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C598A1" w14:textId="68FFE911" w:rsidR="008702DE" w:rsidRPr="00D12705" w:rsidRDefault="00053E16" w:rsidP="00121A25">
      <w:pPr>
        <w:jc w:val="center"/>
        <w:rPr>
          <w:rFonts w:ascii="Arial" w:hAnsi="Arial" w:cs="Arial"/>
          <w:b/>
          <w:sz w:val="20"/>
          <w:szCs w:val="20"/>
          <w:lang w:val="es-MX"/>
        </w:rPr>
      </w:pPr>
      <w:r w:rsidRPr="00D12705">
        <w:rPr>
          <w:rFonts w:ascii="Arial" w:eastAsia="Calibri" w:hAnsi="Arial" w:cs="Arial"/>
          <w:b/>
          <w:sz w:val="20"/>
          <w:szCs w:val="20"/>
        </w:rPr>
        <w:t xml:space="preserve">ANEXO </w:t>
      </w:r>
      <w:bookmarkStart w:id="0" w:name="_Hlk106010520"/>
      <w:r w:rsidR="008702DE" w:rsidRPr="00D12705">
        <w:rPr>
          <w:rFonts w:ascii="Arial" w:hAnsi="Arial" w:cs="Arial"/>
          <w:b/>
          <w:sz w:val="20"/>
          <w:szCs w:val="20"/>
          <w:lang w:val="es-MX"/>
        </w:rPr>
        <w:t>ESPECIFICACIONES TÉCNICAS</w:t>
      </w:r>
      <w:r w:rsidR="001131E1" w:rsidRPr="00D12705">
        <w:rPr>
          <w:rFonts w:ascii="Arial" w:hAnsi="Arial" w:cs="Arial"/>
          <w:b/>
          <w:sz w:val="20"/>
          <w:szCs w:val="20"/>
          <w:lang w:val="es-MX"/>
        </w:rPr>
        <w:t xml:space="preserve"> MÍNIMAS </w:t>
      </w:r>
    </w:p>
    <w:bookmarkEnd w:id="0"/>
    <w:p w14:paraId="1D26895D" w14:textId="77777777" w:rsidR="00AB2D3F" w:rsidRPr="00D12705" w:rsidRDefault="00AB2D3F" w:rsidP="00AB2D3F">
      <w:pPr>
        <w:autoSpaceDE w:val="0"/>
        <w:autoSpaceDN w:val="0"/>
        <w:adjustRightInd w:val="0"/>
        <w:jc w:val="both"/>
        <w:rPr>
          <w:rFonts w:ascii="Arial" w:hAnsi="Arial" w:cs="Arial"/>
          <w:b/>
          <w:sz w:val="20"/>
          <w:szCs w:val="20"/>
        </w:rPr>
      </w:pPr>
    </w:p>
    <w:p w14:paraId="0EA28D86" w14:textId="77777777" w:rsidR="00D12705" w:rsidRPr="00D12705" w:rsidRDefault="00D12705" w:rsidP="00D12705">
      <w:pPr>
        <w:jc w:val="both"/>
        <w:rPr>
          <w:rFonts w:ascii="Arial" w:hAnsi="Arial" w:cs="Arial"/>
          <w:sz w:val="20"/>
          <w:szCs w:val="20"/>
        </w:rPr>
      </w:pPr>
      <w:r w:rsidRPr="00D12705">
        <w:rPr>
          <w:rFonts w:ascii="Arial" w:hAnsi="Arial" w:cs="Arial"/>
          <w:sz w:val="20"/>
          <w:szCs w:val="20"/>
        </w:rPr>
        <w:t>Adicionalmente el oferente debe diligenciar el siguiente cuadro:</w:t>
      </w:r>
    </w:p>
    <w:p w14:paraId="0D1C1743" w14:textId="77777777" w:rsidR="00D12705" w:rsidRPr="00D12705" w:rsidRDefault="00D12705" w:rsidP="00D12705">
      <w:pPr>
        <w:pStyle w:val="Textoindependiente2"/>
        <w:tabs>
          <w:tab w:val="left" w:pos="709"/>
          <w:tab w:val="left" w:pos="1980"/>
        </w:tabs>
        <w:ind w:firstLine="705"/>
        <w:rPr>
          <w:rFonts w:eastAsia="Calibri"/>
          <w:sz w:val="20"/>
          <w:szCs w:val="20"/>
        </w:rPr>
      </w:pPr>
    </w:p>
    <w:p w14:paraId="09B5270E" w14:textId="77777777" w:rsidR="00D12705" w:rsidRPr="00D12705" w:rsidRDefault="00D12705" w:rsidP="004D287C">
      <w:pPr>
        <w:pStyle w:val="Prrafodelista"/>
        <w:numPr>
          <w:ilvl w:val="0"/>
          <w:numId w:val="22"/>
        </w:numPr>
        <w:rPr>
          <w:rFonts w:ascii="Arial" w:hAnsi="Arial" w:cs="Arial"/>
          <w:b/>
          <w:bCs/>
          <w:sz w:val="20"/>
          <w:szCs w:val="20"/>
        </w:rPr>
      </w:pPr>
      <w:r w:rsidRPr="00D12705">
        <w:rPr>
          <w:rFonts w:ascii="Arial" w:hAnsi="Arial" w:cs="Arial"/>
          <w:b/>
          <w:bCs/>
          <w:sz w:val="20"/>
          <w:szCs w:val="20"/>
        </w:rPr>
        <w:t>DATOS DEL EQUIPO BIOMÉDICO OFERTADO</w:t>
      </w:r>
    </w:p>
    <w:p w14:paraId="69E966F5" w14:textId="77777777" w:rsidR="00712907" w:rsidRPr="00712907" w:rsidRDefault="00712907" w:rsidP="00712907"/>
    <w:tbl>
      <w:tblPr>
        <w:tblW w:w="5000" w:type="pct"/>
        <w:tblCellMar>
          <w:left w:w="70" w:type="dxa"/>
          <w:right w:w="70" w:type="dxa"/>
        </w:tblCellMar>
        <w:tblLook w:val="04A0" w:firstRow="1" w:lastRow="0" w:firstColumn="1" w:lastColumn="0" w:noHBand="0" w:noVBand="1"/>
      </w:tblPr>
      <w:tblGrid>
        <w:gridCol w:w="726"/>
        <w:gridCol w:w="2942"/>
        <w:gridCol w:w="1118"/>
        <w:gridCol w:w="1118"/>
        <w:gridCol w:w="1118"/>
        <w:gridCol w:w="1172"/>
        <w:gridCol w:w="1542"/>
      </w:tblGrid>
      <w:tr w:rsidR="00D12705" w:rsidRPr="00D20EEC" w14:paraId="5612AF5B" w14:textId="77777777" w:rsidTr="00BD27C9">
        <w:trPr>
          <w:trHeight w:val="255"/>
        </w:trPr>
        <w:tc>
          <w:tcPr>
            <w:tcW w:w="5000" w:type="pct"/>
            <w:gridSpan w:val="7"/>
            <w:tcBorders>
              <w:top w:val="single" w:sz="4" w:space="0" w:color="auto"/>
              <w:left w:val="single" w:sz="4" w:space="0" w:color="auto"/>
              <w:bottom w:val="single" w:sz="4" w:space="0" w:color="auto"/>
              <w:right w:val="single" w:sz="4" w:space="0" w:color="auto"/>
            </w:tcBorders>
            <w:noWrap/>
            <w:vAlign w:val="center"/>
            <w:hideMark/>
          </w:tcPr>
          <w:p w14:paraId="18642CAD" w14:textId="77777777" w:rsidR="00D12705" w:rsidRPr="00D20EEC" w:rsidRDefault="00D12705" w:rsidP="00BD27C9">
            <w:pPr>
              <w:jc w:val="center"/>
              <w:rPr>
                <w:rFonts w:ascii="Arial" w:hAnsi="Arial" w:cs="Arial"/>
                <w:b/>
                <w:bCs/>
                <w:sz w:val="14"/>
                <w:szCs w:val="14"/>
                <w:lang w:eastAsia="es-CO"/>
              </w:rPr>
            </w:pPr>
            <w:r w:rsidRPr="00D20EEC">
              <w:rPr>
                <w:rFonts w:ascii="Arial" w:hAnsi="Arial" w:cs="Arial"/>
                <w:b/>
                <w:bCs/>
                <w:sz w:val="14"/>
                <w:szCs w:val="14"/>
                <w:lang w:eastAsia="es-CO"/>
              </w:rPr>
              <w:t>EQUIPOS POR ITEM</w:t>
            </w:r>
          </w:p>
        </w:tc>
      </w:tr>
      <w:tr w:rsidR="00D12705" w:rsidRPr="00D20EEC" w14:paraId="55AC1D45" w14:textId="77777777" w:rsidTr="00BD27C9">
        <w:trPr>
          <w:trHeight w:val="414"/>
        </w:trPr>
        <w:tc>
          <w:tcPr>
            <w:tcW w:w="373" w:type="pct"/>
            <w:tcBorders>
              <w:top w:val="nil"/>
              <w:left w:val="single" w:sz="4" w:space="0" w:color="auto"/>
              <w:bottom w:val="single" w:sz="4" w:space="0" w:color="auto"/>
              <w:right w:val="single" w:sz="4" w:space="0" w:color="auto"/>
            </w:tcBorders>
            <w:vAlign w:val="center"/>
            <w:hideMark/>
          </w:tcPr>
          <w:p w14:paraId="25DE0CFA" w14:textId="77777777" w:rsidR="00D12705" w:rsidRPr="00D20EEC" w:rsidRDefault="00D12705" w:rsidP="00BD27C9">
            <w:pPr>
              <w:jc w:val="center"/>
              <w:rPr>
                <w:rFonts w:ascii="Arial" w:hAnsi="Arial" w:cs="Arial"/>
                <w:b/>
                <w:bCs/>
                <w:color w:val="000000"/>
                <w:sz w:val="14"/>
                <w:szCs w:val="14"/>
                <w:lang w:eastAsia="es-CO"/>
              </w:rPr>
            </w:pPr>
            <w:r w:rsidRPr="00D20EEC">
              <w:rPr>
                <w:rFonts w:ascii="Arial" w:hAnsi="Arial" w:cs="Arial"/>
                <w:b/>
                <w:bCs/>
                <w:color w:val="000000"/>
                <w:sz w:val="14"/>
                <w:szCs w:val="14"/>
                <w:lang w:eastAsia="es-CO"/>
              </w:rPr>
              <w:t>ITEM</w:t>
            </w:r>
          </w:p>
        </w:tc>
        <w:tc>
          <w:tcPr>
            <w:tcW w:w="1511" w:type="pct"/>
            <w:tcBorders>
              <w:top w:val="nil"/>
              <w:left w:val="nil"/>
              <w:bottom w:val="single" w:sz="4" w:space="0" w:color="auto"/>
              <w:right w:val="single" w:sz="4" w:space="0" w:color="auto"/>
            </w:tcBorders>
            <w:vAlign w:val="center"/>
            <w:hideMark/>
          </w:tcPr>
          <w:p w14:paraId="52A4A145" w14:textId="77777777" w:rsidR="00D12705" w:rsidRPr="00D20EEC" w:rsidRDefault="00D12705" w:rsidP="00BD27C9">
            <w:pPr>
              <w:jc w:val="center"/>
              <w:rPr>
                <w:rFonts w:ascii="Arial" w:hAnsi="Arial" w:cs="Arial"/>
                <w:b/>
                <w:bCs/>
                <w:color w:val="000000"/>
                <w:sz w:val="14"/>
                <w:szCs w:val="14"/>
                <w:lang w:eastAsia="es-CO"/>
              </w:rPr>
            </w:pPr>
            <w:r w:rsidRPr="00D20EEC">
              <w:rPr>
                <w:rFonts w:ascii="Arial" w:hAnsi="Arial" w:cs="Arial"/>
                <w:b/>
                <w:bCs/>
                <w:color w:val="000000"/>
                <w:sz w:val="14"/>
                <w:szCs w:val="14"/>
                <w:lang w:eastAsia="es-CO"/>
              </w:rPr>
              <w:t>DESCRIPCION</w:t>
            </w:r>
          </w:p>
        </w:tc>
        <w:tc>
          <w:tcPr>
            <w:tcW w:w="574" w:type="pct"/>
            <w:tcBorders>
              <w:top w:val="nil"/>
              <w:left w:val="nil"/>
              <w:bottom w:val="single" w:sz="4" w:space="0" w:color="auto"/>
              <w:right w:val="single" w:sz="4" w:space="0" w:color="auto"/>
            </w:tcBorders>
            <w:vAlign w:val="center"/>
            <w:hideMark/>
          </w:tcPr>
          <w:p w14:paraId="10CBB4BA" w14:textId="77777777" w:rsidR="00D12705" w:rsidRPr="00D20EEC" w:rsidRDefault="00D12705" w:rsidP="00BD27C9">
            <w:pPr>
              <w:jc w:val="center"/>
              <w:rPr>
                <w:rFonts w:ascii="Arial" w:hAnsi="Arial" w:cs="Arial"/>
                <w:b/>
                <w:bCs/>
                <w:color w:val="000000"/>
                <w:sz w:val="14"/>
                <w:szCs w:val="14"/>
                <w:lang w:eastAsia="es-CO"/>
              </w:rPr>
            </w:pPr>
            <w:r w:rsidRPr="00D20EEC">
              <w:rPr>
                <w:rFonts w:ascii="Arial" w:hAnsi="Arial" w:cs="Arial"/>
                <w:b/>
                <w:bCs/>
                <w:color w:val="000000"/>
                <w:sz w:val="14"/>
                <w:szCs w:val="14"/>
                <w:lang w:eastAsia="es-CO"/>
              </w:rPr>
              <w:t>MARCA</w:t>
            </w:r>
          </w:p>
        </w:tc>
        <w:tc>
          <w:tcPr>
            <w:tcW w:w="574" w:type="pct"/>
            <w:tcBorders>
              <w:top w:val="nil"/>
              <w:left w:val="nil"/>
              <w:bottom w:val="single" w:sz="4" w:space="0" w:color="auto"/>
              <w:right w:val="single" w:sz="4" w:space="0" w:color="auto"/>
            </w:tcBorders>
            <w:vAlign w:val="center"/>
            <w:hideMark/>
          </w:tcPr>
          <w:p w14:paraId="71E1032F" w14:textId="77777777" w:rsidR="00D12705" w:rsidRPr="00D20EEC" w:rsidRDefault="00D12705" w:rsidP="00BD27C9">
            <w:pPr>
              <w:jc w:val="center"/>
              <w:rPr>
                <w:rFonts w:ascii="Arial" w:hAnsi="Arial" w:cs="Arial"/>
                <w:b/>
                <w:bCs/>
                <w:color w:val="000000"/>
                <w:sz w:val="14"/>
                <w:szCs w:val="14"/>
                <w:lang w:eastAsia="es-CO"/>
              </w:rPr>
            </w:pPr>
            <w:r w:rsidRPr="00D20EEC">
              <w:rPr>
                <w:rFonts w:ascii="Arial" w:hAnsi="Arial" w:cs="Arial"/>
                <w:b/>
                <w:bCs/>
                <w:color w:val="000000"/>
                <w:sz w:val="14"/>
                <w:szCs w:val="14"/>
                <w:lang w:eastAsia="es-CO"/>
              </w:rPr>
              <w:t>MODELO</w:t>
            </w:r>
          </w:p>
        </w:tc>
        <w:tc>
          <w:tcPr>
            <w:tcW w:w="574" w:type="pct"/>
            <w:tcBorders>
              <w:top w:val="nil"/>
              <w:left w:val="nil"/>
              <w:bottom w:val="single" w:sz="4" w:space="0" w:color="auto"/>
              <w:right w:val="single" w:sz="4" w:space="0" w:color="auto"/>
            </w:tcBorders>
            <w:vAlign w:val="center"/>
            <w:hideMark/>
          </w:tcPr>
          <w:p w14:paraId="60440414" w14:textId="77777777" w:rsidR="00D12705" w:rsidRPr="00D20EEC" w:rsidRDefault="00D12705" w:rsidP="00BD27C9">
            <w:pPr>
              <w:jc w:val="center"/>
              <w:rPr>
                <w:rFonts w:ascii="Arial" w:hAnsi="Arial" w:cs="Arial"/>
                <w:b/>
                <w:bCs/>
                <w:color w:val="000000"/>
                <w:sz w:val="14"/>
                <w:szCs w:val="14"/>
                <w:lang w:eastAsia="es-CO"/>
              </w:rPr>
            </w:pPr>
            <w:r w:rsidRPr="00D20EEC">
              <w:rPr>
                <w:rFonts w:ascii="Arial" w:hAnsi="Arial" w:cs="Arial"/>
                <w:b/>
                <w:bCs/>
                <w:color w:val="000000"/>
                <w:sz w:val="14"/>
                <w:szCs w:val="14"/>
                <w:lang w:eastAsia="es-CO"/>
              </w:rPr>
              <w:t>PAIS FABRICANTE</w:t>
            </w:r>
          </w:p>
        </w:tc>
        <w:tc>
          <w:tcPr>
            <w:tcW w:w="602" w:type="pct"/>
            <w:tcBorders>
              <w:top w:val="nil"/>
              <w:left w:val="nil"/>
              <w:bottom w:val="single" w:sz="4" w:space="0" w:color="auto"/>
              <w:right w:val="single" w:sz="4" w:space="0" w:color="auto"/>
            </w:tcBorders>
            <w:vAlign w:val="center"/>
            <w:hideMark/>
          </w:tcPr>
          <w:p w14:paraId="2C5D6396" w14:textId="77777777" w:rsidR="00D12705" w:rsidRPr="00D20EEC" w:rsidRDefault="00D12705" w:rsidP="00BD27C9">
            <w:pPr>
              <w:jc w:val="center"/>
              <w:rPr>
                <w:rFonts w:ascii="Arial" w:hAnsi="Arial" w:cs="Arial"/>
                <w:b/>
                <w:bCs/>
                <w:color w:val="000000"/>
                <w:sz w:val="14"/>
                <w:szCs w:val="14"/>
                <w:lang w:eastAsia="es-CO"/>
              </w:rPr>
            </w:pPr>
            <w:r w:rsidRPr="00D20EEC">
              <w:rPr>
                <w:rFonts w:ascii="Arial" w:hAnsi="Arial" w:cs="Arial"/>
                <w:b/>
                <w:bCs/>
                <w:color w:val="000000"/>
                <w:sz w:val="14"/>
                <w:szCs w:val="14"/>
                <w:lang w:eastAsia="es-CO"/>
              </w:rPr>
              <w:t>AÑO DE FABRICACIÓN</w:t>
            </w:r>
          </w:p>
        </w:tc>
        <w:tc>
          <w:tcPr>
            <w:tcW w:w="793" w:type="pct"/>
            <w:tcBorders>
              <w:top w:val="nil"/>
              <w:left w:val="nil"/>
              <w:bottom w:val="single" w:sz="4" w:space="0" w:color="auto"/>
              <w:right w:val="single" w:sz="4" w:space="0" w:color="auto"/>
            </w:tcBorders>
            <w:vAlign w:val="bottom"/>
            <w:hideMark/>
          </w:tcPr>
          <w:p w14:paraId="15C22FB0" w14:textId="77777777" w:rsidR="00D12705" w:rsidRPr="00D20EEC" w:rsidRDefault="00D12705" w:rsidP="00BD27C9">
            <w:pPr>
              <w:jc w:val="center"/>
              <w:rPr>
                <w:rFonts w:ascii="Arial" w:hAnsi="Arial" w:cs="Arial"/>
                <w:b/>
                <w:bCs/>
                <w:color w:val="000000"/>
                <w:sz w:val="14"/>
                <w:szCs w:val="14"/>
                <w:lang w:eastAsia="es-CO"/>
              </w:rPr>
            </w:pPr>
            <w:r w:rsidRPr="00D20EEC">
              <w:rPr>
                <w:rFonts w:ascii="Arial" w:hAnsi="Arial" w:cs="Arial"/>
                <w:b/>
                <w:bCs/>
                <w:color w:val="000000"/>
                <w:sz w:val="14"/>
                <w:szCs w:val="14"/>
                <w:lang w:eastAsia="es-CO"/>
              </w:rPr>
              <w:t>NUMERO DE ARCHIVO PDF</w:t>
            </w:r>
          </w:p>
        </w:tc>
      </w:tr>
      <w:tr w:rsidR="00D12705" w:rsidRPr="00D20EEC" w14:paraId="244CD9C1"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46EBD1F5"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w:t>
            </w:r>
          </w:p>
        </w:tc>
        <w:tc>
          <w:tcPr>
            <w:tcW w:w="1511" w:type="pct"/>
            <w:tcBorders>
              <w:top w:val="nil"/>
              <w:left w:val="nil"/>
              <w:bottom w:val="single" w:sz="4" w:space="0" w:color="auto"/>
              <w:right w:val="single" w:sz="4" w:space="0" w:color="auto"/>
            </w:tcBorders>
            <w:vAlign w:val="center"/>
            <w:hideMark/>
          </w:tcPr>
          <w:p w14:paraId="5FE28170"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TORRE DE LAPAROSCOPIA CON SHAVER</w:t>
            </w:r>
          </w:p>
        </w:tc>
        <w:tc>
          <w:tcPr>
            <w:tcW w:w="574" w:type="pct"/>
            <w:tcBorders>
              <w:top w:val="nil"/>
              <w:left w:val="nil"/>
              <w:bottom w:val="single" w:sz="4" w:space="0" w:color="auto"/>
              <w:right w:val="single" w:sz="4" w:space="0" w:color="auto"/>
            </w:tcBorders>
            <w:noWrap/>
            <w:vAlign w:val="bottom"/>
            <w:hideMark/>
          </w:tcPr>
          <w:p w14:paraId="0F8C92F0"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1EEDAE39"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1F417A8E"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2E0755C1"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6A71A17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208F4AFC" w14:textId="77777777" w:rsidTr="00BD27C9">
        <w:trPr>
          <w:trHeight w:val="270"/>
        </w:trPr>
        <w:tc>
          <w:tcPr>
            <w:tcW w:w="373" w:type="pct"/>
            <w:tcBorders>
              <w:top w:val="nil"/>
              <w:left w:val="single" w:sz="4" w:space="0" w:color="auto"/>
              <w:bottom w:val="single" w:sz="4" w:space="0" w:color="auto"/>
              <w:right w:val="single" w:sz="4" w:space="0" w:color="auto"/>
            </w:tcBorders>
            <w:vAlign w:val="center"/>
            <w:hideMark/>
          </w:tcPr>
          <w:p w14:paraId="334A946F"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w:t>
            </w:r>
          </w:p>
        </w:tc>
        <w:tc>
          <w:tcPr>
            <w:tcW w:w="1511" w:type="pct"/>
            <w:tcBorders>
              <w:top w:val="nil"/>
              <w:left w:val="nil"/>
              <w:bottom w:val="single" w:sz="4" w:space="0" w:color="auto"/>
              <w:right w:val="single" w:sz="4" w:space="0" w:color="auto"/>
            </w:tcBorders>
            <w:shd w:val="clear" w:color="000000" w:fill="FFFFFF"/>
            <w:vAlign w:val="center"/>
            <w:hideMark/>
          </w:tcPr>
          <w:p w14:paraId="4F2D3F90"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CABINA SONOAMORTIGUADA</w:t>
            </w:r>
          </w:p>
        </w:tc>
        <w:tc>
          <w:tcPr>
            <w:tcW w:w="574" w:type="pct"/>
            <w:tcBorders>
              <w:top w:val="nil"/>
              <w:left w:val="nil"/>
              <w:bottom w:val="single" w:sz="4" w:space="0" w:color="auto"/>
              <w:right w:val="single" w:sz="4" w:space="0" w:color="auto"/>
            </w:tcBorders>
            <w:noWrap/>
            <w:vAlign w:val="bottom"/>
            <w:hideMark/>
          </w:tcPr>
          <w:p w14:paraId="15EC5DF8"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27DDA0BA"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7C6BCACC"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4E4FDC09"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68B91CB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14FC0007"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343C695C"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3</w:t>
            </w:r>
          </w:p>
        </w:tc>
        <w:tc>
          <w:tcPr>
            <w:tcW w:w="1511" w:type="pct"/>
            <w:tcBorders>
              <w:top w:val="nil"/>
              <w:left w:val="nil"/>
              <w:bottom w:val="single" w:sz="4" w:space="0" w:color="auto"/>
              <w:right w:val="single" w:sz="4" w:space="0" w:color="auto"/>
            </w:tcBorders>
            <w:vAlign w:val="center"/>
            <w:hideMark/>
          </w:tcPr>
          <w:p w14:paraId="0CA2B0A9"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EQUIPO DE ORGANOS DE LOS SENTIDOS CON OFTALMOSCOPIO, RETINOSCOPIO Y TRANSILUMINADOR</w:t>
            </w:r>
          </w:p>
        </w:tc>
        <w:tc>
          <w:tcPr>
            <w:tcW w:w="574" w:type="pct"/>
            <w:tcBorders>
              <w:top w:val="nil"/>
              <w:left w:val="nil"/>
              <w:bottom w:val="single" w:sz="4" w:space="0" w:color="auto"/>
              <w:right w:val="single" w:sz="4" w:space="0" w:color="auto"/>
            </w:tcBorders>
            <w:noWrap/>
            <w:vAlign w:val="bottom"/>
            <w:hideMark/>
          </w:tcPr>
          <w:p w14:paraId="58600CC0"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77D5F4E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621CD09"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39C3C13D"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25D91B60"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21F7B061" w14:textId="77777777" w:rsidTr="00BD27C9">
        <w:trPr>
          <w:trHeight w:val="210"/>
        </w:trPr>
        <w:tc>
          <w:tcPr>
            <w:tcW w:w="373" w:type="pct"/>
            <w:tcBorders>
              <w:top w:val="nil"/>
              <w:left w:val="single" w:sz="4" w:space="0" w:color="auto"/>
              <w:bottom w:val="single" w:sz="4" w:space="0" w:color="auto"/>
              <w:right w:val="single" w:sz="4" w:space="0" w:color="auto"/>
            </w:tcBorders>
            <w:vAlign w:val="center"/>
            <w:hideMark/>
          </w:tcPr>
          <w:p w14:paraId="2299D154"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4</w:t>
            </w:r>
          </w:p>
        </w:tc>
        <w:tc>
          <w:tcPr>
            <w:tcW w:w="1511" w:type="pct"/>
            <w:tcBorders>
              <w:top w:val="nil"/>
              <w:left w:val="nil"/>
              <w:bottom w:val="single" w:sz="4" w:space="0" w:color="auto"/>
              <w:right w:val="single" w:sz="4" w:space="0" w:color="auto"/>
            </w:tcBorders>
            <w:shd w:val="clear" w:color="000000" w:fill="FFFFFF"/>
            <w:vAlign w:val="center"/>
            <w:hideMark/>
          </w:tcPr>
          <w:p w14:paraId="0200539E"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OFTALMOSCOPIO INDIRECTO</w:t>
            </w:r>
          </w:p>
        </w:tc>
        <w:tc>
          <w:tcPr>
            <w:tcW w:w="574" w:type="pct"/>
            <w:tcBorders>
              <w:top w:val="nil"/>
              <w:left w:val="nil"/>
              <w:bottom w:val="single" w:sz="4" w:space="0" w:color="auto"/>
              <w:right w:val="single" w:sz="4" w:space="0" w:color="auto"/>
            </w:tcBorders>
            <w:vAlign w:val="center"/>
            <w:hideMark/>
          </w:tcPr>
          <w:p w14:paraId="61948E8B"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c>
          <w:tcPr>
            <w:tcW w:w="574" w:type="pct"/>
            <w:tcBorders>
              <w:top w:val="nil"/>
              <w:left w:val="nil"/>
              <w:bottom w:val="single" w:sz="4" w:space="0" w:color="auto"/>
              <w:right w:val="single" w:sz="4" w:space="0" w:color="auto"/>
            </w:tcBorders>
            <w:vAlign w:val="center"/>
            <w:hideMark/>
          </w:tcPr>
          <w:p w14:paraId="1B2D428B"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c>
          <w:tcPr>
            <w:tcW w:w="574" w:type="pct"/>
            <w:tcBorders>
              <w:top w:val="nil"/>
              <w:left w:val="nil"/>
              <w:bottom w:val="single" w:sz="4" w:space="0" w:color="auto"/>
              <w:right w:val="single" w:sz="4" w:space="0" w:color="auto"/>
            </w:tcBorders>
            <w:noWrap/>
            <w:vAlign w:val="center"/>
            <w:hideMark/>
          </w:tcPr>
          <w:p w14:paraId="325E8306"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c>
          <w:tcPr>
            <w:tcW w:w="602" w:type="pct"/>
            <w:tcBorders>
              <w:top w:val="nil"/>
              <w:left w:val="nil"/>
              <w:bottom w:val="single" w:sz="4" w:space="0" w:color="auto"/>
              <w:right w:val="single" w:sz="4" w:space="0" w:color="auto"/>
            </w:tcBorders>
            <w:vAlign w:val="center"/>
            <w:hideMark/>
          </w:tcPr>
          <w:p w14:paraId="6ED53D51"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c>
          <w:tcPr>
            <w:tcW w:w="793" w:type="pct"/>
            <w:tcBorders>
              <w:top w:val="nil"/>
              <w:left w:val="nil"/>
              <w:bottom w:val="single" w:sz="4" w:space="0" w:color="auto"/>
              <w:right w:val="single" w:sz="4" w:space="0" w:color="auto"/>
            </w:tcBorders>
            <w:noWrap/>
            <w:vAlign w:val="center"/>
            <w:hideMark/>
          </w:tcPr>
          <w:p w14:paraId="059E38DA"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r>
      <w:tr w:rsidR="00D12705" w:rsidRPr="00D20EEC" w14:paraId="24465F95" w14:textId="77777777" w:rsidTr="00BD27C9">
        <w:trPr>
          <w:trHeight w:val="270"/>
        </w:trPr>
        <w:tc>
          <w:tcPr>
            <w:tcW w:w="373" w:type="pct"/>
            <w:tcBorders>
              <w:top w:val="nil"/>
              <w:left w:val="single" w:sz="4" w:space="0" w:color="auto"/>
              <w:bottom w:val="single" w:sz="4" w:space="0" w:color="auto"/>
              <w:right w:val="single" w:sz="4" w:space="0" w:color="auto"/>
            </w:tcBorders>
            <w:vAlign w:val="center"/>
            <w:hideMark/>
          </w:tcPr>
          <w:p w14:paraId="36364105"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5</w:t>
            </w:r>
          </w:p>
        </w:tc>
        <w:tc>
          <w:tcPr>
            <w:tcW w:w="1511" w:type="pct"/>
            <w:tcBorders>
              <w:top w:val="nil"/>
              <w:left w:val="nil"/>
              <w:bottom w:val="single" w:sz="4" w:space="0" w:color="auto"/>
              <w:right w:val="single" w:sz="4" w:space="0" w:color="auto"/>
            </w:tcBorders>
            <w:shd w:val="clear" w:color="000000" w:fill="FFFFFF"/>
            <w:vAlign w:val="center"/>
            <w:hideMark/>
          </w:tcPr>
          <w:p w14:paraId="5A69371B"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TORRE DE ENDOSCOPIA</w:t>
            </w:r>
          </w:p>
        </w:tc>
        <w:tc>
          <w:tcPr>
            <w:tcW w:w="574" w:type="pct"/>
            <w:tcBorders>
              <w:top w:val="nil"/>
              <w:left w:val="nil"/>
              <w:bottom w:val="single" w:sz="4" w:space="0" w:color="auto"/>
              <w:right w:val="single" w:sz="4" w:space="0" w:color="auto"/>
            </w:tcBorders>
            <w:noWrap/>
            <w:vAlign w:val="bottom"/>
            <w:hideMark/>
          </w:tcPr>
          <w:p w14:paraId="1173DBEE"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24C8FA20"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4D306E19"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55FC9211"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557C7FF9"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5B7087E4" w14:textId="77777777" w:rsidTr="00BD27C9">
        <w:trPr>
          <w:trHeight w:val="274"/>
        </w:trPr>
        <w:tc>
          <w:tcPr>
            <w:tcW w:w="373" w:type="pct"/>
            <w:tcBorders>
              <w:top w:val="nil"/>
              <w:left w:val="single" w:sz="4" w:space="0" w:color="auto"/>
              <w:bottom w:val="single" w:sz="4" w:space="0" w:color="auto"/>
              <w:right w:val="single" w:sz="4" w:space="0" w:color="auto"/>
            </w:tcBorders>
            <w:vAlign w:val="center"/>
            <w:hideMark/>
          </w:tcPr>
          <w:p w14:paraId="3ACD8EBA"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6</w:t>
            </w:r>
          </w:p>
        </w:tc>
        <w:tc>
          <w:tcPr>
            <w:tcW w:w="1511" w:type="pct"/>
            <w:tcBorders>
              <w:top w:val="nil"/>
              <w:left w:val="nil"/>
              <w:bottom w:val="single" w:sz="4" w:space="0" w:color="auto"/>
              <w:right w:val="single" w:sz="4" w:space="0" w:color="auto"/>
            </w:tcBorders>
            <w:vAlign w:val="center"/>
            <w:hideMark/>
          </w:tcPr>
          <w:p w14:paraId="7AE946DD"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TORRE DE OTORRINOLARINGOLOGIA</w:t>
            </w:r>
          </w:p>
        </w:tc>
        <w:tc>
          <w:tcPr>
            <w:tcW w:w="574" w:type="pct"/>
            <w:tcBorders>
              <w:top w:val="nil"/>
              <w:left w:val="nil"/>
              <w:bottom w:val="single" w:sz="4" w:space="0" w:color="auto"/>
              <w:right w:val="single" w:sz="4" w:space="0" w:color="auto"/>
            </w:tcBorders>
            <w:vAlign w:val="center"/>
            <w:hideMark/>
          </w:tcPr>
          <w:p w14:paraId="62508F8F"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c>
          <w:tcPr>
            <w:tcW w:w="574" w:type="pct"/>
            <w:tcBorders>
              <w:top w:val="nil"/>
              <w:left w:val="nil"/>
              <w:bottom w:val="single" w:sz="4" w:space="0" w:color="auto"/>
              <w:right w:val="single" w:sz="4" w:space="0" w:color="auto"/>
            </w:tcBorders>
            <w:vAlign w:val="center"/>
            <w:hideMark/>
          </w:tcPr>
          <w:p w14:paraId="47A043C8"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c>
          <w:tcPr>
            <w:tcW w:w="574" w:type="pct"/>
            <w:tcBorders>
              <w:top w:val="nil"/>
              <w:left w:val="nil"/>
              <w:bottom w:val="single" w:sz="4" w:space="0" w:color="auto"/>
              <w:right w:val="single" w:sz="4" w:space="0" w:color="auto"/>
            </w:tcBorders>
            <w:noWrap/>
            <w:vAlign w:val="center"/>
            <w:hideMark/>
          </w:tcPr>
          <w:p w14:paraId="6A551989"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c>
          <w:tcPr>
            <w:tcW w:w="602" w:type="pct"/>
            <w:tcBorders>
              <w:top w:val="nil"/>
              <w:left w:val="nil"/>
              <w:bottom w:val="single" w:sz="4" w:space="0" w:color="auto"/>
              <w:right w:val="single" w:sz="4" w:space="0" w:color="auto"/>
            </w:tcBorders>
            <w:vAlign w:val="center"/>
            <w:hideMark/>
          </w:tcPr>
          <w:p w14:paraId="5DC17A5A"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c>
          <w:tcPr>
            <w:tcW w:w="793" w:type="pct"/>
            <w:tcBorders>
              <w:top w:val="nil"/>
              <w:left w:val="nil"/>
              <w:bottom w:val="single" w:sz="4" w:space="0" w:color="auto"/>
              <w:right w:val="single" w:sz="4" w:space="0" w:color="auto"/>
            </w:tcBorders>
            <w:noWrap/>
            <w:vAlign w:val="center"/>
            <w:hideMark/>
          </w:tcPr>
          <w:p w14:paraId="627FC9E0"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 </w:t>
            </w:r>
          </w:p>
        </w:tc>
      </w:tr>
      <w:tr w:rsidR="00D12705" w:rsidRPr="00D20EEC" w14:paraId="69C73AE9"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071A16CA"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7</w:t>
            </w:r>
          </w:p>
        </w:tc>
        <w:tc>
          <w:tcPr>
            <w:tcW w:w="1511" w:type="pct"/>
            <w:tcBorders>
              <w:top w:val="nil"/>
              <w:left w:val="nil"/>
              <w:bottom w:val="single" w:sz="4" w:space="0" w:color="auto"/>
              <w:right w:val="single" w:sz="4" w:space="0" w:color="auto"/>
            </w:tcBorders>
            <w:vAlign w:val="center"/>
            <w:hideMark/>
          </w:tcPr>
          <w:p w14:paraId="0EE8F883"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UNIDAD DE EXAMEN DE OTORRINOLARINGOLOGIA CON SET INSTRUMENTAL</w:t>
            </w:r>
          </w:p>
        </w:tc>
        <w:tc>
          <w:tcPr>
            <w:tcW w:w="574" w:type="pct"/>
            <w:tcBorders>
              <w:top w:val="nil"/>
              <w:left w:val="nil"/>
              <w:bottom w:val="single" w:sz="4" w:space="0" w:color="auto"/>
              <w:right w:val="single" w:sz="4" w:space="0" w:color="auto"/>
            </w:tcBorders>
            <w:noWrap/>
            <w:vAlign w:val="bottom"/>
            <w:hideMark/>
          </w:tcPr>
          <w:p w14:paraId="1A9264C0"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7D2FE53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3178D25C"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032ADE9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1EA98E5D"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345A45E0" w14:textId="77777777" w:rsidTr="00BD27C9">
        <w:trPr>
          <w:trHeight w:val="214"/>
        </w:trPr>
        <w:tc>
          <w:tcPr>
            <w:tcW w:w="373" w:type="pct"/>
            <w:tcBorders>
              <w:top w:val="nil"/>
              <w:left w:val="single" w:sz="4" w:space="0" w:color="auto"/>
              <w:bottom w:val="single" w:sz="4" w:space="0" w:color="auto"/>
              <w:right w:val="single" w:sz="4" w:space="0" w:color="auto"/>
            </w:tcBorders>
            <w:vAlign w:val="center"/>
            <w:hideMark/>
          </w:tcPr>
          <w:p w14:paraId="1B2BE52C"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8</w:t>
            </w:r>
          </w:p>
        </w:tc>
        <w:tc>
          <w:tcPr>
            <w:tcW w:w="1511" w:type="pct"/>
            <w:tcBorders>
              <w:top w:val="nil"/>
              <w:left w:val="nil"/>
              <w:bottom w:val="single" w:sz="4" w:space="0" w:color="auto"/>
              <w:right w:val="single" w:sz="4" w:space="0" w:color="auto"/>
            </w:tcBorders>
            <w:shd w:val="clear" w:color="000000" w:fill="FFFFFF"/>
            <w:vAlign w:val="center"/>
            <w:hideMark/>
          </w:tcPr>
          <w:p w14:paraId="7E038B5E"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 xml:space="preserve"> VIDEONASOLARINGOSCOPIO</w:t>
            </w:r>
          </w:p>
        </w:tc>
        <w:tc>
          <w:tcPr>
            <w:tcW w:w="574" w:type="pct"/>
            <w:tcBorders>
              <w:top w:val="nil"/>
              <w:left w:val="nil"/>
              <w:bottom w:val="single" w:sz="4" w:space="0" w:color="auto"/>
              <w:right w:val="single" w:sz="4" w:space="0" w:color="auto"/>
            </w:tcBorders>
            <w:noWrap/>
            <w:vAlign w:val="bottom"/>
            <w:hideMark/>
          </w:tcPr>
          <w:p w14:paraId="690692CD"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3C3AB3D7"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33121221"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574E395A"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6EFB28D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23F44962"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06377BC5"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9</w:t>
            </w:r>
          </w:p>
        </w:tc>
        <w:tc>
          <w:tcPr>
            <w:tcW w:w="1511" w:type="pct"/>
            <w:tcBorders>
              <w:top w:val="nil"/>
              <w:left w:val="nil"/>
              <w:bottom w:val="single" w:sz="4" w:space="0" w:color="auto"/>
              <w:right w:val="single" w:sz="4" w:space="0" w:color="auto"/>
            </w:tcBorders>
            <w:vAlign w:val="center"/>
            <w:hideMark/>
          </w:tcPr>
          <w:p w14:paraId="1993DC6E"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LAPAROSCOPIA CIRUGIA GENERAL</w:t>
            </w:r>
          </w:p>
        </w:tc>
        <w:tc>
          <w:tcPr>
            <w:tcW w:w="574" w:type="pct"/>
            <w:tcBorders>
              <w:top w:val="nil"/>
              <w:left w:val="nil"/>
              <w:bottom w:val="single" w:sz="4" w:space="0" w:color="auto"/>
              <w:right w:val="single" w:sz="4" w:space="0" w:color="auto"/>
            </w:tcBorders>
            <w:noWrap/>
            <w:vAlign w:val="bottom"/>
            <w:hideMark/>
          </w:tcPr>
          <w:p w14:paraId="587C33B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2FD8BF7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2935CC6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0FEEC67D"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564158B0"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761BBCF7" w14:textId="77777777" w:rsidTr="00BD27C9">
        <w:trPr>
          <w:trHeight w:val="266"/>
        </w:trPr>
        <w:tc>
          <w:tcPr>
            <w:tcW w:w="373" w:type="pct"/>
            <w:tcBorders>
              <w:top w:val="nil"/>
              <w:left w:val="single" w:sz="4" w:space="0" w:color="auto"/>
              <w:bottom w:val="single" w:sz="4" w:space="0" w:color="auto"/>
              <w:right w:val="single" w:sz="4" w:space="0" w:color="auto"/>
            </w:tcBorders>
            <w:vAlign w:val="center"/>
            <w:hideMark/>
          </w:tcPr>
          <w:p w14:paraId="6DAFE83A"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10</w:t>
            </w:r>
          </w:p>
        </w:tc>
        <w:tc>
          <w:tcPr>
            <w:tcW w:w="1511" w:type="pct"/>
            <w:tcBorders>
              <w:top w:val="nil"/>
              <w:left w:val="nil"/>
              <w:bottom w:val="single" w:sz="4" w:space="0" w:color="auto"/>
              <w:right w:val="single" w:sz="4" w:space="0" w:color="auto"/>
            </w:tcBorders>
            <w:vAlign w:val="center"/>
            <w:hideMark/>
          </w:tcPr>
          <w:p w14:paraId="106CD8AF"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CISTOSCOPIO</w:t>
            </w:r>
          </w:p>
        </w:tc>
        <w:tc>
          <w:tcPr>
            <w:tcW w:w="574" w:type="pct"/>
            <w:tcBorders>
              <w:top w:val="nil"/>
              <w:left w:val="nil"/>
              <w:bottom w:val="single" w:sz="4" w:space="0" w:color="auto"/>
              <w:right w:val="single" w:sz="4" w:space="0" w:color="auto"/>
            </w:tcBorders>
            <w:noWrap/>
            <w:vAlign w:val="bottom"/>
            <w:hideMark/>
          </w:tcPr>
          <w:p w14:paraId="3AC15C5C"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2701046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D1281C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7A09055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471E7282"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669DA415"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212D4479"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11</w:t>
            </w:r>
          </w:p>
        </w:tc>
        <w:tc>
          <w:tcPr>
            <w:tcW w:w="1511" w:type="pct"/>
            <w:tcBorders>
              <w:top w:val="nil"/>
              <w:left w:val="nil"/>
              <w:bottom w:val="single" w:sz="4" w:space="0" w:color="auto"/>
              <w:right w:val="single" w:sz="4" w:space="0" w:color="auto"/>
            </w:tcBorders>
            <w:vAlign w:val="center"/>
            <w:hideMark/>
          </w:tcPr>
          <w:p w14:paraId="60A8896E"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 xml:space="preserve">SET INSTRUMENTAL RESECCION TRANSURETRAL DE PROSTATA </w:t>
            </w:r>
          </w:p>
        </w:tc>
        <w:tc>
          <w:tcPr>
            <w:tcW w:w="574" w:type="pct"/>
            <w:tcBorders>
              <w:top w:val="nil"/>
              <w:left w:val="nil"/>
              <w:bottom w:val="single" w:sz="4" w:space="0" w:color="auto"/>
              <w:right w:val="single" w:sz="4" w:space="0" w:color="auto"/>
            </w:tcBorders>
            <w:noWrap/>
            <w:vAlign w:val="bottom"/>
            <w:hideMark/>
          </w:tcPr>
          <w:p w14:paraId="3CAD38FF"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5C70680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5F53A2C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26982B52"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36C2B4C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539B3156" w14:textId="77777777" w:rsidTr="00BD27C9">
        <w:trPr>
          <w:trHeight w:val="263"/>
        </w:trPr>
        <w:tc>
          <w:tcPr>
            <w:tcW w:w="373" w:type="pct"/>
            <w:tcBorders>
              <w:top w:val="nil"/>
              <w:left w:val="single" w:sz="4" w:space="0" w:color="auto"/>
              <w:bottom w:val="single" w:sz="4" w:space="0" w:color="auto"/>
              <w:right w:val="single" w:sz="4" w:space="0" w:color="auto"/>
            </w:tcBorders>
            <w:vAlign w:val="center"/>
            <w:hideMark/>
          </w:tcPr>
          <w:p w14:paraId="48ACB483"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12</w:t>
            </w:r>
          </w:p>
        </w:tc>
        <w:tc>
          <w:tcPr>
            <w:tcW w:w="1511" w:type="pct"/>
            <w:tcBorders>
              <w:top w:val="nil"/>
              <w:left w:val="nil"/>
              <w:bottom w:val="single" w:sz="4" w:space="0" w:color="auto"/>
              <w:right w:val="single" w:sz="4" w:space="0" w:color="auto"/>
            </w:tcBorders>
            <w:vAlign w:val="center"/>
            <w:hideMark/>
          </w:tcPr>
          <w:p w14:paraId="2495DB3C"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 xml:space="preserve">SET INSTRUMENTAL URETEROSCOPIO </w:t>
            </w:r>
          </w:p>
        </w:tc>
        <w:tc>
          <w:tcPr>
            <w:tcW w:w="574" w:type="pct"/>
            <w:tcBorders>
              <w:top w:val="nil"/>
              <w:left w:val="nil"/>
              <w:bottom w:val="single" w:sz="4" w:space="0" w:color="auto"/>
              <w:right w:val="single" w:sz="4" w:space="0" w:color="auto"/>
            </w:tcBorders>
            <w:noWrap/>
            <w:vAlign w:val="bottom"/>
            <w:hideMark/>
          </w:tcPr>
          <w:p w14:paraId="240857E1"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F20065C"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3AA0FD6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4D25DCD7"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4095F31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378A32E8"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03C09FBD"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13</w:t>
            </w:r>
          </w:p>
        </w:tc>
        <w:tc>
          <w:tcPr>
            <w:tcW w:w="1511" w:type="pct"/>
            <w:tcBorders>
              <w:top w:val="nil"/>
              <w:left w:val="nil"/>
              <w:bottom w:val="single" w:sz="4" w:space="0" w:color="auto"/>
              <w:right w:val="single" w:sz="4" w:space="0" w:color="auto"/>
            </w:tcBorders>
            <w:vAlign w:val="center"/>
            <w:hideMark/>
          </w:tcPr>
          <w:p w14:paraId="0FBCD3EE"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FACOEMULSIFICADOR</w:t>
            </w:r>
          </w:p>
        </w:tc>
        <w:tc>
          <w:tcPr>
            <w:tcW w:w="574" w:type="pct"/>
            <w:tcBorders>
              <w:top w:val="nil"/>
              <w:left w:val="nil"/>
              <w:bottom w:val="single" w:sz="4" w:space="0" w:color="auto"/>
              <w:right w:val="single" w:sz="4" w:space="0" w:color="auto"/>
            </w:tcBorders>
            <w:noWrap/>
            <w:vAlign w:val="bottom"/>
            <w:hideMark/>
          </w:tcPr>
          <w:p w14:paraId="5A1B02C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5945E09C"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8C69E7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26BABE69"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652780EF"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63A7921F" w14:textId="77777777" w:rsidTr="00BD27C9">
        <w:trPr>
          <w:trHeight w:val="272"/>
        </w:trPr>
        <w:tc>
          <w:tcPr>
            <w:tcW w:w="373" w:type="pct"/>
            <w:tcBorders>
              <w:top w:val="nil"/>
              <w:left w:val="single" w:sz="4" w:space="0" w:color="auto"/>
              <w:bottom w:val="single" w:sz="4" w:space="0" w:color="auto"/>
              <w:right w:val="single" w:sz="4" w:space="0" w:color="auto"/>
            </w:tcBorders>
            <w:vAlign w:val="center"/>
            <w:hideMark/>
          </w:tcPr>
          <w:p w14:paraId="4BCFBF34"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14</w:t>
            </w:r>
          </w:p>
        </w:tc>
        <w:tc>
          <w:tcPr>
            <w:tcW w:w="1511" w:type="pct"/>
            <w:tcBorders>
              <w:top w:val="nil"/>
              <w:left w:val="nil"/>
              <w:bottom w:val="single" w:sz="4" w:space="0" w:color="auto"/>
              <w:right w:val="single" w:sz="4" w:space="0" w:color="auto"/>
            </w:tcBorders>
            <w:vAlign w:val="center"/>
            <w:hideMark/>
          </w:tcPr>
          <w:p w14:paraId="7BE70E52"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CHALAZION</w:t>
            </w:r>
          </w:p>
        </w:tc>
        <w:tc>
          <w:tcPr>
            <w:tcW w:w="574" w:type="pct"/>
            <w:tcBorders>
              <w:top w:val="nil"/>
              <w:left w:val="nil"/>
              <w:bottom w:val="single" w:sz="4" w:space="0" w:color="auto"/>
              <w:right w:val="single" w:sz="4" w:space="0" w:color="auto"/>
            </w:tcBorders>
            <w:noWrap/>
            <w:vAlign w:val="bottom"/>
            <w:hideMark/>
          </w:tcPr>
          <w:p w14:paraId="6A1D5739"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02A8143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051CCBD7"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3CC4B79F"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61C5284A"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6DBCD861" w14:textId="77777777" w:rsidTr="00BD27C9">
        <w:trPr>
          <w:trHeight w:val="276"/>
        </w:trPr>
        <w:tc>
          <w:tcPr>
            <w:tcW w:w="373" w:type="pct"/>
            <w:tcBorders>
              <w:top w:val="nil"/>
              <w:left w:val="single" w:sz="4" w:space="0" w:color="auto"/>
              <w:bottom w:val="single" w:sz="4" w:space="0" w:color="auto"/>
              <w:right w:val="single" w:sz="4" w:space="0" w:color="auto"/>
            </w:tcBorders>
            <w:vAlign w:val="center"/>
            <w:hideMark/>
          </w:tcPr>
          <w:p w14:paraId="2E9D970A"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15</w:t>
            </w:r>
          </w:p>
        </w:tc>
        <w:tc>
          <w:tcPr>
            <w:tcW w:w="1511" w:type="pct"/>
            <w:tcBorders>
              <w:top w:val="nil"/>
              <w:left w:val="nil"/>
              <w:bottom w:val="single" w:sz="4" w:space="0" w:color="auto"/>
              <w:right w:val="single" w:sz="4" w:space="0" w:color="auto"/>
            </w:tcBorders>
            <w:vAlign w:val="center"/>
            <w:hideMark/>
          </w:tcPr>
          <w:p w14:paraId="6EB8240F"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PTERIGIO</w:t>
            </w:r>
          </w:p>
        </w:tc>
        <w:tc>
          <w:tcPr>
            <w:tcW w:w="574" w:type="pct"/>
            <w:tcBorders>
              <w:top w:val="nil"/>
              <w:left w:val="nil"/>
              <w:bottom w:val="single" w:sz="4" w:space="0" w:color="auto"/>
              <w:right w:val="single" w:sz="4" w:space="0" w:color="auto"/>
            </w:tcBorders>
            <w:noWrap/>
            <w:vAlign w:val="bottom"/>
            <w:hideMark/>
          </w:tcPr>
          <w:p w14:paraId="294C53F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703D7EE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023A0D6F"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082200B8"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1B82387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53195ADD" w14:textId="77777777" w:rsidTr="00BD27C9">
        <w:trPr>
          <w:trHeight w:val="266"/>
        </w:trPr>
        <w:tc>
          <w:tcPr>
            <w:tcW w:w="373" w:type="pct"/>
            <w:tcBorders>
              <w:top w:val="nil"/>
              <w:left w:val="single" w:sz="4" w:space="0" w:color="auto"/>
              <w:bottom w:val="single" w:sz="4" w:space="0" w:color="auto"/>
              <w:right w:val="single" w:sz="4" w:space="0" w:color="auto"/>
            </w:tcBorders>
            <w:vAlign w:val="center"/>
            <w:hideMark/>
          </w:tcPr>
          <w:p w14:paraId="00C5E3D0"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16</w:t>
            </w:r>
          </w:p>
        </w:tc>
        <w:tc>
          <w:tcPr>
            <w:tcW w:w="1511" w:type="pct"/>
            <w:tcBorders>
              <w:top w:val="nil"/>
              <w:left w:val="nil"/>
              <w:bottom w:val="single" w:sz="4" w:space="0" w:color="auto"/>
              <w:right w:val="single" w:sz="4" w:space="0" w:color="auto"/>
            </w:tcBorders>
            <w:vAlign w:val="center"/>
            <w:hideMark/>
          </w:tcPr>
          <w:p w14:paraId="42C140E9"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CATARATA</w:t>
            </w:r>
          </w:p>
        </w:tc>
        <w:tc>
          <w:tcPr>
            <w:tcW w:w="574" w:type="pct"/>
            <w:tcBorders>
              <w:top w:val="nil"/>
              <w:left w:val="nil"/>
              <w:bottom w:val="single" w:sz="4" w:space="0" w:color="auto"/>
              <w:right w:val="single" w:sz="4" w:space="0" w:color="auto"/>
            </w:tcBorders>
            <w:noWrap/>
            <w:vAlign w:val="bottom"/>
            <w:hideMark/>
          </w:tcPr>
          <w:p w14:paraId="0AE3F3C7"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60BE30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71112CD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3AF19E1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624A2FD1"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30F8462C" w14:textId="77777777" w:rsidTr="00BD27C9">
        <w:trPr>
          <w:trHeight w:val="284"/>
        </w:trPr>
        <w:tc>
          <w:tcPr>
            <w:tcW w:w="373" w:type="pct"/>
            <w:tcBorders>
              <w:top w:val="nil"/>
              <w:left w:val="single" w:sz="4" w:space="0" w:color="auto"/>
              <w:bottom w:val="single" w:sz="4" w:space="0" w:color="auto"/>
              <w:right w:val="single" w:sz="4" w:space="0" w:color="auto"/>
            </w:tcBorders>
            <w:vAlign w:val="center"/>
            <w:hideMark/>
          </w:tcPr>
          <w:p w14:paraId="0EBFA662"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17</w:t>
            </w:r>
          </w:p>
        </w:tc>
        <w:tc>
          <w:tcPr>
            <w:tcW w:w="1511" w:type="pct"/>
            <w:tcBorders>
              <w:top w:val="nil"/>
              <w:left w:val="nil"/>
              <w:bottom w:val="single" w:sz="4" w:space="0" w:color="auto"/>
              <w:right w:val="single" w:sz="4" w:space="0" w:color="auto"/>
            </w:tcBorders>
            <w:vAlign w:val="center"/>
            <w:hideMark/>
          </w:tcPr>
          <w:p w14:paraId="695EA5C3"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PLASTIA PARPADO</w:t>
            </w:r>
          </w:p>
        </w:tc>
        <w:tc>
          <w:tcPr>
            <w:tcW w:w="574" w:type="pct"/>
            <w:tcBorders>
              <w:top w:val="nil"/>
              <w:left w:val="nil"/>
              <w:bottom w:val="single" w:sz="4" w:space="0" w:color="auto"/>
              <w:right w:val="single" w:sz="4" w:space="0" w:color="auto"/>
            </w:tcBorders>
            <w:noWrap/>
            <w:vAlign w:val="bottom"/>
            <w:hideMark/>
          </w:tcPr>
          <w:p w14:paraId="6F0A1177"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704CE41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50D7028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6388A31F"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0BE6D14E"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032D9FF3" w14:textId="77777777" w:rsidTr="00BD27C9">
        <w:trPr>
          <w:trHeight w:val="260"/>
        </w:trPr>
        <w:tc>
          <w:tcPr>
            <w:tcW w:w="373" w:type="pct"/>
            <w:tcBorders>
              <w:top w:val="nil"/>
              <w:left w:val="single" w:sz="4" w:space="0" w:color="auto"/>
              <w:bottom w:val="single" w:sz="4" w:space="0" w:color="auto"/>
              <w:right w:val="single" w:sz="4" w:space="0" w:color="auto"/>
            </w:tcBorders>
            <w:vAlign w:val="center"/>
            <w:hideMark/>
          </w:tcPr>
          <w:p w14:paraId="3FA8DF99"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18</w:t>
            </w:r>
          </w:p>
        </w:tc>
        <w:tc>
          <w:tcPr>
            <w:tcW w:w="1511" w:type="pct"/>
            <w:tcBorders>
              <w:top w:val="nil"/>
              <w:left w:val="nil"/>
              <w:bottom w:val="single" w:sz="4" w:space="0" w:color="auto"/>
              <w:right w:val="single" w:sz="4" w:space="0" w:color="auto"/>
            </w:tcBorders>
            <w:vAlign w:val="center"/>
            <w:hideMark/>
          </w:tcPr>
          <w:p w14:paraId="4C96D3B6"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LOCAL DE OJOS</w:t>
            </w:r>
          </w:p>
        </w:tc>
        <w:tc>
          <w:tcPr>
            <w:tcW w:w="574" w:type="pct"/>
            <w:tcBorders>
              <w:top w:val="nil"/>
              <w:left w:val="nil"/>
              <w:bottom w:val="single" w:sz="4" w:space="0" w:color="auto"/>
              <w:right w:val="single" w:sz="4" w:space="0" w:color="auto"/>
            </w:tcBorders>
            <w:noWrap/>
            <w:vAlign w:val="bottom"/>
            <w:hideMark/>
          </w:tcPr>
          <w:p w14:paraId="5144D2DE"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585A821D"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233E68D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2C4956A0"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148D136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341E4934" w14:textId="77777777" w:rsidTr="00BD27C9">
        <w:trPr>
          <w:trHeight w:val="278"/>
        </w:trPr>
        <w:tc>
          <w:tcPr>
            <w:tcW w:w="373" w:type="pct"/>
            <w:tcBorders>
              <w:top w:val="nil"/>
              <w:left w:val="single" w:sz="4" w:space="0" w:color="auto"/>
              <w:bottom w:val="single" w:sz="4" w:space="0" w:color="auto"/>
              <w:right w:val="single" w:sz="4" w:space="0" w:color="auto"/>
            </w:tcBorders>
            <w:vAlign w:val="center"/>
            <w:hideMark/>
          </w:tcPr>
          <w:p w14:paraId="085DDEBC"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19</w:t>
            </w:r>
          </w:p>
        </w:tc>
        <w:tc>
          <w:tcPr>
            <w:tcW w:w="1511" w:type="pct"/>
            <w:tcBorders>
              <w:top w:val="nil"/>
              <w:left w:val="nil"/>
              <w:bottom w:val="single" w:sz="4" w:space="0" w:color="auto"/>
              <w:right w:val="single" w:sz="4" w:space="0" w:color="auto"/>
            </w:tcBorders>
            <w:vAlign w:val="center"/>
            <w:hideMark/>
          </w:tcPr>
          <w:p w14:paraId="14368148"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ESTRABISMO</w:t>
            </w:r>
          </w:p>
        </w:tc>
        <w:tc>
          <w:tcPr>
            <w:tcW w:w="574" w:type="pct"/>
            <w:tcBorders>
              <w:top w:val="nil"/>
              <w:left w:val="nil"/>
              <w:bottom w:val="single" w:sz="4" w:space="0" w:color="auto"/>
              <w:right w:val="single" w:sz="4" w:space="0" w:color="auto"/>
            </w:tcBorders>
            <w:noWrap/>
            <w:vAlign w:val="bottom"/>
            <w:hideMark/>
          </w:tcPr>
          <w:p w14:paraId="0A0A6D5C"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4D120E38"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48B8477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609B26A1"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3B25CC60"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1D7C275E" w14:textId="77777777" w:rsidTr="00BD27C9">
        <w:trPr>
          <w:trHeight w:val="282"/>
        </w:trPr>
        <w:tc>
          <w:tcPr>
            <w:tcW w:w="373" w:type="pct"/>
            <w:tcBorders>
              <w:top w:val="nil"/>
              <w:left w:val="single" w:sz="4" w:space="0" w:color="auto"/>
              <w:bottom w:val="single" w:sz="4" w:space="0" w:color="auto"/>
              <w:right w:val="single" w:sz="4" w:space="0" w:color="auto"/>
            </w:tcBorders>
            <w:vAlign w:val="center"/>
            <w:hideMark/>
          </w:tcPr>
          <w:p w14:paraId="08EB30ED"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20</w:t>
            </w:r>
          </w:p>
        </w:tc>
        <w:tc>
          <w:tcPr>
            <w:tcW w:w="1511" w:type="pct"/>
            <w:tcBorders>
              <w:top w:val="nil"/>
              <w:left w:val="nil"/>
              <w:bottom w:val="single" w:sz="4" w:space="0" w:color="auto"/>
              <w:right w:val="single" w:sz="4" w:space="0" w:color="auto"/>
            </w:tcBorders>
            <w:vAlign w:val="center"/>
            <w:hideMark/>
          </w:tcPr>
          <w:p w14:paraId="41C0B031"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VIA LAGRIMAL</w:t>
            </w:r>
          </w:p>
        </w:tc>
        <w:tc>
          <w:tcPr>
            <w:tcW w:w="574" w:type="pct"/>
            <w:tcBorders>
              <w:top w:val="nil"/>
              <w:left w:val="nil"/>
              <w:bottom w:val="single" w:sz="4" w:space="0" w:color="auto"/>
              <w:right w:val="single" w:sz="4" w:space="0" w:color="auto"/>
            </w:tcBorders>
            <w:noWrap/>
            <w:vAlign w:val="bottom"/>
            <w:hideMark/>
          </w:tcPr>
          <w:p w14:paraId="1834153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211E37B8"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1F4C60C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502A022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76A11A5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5CCAA374" w14:textId="77777777" w:rsidTr="00BD27C9">
        <w:trPr>
          <w:trHeight w:val="258"/>
        </w:trPr>
        <w:tc>
          <w:tcPr>
            <w:tcW w:w="373" w:type="pct"/>
            <w:tcBorders>
              <w:top w:val="nil"/>
              <w:left w:val="single" w:sz="4" w:space="0" w:color="auto"/>
              <w:bottom w:val="single" w:sz="4" w:space="0" w:color="auto"/>
              <w:right w:val="single" w:sz="4" w:space="0" w:color="auto"/>
            </w:tcBorders>
            <w:vAlign w:val="center"/>
            <w:hideMark/>
          </w:tcPr>
          <w:p w14:paraId="3EFEF79F"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21</w:t>
            </w:r>
          </w:p>
        </w:tc>
        <w:tc>
          <w:tcPr>
            <w:tcW w:w="1511" w:type="pct"/>
            <w:tcBorders>
              <w:top w:val="nil"/>
              <w:left w:val="nil"/>
              <w:bottom w:val="single" w:sz="4" w:space="0" w:color="auto"/>
              <w:right w:val="single" w:sz="4" w:space="0" w:color="auto"/>
            </w:tcBorders>
            <w:vAlign w:val="center"/>
            <w:hideMark/>
          </w:tcPr>
          <w:p w14:paraId="566E6A9F"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OIDO BASICO</w:t>
            </w:r>
          </w:p>
        </w:tc>
        <w:tc>
          <w:tcPr>
            <w:tcW w:w="574" w:type="pct"/>
            <w:tcBorders>
              <w:top w:val="nil"/>
              <w:left w:val="nil"/>
              <w:bottom w:val="single" w:sz="4" w:space="0" w:color="auto"/>
              <w:right w:val="single" w:sz="4" w:space="0" w:color="auto"/>
            </w:tcBorders>
            <w:noWrap/>
            <w:vAlign w:val="bottom"/>
            <w:hideMark/>
          </w:tcPr>
          <w:p w14:paraId="64FD4A20"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4118AD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10080C1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1FC4616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4BD8F20C"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655E9894"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64ED84F6"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22</w:t>
            </w:r>
          </w:p>
        </w:tc>
        <w:tc>
          <w:tcPr>
            <w:tcW w:w="1511" w:type="pct"/>
            <w:tcBorders>
              <w:top w:val="nil"/>
              <w:left w:val="nil"/>
              <w:bottom w:val="single" w:sz="4" w:space="0" w:color="auto"/>
              <w:right w:val="single" w:sz="4" w:space="0" w:color="auto"/>
            </w:tcBorders>
            <w:vAlign w:val="center"/>
            <w:hideMark/>
          </w:tcPr>
          <w:p w14:paraId="0712B9D2"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OIDO ESPECIALIZADO</w:t>
            </w:r>
          </w:p>
        </w:tc>
        <w:tc>
          <w:tcPr>
            <w:tcW w:w="574" w:type="pct"/>
            <w:tcBorders>
              <w:top w:val="nil"/>
              <w:left w:val="nil"/>
              <w:bottom w:val="single" w:sz="4" w:space="0" w:color="auto"/>
              <w:right w:val="single" w:sz="4" w:space="0" w:color="auto"/>
            </w:tcBorders>
            <w:noWrap/>
            <w:vAlign w:val="bottom"/>
            <w:hideMark/>
          </w:tcPr>
          <w:p w14:paraId="746F68B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7110C32A"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2B1C132D"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6F1874FE"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184D37B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28C88AEF" w14:textId="77777777" w:rsidTr="00BD27C9">
        <w:trPr>
          <w:trHeight w:val="282"/>
        </w:trPr>
        <w:tc>
          <w:tcPr>
            <w:tcW w:w="373" w:type="pct"/>
            <w:tcBorders>
              <w:top w:val="nil"/>
              <w:left w:val="single" w:sz="4" w:space="0" w:color="auto"/>
              <w:bottom w:val="single" w:sz="4" w:space="0" w:color="auto"/>
              <w:right w:val="single" w:sz="4" w:space="0" w:color="auto"/>
            </w:tcBorders>
            <w:vAlign w:val="center"/>
            <w:hideMark/>
          </w:tcPr>
          <w:p w14:paraId="79105BB3"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23</w:t>
            </w:r>
          </w:p>
        </w:tc>
        <w:tc>
          <w:tcPr>
            <w:tcW w:w="1511" w:type="pct"/>
            <w:tcBorders>
              <w:top w:val="nil"/>
              <w:left w:val="nil"/>
              <w:bottom w:val="single" w:sz="4" w:space="0" w:color="auto"/>
              <w:right w:val="single" w:sz="4" w:space="0" w:color="auto"/>
            </w:tcBorders>
            <w:vAlign w:val="center"/>
            <w:hideMark/>
          </w:tcPr>
          <w:p w14:paraId="039ADE7D"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GANCHO OIDO</w:t>
            </w:r>
          </w:p>
        </w:tc>
        <w:tc>
          <w:tcPr>
            <w:tcW w:w="574" w:type="pct"/>
            <w:tcBorders>
              <w:top w:val="nil"/>
              <w:left w:val="nil"/>
              <w:bottom w:val="single" w:sz="4" w:space="0" w:color="auto"/>
              <w:right w:val="single" w:sz="4" w:space="0" w:color="auto"/>
            </w:tcBorders>
            <w:noWrap/>
            <w:vAlign w:val="bottom"/>
            <w:hideMark/>
          </w:tcPr>
          <w:p w14:paraId="675609A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ABCED89"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CF17E81"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078EFD9F"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13A47FD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20027D59" w14:textId="77777777" w:rsidTr="00BD27C9">
        <w:trPr>
          <w:trHeight w:val="258"/>
        </w:trPr>
        <w:tc>
          <w:tcPr>
            <w:tcW w:w="373" w:type="pct"/>
            <w:tcBorders>
              <w:top w:val="nil"/>
              <w:left w:val="single" w:sz="4" w:space="0" w:color="auto"/>
              <w:bottom w:val="single" w:sz="4" w:space="0" w:color="auto"/>
              <w:right w:val="single" w:sz="4" w:space="0" w:color="auto"/>
            </w:tcBorders>
            <w:vAlign w:val="center"/>
            <w:hideMark/>
          </w:tcPr>
          <w:p w14:paraId="3086BF07"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24</w:t>
            </w:r>
          </w:p>
        </w:tc>
        <w:tc>
          <w:tcPr>
            <w:tcW w:w="1511" w:type="pct"/>
            <w:tcBorders>
              <w:top w:val="nil"/>
              <w:left w:val="nil"/>
              <w:bottom w:val="single" w:sz="4" w:space="0" w:color="auto"/>
              <w:right w:val="single" w:sz="4" w:space="0" w:color="auto"/>
            </w:tcBorders>
            <w:vAlign w:val="center"/>
            <w:hideMark/>
          </w:tcPr>
          <w:p w14:paraId="3C5B3EF8"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SEPTOPLASTIA</w:t>
            </w:r>
          </w:p>
        </w:tc>
        <w:tc>
          <w:tcPr>
            <w:tcW w:w="574" w:type="pct"/>
            <w:tcBorders>
              <w:top w:val="nil"/>
              <w:left w:val="nil"/>
              <w:bottom w:val="single" w:sz="4" w:space="0" w:color="auto"/>
              <w:right w:val="single" w:sz="4" w:space="0" w:color="auto"/>
            </w:tcBorders>
            <w:noWrap/>
            <w:vAlign w:val="bottom"/>
            <w:hideMark/>
          </w:tcPr>
          <w:p w14:paraId="138B7841"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891060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1EA0AE5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154CB56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3AD888BD"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7554C978" w14:textId="77777777" w:rsidTr="00BD27C9">
        <w:trPr>
          <w:trHeight w:val="290"/>
        </w:trPr>
        <w:tc>
          <w:tcPr>
            <w:tcW w:w="373" w:type="pct"/>
            <w:tcBorders>
              <w:top w:val="nil"/>
              <w:left w:val="single" w:sz="4" w:space="0" w:color="auto"/>
              <w:bottom w:val="single" w:sz="4" w:space="0" w:color="auto"/>
              <w:right w:val="single" w:sz="4" w:space="0" w:color="auto"/>
            </w:tcBorders>
            <w:vAlign w:val="center"/>
            <w:hideMark/>
          </w:tcPr>
          <w:p w14:paraId="1A8F8C23"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25</w:t>
            </w:r>
          </w:p>
        </w:tc>
        <w:tc>
          <w:tcPr>
            <w:tcW w:w="1511" w:type="pct"/>
            <w:tcBorders>
              <w:top w:val="nil"/>
              <w:left w:val="nil"/>
              <w:bottom w:val="single" w:sz="4" w:space="0" w:color="auto"/>
              <w:right w:val="single" w:sz="4" w:space="0" w:color="auto"/>
            </w:tcBorders>
            <w:vAlign w:val="center"/>
            <w:hideMark/>
          </w:tcPr>
          <w:p w14:paraId="0FFFD52A"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 xml:space="preserve">SET INSTRUMENTAL MIRINGOSENTESIS </w:t>
            </w:r>
          </w:p>
        </w:tc>
        <w:tc>
          <w:tcPr>
            <w:tcW w:w="574" w:type="pct"/>
            <w:tcBorders>
              <w:top w:val="nil"/>
              <w:left w:val="nil"/>
              <w:bottom w:val="single" w:sz="4" w:space="0" w:color="auto"/>
              <w:right w:val="single" w:sz="4" w:space="0" w:color="auto"/>
            </w:tcBorders>
            <w:noWrap/>
            <w:vAlign w:val="bottom"/>
            <w:hideMark/>
          </w:tcPr>
          <w:p w14:paraId="64A15372"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1C0B162E"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705EAD69"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7B2F990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6C0E22AA"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39186384" w14:textId="77777777" w:rsidTr="00BD27C9">
        <w:trPr>
          <w:trHeight w:val="266"/>
        </w:trPr>
        <w:tc>
          <w:tcPr>
            <w:tcW w:w="373" w:type="pct"/>
            <w:tcBorders>
              <w:top w:val="nil"/>
              <w:left w:val="single" w:sz="4" w:space="0" w:color="auto"/>
              <w:bottom w:val="single" w:sz="4" w:space="0" w:color="auto"/>
              <w:right w:val="single" w:sz="4" w:space="0" w:color="auto"/>
            </w:tcBorders>
            <w:vAlign w:val="center"/>
            <w:hideMark/>
          </w:tcPr>
          <w:p w14:paraId="50C1E838"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26</w:t>
            </w:r>
          </w:p>
        </w:tc>
        <w:tc>
          <w:tcPr>
            <w:tcW w:w="1511" w:type="pct"/>
            <w:tcBorders>
              <w:top w:val="nil"/>
              <w:left w:val="nil"/>
              <w:bottom w:val="single" w:sz="4" w:space="0" w:color="auto"/>
              <w:right w:val="single" w:sz="4" w:space="0" w:color="auto"/>
            </w:tcBorders>
            <w:vAlign w:val="center"/>
            <w:hideMark/>
          </w:tcPr>
          <w:p w14:paraId="39F68E47"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AMIGDALAS</w:t>
            </w:r>
          </w:p>
        </w:tc>
        <w:tc>
          <w:tcPr>
            <w:tcW w:w="574" w:type="pct"/>
            <w:tcBorders>
              <w:top w:val="nil"/>
              <w:left w:val="nil"/>
              <w:bottom w:val="single" w:sz="4" w:space="0" w:color="auto"/>
              <w:right w:val="single" w:sz="4" w:space="0" w:color="auto"/>
            </w:tcBorders>
            <w:noWrap/>
            <w:vAlign w:val="bottom"/>
            <w:hideMark/>
          </w:tcPr>
          <w:p w14:paraId="42BCFCC7"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73A46F7"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41C1686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33CF9FEC"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3F36EC6A"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61F371E8"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77AEA3F4"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27</w:t>
            </w:r>
          </w:p>
        </w:tc>
        <w:tc>
          <w:tcPr>
            <w:tcW w:w="1511" w:type="pct"/>
            <w:tcBorders>
              <w:top w:val="nil"/>
              <w:left w:val="nil"/>
              <w:bottom w:val="single" w:sz="4" w:space="0" w:color="auto"/>
              <w:right w:val="single" w:sz="4" w:space="0" w:color="auto"/>
            </w:tcBorders>
            <w:vAlign w:val="center"/>
            <w:hideMark/>
          </w:tcPr>
          <w:p w14:paraId="01D4C227"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ACCESORIOS DE OTORRINOLARINGOLOGIA</w:t>
            </w:r>
          </w:p>
        </w:tc>
        <w:tc>
          <w:tcPr>
            <w:tcW w:w="574" w:type="pct"/>
            <w:tcBorders>
              <w:top w:val="nil"/>
              <w:left w:val="nil"/>
              <w:bottom w:val="single" w:sz="4" w:space="0" w:color="auto"/>
              <w:right w:val="single" w:sz="4" w:space="0" w:color="auto"/>
            </w:tcBorders>
            <w:noWrap/>
            <w:vAlign w:val="bottom"/>
            <w:hideMark/>
          </w:tcPr>
          <w:p w14:paraId="5A29050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72B35DA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661C944D"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7172367F"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45A18EE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47C9FFF3"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5365AA25"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28</w:t>
            </w:r>
          </w:p>
        </w:tc>
        <w:tc>
          <w:tcPr>
            <w:tcW w:w="1511" w:type="pct"/>
            <w:tcBorders>
              <w:top w:val="nil"/>
              <w:left w:val="nil"/>
              <w:bottom w:val="single" w:sz="4" w:space="0" w:color="auto"/>
              <w:right w:val="single" w:sz="4" w:space="0" w:color="auto"/>
            </w:tcBorders>
            <w:vAlign w:val="center"/>
            <w:hideMark/>
          </w:tcPr>
          <w:p w14:paraId="7E3D379C"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 xml:space="preserve">SET INSTRUMENTAL ENDOSCOPIO OTORRINOLARINGOLOGIA </w:t>
            </w:r>
          </w:p>
        </w:tc>
        <w:tc>
          <w:tcPr>
            <w:tcW w:w="574" w:type="pct"/>
            <w:tcBorders>
              <w:top w:val="nil"/>
              <w:left w:val="nil"/>
              <w:bottom w:val="single" w:sz="4" w:space="0" w:color="auto"/>
              <w:right w:val="single" w:sz="4" w:space="0" w:color="auto"/>
            </w:tcBorders>
            <w:noWrap/>
            <w:vAlign w:val="bottom"/>
            <w:hideMark/>
          </w:tcPr>
          <w:p w14:paraId="0D8B6AA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3886B892"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23638C36"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3D06BEEC"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46D72C44"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r w:rsidR="00D12705" w:rsidRPr="00D20EEC" w14:paraId="45022BA2" w14:textId="77777777" w:rsidTr="00BD27C9">
        <w:trPr>
          <w:trHeight w:val="420"/>
        </w:trPr>
        <w:tc>
          <w:tcPr>
            <w:tcW w:w="373" w:type="pct"/>
            <w:tcBorders>
              <w:top w:val="nil"/>
              <w:left w:val="single" w:sz="4" w:space="0" w:color="auto"/>
              <w:bottom w:val="single" w:sz="4" w:space="0" w:color="auto"/>
              <w:right w:val="single" w:sz="4" w:space="0" w:color="auto"/>
            </w:tcBorders>
            <w:vAlign w:val="center"/>
            <w:hideMark/>
          </w:tcPr>
          <w:p w14:paraId="2B6CDF8D" w14:textId="77777777" w:rsidR="00D12705" w:rsidRPr="00D20EEC" w:rsidRDefault="00D12705" w:rsidP="00BD27C9">
            <w:pPr>
              <w:jc w:val="center"/>
              <w:rPr>
                <w:rFonts w:ascii="Arial" w:hAnsi="Arial" w:cs="Arial"/>
                <w:color w:val="000000"/>
                <w:sz w:val="14"/>
                <w:szCs w:val="14"/>
                <w:lang w:eastAsia="es-CO"/>
              </w:rPr>
            </w:pPr>
            <w:r w:rsidRPr="00D20EEC">
              <w:rPr>
                <w:rFonts w:ascii="Arial" w:hAnsi="Arial" w:cs="Arial"/>
                <w:color w:val="000000"/>
                <w:sz w:val="14"/>
                <w:szCs w:val="14"/>
                <w:lang w:eastAsia="es-CO"/>
              </w:rPr>
              <w:t>29</w:t>
            </w:r>
          </w:p>
        </w:tc>
        <w:tc>
          <w:tcPr>
            <w:tcW w:w="1511" w:type="pct"/>
            <w:tcBorders>
              <w:top w:val="nil"/>
              <w:left w:val="nil"/>
              <w:bottom w:val="single" w:sz="4" w:space="0" w:color="auto"/>
              <w:right w:val="single" w:sz="4" w:space="0" w:color="auto"/>
            </w:tcBorders>
            <w:vAlign w:val="center"/>
            <w:hideMark/>
          </w:tcPr>
          <w:p w14:paraId="0AC8E8A3" w14:textId="77777777" w:rsidR="00D12705" w:rsidRPr="00D20EEC" w:rsidRDefault="00D12705" w:rsidP="00BD27C9">
            <w:pPr>
              <w:rPr>
                <w:rFonts w:ascii="Arial" w:hAnsi="Arial" w:cs="Arial"/>
                <w:color w:val="000000"/>
                <w:sz w:val="14"/>
                <w:szCs w:val="14"/>
                <w:lang w:eastAsia="es-CO"/>
              </w:rPr>
            </w:pPr>
            <w:r w:rsidRPr="00D20EEC">
              <w:rPr>
                <w:rFonts w:ascii="Arial" w:hAnsi="Arial" w:cs="Arial"/>
                <w:color w:val="000000"/>
                <w:sz w:val="14"/>
                <w:szCs w:val="14"/>
                <w:lang w:eastAsia="es-CO"/>
              </w:rPr>
              <w:t>SET INSTRUMENTAL BÁSICO ODONTOLOGÍA</w:t>
            </w:r>
          </w:p>
        </w:tc>
        <w:tc>
          <w:tcPr>
            <w:tcW w:w="574" w:type="pct"/>
            <w:tcBorders>
              <w:top w:val="nil"/>
              <w:left w:val="nil"/>
              <w:bottom w:val="single" w:sz="4" w:space="0" w:color="auto"/>
              <w:right w:val="single" w:sz="4" w:space="0" w:color="auto"/>
            </w:tcBorders>
            <w:noWrap/>
            <w:vAlign w:val="bottom"/>
            <w:hideMark/>
          </w:tcPr>
          <w:p w14:paraId="58916278"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5C7B8AB5"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574" w:type="pct"/>
            <w:tcBorders>
              <w:top w:val="nil"/>
              <w:left w:val="nil"/>
              <w:bottom w:val="single" w:sz="4" w:space="0" w:color="auto"/>
              <w:right w:val="single" w:sz="4" w:space="0" w:color="auto"/>
            </w:tcBorders>
            <w:noWrap/>
            <w:vAlign w:val="bottom"/>
            <w:hideMark/>
          </w:tcPr>
          <w:p w14:paraId="0A8517ED"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602" w:type="pct"/>
            <w:tcBorders>
              <w:top w:val="nil"/>
              <w:left w:val="nil"/>
              <w:bottom w:val="single" w:sz="4" w:space="0" w:color="auto"/>
              <w:right w:val="single" w:sz="4" w:space="0" w:color="auto"/>
            </w:tcBorders>
            <w:noWrap/>
            <w:vAlign w:val="bottom"/>
            <w:hideMark/>
          </w:tcPr>
          <w:p w14:paraId="2EF38E3B"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c>
          <w:tcPr>
            <w:tcW w:w="793" w:type="pct"/>
            <w:tcBorders>
              <w:top w:val="nil"/>
              <w:left w:val="nil"/>
              <w:bottom w:val="single" w:sz="4" w:space="0" w:color="auto"/>
              <w:right w:val="single" w:sz="4" w:space="0" w:color="auto"/>
            </w:tcBorders>
            <w:noWrap/>
            <w:vAlign w:val="bottom"/>
            <w:hideMark/>
          </w:tcPr>
          <w:p w14:paraId="50A42A93" w14:textId="77777777" w:rsidR="00D12705" w:rsidRPr="00D20EEC" w:rsidRDefault="00D12705" w:rsidP="00BD27C9">
            <w:pPr>
              <w:rPr>
                <w:rFonts w:ascii="Calibri" w:hAnsi="Calibri" w:cs="Calibri"/>
                <w:color w:val="000000"/>
                <w:sz w:val="14"/>
                <w:szCs w:val="14"/>
                <w:lang w:eastAsia="es-CO"/>
              </w:rPr>
            </w:pPr>
            <w:r w:rsidRPr="00D20EEC">
              <w:rPr>
                <w:rFonts w:ascii="Calibri" w:hAnsi="Calibri" w:cs="Calibri"/>
                <w:color w:val="000000"/>
                <w:sz w:val="14"/>
                <w:szCs w:val="14"/>
                <w:lang w:eastAsia="es-CO"/>
              </w:rPr>
              <w:t> </w:t>
            </w:r>
          </w:p>
        </w:tc>
      </w:tr>
    </w:tbl>
    <w:p w14:paraId="4D424B1D" w14:textId="77777777" w:rsidR="00712907" w:rsidRDefault="00712907" w:rsidP="00712907"/>
    <w:p w14:paraId="42F13E04" w14:textId="77777777" w:rsidR="004B7113" w:rsidRDefault="004B7113" w:rsidP="00712907"/>
    <w:p w14:paraId="28D9A814" w14:textId="77777777" w:rsidR="009024D0" w:rsidRDefault="009024D0" w:rsidP="00712907"/>
    <w:p w14:paraId="64295E4F" w14:textId="77777777" w:rsidR="00D12705" w:rsidRDefault="00D12705" w:rsidP="00712907"/>
    <w:p w14:paraId="00F734FC" w14:textId="5760E559" w:rsidR="00D12705" w:rsidRPr="00D12705" w:rsidRDefault="00D12705" w:rsidP="004D287C">
      <w:pPr>
        <w:pStyle w:val="Textoindependiente2"/>
        <w:numPr>
          <w:ilvl w:val="0"/>
          <w:numId w:val="22"/>
        </w:numPr>
        <w:tabs>
          <w:tab w:val="left" w:pos="1980"/>
        </w:tabs>
        <w:rPr>
          <w:rFonts w:eastAsia="Calibri"/>
          <w:b/>
          <w:sz w:val="20"/>
          <w:szCs w:val="20"/>
        </w:rPr>
      </w:pPr>
      <w:r w:rsidRPr="00D12705">
        <w:rPr>
          <w:rFonts w:eastAsia="Calibri"/>
          <w:b/>
          <w:sz w:val="20"/>
          <w:szCs w:val="20"/>
        </w:rPr>
        <w:lastRenderedPageBreak/>
        <w:t xml:space="preserve">ESPECIFICACIONES TÉCNICAS MÍNIMAS </w:t>
      </w:r>
    </w:p>
    <w:p w14:paraId="26B84B37" w14:textId="77777777" w:rsidR="00D12705" w:rsidRPr="00D12705" w:rsidRDefault="00D12705" w:rsidP="00D12705">
      <w:pPr>
        <w:pStyle w:val="Textoindependiente2"/>
        <w:tabs>
          <w:tab w:val="left" w:pos="1980"/>
        </w:tabs>
        <w:rPr>
          <w:rFonts w:eastAsia="Calibri"/>
          <w:b/>
          <w:sz w:val="20"/>
          <w:szCs w:val="20"/>
        </w:rPr>
      </w:pPr>
    </w:p>
    <w:p w14:paraId="072A4225" w14:textId="77777777" w:rsidR="00D12705" w:rsidRPr="00D12705" w:rsidRDefault="00D12705" w:rsidP="00D12705">
      <w:pPr>
        <w:pStyle w:val="Textoindependiente2"/>
        <w:tabs>
          <w:tab w:val="left" w:pos="1980"/>
        </w:tabs>
        <w:rPr>
          <w:sz w:val="20"/>
          <w:szCs w:val="20"/>
          <w:lang w:eastAsia="es-CO"/>
        </w:rPr>
      </w:pPr>
      <w:r w:rsidRPr="00D12705">
        <w:rPr>
          <w:sz w:val="20"/>
          <w:szCs w:val="20"/>
          <w:lang w:eastAsia="es-CO"/>
        </w:rPr>
        <w:t>En el presente numeral se deberá diligenciar si cumple o no con las características técnicas mínimas del equipo y teniendo en cuenta que junto con el equipo se debe hacer entrega de cada uno de los accesorios requeridos para su puesta en funcionamiento, se solicita que en la oferta se incluya el listado específico de dichos accesorios (marca, modelo o referencia y país fabricante del accesorio), según aplique, diligenciando el siguiente cuadro:</w:t>
      </w:r>
    </w:p>
    <w:p w14:paraId="6E0EBE52" w14:textId="77777777" w:rsidR="00D12705" w:rsidRDefault="00D12705" w:rsidP="00712907"/>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70" w:type="dxa"/>
          <w:bottom w:w="15" w:type="dxa"/>
          <w:right w:w="70" w:type="dxa"/>
        </w:tblCellMar>
        <w:tblLook w:val="04A0" w:firstRow="1" w:lastRow="0" w:firstColumn="1" w:lastColumn="0" w:noHBand="0" w:noVBand="1"/>
      </w:tblPr>
      <w:tblGrid>
        <w:gridCol w:w="318"/>
        <w:gridCol w:w="98"/>
        <w:gridCol w:w="2273"/>
        <w:gridCol w:w="1275"/>
        <w:gridCol w:w="1560"/>
        <w:gridCol w:w="1275"/>
        <w:gridCol w:w="567"/>
        <w:gridCol w:w="426"/>
        <w:gridCol w:w="425"/>
        <w:gridCol w:w="536"/>
        <w:gridCol w:w="31"/>
        <w:gridCol w:w="142"/>
        <w:gridCol w:w="810"/>
        <w:gridCol w:w="35"/>
        <w:gridCol w:w="10"/>
      </w:tblGrid>
      <w:tr w:rsidR="00D12705" w:rsidRPr="00D12705" w14:paraId="45301441" w14:textId="77777777" w:rsidTr="00C37CD6">
        <w:trPr>
          <w:gridAfter w:val="1"/>
          <w:wAfter w:w="10" w:type="dxa"/>
          <w:trHeight w:val="55"/>
        </w:trPr>
        <w:tc>
          <w:tcPr>
            <w:tcW w:w="9771" w:type="dxa"/>
            <w:gridSpan w:val="14"/>
            <w:shd w:val="clear" w:color="000000" w:fill="E2EFDA"/>
            <w:noWrap/>
            <w:vAlign w:val="center"/>
            <w:hideMark/>
          </w:tcPr>
          <w:p w14:paraId="426559BA"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EQUIPOS POR ITEMS</w:t>
            </w:r>
          </w:p>
        </w:tc>
      </w:tr>
      <w:tr w:rsidR="00D12705" w:rsidRPr="00D12705" w14:paraId="38F4CAEA" w14:textId="77777777" w:rsidTr="00C37CD6">
        <w:trPr>
          <w:gridAfter w:val="1"/>
          <w:wAfter w:w="10" w:type="dxa"/>
          <w:trHeight w:val="55"/>
        </w:trPr>
        <w:tc>
          <w:tcPr>
            <w:tcW w:w="6799" w:type="dxa"/>
            <w:gridSpan w:val="6"/>
            <w:shd w:val="clear" w:color="000000" w:fill="E2EFDA"/>
            <w:vAlign w:val="center"/>
            <w:hideMark/>
          </w:tcPr>
          <w:p w14:paraId="6085D9BA"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ITEM 1</w:t>
            </w:r>
          </w:p>
        </w:tc>
        <w:tc>
          <w:tcPr>
            <w:tcW w:w="993" w:type="dxa"/>
            <w:gridSpan w:val="2"/>
            <w:vMerge w:val="restart"/>
            <w:shd w:val="clear" w:color="000000" w:fill="FCE4D6"/>
            <w:vAlign w:val="center"/>
            <w:hideMark/>
          </w:tcPr>
          <w:p w14:paraId="09FEA5CA" w14:textId="151B1F35"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092AFB78" w14:textId="3C459610"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50FDF03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6A03FD61" w14:textId="77777777" w:rsidTr="00C37CD6">
        <w:trPr>
          <w:gridAfter w:val="1"/>
          <w:wAfter w:w="10" w:type="dxa"/>
          <w:trHeight w:val="55"/>
        </w:trPr>
        <w:tc>
          <w:tcPr>
            <w:tcW w:w="6799" w:type="dxa"/>
            <w:gridSpan w:val="6"/>
            <w:shd w:val="clear" w:color="000000" w:fill="C6E0B4"/>
            <w:vAlign w:val="center"/>
            <w:hideMark/>
          </w:tcPr>
          <w:p w14:paraId="22194C8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TORRE DE LAPAROSCOPIA CON SHAVER</w:t>
            </w:r>
          </w:p>
        </w:tc>
        <w:tc>
          <w:tcPr>
            <w:tcW w:w="993" w:type="dxa"/>
            <w:gridSpan w:val="2"/>
            <w:vMerge/>
            <w:vAlign w:val="center"/>
            <w:hideMark/>
          </w:tcPr>
          <w:p w14:paraId="3F9A7306"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233B70B1"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3A5F0307" w14:textId="77777777" w:rsidR="00D12705" w:rsidRPr="00D12705" w:rsidRDefault="00D12705" w:rsidP="00B13305">
            <w:pPr>
              <w:rPr>
                <w:rFonts w:ascii="Arial" w:hAnsi="Arial" w:cs="Arial"/>
                <w:sz w:val="16"/>
                <w:szCs w:val="16"/>
                <w:lang w:val="es-CO" w:eastAsia="es-CO"/>
              </w:rPr>
            </w:pPr>
          </w:p>
        </w:tc>
      </w:tr>
      <w:tr w:rsidR="00D12705" w:rsidRPr="00D12705" w14:paraId="70B61F42" w14:textId="77777777" w:rsidTr="00C37CD6">
        <w:trPr>
          <w:gridAfter w:val="1"/>
          <w:wAfter w:w="10" w:type="dxa"/>
          <w:trHeight w:val="675"/>
        </w:trPr>
        <w:tc>
          <w:tcPr>
            <w:tcW w:w="2689" w:type="dxa"/>
            <w:gridSpan w:val="3"/>
            <w:vMerge w:val="restart"/>
            <w:shd w:val="clear" w:color="000000" w:fill="FFFFFF"/>
            <w:vAlign w:val="center"/>
            <w:hideMark/>
          </w:tcPr>
          <w:p w14:paraId="361C6A46" w14:textId="0D4805D2"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MONITOR</w:t>
            </w:r>
          </w:p>
        </w:tc>
        <w:tc>
          <w:tcPr>
            <w:tcW w:w="1275" w:type="dxa"/>
            <w:shd w:val="clear" w:color="000000" w:fill="FCE4D6"/>
            <w:vAlign w:val="center"/>
            <w:hideMark/>
          </w:tcPr>
          <w:p w14:paraId="7B25D8D1"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75FBBE83"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55C899B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vMerge/>
            <w:vAlign w:val="center"/>
            <w:hideMark/>
          </w:tcPr>
          <w:p w14:paraId="0BBD80CF"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000346B1"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18BB9E57" w14:textId="77777777" w:rsidR="00D12705" w:rsidRPr="00D12705" w:rsidRDefault="00D12705" w:rsidP="00B13305">
            <w:pPr>
              <w:rPr>
                <w:rFonts w:ascii="Arial" w:hAnsi="Arial" w:cs="Arial"/>
                <w:sz w:val="16"/>
                <w:szCs w:val="16"/>
                <w:lang w:val="es-CO" w:eastAsia="es-CO"/>
              </w:rPr>
            </w:pPr>
          </w:p>
        </w:tc>
      </w:tr>
      <w:tr w:rsidR="00D12705" w:rsidRPr="00D12705" w14:paraId="77524554" w14:textId="77777777" w:rsidTr="00C37CD6">
        <w:trPr>
          <w:gridAfter w:val="1"/>
          <w:wAfter w:w="10" w:type="dxa"/>
          <w:trHeight w:val="300"/>
        </w:trPr>
        <w:tc>
          <w:tcPr>
            <w:tcW w:w="2689" w:type="dxa"/>
            <w:gridSpan w:val="3"/>
            <w:vMerge/>
            <w:vAlign w:val="center"/>
            <w:hideMark/>
          </w:tcPr>
          <w:p w14:paraId="15DA22B9"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6C72D91D"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0D00196F"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57DC8061"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4135E6E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BE7E15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9BCB401" w14:textId="77777777" w:rsidR="00D12705" w:rsidRPr="00D12705" w:rsidRDefault="00D12705" w:rsidP="00B13305">
            <w:pPr>
              <w:rPr>
                <w:rFonts w:ascii="Arial" w:hAnsi="Arial" w:cs="Arial"/>
                <w:sz w:val="16"/>
                <w:szCs w:val="16"/>
                <w:lang w:val="es-CO" w:eastAsia="es-CO"/>
              </w:rPr>
            </w:pPr>
          </w:p>
        </w:tc>
      </w:tr>
      <w:tr w:rsidR="00D12705" w:rsidRPr="00D12705" w14:paraId="2795DC19" w14:textId="77777777" w:rsidTr="00C37CD6">
        <w:trPr>
          <w:gridAfter w:val="1"/>
          <w:wAfter w:w="10" w:type="dxa"/>
          <w:trHeight w:val="55"/>
        </w:trPr>
        <w:tc>
          <w:tcPr>
            <w:tcW w:w="6799" w:type="dxa"/>
            <w:gridSpan w:val="6"/>
            <w:shd w:val="clear" w:color="000000" w:fill="FFFFFF"/>
            <w:vAlign w:val="center"/>
            <w:hideMark/>
          </w:tcPr>
          <w:p w14:paraId="2A3AA5D9"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GRADO MEDICO</w:t>
            </w:r>
          </w:p>
        </w:tc>
        <w:tc>
          <w:tcPr>
            <w:tcW w:w="993" w:type="dxa"/>
            <w:gridSpan w:val="2"/>
            <w:noWrap/>
            <w:vAlign w:val="bottom"/>
            <w:hideMark/>
          </w:tcPr>
          <w:p w14:paraId="26F932E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1227CD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31B40E7" w14:textId="77777777" w:rsidR="00D12705" w:rsidRPr="00D12705" w:rsidRDefault="00D12705" w:rsidP="00B13305">
            <w:pPr>
              <w:rPr>
                <w:rFonts w:ascii="Arial" w:hAnsi="Arial" w:cs="Arial"/>
                <w:sz w:val="16"/>
                <w:szCs w:val="16"/>
                <w:lang w:val="es-CO" w:eastAsia="es-CO"/>
              </w:rPr>
            </w:pPr>
          </w:p>
        </w:tc>
      </w:tr>
      <w:tr w:rsidR="00D12705" w:rsidRPr="00D12705" w14:paraId="47824D3B" w14:textId="77777777" w:rsidTr="00C37CD6">
        <w:trPr>
          <w:gridAfter w:val="1"/>
          <w:wAfter w:w="10" w:type="dxa"/>
          <w:trHeight w:val="55"/>
        </w:trPr>
        <w:tc>
          <w:tcPr>
            <w:tcW w:w="6799" w:type="dxa"/>
            <w:gridSpan w:val="6"/>
            <w:shd w:val="clear" w:color="000000" w:fill="FFFFFF"/>
            <w:vAlign w:val="center"/>
            <w:hideMark/>
          </w:tcPr>
          <w:p w14:paraId="3B29806D"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PANTALLA LCD O LED U OLED DE MINIMO 30"PULGADAS O MEJOR </w:t>
            </w:r>
          </w:p>
        </w:tc>
        <w:tc>
          <w:tcPr>
            <w:tcW w:w="993" w:type="dxa"/>
            <w:gridSpan w:val="2"/>
            <w:noWrap/>
            <w:vAlign w:val="bottom"/>
            <w:hideMark/>
          </w:tcPr>
          <w:p w14:paraId="4230AB2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02354B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676680B" w14:textId="77777777" w:rsidR="00D12705" w:rsidRPr="00D12705" w:rsidRDefault="00D12705" w:rsidP="00B13305">
            <w:pPr>
              <w:rPr>
                <w:rFonts w:ascii="Arial" w:hAnsi="Arial" w:cs="Arial"/>
                <w:sz w:val="16"/>
                <w:szCs w:val="16"/>
                <w:lang w:val="es-CO" w:eastAsia="es-CO"/>
              </w:rPr>
            </w:pPr>
          </w:p>
        </w:tc>
      </w:tr>
      <w:tr w:rsidR="00D12705" w:rsidRPr="00D12705" w14:paraId="3239B926" w14:textId="77777777" w:rsidTr="00C37CD6">
        <w:trPr>
          <w:gridAfter w:val="1"/>
          <w:wAfter w:w="10" w:type="dxa"/>
          <w:trHeight w:val="300"/>
        </w:trPr>
        <w:tc>
          <w:tcPr>
            <w:tcW w:w="6799" w:type="dxa"/>
            <w:gridSpan w:val="6"/>
            <w:shd w:val="clear" w:color="000000" w:fill="FFFFFF"/>
            <w:vAlign w:val="center"/>
            <w:hideMark/>
          </w:tcPr>
          <w:p w14:paraId="6CD9A51A"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ENTRADA Y SALIDA DE VIDEO: SDI (SD/HD/3G/12G ENTRE OTROS), Y/O DVI (D/I), Y/O HDMI, Y/O DISPLAYPORTS (DP), Y/O USB.</w:t>
            </w:r>
          </w:p>
        </w:tc>
        <w:tc>
          <w:tcPr>
            <w:tcW w:w="993" w:type="dxa"/>
            <w:gridSpan w:val="2"/>
            <w:noWrap/>
            <w:vAlign w:val="bottom"/>
            <w:hideMark/>
          </w:tcPr>
          <w:p w14:paraId="749FBA0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EB0617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F9780EC" w14:textId="77777777" w:rsidR="00D12705" w:rsidRPr="00D12705" w:rsidRDefault="00D12705" w:rsidP="00B13305">
            <w:pPr>
              <w:rPr>
                <w:rFonts w:ascii="Arial" w:hAnsi="Arial" w:cs="Arial"/>
                <w:sz w:val="16"/>
                <w:szCs w:val="16"/>
                <w:lang w:val="es-CO" w:eastAsia="es-CO"/>
              </w:rPr>
            </w:pPr>
          </w:p>
        </w:tc>
      </w:tr>
      <w:tr w:rsidR="00D12705" w:rsidRPr="00D12705" w14:paraId="25752CEA" w14:textId="77777777" w:rsidTr="00C37CD6">
        <w:trPr>
          <w:gridAfter w:val="1"/>
          <w:wAfter w:w="10" w:type="dxa"/>
          <w:trHeight w:val="55"/>
        </w:trPr>
        <w:tc>
          <w:tcPr>
            <w:tcW w:w="6799" w:type="dxa"/>
            <w:gridSpan w:val="6"/>
            <w:shd w:val="clear" w:color="000000" w:fill="FFFFFF"/>
            <w:vAlign w:val="center"/>
            <w:hideMark/>
          </w:tcPr>
          <w:p w14:paraId="6B80B15B"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CALIDAD DE IMAGEN FULL HD, 4K O SUPERIOR</w:t>
            </w:r>
          </w:p>
        </w:tc>
        <w:tc>
          <w:tcPr>
            <w:tcW w:w="993" w:type="dxa"/>
            <w:gridSpan w:val="2"/>
            <w:noWrap/>
            <w:vAlign w:val="bottom"/>
            <w:hideMark/>
          </w:tcPr>
          <w:p w14:paraId="4320E5F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0243DE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966BD33" w14:textId="77777777" w:rsidR="00D12705" w:rsidRPr="00D12705" w:rsidRDefault="00D12705" w:rsidP="00B13305">
            <w:pPr>
              <w:rPr>
                <w:rFonts w:ascii="Arial" w:hAnsi="Arial" w:cs="Arial"/>
                <w:sz w:val="16"/>
                <w:szCs w:val="16"/>
                <w:lang w:val="es-CO" w:eastAsia="es-CO"/>
              </w:rPr>
            </w:pPr>
          </w:p>
        </w:tc>
      </w:tr>
      <w:tr w:rsidR="00D12705" w:rsidRPr="00D12705" w14:paraId="212DC61B" w14:textId="77777777" w:rsidTr="00C37CD6">
        <w:trPr>
          <w:gridAfter w:val="1"/>
          <w:wAfter w:w="10" w:type="dxa"/>
          <w:trHeight w:val="55"/>
        </w:trPr>
        <w:tc>
          <w:tcPr>
            <w:tcW w:w="6799" w:type="dxa"/>
            <w:gridSpan w:val="6"/>
            <w:shd w:val="clear" w:color="000000" w:fill="FFFFFF"/>
            <w:vAlign w:val="center"/>
            <w:hideMark/>
          </w:tcPr>
          <w:p w14:paraId="1B48C941"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PANEL DE PROTECCIÓN FRONTAL </w:t>
            </w:r>
          </w:p>
        </w:tc>
        <w:tc>
          <w:tcPr>
            <w:tcW w:w="993" w:type="dxa"/>
            <w:gridSpan w:val="2"/>
            <w:noWrap/>
            <w:vAlign w:val="bottom"/>
            <w:hideMark/>
          </w:tcPr>
          <w:p w14:paraId="525D779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6C19F7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D0E85BF" w14:textId="77777777" w:rsidR="00D12705" w:rsidRPr="00D12705" w:rsidRDefault="00D12705" w:rsidP="00B13305">
            <w:pPr>
              <w:rPr>
                <w:rFonts w:ascii="Arial" w:hAnsi="Arial" w:cs="Arial"/>
                <w:sz w:val="16"/>
                <w:szCs w:val="16"/>
                <w:lang w:val="es-CO" w:eastAsia="es-CO"/>
              </w:rPr>
            </w:pPr>
          </w:p>
        </w:tc>
      </w:tr>
      <w:tr w:rsidR="00D12705" w:rsidRPr="00D12705" w14:paraId="31434FB5" w14:textId="77777777" w:rsidTr="00C37CD6">
        <w:trPr>
          <w:gridAfter w:val="1"/>
          <w:wAfter w:w="10" w:type="dxa"/>
          <w:trHeight w:val="55"/>
        </w:trPr>
        <w:tc>
          <w:tcPr>
            <w:tcW w:w="6799" w:type="dxa"/>
            <w:gridSpan w:val="6"/>
            <w:shd w:val="clear" w:color="000000" w:fill="FFFFFF"/>
            <w:vAlign w:val="center"/>
            <w:hideMark/>
          </w:tcPr>
          <w:p w14:paraId="7415CBDA"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ANGULO DE VISIÓN DE MINIMO 160° O MEJOR </w:t>
            </w:r>
          </w:p>
        </w:tc>
        <w:tc>
          <w:tcPr>
            <w:tcW w:w="993" w:type="dxa"/>
            <w:gridSpan w:val="2"/>
            <w:noWrap/>
            <w:vAlign w:val="bottom"/>
            <w:hideMark/>
          </w:tcPr>
          <w:p w14:paraId="033A666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27843B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ACB3880" w14:textId="77777777" w:rsidR="00D12705" w:rsidRPr="00D12705" w:rsidRDefault="00D12705" w:rsidP="00B13305">
            <w:pPr>
              <w:rPr>
                <w:rFonts w:ascii="Arial" w:hAnsi="Arial" w:cs="Arial"/>
                <w:sz w:val="16"/>
                <w:szCs w:val="16"/>
                <w:lang w:val="es-CO" w:eastAsia="es-CO"/>
              </w:rPr>
            </w:pPr>
          </w:p>
        </w:tc>
      </w:tr>
      <w:tr w:rsidR="00D12705" w:rsidRPr="00D12705" w14:paraId="2B366E36" w14:textId="77777777" w:rsidTr="00C37CD6">
        <w:trPr>
          <w:gridAfter w:val="1"/>
          <w:wAfter w:w="10" w:type="dxa"/>
          <w:trHeight w:val="55"/>
        </w:trPr>
        <w:tc>
          <w:tcPr>
            <w:tcW w:w="6799" w:type="dxa"/>
            <w:gridSpan w:val="6"/>
            <w:shd w:val="clear" w:color="000000" w:fill="FFFFFF"/>
            <w:vAlign w:val="center"/>
            <w:hideMark/>
          </w:tcPr>
          <w:p w14:paraId="7E5597FC"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ALIMENTACIÓN ELÉCTRICA 110-120 VAC/ 50-60HZ Y/O ADAPTADOR DE VOLTAJE</w:t>
            </w:r>
          </w:p>
        </w:tc>
        <w:tc>
          <w:tcPr>
            <w:tcW w:w="993" w:type="dxa"/>
            <w:gridSpan w:val="2"/>
            <w:noWrap/>
            <w:vAlign w:val="bottom"/>
            <w:hideMark/>
          </w:tcPr>
          <w:p w14:paraId="34B4987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F49885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30112AF" w14:textId="77777777" w:rsidR="00D12705" w:rsidRPr="00D12705" w:rsidRDefault="00D12705" w:rsidP="00B13305">
            <w:pPr>
              <w:rPr>
                <w:rFonts w:ascii="Arial" w:hAnsi="Arial" w:cs="Arial"/>
                <w:sz w:val="16"/>
                <w:szCs w:val="16"/>
                <w:lang w:val="es-CO" w:eastAsia="es-CO"/>
              </w:rPr>
            </w:pPr>
          </w:p>
        </w:tc>
      </w:tr>
      <w:tr w:rsidR="00D12705" w:rsidRPr="00D12705" w14:paraId="4EBDFFA9" w14:textId="77777777" w:rsidTr="00C37CD6">
        <w:trPr>
          <w:gridAfter w:val="1"/>
          <w:wAfter w:w="10" w:type="dxa"/>
          <w:trHeight w:val="615"/>
        </w:trPr>
        <w:tc>
          <w:tcPr>
            <w:tcW w:w="2689" w:type="dxa"/>
            <w:gridSpan w:val="3"/>
            <w:vMerge w:val="restart"/>
            <w:shd w:val="clear" w:color="000000" w:fill="FFFFFF"/>
            <w:vAlign w:val="center"/>
            <w:hideMark/>
          </w:tcPr>
          <w:p w14:paraId="622ECEA7"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PROCESADOR DE CAMARA DE VIDEO</w:t>
            </w:r>
          </w:p>
        </w:tc>
        <w:tc>
          <w:tcPr>
            <w:tcW w:w="1275" w:type="dxa"/>
            <w:shd w:val="clear" w:color="000000" w:fill="FCE4D6"/>
            <w:vAlign w:val="center"/>
            <w:hideMark/>
          </w:tcPr>
          <w:p w14:paraId="38BACFFC"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71C9BEED"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63AE75C5"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36E8E128" w14:textId="4CEF3DEC" w:rsidR="00D12705" w:rsidRPr="00D12705" w:rsidRDefault="00BD27C9" w:rsidP="00B13305">
            <w:pP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1F12862A" w14:textId="2D212B0D"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24B1A970"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4CCF1B3F" w14:textId="77777777" w:rsidTr="00C37CD6">
        <w:trPr>
          <w:gridAfter w:val="1"/>
          <w:wAfter w:w="10" w:type="dxa"/>
          <w:trHeight w:val="300"/>
        </w:trPr>
        <w:tc>
          <w:tcPr>
            <w:tcW w:w="2689" w:type="dxa"/>
            <w:gridSpan w:val="3"/>
            <w:vMerge/>
            <w:vAlign w:val="center"/>
            <w:hideMark/>
          </w:tcPr>
          <w:p w14:paraId="6A05C54B"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7A6EB259"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03BCF3F3"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02E76F3F"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03A37FA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2660E1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037EEC1" w14:textId="77777777" w:rsidR="00D12705" w:rsidRPr="00D12705" w:rsidRDefault="00D12705" w:rsidP="00B13305">
            <w:pPr>
              <w:rPr>
                <w:rFonts w:ascii="Arial" w:hAnsi="Arial" w:cs="Arial"/>
                <w:sz w:val="16"/>
                <w:szCs w:val="16"/>
                <w:lang w:val="es-CO" w:eastAsia="es-CO"/>
              </w:rPr>
            </w:pPr>
          </w:p>
        </w:tc>
      </w:tr>
      <w:tr w:rsidR="00D12705" w:rsidRPr="00D12705" w14:paraId="29126922" w14:textId="77777777" w:rsidTr="00C37CD6">
        <w:trPr>
          <w:gridAfter w:val="1"/>
          <w:wAfter w:w="10" w:type="dxa"/>
          <w:trHeight w:val="55"/>
        </w:trPr>
        <w:tc>
          <w:tcPr>
            <w:tcW w:w="6799" w:type="dxa"/>
            <w:gridSpan w:val="6"/>
            <w:shd w:val="clear" w:color="000000" w:fill="FFFFFF"/>
            <w:vAlign w:val="center"/>
            <w:hideMark/>
          </w:tcPr>
          <w:p w14:paraId="405519C3"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CONSOLA DE CAMARA CON POSIBILIDAD DE MANEJAR SETTING Y/O AJUSTE AUTOMATICO DE ACUERDO A MINIMO 5 ESPECIALIDADES QUIRURGICAS </w:t>
            </w:r>
          </w:p>
        </w:tc>
        <w:tc>
          <w:tcPr>
            <w:tcW w:w="993" w:type="dxa"/>
            <w:gridSpan w:val="2"/>
            <w:noWrap/>
            <w:vAlign w:val="bottom"/>
            <w:hideMark/>
          </w:tcPr>
          <w:p w14:paraId="1BCA362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78BD6E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AC0FF64" w14:textId="77777777" w:rsidR="00D12705" w:rsidRPr="00D12705" w:rsidRDefault="00D12705" w:rsidP="00B13305">
            <w:pPr>
              <w:rPr>
                <w:rFonts w:ascii="Arial" w:hAnsi="Arial" w:cs="Arial"/>
                <w:sz w:val="16"/>
                <w:szCs w:val="16"/>
                <w:lang w:val="es-CO" w:eastAsia="es-CO"/>
              </w:rPr>
            </w:pPr>
          </w:p>
        </w:tc>
      </w:tr>
      <w:tr w:rsidR="00D12705" w:rsidRPr="00D12705" w14:paraId="352FC7D6" w14:textId="77777777" w:rsidTr="00C37CD6">
        <w:trPr>
          <w:gridAfter w:val="1"/>
          <w:wAfter w:w="10" w:type="dxa"/>
          <w:trHeight w:val="55"/>
        </w:trPr>
        <w:tc>
          <w:tcPr>
            <w:tcW w:w="6799" w:type="dxa"/>
            <w:gridSpan w:val="6"/>
            <w:shd w:val="clear" w:color="000000" w:fill="FFFFFF"/>
            <w:vAlign w:val="center"/>
            <w:hideMark/>
          </w:tcPr>
          <w:p w14:paraId="425813F8"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SALIDA DE VIDEO: SDI (SD/HD/3G/12G ENTRE OTROS), Y/O DVI (D/I), Y/O HDMI </w:t>
            </w:r>
          </w:p>
        </w:tc>
        <w:tc>
          <w:tcPr>
            <w:tcW w:w="993" w:type="dxa"/>
            <w:gridSpan w:val="2"/>
            <w:noWrap/>
            <w:vAlign w:val="bottom"/>
            <w:hideMark/>
          </w:tcPr>
          <w:p w14:paraId="4802EA0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2D9260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F957ED6" w14:textId="77777777" w:rsidR="00D12705" w:rsidRPr="00D12705" w:rsidRDefault="00D12705" w:rsidP="00B13305">
            <w:pPr>
              <w:rPr>
                <w:rFonts w:ascii="Arial" w:hAnsi="Arial" w:cs="Arial"/>
                <w:sz w:val="16"/>
                <w:szCs w:val="16"/>
                <w:lang w:val="es-CO" w:eastAsia="es-CO"/>
              </w:rPr>
            </w:pPr>
          </w:p>
        </w:tc>
      </w:tr>
      <w:tr w:rsidR="00D12705" w:rsidRPr="00D12705" w14:paraId="27D66729" w14:textId="77777777" w:rsidTr="00C37CD6">
        <w:trPr>
          <w:gridAfter w:val="1"/>
          <w:wAfter w:w="10" w:type="dxa"/>
          <w:trHeight w:val="55"/>
        </w:trPr>
        <w:tc>
          <w:tcPr>
            <w:tcW w:w="6799" w:type="dxa"/>
            <w:gridSpan w:val="6"/>
            <w:shd w:val="clear" w:color="000000" w:fill="FFFFFF"/>
            <w:vAlign w:val="center"/>
            <w:hideMark/>
          </w:tcPr>
          <w:p w14:paraId="05122C65"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CALIDAD DE IMAGEN FULL HD, 4K O SUPERIOR</w:t>
            </w:r>
          </w:p>
        </w:tc>
        <w:tc>
          <w:tcPr>
            <w:tcW w:w="993" w:type="dxa"/>
            <w:gridSpan w:val="2"/>
            <w:noWrap/>
            <w:vAlign w:val="bottom"/>
            <w:hideMark/>
          </w:tcPr>
          <w:p w14:paraId="253DD56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3027B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27118EF" w14:textId="77777777" w:rsidR="00D12705" w:rsidRPr="00D12705" w:rsidRDefault="00D12705" w:rsidP="00B13305">
            <w:pPr>
              <w:rPr>
                <w:rFonts w:ascii="Arial" w:hAnsi="Arial" w:cs="Arial"/>
                <w:sz w:val="16"/>
                <w:szCs w:val="16"/>
                <w:lang w:val="es-CO" w:eastAsia="es-CO"/>
              </w:rPr>
            </w:pPr>
          </w:p>
        </w:tc>
      </w:tr>
      <w:tr w:rsidR="00D12705" w:rsidRPr="00D12705" w14:paraId="60CDD2C6" w14:textId="77777777" w:rsidTr="00C37CD6">
        <w:trPr>
          <w:gridAfter w:val="1"/>
          <w:wAfter w:w="10" w:type="dxa"/>
          <w:trHeight w:val="55"/>
        </w:trPr>
        <w:tc>
          <w:tcPr>
            <w:tcW w:w="6799" w:type="dxa"/>
            <w:gridSpan w:val="6"/>
            <w:shd w:val="clear" w:color="000000" w:fill="FFFFFF"/>
            <w:vAlign w:val="center"/>
            <w:hideMark/>
          </w:tcPr>
          <w:p w14:paraId="67405DAB"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INTERFAZ USB </w:t>
            </w:r>
          </w:p>
        </w:tc>
        <w:tc>
          <w:tcPr>
            <w:tcW w:w="993" w:type="dxa"/>
            <w:gridSpan w:val="2"/>
            <w:noWrap/>
            <w:vAlign w:val="bottom"/>
            <w:hideMark/>
          </w:tcPr>
          <w:p w14:paraId="2B5657C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A72C51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FFFBBA1" w14:textId="77777777" w:rsidR="00D12705" w:rsidRPr="00D12705" w:rsidRDefault="00D12705" w:rsidP="00B13305">
            <w:pPr>
              <w:rPr>
                <w:rFonts w:ascii="Arial" w:hAnsi="Arial" w:cs="Arial"/>
                <w:sz w:val="16"/>
                <w:szCs w:val="16"/>
                <w:lang w:val="es-CO" w:eastAsia="es-CO"/>
              </w:rPr>
            </w:pPr>
          </w:p>
        </w:tc>
      </w:tr>
      <w:tr w:rsidR="00D12705" w:rsidRPr="00D12705" w14:paraId="7E34DCE0" w14:textId="77777777" w:rsidTr="00C37CD6">
        <w:trPr>
          <w:gridAfter w:val="1"/>
          <w:wAfter w:w="10" w:type="dxa"/>
          <w:trHeight w:val="55"/>
        </w:trPr>
        <w:tc>
          <w:tcPr>
            <w:tcW w:w="6799" w:type="dxa"/>
            <w:gridSpan w:val="6"/>
            <w:shd w:val="clear" w:color="000000" w:fill="FFFFFF"/>
            <w:vAlign w:val="center"/>
            <w:hideMark/>
          </w:tcPr>
          <w:p w14:paraId="531BD41D"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FORMATO DE IMAGEN JPG Y/O JPEG Y/O TIFF</w:t>
            </w:r>
          </w:p>
        </w:tc>
        <w:tc>
          <w:tcPr>
            <w:tcW w:w="993" w:type="dxa"/>
            <w:gridSpan w:val="2"/>
            <w:noWrap/>
            <w:vAlign w:val="bottom"/>
            <w:hideMark/>
          </w:tcPr>
          <w:p w14:paraId="6DA542B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7FE1D3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AB35E48" w14:textId="77777777" w:rsidR="00D12705" w:rsidRPr="00D12705" w:rsidRDefault="00D12705" w:rsidP="00B13305">
            <w:pPr>
              <w:rPr>
                <w:rFonts w:ascii="Arial" w:hAnsi="Arial" w:cs="Arial"/>
                <w:sz w:val="16"/>
                <w:szCs w:val="16"/>
                <w:lang w:val="es-CO" w:eastAsia="es-CO"/>
              </w:rPr>
            </w:pPr>
          </w:p>
        </w:tc>
      </w:tr>
      <w:tr w:rsidR="00D12705" w:rsidRPr="00D12705" w14:paraId="4E26B6E8" w14:textId="77777777" w:rsidTr="00C37CD6">
        <w:trPr>
          <w:gridAfter w:val="1"/>
          <w:wAfter w:w="10" w:type="dxa"/>
          <w:trHeight w:val="55"/>
        </w:trPr>
        <w:tc>
          <w:tcPr>
            <w:tcW w:w="6799" w:type="dxa"/>
            <w:gridSpan w:val="6"/>
            <w:shd w:val="clear" w:color="000000" w:fill="FFFFFF"/>
            <w:vAlign w:val="center"/>
            <w:hideMark/>
          </w:tcPr>
          <w:p w14:paraId="4D0A6CB8"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FORMATO DE VIDEO MPEG Y/O MP4 Y/O EQUIVALENTE</w:t>
            </w:r>
          </w:p>
        </w:tc>
        <w:tc>
          <w:tcPr>
            <w:tcW w:w="993" w:type="dxa"/>
            <w:gridSpan w:val="2"/>
            <w:noWrap/>
            <w:vAlign w:val="bottom"/>
            <w:hideMark/>
          </w:tcPr>
          <w:p w14:paraId="23F9A5B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B56186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0F3A5A6" w14:textId="77777777" w:rsidR="00D12705" w:rsidRPr="00D12705" w:rsidRDefault="00D12705" w:rsidP="00B13305">
            <w:pPr>
              <w:rPr>
                <w:rFonts w:ascii="Arial" w:hAnsi="Arial" w:cs="Arial"/>
                <w:sz w:val="16"/>
                <w:szCs w:val="16"/>
                <w:lang w:val="es-CO" w:eastAsia="es-CO"/>
              </w:rPr>
            </w:pPr>
          </w:p>
        </w:tc>
      </w:tr>
      <w:tr w:rsidR="00D12705" w:rsidRPr="00D12705" w14:paraId="3BB49A92" w14:textId="77777777" w:rsidTr="00C37CD6">
        <w:trPr>
          <w:gridAfter w:val="1"/>
          <w:wAfter w:w="10" w:type="dxa"/>
          <w:trHeight w:val="300"/>
        </w:trPr>
        <w:tc>
          <w:tcPr>
            <w:tcW w:w="6799" w:type="dxa"/>
            <w:gridSpan w:val="6"/>
            <w:shd w:val="clear" w:color="000000" w:fill="FFFFFF"/>
            <w:vAlign w:val="center"/>
            <w:hideMark/>
          </w:tcPr>
          <w:p w14:paraId="3E43C7CF"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CAPACIDAD DE GRABACION DE VIDEO MINIMO 24 HORAS Y/O 1TB DE ALMACENAMIENTO</w:t>
            </w:r>
          </w:p>
        </w:tc>
        <w:tc>
          <w:tcPr>
            <w:tcW w:w="993" w:type="dxa"/>
            <w:gridSpan w:val="2"/>
            <w:noWrap/>
            <w:vAlign w:val="bottom"/>
            <w:hideMark/>
          </w:tcPr>
          <w:p w14:paraId="49552EC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3EFAB2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C85FFD5" w14:textId="77777777" w:rsidR="00D12705" w:rsidRPr="00D12705" w:rsidRDefault="00D12705" w:rsidP="00B13305">
            <w:pPr>
              <w:rPr>
                <w:rFonts w:ascii="Arial" w:hAnsi="Arial" w:cs="Arial"/>
                <w:sz w:val="16"/>
                <w:szCs w:val="16"/>
                <w:lang w:val="es-CO" w:eastAsia="es-CO"/>
              </w:rPr>
            </w:pPr>
          </w:p>
        </w:tc>
      </w:tr>
      <w:tr w:rsidR="00D12705" w:rsidRPr="00D12705" w14:paraId="410A0959" w14:textId="77777777" w:rsidTr="00C37CD6">
        <w:trPr>
          <w:gridAfter w:val="1"/>
          <w:wAfter w:w="10" w:type="dxa"/>
          <w:trHeight w:val="55"/>
        </w:trPr>
        <w:tc>
          <w:tcPr>
            <w:tcW w:w="6799" w:type="dxa"/>
            <w:gridSpan w:val="6"/>
            <w:shd w:val="clear" w:color="000000" w:fill="FFFFFF"/>
            <w:vAlign w:val="center"/>
            <w:hideMark/>
          </w:tcPr>
          <w:p w14:paraId="1A9AA730"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ALIMENTACION ELECTRICA 100-240V 50/ 60HZ</w:t>
            </w:r>
          </w:p>
        </w:tc>
        <w:tc>
          <w:tcPr>
            <w:tcW w:w="993" w:type="dxa"/>
            <w:gridSpan w:val="2"/>
            <w:noWrap/>
            <w:vAlign w:val="bottom"/>
            <w:hideMark/>
          </w:tcPr>
          <w:p w14:paraId="3A0C8F3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EDFF6D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10D9496" w14:textId="77777777" w:rsidR="00D12705" w:rsidRPr="00D12705" w:rsidRDefault="00D12705" w:rsidP="00B13305">
            <w:pPr>
              <w:rPr>
                <w:rFonts w:ascii="Arial" w:hAnsi="Arial" w:cs="Arial"/>
                <w:sz w:val="16"/>
                <w:szCs w:val="16"/>
                <w:lang w:val="es-CO" w:eastAsia="es-CO"/>
              </w:rPr>
            </w:pPr>
          </w:p>
        </w:tc>
      </w:tr>
      <w:tr w:rsidR="00D12705" w:rsidRPr="00D12705" w14:paraId="0C74A27C" w14:textId="77777777" w:rsidTr="00C37CD6">
        <w:trPr>
          <w:gridAfter w:val="1"/>
          <w:wAfter w:w="10" w:type="dxa"/>
          <w:trHeight w:val="55"/>
        </w:trPr>
        <w:tc>
          <w:tcPr>
            <w:tcW w:w="6799" w:type="dxa"/>
            <w:gridSpan w:val="6"/>
            <w:shd w:val="clear" w:color="000000" w:fill="FFFFFF"/>
            <w:vAlign w:val="center"/>
            <w:hideMark/>
          </w:tcPr>
          <w:p w14:paraId="3915606B"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ALMACENAMIENTO DIGITAL DE IMÁGENES:</w:t>
            </w:r>
          </w:p>
        </w:tc>
        <w:tc>
          <w:tcPr>
            <w:tcW w:w="993" w:type="dxa"/>
            <w:gridSpan w:val="2"/>
            <w:noWrap/>
            <w:vAlign w:val="bottom"/>
            <w:hideMark/>
          </w:tcPr>
          <w:p w14:paraId="0420AE7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4D274B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8D41D4B" w14:textId="77777777" w:rsidR="00D12705" w:rsidRPr="00D12705" w:rsidRDefault="00D12705" w:rsidP="00B13305">
            <w:pPr>
              <w:rPr>
                <w:rFonts w:ascii="Arial" w:hAnsi="Arial" w:cs="Arial"/>
                <w:sz w:val="16"/>
                <w:szCs w:val="16"/>
                <w:lang w:val="es-CO" w:eastAsia="es-CO"/>
              </w:rPr>
            </w:pPr>
          </w:p>
        </w:tc>
      </w:tr>
      <w:tr w:rsidR="00D12705" w:rsidRPr="00D12705" w14:paraId="6AE71844" w14:textId="77777777" w:rsidTr="00C37CD6">
        <w:trPr>
          <w:gridAfter w:val="1"/>
          <w:wAfter w:w="10" w:type="dxa"/>
          <w:trHeight w:val="55"/>
        </w:trPr>
        <w:tc>
          <w:tcPr>
            <w:tcW w:w="6799" w:type="dxa"/>
            <w:gridSpan w:val="6"/>
            <w:shd w:val="clear" w:color="000000" w:fill="FFFFFF"/>
            <w:vAlign w:val="center"/>
            <w:hideMark/>
          </w:tcPr>
          <w:p w14:paraId="718A3986"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ALMACENAMIENTO DE IMAGENES Y VIDEOS </w:t>
            </w:r>
          </w:p>
        </w:tc>
        <w:tc>
          <w:tcPr>
            <w:tcW w:w="993" w:type="dxa"/>
            <w:gridSpan w:val="2"/>
            <w:noWrap/>
            <w:vAlign w:val="bottom"/>
            <w:hideMark/>
          </w:tcPr>
          <w:p w14:paraId="5ECDB8A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531929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9D1A657" w14:textId="77777777" w:rsidR="00D12705" w:rsidRPr="00D12705" w:rsidRDefault="00D12705" w:rsidP="00B13305">
            <w:pPr>
              <w:rPr>
                <w:rFonts w:ascii="Arial" w:hAnsi="Arial" w:cs="Arial"/>
                <w:sz w:val="16"/>
                <w:szCs w:val="16"/>
                <w:lang w:val="es-CO" w:eastAsia="es-CO"/>
              </w:rPr>
            </w:pPr>
          </w:p>
        </w:tc>
      </w:tr>
      <w:tr w:rsidR="00D12705" w:rsidRPr="00D12705" w14:paraId="2B914363" w14:textId="77777777" w:rsidTr="00C37CD6">
        <w:trPr>
          <w:gridAfter w:val="1"/>
          <w:wAfter w:w="10" w:type="dxa"/>
          <w:trHeight w:val="55"/>
        </w:trPr>
        <w:tc>
          <w:tcPr>
            <w:tcW w:w="6799" w:type="dxa"/>
            <w:gridSpan w:val="6"/>
            <w:shd w:val="clear" w:color="000000" w:fill="FFFFFF"/>
            <w:vAlign w:val="center"/>
            <w:hideMark/>
          </w:tcPr>
          <w:p w14:paraId="3E9ADF8A"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CAPACIDAD DE ALMACENAMIENTO EN USB</w:t>
            </w:r>
          </w:p>
        </w:tc>
        <w:tc>
          <w:tcPr>
            <w:tcW w:w="993" w:type="dxa"/>
            <w:gridSpan w:val="2"/>
            <w:noWrap/>
            <w:vAlign w:val="bottom"/>
            <w:hideMark/>
          </w:tcPr>
          <w:p w14:paraId="567E8E4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24BE7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CAAB292" w14:textId="77777777" w:rsidR="00D12705" w:rsidRPr="00D12705" w:rsidRDefault="00D12705" w:rsidP="00B13305">
            <w:pPr>
              <w:rPr>
                <w:rFonts w:ascii="Arial" w:hAnsi="Arial" w:cs="Arial"/>
                <w:sz w:val="16"/>
                <w:szCs w:val="16"/>
                <w:lang w:val="es-CO" w:eastAsia="es-CO"/>
              </w:rPr>
            </w:pPr>
          </w:p>
        </w:tc>
      </w:tr>
      <w:tr w:rsidR="00D12705" w:rsidRPr="00D12705" w14:paraId="600A2B7B" w14:textId="77777777" w:rsidTr="00C37CD6">
        <w:trPr>
          <w:gridAfter w:val="1"/>
          <w:wAfter w:w="10" w:type="dxa"/>
          <w:trHeight w:val="615"/>
        </w:trPr>
        <w:tc>
          <w:tcPr>
            <w:tcW w:w="2689" w:type="dxa"/>
            <w:gridSpan w:val="3"/>
            <w:vMerge w:val="restart"/>
            <w:shd w:val="clear" w:color="000000" w:fill="FFFFFF"/>
            <w:noWrap/>
            <w:vAlign w:val="center"/>
            <w:hideMark/>
          </w:tcPr>
          <w:p w14:paraId="7ED2F737"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CAMARA DE VIDEO</w:t>
            </w:r>
          </w:p>
        </w:tc>
        <w:tc>
          <w:tcPr>
            <w:tcW w:w="1275" w:type="dxa"/>
            <w:shd w:val="clear" w:color="000000" w:fill="FCE4D6"/>
            <w:vAlign w:val="center"/>
            <w:hideMark/>
          </w:tcPr>
          <w:p w14:paraId="7E62F967"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3606F182"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436BE344"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1CFA75C8" w14:textId="221E6A4A" w:rsidR="00D12705" w:rsidRPr="00D12705" w:rsidRDefault="00BD27C9" w:rsidP="00B13305">
            <w:pP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4F853779" w14:textId="5122DCF8"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44ADF12D" w14:textId="77777777" w:rsidR="00D12705" w:rsidRPr="00D12705" w:rsidRDefault="00D12705" w:rsidP="00B13305">
            <w:pP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196D8194" w14:textId="77777777" w:rsidTr="00C37CD6">
        <w:trPr>
          <w:gridAfter w:val="1"/>
          <w:wAfter w:w="10" w:type="dxa"/>
          <w:trHeight w:val="55"/>
        </w:trPr>
        <w:tc>
          <w:tcPr>
            <w:tcW w:w="2689" w:type="dxa"/>
            <w:gridSpan w:val="3"/>
            <w:vMerge/>
            <w:vAlign w:val="center"/>
            <w:hideMark/>
          </w:tcPr>
          <w:p w14:paraId="0132E940"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192AEE61"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1F07C693"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0859B163"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73F6D2B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EFF351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FA5DF1E" w14:textId="77777777" w:rsidR="00D12705" w:rsidRPr="00D12705" w:rsidRDefault="00D12705" w:rsidP="00B13305">
            <w:pPr>
              <w:rPr>
                <w:rFonts w:ascii="Arial" w:hAnsi="Arial" w:cs="Arial"/>
                <w:sz w:val="16"/>
                <w:szCs w:val="16"/>
                <w:lang w:val="es-CO" w:eastAsia="es-CO"/>
              </w:rPr>
            </w:pPr>
          </w:p>
        </w:tc>
      </w:tr>
      <w:tr w:rsidR="00D12705" w:rsidRPr="00D12705" w14:paraId="6028AABA" w14:textId="77777777" w:rsidTr="00C37CD6">
        <w:trPr>
          <w:gridAfter w:val="1"/>
          <w:wAfter w:w="10" w:type="dxa"/>
          <w:trHeight w:val="55"/>
        </w:trPr>
        <w:tc>
          <w:tcPr>
            <w:tcW w:w="6799" w:type="dxa"/>
            <w:gridSpan w:val="6"/>
            <w:shd w:val="clear" w:color="000000" w:fill="FFFFFF"/>
            <w:vAlign w:val="center"/>
            <w:hideMark/>
          </w:tcPr>
          <w:p w14:paraId="1910D206"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OBJETIVO DE RANGO ENTRE 13MM A 35MM CON SEGURO AUTOMATICO </w:t>
            </w:r>
          </w:p>
        </w:tc>
        <w:tc>
          <w:tcPr>
            <w:tcW w:w="993" w:type="dxa"/>
            <w:gridSpan w:val="2"/>
            <w:noWrap/>
            <w:vAlign w:val="bottom"/>
            <w:hideMark/>
          </w:tcPr>
          <w:p w14:paraId="3556000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F4CE4B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3EE1858" w14:textId="77777777" w:rsidR="00D12705" w:rsidRPr="00D12705" w:rsidRDefault="00D12705" w:rsidP="00B13305">
            <w:pPr>
              <w:rPr>
                <w:rFonts w:ascii="Arial" w:hAnsi="Arial" w:cs="Arial"/>
                <w:sz w:val="16"/>
                <w:szCs w:val="16"/>
                <w:lang w:val="es-CO" w:eastAsia="es-CO"/>
              </w:rPr>
            </w:pPr>
          </w:p>
        </w:tc>
      </w:tr>
      <w:tr w:rsidR="00D12705" w:rsidRPr="00D12705" w14:paraId="0014E676" w14:textId="77777777" w:rsidTr="00C37CD6">
        <w:trPr>
          <w:gridAfter w:val="1"/>
          <w:wAfter w:w="10" w:type="dxa"/>
          <w:trHeight w:val="55"/>
        </w:trPr>
        <w:tc>
          <w:tcPr>
            <w:tcW w:w="6799" w:type="dxa"/>
            <w:gridSpan w:val="6"/>
            <w:shd w:val="clear" w:color="000000" w:fill="FFFFFF"/>
            <w:vAlign w:val="center"/>
            <w:hideMark/>
          </w:tcPr>
          <w:p w14:paraId="132A9BB5"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CALIDAD DE IMAGEN FULL HD O SUPERIOR</w:t>
            </w:r>
          </w:p>
        </w:tc>
        <w:tc>
          <w:tcPr>
            <w:tcW w:w="993" w:type="dxa"/>
            <w:gridSpan w:val="2"/>
            <w:noWrap/>
            <w:vAlign w:val="bottom"/>
            <w:hideMark/>
          </w:tcPr>
          <w:p w14:paraId="64A4251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82F3E3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771B40C" w14:textId="77777777" w:rsidR="00D12705" w:rsidRPr="00D12705" w:rsidRDefault="00D12705" w:rsidP="00B13305">
            <w:pPr>
              <w:rPr>
                <w:rFonts w:ascii="Arial" w:hAnsi="Arial" w:cs="Arial"/>
                <w:sz w:val="16"/>
                <w:szCs w:val="16"/>
                <w:lang w:val="es-CO" w:eastAsia="es-CO"/>
              </w:rPr>
            </w:pPr>
          </w:p>
        </w:tc>
      </w:tr>
      <w:tr w:rsidR="00D12705" w:rsidRPr="00D12705" w14:paraId="458277F3" w14:textId="77777777" w:rsidTr="00C37CD6">
        <w:trPr>
          <w:gridAfter w:val="1"/>
          <w:wAfter w:w="10" w:type="dxa"/>
          <w:trHeight w:val="55"/>
        </w:trPr>
        <w:tc>
          <w:tcPr>
            <w:tcW w:w="6799" w:type="dxa"/>
            <w:gridSpan w:val="6"/>
            <w:shd w:val="clear" w:color="000000" w:fill="FFFFFF"/>
            <w:vAlign w:val="center"/>
            <w:hideMark/>
          </w:tcPr>
          <w:p w14:paraId="3CD9F5E3"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CHIP DE VIDEO CMOS Y/O CCD</w:t>
            </w:r>
          </w:p>
        </w:tc>
        <w:tc>
          <w:tcPr>
            <w:tcW w:w="993" w:type="dxa"/>
            <w:gridSpan w:val="2"/>
            <w:noWrap/>
            <w:vAlign w:val="bottom"/>
            <w:hideMark/>
          </w:tcPr>
          <w:p w14:paraId="10BAE81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D65E38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8D604C8" w14:textId="77777777" w:rsidR="00D12705" w:rsidRPr="00D12705" w:rsidRDefault="00D12705" w:rsidP="00B13305">
            <w:pPr>
              <w:rPr>
                <w:rFonts w:ascii="Arial" w:hAnsi="Arial" w:cs="Arial"/>
                <w:sz w:val="16"/>
                <w:szCs w:val="16"/>
                <w:lang w:val="es-CO" w:eastAsia="es-CO"/>
              </w:rPr>
            </w:pPr>
          </w:p>
        </w:tc>
      </w:tr>
      <w:tr w:rsidR="00D12705" w:rsidRPr="00D12705" w14:paraId="3A56B225" w14:textId="77777777" w:rsidTr="00C37CD6">
        <w:trPr>
          <w:gridAfter w:val="1"/>
          <w:wAfter w:w="10" w:type="dxa"/>
          <w:trHeight w:val="300"/>
        </w:trPr>
        <w:tc>
          <w:tcPr>
            <w:tcW w:w="6799" w:type="dxa"/>
            <w:gridSpan w:val="6"/>
            <w:shd w:val="clear" w:color="000000" w:fill="FFFFFF"/>
            <w:noWrap/>
            <w:vAlign w:val="center"/>
            <w:hideMark/>
          </w:tcPr>
          <w:p w14:paraId="39407287"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TECNOLOGIA DE ESCANEO PROGRESIVO O TECNOLOGIAS SIMILARES QUE GARANTICEN LA CALIDAD DE LA IMAGEN SIN DISTORSIONES </w:t>
            </w:r>
          </w:p>
        </w:tc>
        <w:tc>
          <w:tcPr>
            <w:tcW w:w="993" w:type="dxa"/>
            <w:gridSpan w:val="2"/>
            <w:noWrap/>
            <w:vAlign w:val="bottom"/>
            <w:hideMark/>
          </w:tcPr>
          <w:p w14:paraId="7876894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67E03C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B648532" w14:textId="77777777" w:rsidR="00D12705" w:rsidRPr="00D12705" w:rsidRDefault="00D12705" w:rsidP="00B13305">
            <w:pPr>
              <w:rPr>
                <w:rFonts w:ascii="Arial" w:hAnsi="Arial" w:cs="Arial"/>
                <w:sz w:val="16"/>
                <w:szCs w:val="16"/>
                <w:lang w:val="es-CO" w:eastAsia="es-CO"/>
              </w:rPr>
            </w:pPr>
          </w:p>
        </w:tc>
      </w:tr>
      <w:tr w:rsidR="00D12705" w:rsidRPr="00D12705" w14:paraId="241D0985" w14:textId="77777777" w:rsidTr="00C37CD6">
        <w:trPr>
          <w:gridAfter w:val="1"/>
          <w:wAfter w:w="10" w:type="dxa"/>
          <w:trHeight w:val="55"/>
        </w:trPr>
        <w:tc>
          <w:tcPr>
            <w:tcW w:w="6799" w:type="dxa"/>
            <w:gridSpan w:val="6"/>
            <w:shd w:val="clear" w:color="000000" w:fill="FFFFFF"/>
            <w:vAlign w:val="center"/>
            <w:hideMark/>
          </w:tcPr>
          <w:p w14:paraId="2AFD0D4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FOCO AUTOMATICO O MANUAL </w:t>
            </w:r>
          </w:p>
        </w:tc>
        <w:tc>
          <w:tcPr>
            <w:tcW w:w="993" w:type="dxa"/>
            <w:gridSpan w:val="2"/>
            <w:noWrap/>
            <w:vAlign w:val="bottom"/>
            <w:hideMark/>
          </w:tcPr>
          <w:p w14:paraId="48F2725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818895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05A5289" w14:textId="77777777" w:rsidR="00D12705" w:rsidRPr="00D12705" w:rsidRDefault="00D12705" w:rsidP="00B13305">
            <w:pPr>
              <w:rPr>
                <w:rFonts w:ascii="Arial" w:hAnsi="Arial" w:cs="Arial"/>
                <w:sz w:val="16"/>
                <w:szCs w:val="16"/>
                <w:lang w:val="es-CO" w:eastAsia="es-CO"/>
              </w:rPr>
            </w:pPr>
          </w:p>
        </w:tc>
      </w:tr>
      <w:tr w:rsidR="00D12705" w:rsidRPr="00D12705" w14:paraId="43E720ED" w14:textId="77777777" w:rsidTr="00C37CD6">
        <w:trPr>
          <w:gridAfter w:val="1"/>
          <w:wAfter w:w="10" w:type="dxa"/>
          <w:trHeight w:val="55"/>
        </w:trPr>
        <w:tc>
          <w:tcPr>
            <w:tcW w:w="6799" w:type="dxa"/>
            <w:gridSpan w:val="6"/>
            <w:shd w:val="clear" w:color="000000" w:fill="FFFFFF"/>
            <w:vAlign w:val="center"/>
            <w:hideMark/>
          </w:tcPr>
          <w:p w14:paraId="0902EC31"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CONTROL DE FUNCIONES DESDE EL CABEZAL (ZOOM, BALANCE DE BLANCOS, CAPTURA DE IMAGENES Y VIDEO)</w:t>
            </w:r>
          </w:p>
        </w:tc>
        <w:tc>
          <w:tcPr>
            <w:tcW w:w="993" w:type="dxa"/>
            <w:gridSpan w:val="2"/>
            <w:noWrap/>
            <w:vAlign w:val="bottom"/>
            <w:hideMark/>
          </w:tcPr>
          <w:p w14:paraId="502BD07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BEA508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7214F2C" w14:textId="77777777" w:rsidR="00D12705" w:rsidRPr="00D12705" w:rsidRDefault="00D12705" w:rsidP="00B13305">
            <w:pPr>
              <w:rPr>
                <w:rFonts w:ascii="Arial" w:hAnsi="Arial" w:cs="Arial"/>
                <w:sz w:val="16"/>
                <w:szCs w:val="16"/>
                <w:lang w:val="es-CO" w:eastAsia="es-CO"/>
              </w:rPr>
            </w:pPr>
          </w:p>
        </w:tc>
      </w:tr>
      <w:tr w:rsidR="00D12705" w:rsidRPr="00D12705" w14:paraId="5F086935" w14:textId="77777777" w:rsidTr="00C37CD6">
        <w:trPr>
          <w:gridAfter w:val="1"/>
          <w:wAfter w:w="10" w:type="dxa"/>
          <w:trHeight w:val="300"/>
        </w:trPr>
        <w:tc>
          <w:tcPr>
            <w:tcW w:w="6799" w:type="dxa"/>
            <w:gridSpan w:val="6"/>
            <w:shd w:val="clear" w:color="000000" w:fill="FFFFFF"/>
            <w:vAlign w:val="center"/>
            <w:hideMark/>
          </w:tcPr>
          <w:p w14:paraId="14E70B0D"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CABEZAL, CABLE DE CAMARA Y OBJETIVO ESTERILIZABLES A BAJA TEMPERATURA</w:t>
            </w:r>
          </w:p>
        </w:tc>
        <w:tc>
          <w:tcPr>
            <w:tcW w:w="993" w:type="dxa"/>
            <w:gridSpan w:val="2"/>
            <w:noWrap/>
            <w:vAlign w:val="bottom"/>
            <w:hideMark/>
          </w:tcPr>
          <w:p w14:paraId="7E9FBB3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DE812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30E84C7" w14:textId="77777777" w:rsidR="00D12705" w:rsidRPr="00D12705" w:rsidRDefault="00D12705" w:rsidP="00B13305">
            <w:pPr>
              <w:rPr>
                <w:rFonts w:ascii="Arial" w:hAnsi="Arial" w:cs="Arial"/>
                <w:sz w:val="16"/>
                <w:szCs w:val="16"/>
                <w:lang w:val="es-CO" w:eastAsia="es-CO"/>
              </w:rPr>
            </w:pPr>
          </w:p>
        </w:tc>
      </w:tr>
      <w:tr w:rsidR="00D12705" w:rsidRPr="00D12705" w14:paraId="38CFE9D7" w14:textId="77777777" w:rsidTr="00C37CD6">
        <w:trPr>
          <w:gridAfter w:val="1"/>
          <w:wAfter w:w="10" w:type="dxa"/>
          <w:trHeight w:val="55"/>
        </w:trPr>
        <w:tc>
          <w:tcPr>
            <w:tcW w:w="3964" w:type="dxa"/>
            <w:gridSpan w:val="4"/>
            <w:vMerge w:val="restart"/>
            <w:shd w:val="clear" w:color="000000" w:fill="FFFFFF"/>
            <w:vAlign w:val="bottom"/>
            <w:hideMark/>
          </w:tcPr>
          <w:p w14:paraId="60B908D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CONTENEDOR O CAJA PLASTICA PERFORADA CON TAPA PERFORADA Y ESTERILLAS EN SILICONA QUE CONTENGA LA CAMARA Y CABLE DE FUENTE DE LUZ, DEBEN SER ACORDE CON LA CANTIDAD DE PIEZAS QUE CONFORMAN EL EQUIPO DE ACUERDO A LAS MEDIDAS CON EL PROPÓSITO DE QUE ESTE SE AJUSTE AL CONTENIDO, POR LO TANTO, PUEDEN SER OFERTADAS CONTENEDORES LAVABLES Y ESTERILIZABLES </w:t>
            </w:r>
          </w:p>
        </w:tc>
        <w:tc>
          <w:tcPr>
            <w:tcW w:w="1560" w:type="dxa"/>
            <w:shd w:val="clear" w:color="000000" w:fill="FBE4D5"/>
            <w:noWrap/>
            <w:vAlign w:val="center"/>
            <w:hideMark/>
          </w:tcPr>
          <w:p w14:paraId="359446B8"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REFERENCIA</w:t>
            </w:r>
          </w:p>
        </w:tc>
        <w:tc>
          <w:tcPr>
            <w:tcW w:w="1275" w:type="dxa"/>
            <w:shd w:val="clear" w:color="000000" w:fill="FBE4D5"/>
            <w:vAlign w:val="center"/>
            <w:hideMark/>
          </w:tcPr>
          <w:p w14:paraId="1469BFF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No REGISTRO INVIMA</w:t>
            </w:r>
          </w:p>
        </w:tc>
        <w:tc>
          <w:tcPr>
            <w:tcW w:w="993" w:type="dxa"/>
            <w:gridSpan w:val="2"/>
            <w:shd w:val="clear" w:color="000000" w:fill="FCE4D6"/>
            <w:vAlign w:val="center"/>
            <w:hideMark/>
          </w:tcPr>
          <w:p w14:paraId="37F50B6B" w14:textId="7F41E25A"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4EC3C84F" w14:textId="0F4F015B"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47E860A1"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7709D560" w14:textId="77777777" w:rsidTr="00C37CD6">
        <w:trPr>
          <w:gridAfter w:val="1"/>
          <w:wAfter w:w="10" w:type="dxa"/>
          <w:trHeight w:val="1170"/>
        </w:trPr>
        <w:tc>
          <w:tcPr>
            <w:tcW w:w="3964" w:type="dxa"/>
            <w:gridSpan w:val="4"/>
            <w:vMerge/>
            <w:vAlign w:val="center"/>
            <w:hideMark/>
          </w:tcPr>
          <w:p w14:paraId="1B4A9F6B"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18D29C32"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62BEF936"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536B7EA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DE6DE6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CEEFA6B" w14:textId="77777777" w:rsidR="00D12705" w:rsidRPr="00D12705" w:rsidRDefault="00D12705" w:rsidP="00B13305">
            <w:pPr>
              <w:rPr>
                <w:rFonts w:ascii="Arial" w:hAnsi="Arial" w:cs="Arial"/>
                <w:sz w:val="16"/>
                <w:szCs w:val="16"/>
                <w:lang w:val="es-CO" w:eastAsia="es-CO"/>
              </w:rPr>
            </w:pPr>
          </w:p>
        </w:tc>
      </w:tr>
      <w:tr w:rsidR="00D12705" w:rsidRPr="00D12705" w14:paraId="1D40C7D2" w14:textId="77777777" w:rsidTr="00C37CD6">
        <w:trPr>
          <w:gridAfter w:val="1"/>
          <w:wAfter w:w="10" w:type="dxa"/>
          <w:trHeight w:val="615"/>
        </w:trPr>
        <w:tc>
          <w:tcPr>
            <w:tcW w:w="2689" w:type="dxa"/>
            <w:gridSpan w:val="3"/>
            <w:vMerge w:val="restart"/>
            <w:shd w:val="clear" w:color="000000" w:fill="FFFFFF"/>
            <w:noWrap/>
            <w:vAlign w:val="center"/>
            <w:hideMark/>
          </w:tcPr>
          <w:p w14:paraId="4F4BC37A"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CONSOLA FUENTE DE LUZ</w:t>
            </w:r>
          </w:p>
        </w:tc>
        <w:tc>
          <w:tcPr>
            <w:tcW w:w="1275" w:type="dxa"/>
            <w:shd w:val="clear" w:color="000000" w:fill="FCE4D6"/>
            <w:vAlign w:val="center"/>
            <w:hideMark/>
          </w:tcPr>
          <w:p w14:paraId="2897060C"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44CFD553"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74379842"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13D90448" w14:textId="758BB14F"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0785EBA4" w14:textId="1AFE6D2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37ADAFD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2060ABFF" w14:textId="77777777" w:rsidTr="00C37CD6">
        <w:trPr>
          <w:gridAfter w:val="1"/>
          <w:wAfter w:w="10" w:type="dxa"/>
          <w:trHeight w:val="300"/>
        </w:trPr>
        <w:tc>
          <w:tcPr>
            <w:tcW w:w="2689" w:type="dxa"/>
            <w:gridSpan w:val="3"/>
            <w:vMerge/>
            <w:vAlign w:val="center"/>
            <w:hideMark/>
          </w:tcPr>
          <w:p w14:paraId="593E738B"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4BE37470"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6FF6B77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66E934B5"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B97F3E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F757B5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90A04A3" w14:textId="77777777" w:rsidR="00D12705" w:rsidRPr="00D12705" w:rsidRDefault="00D12705" w:rsidP="00B13305">
            <w:pPr>
              <w:rPr>
                <w:rFonts w:ascii="Arial" w:hAnsi="Arial" w:cs="Arial"/>
                <w:sz w:val="16"/>
                <w:szCs w:val="16"/>
                <w:lang w:val="es-CO" w:eastAsia="es-CO"/>
              </w:rPr>
            </w:pPr>
          </w:p>
        </w:tc>
      </w:tr>
      <w:tr w:rsidR="00D12705" w:rsidRPr="00D12705" w14:paraId="3983C0A4" w14:textId="77777777" w:rsidTr="00C37CD6">
        <w:trPr>
          <w:gridAfter w:val="1"/>
          <w:wAfter w:w="10" w:type="dxa"/>
          <w:trHeight w:val="55"/>
        </w:trPr>
        <w:tc>
          <w:tcPr>
            <w:tcW w:w="6799" w:type="dxa"/>
            <w:gridSpan w:val="6"/>
            <w:shd w:val="clear" w:color="000000" w:fill="FFFFFF"/>
            <w:vAlign w:val="center"/>
            <w:hideMark/>
          </w:tcPr>
          <w:p w14:paraId="37B313C1"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FUENTE DE LUZ LED </w:t>
            </w:r>
          </w:p>
        </w:tc>
        <w:tc>
          <w:tcPr>
            <w:tcW w:w="993" w:type="dxa"/>
            <w:gridSpan w:val="2"/>
            <w:noWrap/>
            <w:vAlign w:val="bottom"/>
            <w:hideMark/>
          </w:tcPr>
          <w:p w14:paraId="6C099CD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7D2DA1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F068E08" w14:textId="77777777" w:rsidR="00D12705" w:rsidRPr="00D12705" w:rsidRDefault="00D12705" w:rsidP="00B13305">
            <w:pPr>
              <w:rPr>
                <w:rFonts w:ascii="Arial" w:hAnsi="Arial" w:cs="Arial"/>
                <w:sz w:val="16"/>
                <w:szCs w:val="16"/>
                <w:lang w:val="es-CO" w:eastAsia="es-CO"/>
              </w:rPr>
            </w:pPr>
          </w:p>
        </w:tc>
      </w:tr>
      <w:tr w:rsidR="00D12705" w:rsidRPr="00D12705" w14:paraId="4933DA3D" w14:textId="77777777" w:rsidTr="00C37CD6">
        <w:trPr>
          <w:gridAfter w:val="1"/>
          <w:wAfter w:w="10" w:type="dxa"/>
          <w:trHeight w:val="55"/>
        </w:trPr>
        <w:tc>
          <w:tcPr>
            <w:tcW w:w="6799" w:type="dxa"/>
            <w:gridSpan w:val="6"/>
            <w:shd w:val="clear" w:color="000000" w:fill="FFFFFF"/>
            <w:vAlign w:val="center"/>
            <w:hideMark/>
          </w:tcPr>
          <w:p w14:paraId="0E82379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VIDA UTIL DE LA LÁMPARA MINIMO DE 20,000 HORAS</w:t>
            </w:r>
          </w:p>
        </w:tc>
        <w:tc>
          <w:tcPr>
            <w:tcW w:w="993" w:type="dxa"/>
            <w:gridSpan w:val="2"/>
            <w:noWrap/>
            <w:vAlign w:val="bottom"/>
            <w:hideMark/>
          </w:tcPr>
          <w:p w14:paraId="349C21F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4CF760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5EF5245" w14:textId="77777777" w:rsidR="00D12705" w:rsidRPr="00D12705" w:rsidRDefault="00D12705" w:rsidP="00B13305">
            <w:pPr>
              <w:rPr>
                <w:rFonts w:ascii="Arial" w:hAnsi="Arial" w:cs="Arial"/>
                <w:sz w:val="16"/>
                <w:szCs w:val="16"/>
                <w:lang w:val="es-CO" w:eastAsia="es-CO"/>
              </w:rPr>
            </w:pPr>
          </w:p>
        </w:tc>
      </w:tr>
      <w:tr w:rsidR="00D12705" w:rsidRPr="00D12705" w14:paraId="7243AAA6" w14:textId="77777777" w:rsidTr="00C37CD6">
        <w:trPr>
          <w:gridAfter w:val="1"/>
          <w:wAfter w:w="10" w:type="dxa"/>
          <w:trHeight w:val="55"/>
        </w:trPr>
        <w:tc>
          <w:tcPr>
            <w:tcW w:w="6799" w:type="dxa"/>
            <w:gridSpan w:val="6"/>
            <w:shd w:val="clear" w:color="000000" w:fill="FFFFFF"/>
            <w:vAlign w:val="center"/>
            <w:hideMark/>
          </w:tcPr>
          <w:p w14:paraId="6548205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MODOS DE OPERACIÓN: NORMAL Y STANDBY</w:t>
            </w:r>
          </w:p>
        </w:tc>
        <w:tc>
          <w:tcPr>
            <w:tcW w:w="993" w:type="dxa"/>
            <w:gridSpan w:val="2"/>
            <w:noWrap/>
            <w:vAlign w:val="bottom"/>
            <w:hideMark/>
          </w:tcPr>
          <w:p w14:paraId="1B0D7CB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F75C9B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4C8B13A" w14:textId="77777777" w:rsidR="00D12705" w:rsidRPr="00D12705" w:rsidRDefault="00D12705" w:rsidP="00B13305">
            <w:pPr>
              <w:rPr>
                <w:rFonts w:ascii="Arial" w:hAnsi="Arial" w:cs="Arial"/>
                <w:sz w:val="16"/>
                <w:szCs w:val="16"/>
                <w:lang w:val="es-CO" w:eastAsia="es-CO"/>
              </w:rPr>
            </w:pPr>
          </w:p>
        </w:tc>
      </w:tr>
      <w:tr w:rsidR="00D12705" w:rsidRPr="00D12705" w14:paraId="176AB8A1" w14:textId="77777777" w:rsidTr="00C37CD6">
        <w:trPr>
          <w:gridAfter w:val="1"/>
          <w:wAfter w:w="10" w:type="dxa"/>
          <w:trHeight w:val="55"/>
        </w:trPr>
        <w:tc>
          <w:tcPr>
            <w:tcW w:w="6799" w:type="dxa"/>
            <w:gridSpan w:val="6"/>
            <w:shd w:val="clear" w:color="000000" w:fill="FFFFFF"/>
            <w:vAlign w:val="center"/>
            <w:hideMark/>
          </w:tcPr>
          <w:p w14:paraId="28F6A56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TEMPERATURA DE COLOR MAXIMO 7000K</w:t>
            </w:r>
          </w:p>
        </w:tc>
        <w:tc>
          <w:tcPr>
            <w:tcW w:w="993" w:type="dxa"/>
            <w:gridSpan w:val="2"/>
            <w:noWrap/>
            <w:vAlign w:val="bottom"/>
            <w:hideMark/>
          </w:tcPr>
          <w:p w14:paraId="1935420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B32006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84703D4" w14:textId="77777777" w:rsidR="00D12705" w:rsidRPr="00D12705" w:rsidRDefault="00D12705" w:rsidP="00B13305">
            <w:pPr>
              <w:rPr>
                <w:rFonts w:ascii="Arial" w:hAnsi="Arial" w:cs="Arial"/>
                <w:sz w:val="16"/>
                <w:szCs w:val="16"/>
                <w:lang w:val="es-CO" w:eastAsia="es-CO"/>
              </w:rPr>
            </w:pPr>
          </w:p>
        </w:tc>
      </w:tr>
      <w:tr w:rsidR="00D12705" w:rsidRPr="00D12705" w14:paraId="71E1A411" w14:textId="77777777" w:rsidTr="00C37CD6">
        <w:trPr>
          <w:gridAfter w:val="1"/>
          <w:wAfter w:w="10" w:type="dxa"/>
          <w:trHeight w:val="55"/>
        </w:trPr>
        <w:tc>
          <w:tcPr>
            <w:tcW w:w="6799" w:type="dxa"/>
            <w:gridSpan w:val="6"/>
            <w:shd w:val="clear" w:color="000000" w:fill="FFFFFF"/>
            <w:vAlign w:val="center"/>
            <w:hideMark/>
          </w:tcPr>
          <w:p w14:paraId="7439BF71"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ALIMENTACION ELECTRICA 100-240V 50/ 60HZ</w:t>
            </w:r>
          </w:p>
        </w:tc>
        <w:tc>
          <w:tcPr>
            <w:tcW w:w="993" w:type="dxa"/>
            <w:gridSpan w:val="2"/>
            <w:noWrap/>
            <w:vAlign w:val="bottom"/>
            <w:hideMark/>
          </w:tcPr>
          <w:p w14:paraId="667252C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ADE788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3C2C3E2" w14:textId="77777777" w:rsidR="00D12705" w:rsidRPr="00D12705" w:rsidRDefault="00D12705" w:rsidP="00B13305">
            <w:pPr>
              <w:rPr>
                <w:rFonts w:ascii="Arial" w:hAnsi="Arial" w:cs="Arial"/>
                <w:sz w:val="16"/>
                <w:szCs w:val="16"/>
                <w:lang w:val="es-CO" w:eastAsia="es-CO"/>
              </w:rPr>
            </w:pPr>
          </w:p>
        </w:tc>
      </w:tr>
      <w:tr w:rsidR="00D12705" w:rsidRPr="00D12705" w14:paraId="5D0567F5" w14:textId="77777777" w:rsidTr="00C37CD6">
        <w:trPr>
          <w:gridAfter w:val="1"/>
          <w:wAfter w:w="10" w:type="dxa"/>
          <w:trHeight w:val="615"/>
        </w:trPr>
        <w:tc>
          <w:tcPr>
            <w:tcW w:w="2689" w:type="dxa"/>
            <w:gridSpan w:val="3"/>
            <w:shd w:val="clear" w:color="000000" w:fill="FFFFFF"/>
            <w:noWrap/>
            <w:vAlign w:val="center"/>
            <w:hideMark/>
          </w:tcPr>
          <w:p w14:paraId="786020C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OPTICAS PARA LA TORRE:</w:t>
            </w:r>
          </w:p>
        </w:tc>
        <w:tc>
          <w:tcPr>
            <w:tcW w:w="1275" w:type="dxa"/>
            <w:shd w:val="clear" w:color="000000" w:fill="FCE4D6"/>
            <w:vAlign w:val="center"/>
            <w:hideMark/>
          </w:tcPr>
          <w:p w14:paraId="1AD55A4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05F4A791"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15CD1662"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77E0639F" w14:textId="0E392EAD"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765AC98A" w14:textId="6740E562"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13F299D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5D0A9A07" w14:textId="77777777" w:rsidTr="00C37CD6">
        <w:trPr>
          <w:gridAfter w:val="1"/>
          <w:wAfter w:w="10" w:type="dxa"/>
          <w:trHeight w:val="825"/>
        </w:trPr>
        <w:tc>
          <w:tcPr>
            <w:tcW w:w="2689" w:type="dxa"/>
            <w:gridSpan w:val="3"/>
            <w:vAlign w:val="center"/>
            <w:hideMark/>
          </w:tcPr>
          <w:p w14:paraId="3372167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DOS LENTES PARA LAPAROSCOPIA DE 10MM DE DIAMETRO ANGULACION DE 30° LONGITUD DE TRABAJO MINIMO DE 30 A 33 CM CON CESTA CON TAPA</w:t>
            </w:r>
          </w:p>
        </w:tc>
        <w:tc>
          <w:tcPr>
            <w:tcW w:w="1275" w:type="dxa"/>
            <w:shd w:val="clear" w:color="000000" w:fill="FFFFFF"/>
            <w:vAlign w:val="center"/>
            <w:hideMark/>
          </w:tcPr>
          <w:p w14:paraId="3AD3D13B"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6B0E98A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2A031ECD"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54C17A1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D7663A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1D9010F" w14:textId="77777777" w:rsidR="00D12705" w:rsidRPr="00D12705" w:rsidRDefault="00D12705" w:rsidP="00B13305">
            <w:pPr>
              <w:rPr>
                <w:rFonts w:ascii="Arial" w:hAnsi="Arial" w:cs="Arial"/>
                <w:sz w:val="16"/>
                <w:szCs w:val="16"/>
                <w:lang w:val="es-CO" w:eastAsia="es-CO"/>
              </w:rPr>
            </w:pPr>
          </w:p>
        </w:tc>
      </w:tr>
      <w:tr w:rsidR="00D12705" w:rsidRPr="00D12705" w14:paraId="57A4ECBF" w14:textId="77777777" w:rsidTr="00C37CD6">
        <w:trPr>
          <w:gridAfter w:val="1"/>
          <w:wAfter w:w="10" w:type="dxa"/>
          <w:trHeight w:val="825"/>
        </w:trPr>
        <w:tc>
          <w:tcPr>
            <w:tcW w:w="2689" w:type="dxa"/>
            <w:gridSpan w:val="3"/>
            <w:vAlign w:val="center"/>
            <w:hideMark/>
          </w:tcPr>
          <w:p w14:paraId="7AC3E8DD"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DOS LENTES PARA ARTROSCOPIA ENTRE 4 A 5MM DE DIAMETRO ANGULACION DE 30° LONGITUD DE TRABAJO MINIMO DE 17 A 20 CM CON CESTA CON TAPA</w:t>
            </w:r>
          </w:p>
        </w:tc>
        <w:tc>
          <w:tcPr>
            <w:tcW w:w="1275" w:type="dxa"/>
            <w:shd w:val="clear" w:color="000000" w:fill="FFFFFF"/>
            <w:vAlign w:val="center"/>
            <w:hideMark/>
          </w:tcPr>
          <w:p w14:paraId="48C95CD2"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6FFACBEA"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036DB1DE"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224D4DD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AAF1F4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B506E50" w14:textId="77777777" w:rsidR="00D12705" w:rsidRPr="00D12705" w:rsidRDefault="00D12705" w:rsidP="00B13305">
            <w:pPr>
              <w:rPr>
                <w:rFonts w:ascii="Arial" w:hAnsi="Arial" w:cs="Arial"/>
                <w:sz w:val="16"/>
                <w:szCs w:val="16"/>
                <w:lang w:val="es-CO" w:eastAsia="es-CO"/>
              </w:rPr>
            </w:pPr>
          </w:p>
        </w:tc>
      </w:tr>
      <w:tr w:rsidR="00D12705" w:rsidRPr="00D12705" w14:paraId="01BB3208" w14:textId="77777777" w:rsidTr="00C37CD6">
        <w:trPr>
          <w:gridAfter w:val="1"/>
          <w:wAfter w:w="10" w:type="dxa"/>
          <w:trHeight w:val="55"/>
        </w:trPr>
        <w:tc>
          <w:tcPr>
            <w:tcW w:w="6799" w:type="dxa"/>
            <w:gridSpan w:val="6"/>
            <w:shd w:val="clear" w:color="000000" w:fill="FFFFFF"/>
            <w:vAlign w:val="center"/>
            <w:hideMark/>
          </w:tcPr>
          <w:p w14:paraId="6D1B34A0"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ADAPTADORES PARA TODAS LOS CABLES DE FIBRA OPTICA EXISTENTES EN EL MERCADO</w:t>
            </w:r>
          </w:p>
        </w:tc>
        <w:tc>
          <w:tcPr>
            <w:tcW w:w="993" w:type="dxa"/>
            <w:gridSpan w:val="2"/>
            <w:noWrap/>
            <w:vAlign w:val="bottom"/>
            <w:hideMark/>
          </w:tcPr>
          <w:p w14:paraId="47BEC4C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C8FDA6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5BBD3DA" w14:textId="77777777" w:rsidR="00D12705" w:rsidRPr="00D12705" w:rsidRDefault="00D12705" w:rsidP="00B13305">
            <w:pPr>
              <w:rPr>
                <w:rFonts w:ascii="Arial" w:hAnsi="Arial" w:cs="Arial"/>
                <w:sz w:val="16"/>
                <w:szCs w:val="16"/>
                <w:lang w:val="es-CO" w:eastAsia="es-CO"/>
              </w:rPr>
            </w:pPr>
          </w:p>
        </w:tc>
      </w:tr>
      <w:tr w:rsidR="00D12705" w:rsidRPr="00D12705" w14:paraId="73B45918" w14:textId="77777777" w:rsidTr="00C37CD6">
        <w:trPr>
          <w:gridAfter w:val="1"/>
          <w:wAfter w:w="10" w:type="dxa"/>
          <w:trHeight w:val="55"/>
        </w:trPr>
        <w:tc>
          <w:tcPr>
            <w:tcW w:w="6799" w:type="dxa"/>
            <w:gridSpan w:val="6"/>
            <w:shd w:val="clear" w:color="000000" w:fill="FFFFFF"/>
            <w:vAlign w:val="center"/>
            <w:hideMark/>
          </w:tcPr>
          <w:p w14:paraId="057B1C99"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ESTERILIZABLES A AUTOCLAVE Y BAJA TEMPERATURA</w:t>
            </w:r>
          </w:p>
        </w:tc>
        <w:tc>
          <w:tcPr>
            <w:tcW w:w="993" w:type="dxa"/>
            <w:gridSpan w:val="2"/>
            <w:noWrap/>
            <w:vAlign w:val="bottom"/>
            <w:hideMark/>
          </w:tcPr>
          <w:p w14:paraId="5F04DC3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88046F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C304ADA" w14:textId="77777777" w:rsidR="00D12705" w:rsidRPr="00D12705" w:rsidRDefault="00D12705" w:rsidP="00B13305">
            <w:pPr>
              <w:rPr>
                <w:rFonts w:ascii="Arial" w:hAnsi="Arial" w:cs="Arial"/>
                <w:sz w:val="16"/>
                <w:szCs w:val="16"/>
                <w:lang w:val="es-CO" w:eastAsia="es-CO"/>
              </w:rPr>
            </w:pPr>
          </w:p>
        </w:tc>
      </w:tr>
      <w:tr w:rsidR="00D12705" w:rsidRPr="00D12705" w14:paraId="225D82E5" w14:textId="77777777" w:rsidTr="00C37CD6">
        <w:trPr>
          <w:gridAfter w:val="1"/>
          <w:wAfter w:w="10" w:type="dxa"/>
          <w:trHeight w:val="615"/>
        </w:trPr>
        <w:tc>
          <w:tcPr>
            <w:tcW w:w="2689" w:type="dxa"/>
            <w:gridSpan w:val="3"/>
            <w:vMerge w:val="restart"/>
            <w:shd w:val="clear" w:color="000000" w:fill="FFFFFF"/>
            <w:noWrap/>
            <w:vAlign w:val="center"/>
            <w:hideMark/>
          </w:tcPr>
          <w:p w14:paraId="68CAEDFE"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CABLE DE FIBRA OPTICA</w:t>
            </w:r>
          </w:p>
        </w:tc>
        <w:tc>
          <w:tcPr>
            <w:tcW w:w="1275" w:type="dxa"/>
            <w:shd w:val="clear" w:color="000000" w:fill="FCE4D6"/>
            <w:vAlign w:val="center"/>
            <w:hideMark/>
          </w:tcPr>
          <w:p w14:paraId="4C192847"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7C2B010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18D4916A"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2DDB57D1" w14:textId="63F74A80"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52C4AB44" w14:textId="7F0D96DD"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5DEB2E5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0C691B58" w14:textId="77777777" w:rsidTr="00C37CD6">
        <w:trPr>
          <w:gridAfter w:val="1"/>
          <w:wAfter w:w="10" w:type="dxa"/>
          <w:trHeight w:val="300"/>
        </w:trPr>
        <w:tc>
          <w:tcPr>
            <w:tcW w:w="2689" w:type="dxa"/>
            <w:gridSpan w:val="3"/>
            <w:vMerge/>
            <w:vAlign w:val="center"/>
            <w:hideMark/>
          </w:tcPr>
          <w:p w14:paraId="78734303"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78DEB04A"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121DFDCC"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239E38C7"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07F4F09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ABE1FC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AD5F01B" w14:textId="77777777" w:rsidR="00D12705" w:rsidRPr="00D12705" w:rsidRDefault="00D12705" w:rsidP="00B13305">
            <w:pPr>
              <w:rPr>
                <w:rFonts w:ascii="Arial" w:hAnsi="Arial" w:cs="Arial"/>
                <w:sz w:val="16"/>
                <w:szCs w:val="16"/>
                <w:lang w:val="es-CO" w:eastAsia="es-CO"/>
              </w:rPr>
            </w:pPr>
          </w:p>
        </w:tc>
      </w:tr>
      <w:tr w:rsidR="00D12705" w:rsidRPr="00D12705" w14:paraId="61BAC492" w14:textId="77777777" w:rsidTr="00C37CD6">
        <w:trPr>
          <w:gridAfter w:val="1"/>
          <w:wAfter w:w="10" w:type="dxa"/>
          <w:trHeight w:val="55"/>
        </w:trPr>
        <w:tc>
          <w:tcPr>
            <w:tcW w:w="6799" w:type="dxa"/>
            <w:gridSpan w:val="6"/>
            <w:shd w:val="clear" w:color="000000" w:fill="FFFFFF"/>
            <w:vAlign w:val="center"/>
            <w:hideMark/>
          </w:tcPr>
          <w:p w14:paraId="374AC92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LONGITUD MINIMO DE 2,5 METROS</w:t>
            </w:r>
          </w:p>
        </w:tc>
        <w:tc>
          <w:tcPr>
            <w:tcW w:w="993" w:type="dxa"/>
            <w:gridSpan w:val="2"/>
            <w:noWrap/>
            <w:vAlign w:val="bottom"/>
            <w:hideMark/>
          </w:tcPr>
          <w:p w14:paraId="4B1389E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79E274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954B545" w14:textId="77777777" w:rsidR="00D12705" w:rsidRPr="00D12705" w:rsidRDefault="00D12705" w:rsidP="00B13305">
            <w:pPr>
              <w:rPr>
                <w:rFonts w:ascii="Arial" w:hAnsi="Arial" w:cs="Arial"/>
                <w:sz w:val="16"/>
                <w:szCs w:val="16"/>
                <w:lang w:val="es-CO" w:eastAsia="es-CO"/>
              </w:rPr>
            </w:pPr>
          </w:p>
        </w:tc>
      </w:tr>
      <w:tr w:rsidR="00D12705" w:rsidRPr="00D12705" w14:paraId="5B1B0A42" w14:textId="77777777" w:rsidTr="00C37CD6">
        <w:trPr>
          <w:gridAfter w:val="1"/>
          <w:wAfter w:w="10" w:type="dxa"/>
          <w:trHeight w:val="55"/>
        </w:trPr>
        <w:tc>
          <w:tcPr>
            <w:tcW w:w="6799" w:type="dxa"/>
            <w:gridSpan w:val="6"/>
            <w:shd w:val="clear" w:color="000000" w:fill="FFFFFF"/>
            <w:vAlign w:val="center"/>
            <w:hideMark/>
          </w:tcPr>
          <w:p w14:paraId="5514113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CABLE DE FIBRA OPTICA COMPATIBLE CON EL LENTE DE LAPAROSCOPIA</w:t>
            </w:r>
          </w:p>
        </w:tc>
        <w:tc>
          <w:tcPr>
            <w:tcW w:w="993" w:type="dxa"/>
            <w:gridSpan w:val="2"/>
            <w:noWrap/>
            <w:vAlign w:val="bottom"/>
            <w:hideMark/>
          </w:tcPr>
          <w:p w14:paraId="7DE4842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2AFAA7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82B2AEF" w14:textId="77777777" w:rsidR="00D12705" w:rsidRPr="00D12705" w:rsidRDefault="00D12705" w:rsidP="00B13305">
            <w:pPr>
              <w:rPr>
                <w:rFonts w:ascii="Arial" w:hAnsi="Arial" w:cs="Arial"/>
                <w:sz w:val="16"/>
                <w:szCs w:val="16"/>
                <w:lang w:val="es-CO" w:eastAsia="es-CO"/>
              </w:rPr>
            </w:pPr>
          </w:p>
        </w:tc>
      </w:tr>
      <w:tr w:rsidR="00D12705" w:rsidRPr="00D12705" w14:paraId="366B226F" w14:textId="77777777" w:rsidTr="00C37CD6">
        <w:trPr>
          <w:gridAfter w:val="1"/>
          <w:wAfter w:w="10" w:type="dxa"/>
          <w:trHeight w:val="55"/>
        </w:trPr>
        <w:tc>
          <w:tcPr>
            <w:tcW w:w="6799" w:type="dxa"/>
            <w:gridSpan w:val="6"/>
            <w:shd w:val="clear" w:color="000000" w:fill="FFFFFF"/>
            <w:vAlign w:val="center"/>
            <w:hideMark/>
          </w:tcPr>
          <w:p w14:paraId="37657459"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CABLE DE FIBRA OPTICA COMPATIBLE CON EL LENTE DE ARTROSCOPIA</w:t>
            </w:r>
          </w:p>
        </w:tc>
        <w:tc>
          <w:tcPr>
            <w:tcW w:w="993" w:type="dxa"/>
            <w:gridSpan w:val="2"/>
            <w:noWrap/>
            <w:vAlign w:val="bottom"/>
            <w:hideMark/>
          </w:tcPr>
          <w:p w14:paraId="4A2D432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5766B0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AF43A3D" w14:textId="77777777" w:rsidR="00D12705" w:rsidRPr="00D12705" w:rsidRDefault="00D12705" w:rsidP="00B13305">
            <w:pPr>
              <w:rPr>
                <w:rFonts w:ascii="Arial" w:hAnsi="Arial" w:cs="Arial"/>
                <w:sz w:val="16"/>
                <w:szCs w:val="16"/>
                <w:lang w:val="es-CO" w:eastAsia="es-CO"/>
              </w:rPr>
            </w:pPr>
          </w:p>
        </w:tc>
      </w:tr>
      <w:tr w:rsidR="00D12705" w:rsidRPr="00D12705" w14:paraId="571EFE5C" w14:textId="77777777" w:rsidTr="00C37CD6">
        <w:trPr>
          <w:gridAfter w:val="1"/>
          <w:wAfter w:w="10" w:type="dxa"/>
          <w:trHeight w:val="55"/>
        </w:trPr>
        <w:tc>
          <w:tcPr>
            <w:tcW w:w="6799" w:type="dxa"/>
            <w:gridSpan w:val="6"/>
            <w:vAlign w:val="center"/>
            <w:hideMark/>
          </w:tcPr>
          <w:p w14:paraId="4714C1EF"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ESTERILIZABLE A BAJA TEMPERATURA (PEROXIDO DE HIDROGENO)</w:t>
            </w:r>
          </w:p>
        </w:tc>
        <w:tc>
          <w:tcPr>
            <w:tcW w:w="993" w:type="dxa"/>
            <w:gridSpan w:val="2"/>
            <w:noWrap/>
            <w:vAlign w:val="bottom"/>
            <w:hideMark/>
          </w:tcPr>
          <w:p w14:paraId="0260BDD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460075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307A3AE" w14:textId="77777777" w:rsidR="00D12705" w:rsidRPr="00D12705" w:rsidRDefault="00D12705" w:rsidP="00B13305">
            <w:pPr>
              <w:rPr>
                <w:rFonts w:ascii="Arial" w:hAnsi="Arial" w:cs="Arial"/>
                <w:sz w:val="16"/>
                <w:szCs w:val="16"/>
                <w:lang w:val="es-CO" w:eastAsia="es-CO"/>
              </w:rPr>
            </w:pPr>
          </w:p>
        </w:tc>
      </w:tr>
      <w:tr w:rsidR="00D12705" w:rsidRPr="00D12705" w14:paraId="55EB53B6" w14:textId="77777777" w:rsidTr="00C37CD6">
        <w:trPr>
          <w:gridAfter w:val="1"/>
          <w:wAfter w:w="10" w:type="dxa"/>
          <w:trHeight w:val="615"/>
        </w:trPr>
        <w:tc>
          <w:tcPr>
            <w:tcW w:w="2689" w:type="dxa"/>
            <w:gridSpan w:val="3"/>
            <w:vMerge w:val="restart"/>
            <w:shd w:val="clear" w:color="000000" w:fill="FFFFFF"/>
            <w:noWrap/>
            <w:vAlign w:val="center"/>
            <w:hideMark/>
          </w:tcPr>
          <w:p w14:paraId="5B10F972"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NEUMO INSUFLADOR</w:t>
            </w:r>
          </w:p>
        </w:tc>
        <w:tc>
          <w:tcPr>
            <w:tcW w:w="1275" w:type="dxa"/>
            <w:shd w:val="clear" w:color="000000" w:fill="FCE4D6"/>
            <w:vAlign w:val="center"/>
            <w:hideMark/>
          </w:tcPr>
          <w:p w14:paraId="353E7C15"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392AFA29"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40CBCA2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65169959" w14:textId="0738D3AD"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2F05D61B" w14:textId="3EBC3E8B"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0DF39D6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419E8146" w14:textId="77777777" w:rsidTr="00C37CD6">
        <w:trPr>
          <w:gridAfter w:val="1"/>
          <w:wAfter w:w="10" w:type="dxa"/>
          <w:trHeight w:val="300"/>
        </w:trPr>
        <w:tc>
          <w:tcPr>
            <w:tcW w:w="2689" w:type="dxa"/>
            <w:gridSpan w:val="3"/>
            <w:vMerge/>
            <w:vAlign w:val="center"/>
            <w:hideMark/>
          </w:tcPr>
          <w:p w14:paraId="3FF74349"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0BDD1D04"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3CAEDF98"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BC4AC74"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631896A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157C36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F03E9A" w14:textId="77777777" w:rsidR="00D12705" w:rsidRPr="00D12705" w:rsidRDefault="00D12705" w:rsidP="00B13305">
            <w:pPr>
              <w:rPr>
                <w:rFonts w:ascii="Arial" w:hAnsi="Arial" w:cs="Arial"/>
                <w:sz w:val="16"/>
                <w:szCs w:val="16"/>
                <w:lang w:val="es-CO" w:eastAsia="es-CO"/>
              </w:rPr>
            </w:pPr>
          </w:p>
        </w:tc>
      </w:tr>
      <w:tr w:rsidR="00D12705" w:rsidRPr="00D12705" w14:paraId="0BE03724" w14:textId="77777777" w:rsidTr="00C37CD6">
        <w:trPr>
          <w:gridAfter w:val="1"/>
          <w:wAfter w:w="10" w:type="dxa"/>
          <w:trHeight w:val="55"/>
        </w:trPr>
        <w:tc>
          <w:tcPr>
            <w:tcW w:w="6799" w:type="dxa"/>
            <w:gridSpan w:val="6"/>
            <w:shd w:val="clear" w:color="000000" w:fill="FFFFFF"/>
            <w:vAlign w:val="center"/>
            <w:hideMark/>
          </w:tcPr>
          <w:p w14:paraId="78D22069"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CAPACIDAD DE MINIMO 30 LITROS </w:t>
            </w:r>
          </w:p>
        </w:tc>
        <w:tc>
          <w:tcPr>
            <w:tcW w:w="993" w:type="dxa"/>
            <w:gridSpan w:val="2"/>
            <w:noWrap/>
            <w:vAlign w:val="bottom"/>
            <w:hideMark/>
          </w:tcPr>
          <w:p w14:paraId="30324F0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50DEB1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2010316" w14:textId="77777777" w:rsidR="00D12705" w:rsidRPr="00D12705" w:rsidRDefault="00D12705" w:rsidP="00B13305">
            <w:pPr>
              <w:rPr>
                <w:rFonts w:ascii="Arial" w:hAnsi="Arial" w:cs="Arial"/>
                <w:sz w:val="16"/>
                <w:szCs w:val="16"/>
                <w:lang w:val="es-CO" w:eastAsia="es-CO"/>
              </w:rPr>
            </w:pPr>
          </w:p>
        </w:tc>
      </w:tr>
      <w:tr w:rsidR="00D12705" w:rsidRPr="00D12705" w14:paraId="780AD54E" w14:textId="77777777" w:rsidTr="00C37CD6">
        <w:trPr>
          <w:gridAfter w:val="1"/>
          <w:wAfter w:w="10" w:type="dxa"/>
          <w:trHeight w:val="55"/>
        </w:trPr>
        <w:tc>
          <w:tcPr>
            <w:tcW w:w="6799" w:type="dxa"/>
            <w:gridSpan w:val="6"/>
            <w:shd w:val="clear" w:color="000000" w:fill="FFFFFF"/>
            <w:vAlign w:val="center"/>
            <w:hideMark/>
          </w:tcPr>
          <w:p w14:paraId="33B012E1"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RANGO DE PRESION MINIMO DE 1- 30mmHg </w:t>
            </w:r>
          </w:p>
        </w:tc>
        <w:tc>
          <w:tcPr>
            <w:tcW w:w="993" w:type="dxa"/>
            <w:gridSpan w:val="2"/>
            <w:noWrap/>
            <w:vAlign w:val="bottom"/>
            <w:hideMark/>
          </w:tcPr>
          <w:p w14:paraId="04D1216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5FC045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03FBB8D" w14:textId="77777777" w:rsidR="00D12705" w:rsidRPr="00D12705" w:rsidRDefault="00D12705" w:rsidP="00B13305">
            <w:pPr>
              <w:rPr>
                <w:rFonts w:ascii="Arial" w:hAnsi="Arial" w:cs="Arial"/>
                <w:sz w:val="16"/>
                <w:szCs w:val="16"/>
                <w:lang w:val="es-CO" w:eastAsia="es-CO"/>
              </w:rPr>
            </w:pPr>
          </w:p>
        </w:tc>
      </w:tr>
      <w:tr w:rsidR="00D12705" w:rsidRPr="00D12705" w14:paraId="56E050EF" w14:textId="77777777" w:rsidTr="00C37CD6">
        <w:trPr>
          <w:gridAfter w:val="1"/>
          <w:wAfter w:w="10" w:type="dxa"/>
          <w:trHeight w:val="55"/>
        </w:trPr>
        <w:tc>
          <w:tcPr>
            <w:tcW w:w="6799" w:type="dxa"/>
            <w:gridSpan w:val="6"/>
            <w:shd w:val="clear" w:color="000000" w:fill="FFFFFF"/>
            <w:vAlign w:val="center"/>
            <w:hideMark/>
          </w:tcPr>
          <w:p w14:paraId="52A5FD4F"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VISUALIZACION EN LA PANTALLA DEL FLUJO REAL Y EL FLUJO PROGRAMADO</w:t>
            </w:r>
          </w:p>
        </w:tc>
        <w:tc>
          <w:tcPr>
            <w:tcW w:w="993" w:type="dxa"/>
            <w:gridSpan w:val="2"/>
            <w:noWrap/>
            <w:vAlign w:val="bottom"/>
            <w:hideMark/>
          </w:tcPr>
          <w:p w14:paraId="44F38FC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EE0659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1A73671" w14:textId="77777777" w:rsidR="00D12705" w:rsidRPr="00D12705" w:rsidRDefault="00D12705" w:rsidP="00B13305">
            <w:pPr>
              <w:rPr>
                <w:rFonts w:ascii="Arial" w:hAnsi="Arial" w:cs="Arial"/>
                <w:sz w:val="16"/>
                <w:szCs w:val="16"/>
                <w:lang w:val="es-CO" w:eastAsia="es-CO"/>
              </w:rPr>
            </w:pPr>
          </w:p>
        </w:tc>
      </w:tr>
      <w:tr w:rsidR="00D12705" w:rsidRPr="00D12705" w14:paraId="0C981280" w14:textId="77777777" w:rsidTr="00C37CD6">
        <w:trPr>
          <w:gridAfter w:val="1"/>
          <w:wAfter w:w="10" w:type="dxa"/>
          <w:trHeight w:val="55"/>
        </w:trPr>
        <w:tc>
          <w:tcPr>
            <w:tcW w:w="6799" w:type="dxa"/>
            <w:gridSpan w:val="6"/>
            <w:shd w:val="clear" w:color="000000" w:fill="FFFFFF"/>
            <w:vAlign w:val="center"/>
            <w:hideMark/>
          </w:tcPr>
          <w:p w14:paraId="768DD064"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VISUALIZACION EN LA PANTALLA DE LA PRESION REAL Y LA PRESION PROGRAMADA</w:t>
            </w:r>
          </w:p>
        </w:tc>
        <w:tc>
          <w:tcPr>
            <w:tcW w:w="993" w:type="dxa"/>
            <w:gridSpan w:val="2"/>
            <w:noWrap/>
            <w:vAlign w:val="bottom"/>
            <w:hideMark/>
          </w:tcPr>
          <w:p w14:paraId="398077E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08592A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F578BB8" w14:textId="77777777" w:rsidR="00D12705" w:rsidRPr="00D12705" w:rsidRDefault="00D12705" w:rsidP="00B13305">
            <w:pPr>
              <w:rPr>
                <w:rFonts w:ascii="Arial" w:hAnsi="Arial" w:cs="Arial"/>
                <w:sz w:val="16"/>
                <w:szCs w:val="16"/>
                <w:lang w:val="es-CO" w:eastAsia="es-CO"/>
              </w:rPr>
            </w:pPr>
          </w:p>
        </w:tc>
      </w:tr>
      <w:tr w:rsidR="00D12705" w:rsidRPr="00D12705" w14:paraId="3C93E2EC" w14:textId="77777777" w:rsidTr="00C37CD6">
        <w:trPr>
          <w:gridAfter w:val="1"/>
          <w:wAfter w:w="10" w:type="dxa"/>
          <w:trHeight w:val="55"/>
        </w:trPr>
        <w:tc>
          <w:tcPr>
            <w:tcW w:w="6799" w:type="dxa"/>
            <w:gridSpan w:val="6"/>
            <w:shd w:val="clear" w:color="000000" w:fill="FFFFFF"/>
            <w:vAlign w:val="center"/>
            <w:hideMark/>
          </w:tcPr>
          <w:p w14:paraId="410A6755"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VISUALIZACION DEL CONSUMO DE GAS</w:t>
            </w:r>
          </w:p>
        </w:tc>
        <w:tc>
          <w:tcPr>
            <w:tcW w:w="993" w:type="dxa"/>
            <w:gridSpan w:val="2"/>
            <w:noWrap/>
            <w:vAlign w:val="bottom"/>
            <w:hideMark/>
          </w:tcPr>
          <w:p w14:paraId="472AEF8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53340F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A4F3AEA" w14:textId="77777777" w:rsidR="00D12705" w:rsidRPr="00D12705" w:rsidRDefault="00D12705" w:rsidP="00B13305">
            <w:pPr>
              <w:rPr>
                <w:rFonts w:ascii="Arial" w:hAnsi="Arial" w:cs="Arial"/>
                <w:sz w:val="16"/>
                <w:szCs w:val="16"/>
                <w:lang w:val="es-CO" w:eastAsia="es-CO"/>
              </w:rPr>
            </w:pPr>
          </w:p>
        </w:tc>
      </w:tr>
      <w:tr w:rsidR="00D12705" w:rsidRPr="00D12705" w14:paraId="3A59B803" w14:textId="77777777" w:rsidTr="00C37CD6">
        <w:trPr>
          <w:gridAfter w:val="1"/>
          <w:wAfter w:w="10" w:type="dxa"/>
          <w:trHeight w:val="300"/>
        </w:trPr>
        <w:tc>
          <w:tcPr>
            <w:tcW w:w="6799" w:type="dxa"/>
            <w:gridSpan w:val="6"/>
            <w:shd w:val="clear" w:color="000000" w:fill="FFFFFF"/>
            <w:vAlign w:val="center"/>
            <w:hideMark/>
          </w:tcPr>
          <w:p w14:paraId="10754F41"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SISTEMA DE CALENTAMIENTO DE GAS </w:t>
            </w:r>
          </w:p>
        </w:tc>
        <w:tc>
          <w:tcPr>
            <w:tcW w:w="993" w:type="dxa"/>
            <w:gridSpan w:val="2"/>
            <w:noWrap/>
            <w:vAlign w:val="bottom"/>
            <w:hideMark/>
          </w:tcPr>
          <w:p w14:paraId="7F6E2A1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0514DA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A1DF557" w14:textId="77777777" w:rsidR="00D12705" w:rsidRPr="00D12705" w:rsidRDefault="00D12705" w:rsidP="00B13305">
            <w:pPr>
              <w:rPr>
                <w:rFonts w:ascii="Arial" w:hAnsi="Arial" w:cs="Arial"/>
                <w:sz w:val="16"/>
                <w:szCs w:val="16"/>
                <w:lang w:val="es-CO" w:eastAsia="es-CO"/>
              </w:rPr>
            </w:pPr>
          </w:p>
        </w:tc>
      </w:tr>
      <w:tr w:rsidR="00D12705" w:rsidRPr="00D12705" w14:paraId="68F32F06" w14:textId="77777777" w:rsidTr="00C37CD6">
        <w:trPr>
          <w:gridAfter w:val="1"/>
          <w:wAfter w:w="10" w:type="dxa"/>
          <w:trHeight w:val="55"/>
        </w:trPr>
        <w:tc>
          <w:tcPr>
            <w:tcW w:w="6799" w:type="dxa"/>
            <w:gridSpan w:val="6"/>
            <w:shd w:val="clear" w:color="000000" w:fill="FFFFFF"/>
            <w:vAlign w:val="center"/>
            <w:hideMark/>
          </w:tcPr>
          <w:p w14:paraId="1EF527C7"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lastRenderedPageBreak/>
              <w:t>ALARMAS VISIBLES Y AUDIBLES POR OBSTRUCCION, SOBRE PRESION, FALTA DE GAS O MAL FUNCIONAMIENTO</w:t>
            </w:r>
          </w:p>
        </w:tc>
        <w:tc>
          <w:tcPr>
            <w:tcW w:w="993" w:type="dxa"/>
            <w:gridSpan w:val="2"/>
            <w:noWrap/>
            <w:vAlign w:val="bottom"/>
            <w:hideMark/>
          </w:tcPr>
          <w:p w14:paraId="3E03CB3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297F99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B4ECBF5" w14:textId="77777777" w:rsidR="00D12705" w:rsidRPr="00D12705" w:rsidRDefault="00D12705" w:rsidP="00B13305">
            <w:pPr>
              <w:rPr>
                <w:rFonts w:ascii="Arial" w:hAnsi="Arial" w:cs="Arial"/>
                <w:sz w:val="16"/>
                <w:szCs w:val="16"/>
                <w:lang w:val="es-CO" w:eastAsia="es-CO"/>
              </w:rPr>
            </w:pPr>
          </w:p>
        </w:tc>
      </w:tr>
      <w:tr w:rsidR="00D12705" w:rsidRPr="00D12705" w14:paraId="731EC6B1" w14:textId="77777777" w:rsidTr="00C37CD6">
        <w:trPr>
          <w:gridAfter w:val="1"/>
          <w:wAfter w:w="10" w:type="dxa"/>
          <w:trHeight w:val="55"/>
        </w:trPr>
        <w:tc>
          <w:tcPr>
            <w:tcW w:w="6799" w:type="dxa"/>
            <w:gridSpan w:val="6"/>
            <w:shd w:val="clear" w:color="000000" w:fill="FFFFFF"/>
            <w:vAlign w:val="center"/>
            <w:hideMark/>
          </w:tcPr>
          <w:p w14:paraId="545FDBC9"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ALIMENTACION ELECTRICA 100-240V 50/ 60HZ</w:t>
            </w:r>
          </w:p>
        </w:tc>
        <w:tc>
          <w:tcPr>
            <w:tcW w:w="993" w:type="dxa"/>
            <w:gridSpan w:val="2"/>
            <w:noWrap/>
            <w:vAlign w:val="bottom"/>
            <w:hideMark/>
          </w:tcPr>
          <w:p w14:paraId="7C7F895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3C5520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3E7EA93" w14:textId="77777777" w:rsidR="00D12705" w:rsidRPr="00D12705" w:rsidRDefault="00D12705" w:rsidP="00B13305">
            <w:pPr>
              <w:rPr>
                <w:rFonts w:ascii="Arial" w:hAnsi="Arial" w:cs="Arial"/>
                <w:sz w:val="16"/>
                <w:szCs w:val="16"/>
                <w:lang w:val="es-CO" w:eastAsia="es-CO"/>
              </w:rPr>
            </w:pPr>
          </w:p>
        </w:tc>
      </w:tr>
      <w:tr w:rsidR="00D12705" w:rsidRPr="00D12705" w14:paraId="035B0426" w14:textId="77777777" w:rsidTr="00C37CD6">
        <w:trPr>
          <w:gridAfter w:val="1"/>
          <w:wAfter w:w="10" w:type="dxa"/>
          <w:trHeight w:val="55"/>
        </w:trPr>
        <w:tc>
          <w:tcPr>
            <w:tcW w:w="6799" w:type="dxa"/>
            <w:gridSpan w:val="6"/>
            <w:noWrap/>
            <w:vAlign w:val="center"/>
            <w:hideMark/>
          </w:tcPr>
          <w:p w14:paraId="7EB96477"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MINIMO DOS MANGUERAS PARA ALTA O BAJA PRESION PARA SUMINSTRO DE GAS</w:t>
            </w:r>
          </w:p>
        </w:tc>
        <w:tc>
          <w:tcPr>
            <w:tcW w:w="993" w:type="dxa"/>
            <w:gridSpan w:val="2"/>
            <w:noWrap/>
            <w:vAlign w:val="bottom"/>
            <w:hideMark/>
          </w:tcPr>
          <w:p w14:paraId="2950264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2D99E8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1A2887C" w14:textId="77777777" w:rsidR="00D12705" w:rsidRPr="00D12705" w:rsidRDefault="00D12705" w:rsidP="00B13305">
            <w:pPr>
              <w:rPr>
                <w:rFonts w:ascii="Arial" w:hAnsi="Arial" w:cs="Arial"/>
                <w:sz w:val="16"/>
                <w:szCs w:val="16"/>
                <w:lang w:val="es-CO" w:eastAsia="es-CO"/>
              </w:rPr>
            </w:pPr>
          </w:p>
        </w:tc>
      </w:tr>
      <w:tr w:rsidR="00D12705" w:rsidRPr="00815321" w14:paraId="23B89ACD" w14:textId="77777777" w:rsidTr="00C37CD6">
        <w:trPr>
          <w:gridAfter w:val="1"/>
          <w:wAfter w:w="10" w:type="dxa"/>
          <w:trHeight w:val="55"/>
        </w:trPr>
        <w:tc>
          <w:tcPr>
            <w:tcW w:w="6799" w:type="dxa"/>
            <w:gridSpan w:val="6"/>
            <w:shd w:val="clear" w:color="000000" w:fill="FFFFFF"/>
            <w:vAlign w:val="center"/>
            <w:hideMark/>
          </w:tcPr>
          <w:p w14:paraId="55BADD07" w14:textId="77777777" w:rsidR="00D12705" w:rsidRPr="00D12705" w:rsidRDefault="00D12705" w:rsidP="00B13305">
            <w:pPr>
              <w:jc w:val="both"/>
              <w:rPr>
                <w:rFonts w:ascii="Arial" w:hAnsi="Arial" w:cs="Arial"/>
                <w:sz w:val="16"/>
                <w:szCs w:val="16"/>
                <w:lang w:val="pt-PT" w:eastAsia="es-CO"/>
              </w:rPr>
            </w:pPr>
            <w:r w:rsidRPr="00D12705">
              <w:rPr>
                <w:rFonts w:ascii="Arial" w:hAnsi="Arial" w:cs="Arial"/>
                <w:sz w:val="16"/>
                <w:szCs w:val="16"/>
                <w:lang w:val="pt-PT" w:eastAsia="es-CO"/>
              </w:rPr>
              <w:t>MINIMO 100 UNIDADES DE FILTRO PARA NEUMO</w:t>
            </w:r>
          </w:p>
        </w:tc>
        <w:tc>
          <w:tcPr>
            <w:tcW w:w="993" w:type="dxa"/>
            <w:gridSpan w:val="2"/>
            <w:noWrap/>
            <w:vAlign w:val="bottom"/>
            <w:hideMark/>
          </w:tcPr>
          <w:p w14:paraId="7CBE2A5C"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266BFCF1"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17D36439" w14:textId="77777777" w:rsidR="00D12705" w:rsidRPr="00D12705" w:rsidRDefault="00D12705" w:rsidP="00B13305">
            <w:pPr>
              <w:rPr>
                <w:rFonts w:ascii="Arial" w:hAnsi="Arial" w:cs="Arial"/>
                <w:sz w:val="16"/>
                <w:szCs w:val="16"/>
                <w:lang w:val="pt-PT" w:eastAsia="es-CO"/>
              </w:rPr>
            </w:pPr>
          </w:p>
        </w:tc>
      </w:tr>
      <w:tr w:rsidR="00D12705" w:rsidRPr="00D12705" w14:paraId="4B77DCC2" w14:textId="77777777" w:rsidTr="00C37CD6">
        <w:trPr>
          <w:gridAfter w:val="1"/>
          <w:wAfter w:w="10" w:type="dxa"/>
          <w:trHeight w:val="55"/>
        </w:trPr>
        <w:tc>
          <w:tcPr>
            <w:tcW w:w="6799" w:type="dxa"/>
            <w:gridSpan w:val="6"/>
            <w:shd w:val="clear" w:color="000000" w:fill="FFFFFF"/>
            <w:vAlign w:val="center"/>
            <w:hideMark/>
          </w:tcPr>
          <w:p w14:paraId="7C1777DF"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MINIMO DIEZ MANGUERAS DE CABLE DE NEUMO REUTILIZABLES CON CONEXION LUER-LOCK</w:t>
            </w:r>
          </w:p>
        </w:tc>
        <w:tc>
          <w:tcPr>
            <w:tcW w:w="993" w:type="dxa"/>
            <w:gridSpan w:val="2"/>
            <w:noWrap/>
            <w:vAlign w:val="bottom"/>
            <w:hideMark/>
          </w:tcPr>
          <w:p w14:paraId="2B5E983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701D5D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C754F81" w14:textId="77777777" w:rsidR="00D12705" w:rsidRPr="00D12705" w:rsidRDefault="00D12705" w:rsidP="00B13305">
            <w:pPr>
              <w:rPr>
                <w:rFonts w:ascii="Arial" w:hAnsi="Arial" w:cs="Arial"/>
                <w:sz w:val="16"/>
                <w:szCs w:val="16"/>
                <w:lang w:val="es-CO" w:eastAsia="es-CO"/>
              </w:rPr>
            </w:pPr>
          </w:p>
        </w:tc>
      </w:tr>
      <w:tr w:rsidR="00D12705" w:rsidRPr="00D12705" w14:paraId="068057F9" w14:textId="77777777" w:rsidTr="00C37CD6">
        <w:trPr>
          <w:gridAfter w:val="1"/>
          <w:wAfter w:w="10" w:type="dxa"/>
          <w:trHeight w:val="615"/>
        </w:trPr>
        <w:tc>
          <w:tcPr>
            <w:tcW w:w="2689" w:type="dxa"/>
            <w:gridSpan w:val="3"/>
            <w:shd w:val="clear" w:color="000000" w:fill="FFFFFF"/>
            <w:vAlign w:val="center"/>
            <w:hideMark/>
          </w:tcPr>
          <w:p w14:paraId="505CD099"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ACCESORIOS OBLIGATORIOS POR CADA EQUIPO OFERTADO:</w:t>
            </w:r>
          </w:p>
        </w:tc>
        <w:tc>
          <w:tcPr>
            <w:tcW w:w="1275" w:type="dxa"/>
            <w:shd w:val="clear" w:color="000000" w:fill="FCE4D6"/>
            <w:vAlign w:val="center"/>
            <w:hideMark/>
          </w:tcPr>
          <w:p w14:paraId="13BB5A6C"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158896BC"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340B784C"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3712D8D2" w14:textId="720A8C71"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6914C8A1" w14:textId="298822D0"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5D61A83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3C9C9166" w14:textId="77777777" w:rsidTr="00C37CD6">
        <w:trPr>
          <w:gridAfter w:val="1"/>
          <w:wAfter w:w="10" w:type="dxa"/>
          <w:trHeight w:val="300"/>
        </w:trPr>
        <w:tc>
          <w:tcPr>
            <w:tcW w:w="2689" w:type="dxa"/>
            <w:gridSpan w:val="3"/>
            <w:vAlign w:val="center"/>
            <w:hideMark/>
          </w:tcPr>
          <w:p w14:paraId="04BBB231"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1. SHAVER CONSOLA CONFORMADA POR:  </w:t>
            </w:r>
          </w:p>
        </w:tc>
        <w:tc>
          <w:tcPr>
            <w:tcW w:w="1275" w:type="dxa"/>
            <w:shd w:val="clear" w:color="000000" w:fill="FFFFFF"/>
            <w:vAlign w:val="center"/>
            <w:hideMark/>
          </w:tcPr>
          <w:p w14:paraId="2FAFC743"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057C176E"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049B9262"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5F4B6EA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BE0C73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947A548" w14:textId="77777777" w:rsidR="00D12705" w:rsidRPr="00D12705" w:rsidRDefault="00D12705" w:rsidP="00B13305">
            <w:pPr>
              <w:rPr>
                <w:rFonts w:ascii="Arial" w:hAnsi="Arial" w:cs="Arial"/>
                <w:sz w:val="16"/>
                <w:szCs w:val="16"/>
                <w:lang w:val="es-CO" w:eastAsia="es-CO"/>
              </w:rPr>
            </w:pPr>
          </w:p>
        </w:tc>
      </w:tr>
      <w:tr w:rsidR="00D12705" w:rsidRPr="00D12705" w14:paraId="68E29DA4" w14:textId="77777777" w:rsidTr="00C37CD6">
        <w:trPr>
          <w:gridAfter w:val="1"/>
          <w:wAfter w:w="10" w:type="dxa"/>
          <w:trHeight w:val="55"/>
        </w:trPr>
        <w:tc>
          <w:tcPr>
            <w:tcW w:w="6799" w:type="dxa"/>
            <w:gridSpan w:val="6"/>
            <w:vAlign w:val="center"/>
            <w:hideMark/>
          </w:tcPr>
          <w:p w14:paraId="5D82D284"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AJUSTE DE VELOCIDAD MANUAL Y POR PEDAL</w:t>
            </w:r>
          </w:p>
        </w:tc>
        <w:tc>
          <w:tcPr>
            <w:tcW w:w="993" w:type="dxa"/>
            <w:gridSpan w:val="2"/>
            <w:noWrap/>
            <w:vAlign w:val="bottom"/>
            <w:hideMark/>
          </w:tcPr>
          <w:p w14:paraId="7ED2F15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D8152D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5542A2B" w14:textId="77777777" w:rsidR="00D12705" w:rsidRPr="00D12705" w:rsidRDefault="00D12705" w:rsidP="00B13305">
            <w:pPr>
              <w:rPr>
                <w:rFonts w:ascii="Arial" w:hAnsi="Arial" w:cs="Arial"/>
                <w:sz w:val="16"/>
                <w:szCs w:val="16"/>
                <w:lang w:val="es-CO" w:eastAsia="es-CO"/>
              </w:rPr>
            </w:pPr>
          </w:p>
        </w:tc>
      </w:tr>
      <w:tr w:rsidR="00D12705" w:rsidRPr="00D12705" w14:paraId="0978070B" w14:textId="77777777" w:rsidTr="00C37CD6">
        <w:trPr>
          <w:gridAfter w:val="1"/>
          <w:wAfter w:w="10" w:type="dxa"/>
          <w:trHeight w:val="300"/>
        </w:trPr>
        <w:tc>
          <w:tcPr>
            <w:tcW w:w="6799" w:type="dxa"/>
            <w:gridSpan w:val="6"/>
            <w:vAlign w:val="center"/>
            <w:hideMark/>
          </w:tcPr>
          <w:p w14:paraId="58C69D9A"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VELOCIDAD O NIVELES DE OPERACIÓN CON AJUSTE CONTINUO DESDE EL PANEL DE LA CONSOLA Y DESDE EL PEDAL</w:t>
            </w:r>
          </w:p>
        </w:tc>
        <w:tc>
          <w:tcPr>
            <w:tcW w:w="993" w:type="dxa"/>
            <w:gridSpan w:val="2"/>
            <w:noWrap/>
            <w:vAlign w:val="bottom"/>
            <w:hideMark/>
          </w:tcPr>
          <w:p w14:paraId="569914E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9C3DAB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9A9FDBC" w14:textId="77777777" w:rsidR="00D12705" w:rsidRPr="00D12705" w:rsidRDefault="00D12705" w:rsidP="00B13305">
            <w:pPr>
              <w:rPr>
                <w:rFonts w:ascii="Arial" w:hAnsi="Arial" w:cs="Arial"/>
                <w:sz w:val="16"/>
                <w:szCs w:val="16"/>
                <w:lang w:val="es-CO" w:eastAsia="es-CO"/>
              </w:rPr>
            </w:pPr>
          </w:p>
        </w:tc>
      </w:tr>
      <w:tr w:rsidR="00D12705" w:rsidRPr="00D12705" w14:paraId="667B1A4C" w14:textId="77777777" w:rsidTr="00C37CD6">
        <w:trPr>
          <w:gridAfter w:val="1"/>
          <w:wAfter w:w="10" w:type="dxa"/>
          <w:trHeight w:val="55"/>
        </w:trPr>
        <w:tc>
          <w:tcPr>
            <w:tcW w:w="6799" w:type="dxa"/>
            <w:gridSpan w:val="6"/>
            <w:shd w:val="clear" w:color="000000" w:fill="FFFFFF"/>
            <w:vAlign w:val="center"/>
            <w:hideMark/>
          </w:tcPr>
          <w:p w14:paraId="5CB2DA48"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INTERRUPTOR DE PEDAL</w:t>
            </w:r>
          </w:p>
        </w:tc>
        <w:tc>
          <w:tcPr>
            <w:tcW w:w="993" w:type="dxa"/>
            <w:gridSpan w:val="2"/>
            <w:noWrap/>
            <w:vAlign w:val="bottom"/>
            <w:hideMark/>
          </w:tcPr>
          <w:p w14:paraId="546CD93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ED603B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35A9E64" w14:textId="77777777" w:rsidR="00D12705" w:rsidRPr="00D12705" w:rsidRDefault="00D12705" w:rsidP="00B13305">
            <w:pPr>
              <w:rPr>
                <w:rFonts w:ascii="Arial" w:hAnsi="Arial" w:cs="Arial"/>
                <w:sz w:val="16"/>
                <w:szCs w:val="16"/>
                <w:lang w:val="es-CO" w:eastAsia="es-CO"/>
              </w:rPr>
            </w:pPr>
          </w:p>
        </w:tc>
      </w:tr>
      <w:tr w:rsidR="00D12705" w:rsidRPr="00D12705" w14:paraId="394E1B1A" w14:textId="77777777" w:rsidTr="00C37CD6">
        <w:trPr>
          <w:gridAfter w:val="1"/>
          <w:wAfter w:w="10" w:type="dxa"/>
          <w:trHeight w:val="55"/>
        </w:trPr>
        <w:tc>
          <w:tcPr>
            <w:tcW w:w="6799" w:type="dxa"/>
            <w:gridSpan w:val="6"/>
            <w:shd w:val="clear" w:color="000000" w:fill="FFFFFF"/>
            <w:vAlign w:val="center"/>
            <w:hideMark/>
          </w:tcPr>
          <w:p w14:paraId="1BACC9C0"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ALIMENTACION ELECTRICA 100 - 240V</w:t>
            </w:r>
          </w:p>
        </w:tc>
        <w:tc>
          <w:tcPr>
            <w:tcW w:w="993" w:type="dxa"/>
            <w:gridSpan w:val="2"/>
            <w:noWrap/>
            <w:vAlign w:val="bottom"/>
            <w:hideMark/>
          </w:tcPr>
          <w:p w14:paraId="4EC4930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64A64C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F097804" w14:textId="77777777" w:rsidR="00D12705" w:rsidRPr="00D12705" w:rsidRDefault="00D12705" w:rsidP="00B13305">
            <w:pPr>
              <w:rPr>
                <w:rFonts w:ascii="Arial" w:hAnsi="Arial" w:cs="Arial"/>
                <w:sz w:val="16"/>
                <w:szCs w:val="16"/>
                <w:lang w:val="es-CO" w:eastAsia="es-CO"/>
              </w:rPr>
            </w:pPr>
          </w:p>
        </w:tc>
      </w:tr>
      <w:tr w:rsidR="00D12705" w:rsidRPr="00D12705" w14:paraId="1F2AA2D9" w14:textId="77777777" w:rsidTr="00C37CD6">
        <w:trPr>
          <w:gridAfter w:val="1"/>
          <w:wAfter w:w="10" w:type="dxa"/>
          <w:trHeight w:val="55"/>
        </w:trPr>
        <w:tc>
          <w:tcPr>
            <w:tcW w:w="6799" w:type="dxa"/>
            <w:gridSpan w:val="6"/>
            <w:shd w:val="clear" w:color="000000" w:fill="FFFFFF"/>
            <w:vAlign w:val="center"/>
            <w:hideMark/>
          </w:tcPr>
          <w:p w14:paraId="047292A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PIEZA DE MANO DE ALTA VELOCIDAD (6000 RPM O MEJOR)</w:t>
            </w:r>
          </w:p>
        </w:tc>
        <w:tc>
          <w:tcPr>
            <w:tcW w:w="993" w:type="dxa"/>
            <w:gridSpan w:val="2"/>
            <w:noWrap/>
            <w:vAlign w:val="bottom"/>
            <w:hideMark/>
          </w:tcPr>
          <w:p w14:paraId="3A7010B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83D26D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D0836C9" w14:textId="77777777" w:rsidR="00D12705" w:rsidRPr="00D12705" w:rsidRDefault="00D12705" w:rsidP="00B13305">
            <w:pPr>
              <w:rPr>
                <w:rFonts w:ascii="Arial" w:hAnsi="Arial" w:cs="Arial"/>
                <w:sz w:val="16"/>
                <w:szCs w:val="16"/>
                <w:lang w:val="es-CO" w:eastAsia="es-CO"/>
              </w:rPr>
            </w:pPr>
          </w:p>
        </w:tc>
      </w:tr>
      <w:tr w:rsidR="00D12705" w:rsidRPr="00D12705" w14:paraId="0F0EEF0B" w14:textId="77777777" w:rsidTr="00C37CD6">
        <w:trPr>
          <w:gridAfter w:val="1"/>
          <w:wAfter w:w="10" w:type="dxa"/>
          <w:trHeight w:val="900"/>
        </w:trPr>
        <w:tc>
          <w:tcPr>
            <w:tcW w:w="3964" w:type="dxa"/>
            <w:gridSpan w:val="4"/>
            <w:vMerge w:val="restart"/>
            <w:shd w:val="clear" w:color="000000" w:fill="FFFFFF"/>
            <w:vAlign w:val="bottom"/>
            <w:hideMark/>
          </w:tcPr>
          <w:p w14:paraId="41B632E7"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UN CONTENEDOR CON TAPA PLASTICA PERFORADA QUE CONTENGA TODOS LOS INSTRUMENTOS O UNA CESTA METALICA CON TAPA METALICA LAS MEDIDAS DEL CONTENEDOR DEBEN SER ACORDE CON LA CANTIDAD DE PIEZAS QUE CONFORMAN EL EQUIPO CON EL PROPÓSITO DE QUE ESTE SE AJUSTE AL CONTENIDO DEL SET COMPLETO (DE ACUERDO A LA PRESENTACION DEL CONTENEDOR DEBEN GARANTIZAR LA SEGURIDAD DE LAS PIEZAS POR MEDIO DE ESTERILLAS ACORDE AL TAMAÑO) NO DEBE REQUERIR CONSUMIBLES </w:t>
            </w:r>
          </w:p>
        </w:tc>
        <w:tc>
          <w:tcPr>
            <w:tcW w:w="1560" w:type="dxa"/>
            <w:shd w:val="clear" w:color="000000" w:fill="FBE4D5"/>
            <w:noWrap/>
            <w:vAlign w:val="center"/>
            <w:hideMark/>
          </w:tcPr>
          <w:p w14:paraId="05CB9A1E"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REFERENCIA</w:t>
            </w:r>
          </w:p>
        </w:tc>
        <w:tc>
          <w:tcPr>
            <w:tcW w:w="1275" w:type="dxa"/>
            <w:shd w:val="clear" w:color="000000" w:fill="FBE4D5"/>
            <w:vAlign w:val="center"/>
            <w:hideMark/>
          </w:tcPr>
          <w:p w14:paraId="6EE42E5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No REGISTRO INVIMA</w:t>
            </w:r>
          </w:p>
        </w:tc>
        <w:tc>
          <w:tcPr>
            <w:tcW w:w="993" w:type="dxa"/>
            <w:gridSpan w:val="2"/>
            <w:shd w:val="clear" w:color="000000" w:fill="FCE4D6"/>
            <w:vAlign w:val="center"/>
            <w:hideMark/>
          </w:tcPr>
          <w:p w14:paraId="42D29759" w14:textId="7D02ED87"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2404FFC9" w14:textId="0735B1D0"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6ED57C5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1BAE410E" w14:textId="77777777" w:rsidTr="00C37CD6">
        <w:trPr>
          <w:gridAfter w:val="1"/>
          <w:wAfter w:w="10" w:type="dxa"/>
          <w:trHeight w:val="1155"/>
        </w:trPr>
        <w:tc>
          <w:tcPr>
            <w:tcW w:w="3964" w:type="dxa"/>
            <w:gridSpan w:val="4"/>
            <w:vMerge/>
            <w:vAlign w:val="center"/>
            <w:hideMark/>
          </w:tcPr>
          <w:p w14:paraId="4AF534B7"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3BF4216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FB24CDA"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63B184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41ED71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2DBCBB" w14:textId="77777777" w:rsidR="00D12705" w:rsidRPr="00D12705" w:rsidRDefault="00D12705" w:rsidP="00B13305">
            <w:pPr>
              <w:rPr>
                <w:rFonts w:ascii="Arial" w:hAnsi="Arial" w:cs="Arial"/>
                <w:sz w:val="16"/>
                <w:szCs w:val="16"/>
                <w:lang w:val="es-CO" w:eastAsia="es-CO"/>
              </w:rPr>
            </w:pPr>
          </w:p>
        </w:tc>
      </w:tr>
      <w:tr w:rsidR="00D12705" w:rsidRPr="00D12705" w14:paraId="3DC61CD0" w14:textId="77777777" w:rsidTr="00C37CD6">
        <w:trPr>
          <w:gridAfter w:val="1"/>
          <w:wAfter w:w="10" w:type="dxa"/>
          <w:trHeight w:val="420"/>
        </w:trPr>
        <w:tc>
          <w:tcPr>
            <w:tcW w:w="6799" w:type="dxa"/>
            <w:gridSpan w:val="6"/>
            <w:shd w:val="clear" w:color="000000" w:fill="FFFFFF"/>
            <w:vAlign w:val="center"/>
            <w:hideMark/>
          </w:tcPr>
          <w:p w14:paraId="070277E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DE LA CONSOLA DE SHAVER</w:t>
            </w:r>
          </w:p>
        </w:tc>
        <w:tc>
          <w:tcPr>
            <w:tcW w:w="993" w:type="dxa"/>
            <w:gridSpan w:val="2"/>
            <w:noWrap/>
            <w:vAlign w:val="bottom"/>
            <w:hideMark/>
          </w:tcPr>
          <w:p w14:paraId="04BD924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7A1C00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351A225" w14:textId="77777777" w:rsidR="00D12705" w:rsidRPr="00D12705" w:rsidRDefault="00D12705" w:rsidP="00B13305">
            <w:pPr>
              <w:rPr>
                <w:rFonts w:ascii="Arial" w:hAnsi="Arial" w:cs="Arial"/>
                <w:sz w:val="16"/>
                <w:szCs w:val="16"/>
                <w:lang w:val="es-CO" w:eastAsia="es-CO"/>
              </w:rPr>
            </w:pPr>
          </w:p>
        </w:tc>
      </w:tr>
      <w:tr w:rsidR="00D12705" w:rsidRPr="00D12705" w14:paraId="469EA89C" w14:textId="77777777" w:rsidTr="00C37CD6">
        <w:trPr>
          <w:gridAfter w:val="1"/>
          <w:wAfter w:w="10" w:type="dxa"/>
          <w:trHeight w:val="675"/>
        </w:trPr>
        <w:tc>
          <w:tcPr>
            <w:tcW w:w="2689" w:type="dxa"/>
            <w:gridSpan w:val="3"/>
            <w:vAlign w:val="center"/>
            <w:hideMark/>
          </w:tcPr>
          <w:p w14:paraId="744C3A51"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ACCESORIOS OBLIGATORIOS POR CADA EQUIPO OFERTADO:</w:t>
            </w:r>
          </w:p>
        </w:tc>
        <w:tc>
          <w:tcPr>
            <w:tcW w:w="1275" w:type="dxa"/>
            <w:shd w:val="clear" w:color="000000" w:fill="FCE4D6"/>
            <w:vAlign w:val="center"/>
            <w:hideMark/>
          </w:tcPr>
          <w:p w14:paraId="2B661EB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07B49AD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36A3D29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45D39B97" w14:textId="5ADBB70F"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6204BF6D" w14:textId="45D8CAAC"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6B30B50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21435901" w14:textId="77777777" w:rsidTr="00C37CD6">
        <w:trPr>
          <w:gridAfter w:val="1"/>
          <w:wAfter w:w="10" w:type="dxa"/>
          <w:trHeight w:val="825"/>
        </w:trPr>
        <w:tc>
          <w:tcPr>
            <w:tcW w:w="2689" w:type="dxa"/>
            <w:gridSpan w:val="3"/>
            <w:vAlign w:val="center"/>
            <w:hideMark/>
          </w:tcPr>
          <w:p w14:paraId="4FB7504C"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SEIS (6) CUCHILLAS Y/O RESECTOR DENTADO ENTRE 4.2MM A 4.8MM, COMPATIBLES CON LA CONSOLA DE SHAVER, SEGUN NECESIDAD DE LA UNIDAD</w:t>
            </w:r>
          </w:p>
        </w:tc>
        <w:tc>
          <w:tcPr>
            <w:tcW w:w="1275" w:type="dxa"/>
            <w:noWrap/>
            <w:vAlign w:val="center"/>
            <w:hideMark/>
          </w:tcPr>
          <w:p w14:paraId="46905577" w14:textId="77777777" w:rsidR="00D12705" w:rsidRPr="00D12705" w:rsidRDefault="00D12705" w:rsidP="00B13305">
            <w:pPr>
              <w:jc w:val="both"/>
              <w:rPr>
                <w:rFonts w:ascii="Arial" w:hAnsi="Arial" w:cs="Arial"/>
                <w:sz w:val="16"/>
                <w:szCs w:val="16"/>
                <w:lang w:val="es-CO" w:eastAsia="es-CO"/>
              </w:rPr>
            </w:pPr>
          </w:p>
        </w:tc>
        <w:tc>
          <w:tcPr>
            <w:tcW w:w="1560" w:type="dxa"/>
            <w:noWrap/>
            <w:vAlign w:val="center"/>
            <w:hideMark/>
          </w:tcPr>
          <w:p w14:paraId="2A2B989D" w14:textId="77777777" w:rsidR="00D12705" w:rsidRPr="00D12705" w:rsidRDefault="00D12705" w:rsidP="00B13305">
            <w:pPr>
              <w:jc w:val="both"/>
              <w:rPr>
                <w:rFonts w:ascii="Arial" w:hAnsi="Arial" w:cs="Arial"/>
                <w:sz w:val="16"/>
                <w:szCs w:val="16"/>
                <w:lang w:val="es-CO" w:eastAsia="es-CO"/>
              </w:rPr>
            </w:pPr>
          </w:p>
        </w:tc>
        <w:tc>
          <w:tcPr>
            <w:tcW w:w="1275" w:type="dxa"/>
            <w:noWrap/>
            <w:vAlign w:val="center"/>
            <w:hideMark/>
          </w:tcPr>
          <w:p w14:paraId="658A8577" w14:textId="77777777" w:rsidR="00D12705" w:rsidRPr="00D12705" w:rsidRDefault="00D12705" w:rsidP="00B13305">
            <w:pPr>
              <w:jc w:val="both"/>
              <w:rPr>
                <w:rFonts w:ascii="Arial" w:hAnsi="Arial" w:cs="Arial"/>
                <w:sz w:val="16"/>
                <w:szCs w:val="16"/>
                <w:lang w:val="es-CO" w:eastAsia="es-CO"/>
              </w:rPr>
            </w:pPr>
          </w:p>
        </w:tc>
        <w:tc>
          <w:tcPr>
            <w:tcW w:w="993" w:type="dxa"/>
            <w:gridSpan w:val="2"/>
            <w:noWrap/>
            <w:vAlign w:val="bottom"/>
            <w:hideMark/>
          </w:tcPr>
          <w:p w14:paraId="0E2F1C8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066D31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3BC1375" w14:textId="77777777" w:rsidR="00D12705" w:rsidRPr="00D12705" w:rsidRDefault="00D12705" w:rsidP="00B13305">
            <w:pPr>
              <w:rPr>
                <w:rFonts w:ascii="Arial" w:hAnsi="Arial" w:cs="Arial"/>
                <w:sz w:val="16"/>
                <w:szCs w:val="16"/>
                <w:lang w:val="es-CO" w:eastAsia="es-CO"/>
              </w:rPr>
            </w:pPr>
          </w:p>
        </w:tc>
      </w:tr>
      <w:tr w:rsidR="00D12705" w:rsidRPr="00D12705" w14:paraId="2AADC084" w14:textId="77777777" w:rsidTr="00C37CD6">
        <w:trPr>
          <w:gridAfter w:val="1"/>
          <w:wAfter w:w="10" w:type="dxa"/>
          <w:trHeight w:val="615"/>
        </w:trPr>
        <w:tc>
          <w:tcPr>
            <w:tcW w:w="2689" w:type="dxa"/>
            <w:gridSpan w:val="3"/>
            <w:vAlign w:val="center"/>
            <w:hideMark/>
          </w:tcPr>
          <w:p w14:paraId="2FBA4B9D"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SEIS FRESAS ENTRE 4.0 MM A 5.5 MM COMPATIBLES CON LA CONSOLA DE SHAVER, SEGUN NECESIDAD DE LA UNIDAD</w:t>
            </w:r>
          </w:p>
        </w:tc>
        <w:tc>
          <w:tcPr>
            <w:tcW w:w="1275" w:type="dxa"/>
            <w:noWrap/>
            <w:vAlign w:val="center"/>
            <w:hideMark/>
          </w:tcPr>
          <w:p w14:paraId="18F38E1E" w14:textId="77777777" w:rsidR="00D12705" w:rsidRPr="00D12705" w:rsidRDefault="00D12705" w:rsidP="00B13305">
            <w:pPr>
              <w:jc w:val="both"/>
              <w:rPr>
                <w:rFonts w:ascii="Arial" w:hAnsi="Arial" w:cs="Arial"/>
                <w:sz w:val="16"/>
                <w:szCs w:val="16"/>
                <w:lang w:val="es-CO" w:eastAsia="es-CO"/>
              </w:rPr>
            </w:pPr>
          </w:p>
        </w:tc>
        <w:tc>
          <w:tcPr>
            <w:tcW w:w="1560" w:type="dxa"/>
            <w:noWrap/>
            <w:vAlign w:val="center"/>
            <w:hideMark/>
          </w:tcPr>
          <w:p w14:paraId="529FE4B2" w14:textId="77777777" w:rsidR="00D12705" w:rsidRPr="00D12705" w:rsidRDefault="00D12705" w:rsidP="00B13305">
            <w:pPr>
              <w:jc w:val="both"/>
              <w:rPr>
                <w:rFonts w:ascii="Arial" w:hAnsi="Arial" w:cs="Arial"/>
                <w:sz w:val="16"/>
                <w:szCs w:val="16"/>
                <w:lang w:val="es-CO" w:eastAsia="es-CO"/>
              </w:rPr>
            </w:pPr>
          </w:p>
        </w:tc>
        <w:tc>
          <w:tcPr>
            <w:tcW w:w="1275" w:type="dxa"/>
            <w:noWrap/>
            <w:vAlign w:val="center"/>
            <w:hideMark/>
          </w:tcPr>
          <w:p w14:paraId="5B156BA9" w14:textId="77777777" w:rsidR="00D12705" w:rsidRPr="00D12705" w:rsidRDefault="00D12705" w:rsidP="00B13305">
            <w:pPr>
              <w:jc w:val="both"/>
              <w:rPr>
                <w:rFonts w:ascii="Arial" w:hAnsi="Arial" w:cs="Arial"/>
                <w:sz w:val="16"/>
                <w:szCs w:val="16"/>
                <w:lang w:val="es-CO" w:eastAsia="es-CO"/>
              </w:rPr>
            </w:pPr>
          </w:p>
        </w:tc>
        <w:tc>
          <w:tcPr>
            <w:tcW w:w="993" w:type="dxa"/>
            <w:gridSpan w:val="2"/>
            <w:noWrap/>
            <w:vAlign w:val="bottom"/>
            <w:hideMark/>
          </w:tcPr>
          <w:p w14:paraId="5FD01AE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DA5921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3E3868D" w14:textId="77777777" w:rsidR="00D12705" w:rsidRPr="00D12705" w:rsidRDefault="00D12705" w:rsidP="00B13305">
            <w:pPr>
              <w:rPr>
                <w:rFonts w:ascii="Arial" w:hAnsi="Arial" w:cs="Arial"/>
                <w:sz w:val="16"/>
                <w:szCs w:val="16"/>
                <w:lang w:val="es-CO" w:eastAsia="es-CO"/>
              </w:rPr>
            </w:pPr>
          </w:p>
        </w:tc>
      </w:tr>
      <w:tr w:rsidR="00D12705" w:rsidRPr="00D12705" w14:paraId="4C0C8E36" w14:textId="77777777" w:rsidTr="00C37CD6">
        <w:trPr>
          <w:gridAfter w:val="1"/>
          <w:wAfter w:w="10" w:type="dxa"/>
          <w:trHeight w:val="615"/>
        </w:trPr>
        <w:tc>
          <w:tcPr>
            <w:tcW w:w="2689" w:type="dxa"/>
            <w:gridSpan w:val="3"/>
            <w:vAlign w:val="center"/>
            <w:hideMark/>
          </w:tcPr>
          <w:p w14:paraId="66BF5401"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SEIS FRESAS ENTRE 3.0 A 3,5 MM COMPATIBLES CON LA CONSOLA DE SHAVER, SEGUN NECESIDAD DE LA UNIDAD</w:t>
            </w:r>
          </w:p>
        </w:tc>
        <w:tc>
          <w:tcPr>
            <w:tcW w:w="1275" w:type="dxa"/>
            <w:noWrap/>
            <w:vAlign w:val="center"/>
            <w:hideMark/>
          </w:tcPr>
          <w:p w14:paraId="55069237" w14:textId="77777777" w:rsidR="00D12705" w:rsidRPr="00D12705" w:rsidRDefault="00D12705" w:rsidP="00B13305">
            <w:pPr>
              <w:jc w:val="both"/>
              <w:rPr>
                <w:rFonts w:ascii="Arial" w:hAnsi="Arial" w:cs="Arial"/>
                <w:sz w:val="16"/>
                <w:szCs w:val="16"/>
                <w:lang w:val="es-CO" w:eastAsia="es-CO"/>
              </w:rPr>
            </w:pPr>
          </w:p>
        </w:tc>
        <w:tc>
          <w:tcPr>
            <w:tcW w:w="1560" w:type="dxa"/>
            <w:noWrap/>
            <w:vAlign w:val="center"/>
            <w:hideMark/>
          </w:tcPr>
          <w:p w14:paraId="78241860" w14:textId="77777777" w:rsidR="00D12705" w:rsidRPr="00D12705" w:rsidRDefault="00D12705" w:rsidP="00B13305">
            <w:pPr>
              <w:jc w:val="both"/>
              <w:rPr>
                <w:rFonts w:ascii="Arial" w:hAnsi="Arial" w:cs="Arial"/>
                <w:sz w:val="16"/>
                <w:szCs w:val="16"/>
                <w:lang w:val="es-CO" w:eastAsia="es-CO"/>
              </w:rPr>
            </w:pPr>
          </w:p>
        </w:tc>
        <w:tc>
          <w:tcPr>
            <w:tcW w:w="1275" w:type="dxa"/>
            <w:noWrap/>
            <w:vAlign w:val="center"/>
            <w:hideMark/>
          </w:tcPr>
          <w:p w14:paraId="1BC81742" w14:textId="77777777" w:rsidR="00D12705" w:rsidRPr="00D12705" w:rsidRDefault="00D12705" w:rsidP="00B13305">
            <w:pPr>
              <w:jc w:val="both"/>
              <w:rPr>
                <w:rFonts w:ascii="Arial" w:hAnsi="Arial" w:cs="Arial"/>
                <w:sz w:val="16"/>
                <w:szCs w:val="16"/>
                <w:lang w:val="es-CO" w:eastAsia="es-CO"/>
              </w:rPr>
            </w:pPr>
          </w:p>
        </w:tc>
        <w:tc>
          <w:tcPr>
            <w:tcW w:w="993" w:type="dxa"/>
            <w:gridSpan w:val="2"/>
            <w:noWrap/>
            <w:vAlign w:val="bottom"/>
            <w:hideMark/>
          </w:tcPr>
          <w:p w14:paraId="6631068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1D47B2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F8568A6" w14:textId="77777777" w:rsidR="00D12705" w:rsidRPr="00D12705" w:rsidRDefault="00D12705" w:rsidP="00B13305">
            <w:pPr>
              <w:rPr>
                <w:rFonts w:ascii="Arial" w:hAnsi="Arial" w:cs="Arial"/>
                <w:sz w:val="16"/>
                <w:szCs w:val="16"/>
                <w:lang w:val="es-CO" w:eastAsia="es-CO"/>
              </w:rPr>
            </w:pPr>
          </w:p>
        </w:tc>
      </w:tr>
      <w:tr w:rsidR="00D12705" w:rsidRPr="00D12705" w14:paraId="5FCDBA89" w14:textId="77777777" w:rsidTr="00C37CD6">
        <w:trPr>
          <w:gridAfter w:val="1"/>
          <w:wAfter w:w="10" w:type="dxa"/>
          <w:trHeight w:val="405"/>
        </w:trPr>
        <w:tc>
          <w:tcPr>
            <w:tcW w:w="2689" w:type="dxa"/>
            <w:gridSpan w:val="3"/>
            <w:shd w:val="clear" w:color="000000" w:fill="FFFFFF"/>
            <w:vAlign w:val="center"/>
            <w:hideMark/>
          </w:tcPr>
          <w:p w14:paraId="18B8794C"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2. CARRO DE TRANSPORTE ORIGINAL DEL EQUIPO COMPUESTA POR:</w:t>
            </w:r>
          </w:p>
        </w:tc>
        <w:tc>
          <w:tcPr>
            <w:tcW w:w="1275" w:type="dxa"/>
            <w:noWrap/>
            <w:vAlign w:val="center"/>
            <w:hideMark/>
          </w:tcPr>
          <w:p w14:paraId="78121D9E" w14:textId="77777777" w:rsidR="00D12705" w:rsidRPr="00D12705" w:rsidRDefault="00D12705" w:rsidP="00B13305">
            <w:pPr>
              <w:jc w:val="both"/>
              <w:rPr>
                <w:rFonts w:ascii="Arial" w:hAnsi="Arial" w:cs="Arial"/>
                <w:sz w:val="16"/>
                <w:szCs w:val="16"/>
                <w:lang w:val="es-CO" w:eastAsia="es-CO"/>
              </w:rPr>
            </w:pPr>
          </w:p>
        </w:tc>
        <w:tc>
          <w:tcPr>
            <w:tcW w:w="1560" w:type="dxa"/>
            <w:noWrap/>
            <w:vAlign w:val="center"/>
            <w:hideMark/>
          </w:tcPr>
          <w:p w14:paraId="6A071B66" w14:textId="77777777" w:rsidR="00D12705" w:rsidRPr="00D12705" w:rsidRDefault="00D12705" w:rsidP="00B13305">
            <w:pPr>
              <w:jc w:val="both"/>
              <w:rPr>
                <w:rFonts w:ascii="Arial" w:hAnsi="Arial" w:cs="Arial"/>
                <w:sz w:val="16"/>
                <w:szCs w:val="16"/>
                <w:lang w:val="es-CO" w:eastAsia="es-CO"/>
              </w:rPr>
            </w:pPr>
          </w:p>
        </w:tc>
        <w:tc>
          <w:tcPr>
            <w:tcW w:w="1275" w:type="dxa"/>
            <w:noWrap/>
            <w:vAlign w:val="center"/>
            <w:hideMark/>
          </w:tcPr>
          <w:p w14:paraId="2DB31290" w14:textId="77777777" w:rsidR="00D12705" w:rsidRPr="00D12705" w:rsidRDefault="00D12705" w:rsidP="00B13305">
            <w:pPr>
              <w:jc w:val="both"/>
              <w:rPr>
                <w:rFonts w:ascii="Arial" w:hAnsi="Arial" w:cs="Arial"/>
                <w:sz w:val="16"/>
                <w:szCs w:val="16"/>
                <w:lang w:val="es-CO" w:eastAsia="es-CO"/>
              </w:rPr>
            </w:pPr>
          </w:p>
        </w:tc>
        <w:tc>
          <w:tcPr>
            <w:tcW w:w="993" w:type="dxa"/>
            <w:gridSpan w:val="2"/>
            <w:noWrap/>
            <w:vAlign w:val="bottom"/>
            <w:hideMark/>
          </w:tcPr>
          <w:p w14:paraId="49DBF77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6B1E30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15E757B" w14:textId="77777777" w:rsidR="00D12705" w:rsidRPr="00D12705" w:rsidRDefault="00D12705" w:rsidP="00B13305">
            <w:pPr>
              <w:rPr>
                <w:rFonts w:ascii="Arial" w:hAnsi="Arial" w:cs="Arial"/>
                <w:sz w:val="16"/>
                <w:szCs w:val="16"/>
                <w:lang w:val="es-CO" w:eastAsia="es-CO"/>
              </w:rPr>
            </w:pPr>
          </w:p>
        </w:tc>
      </w:tr>
      <w:tr w:rsidR="00D12705" w:rsidRPr="00D12705" w14:paraId="0C5412AA" w14:textId="77777777" w:rsidTr="00C37CD6">
        <w:trPr>
          <w:gridAfter w:val="1"/>
          <w:wAfter w:w="10" w:type="dxa"/>
          <w:trHeight w:val="300"/>
        </w:trPr>
        <w:tc>
          <w:tcPr>
            <w:tcW w:w="6799" w:type="dxa"/>
            <w:gridSpan w:val="6"/>
            <w:shd w:val="clear" w:color="000000" w:fill="FFFFFF"/>
            <w:vAlign w:val="center"/>
            <w:hideMark/>
          </w:tcPr>
          <w:p w14:paraId="727A0537"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ESTRUCTURA EN MATERIAL RESISTENTE, DURABLE Y DE FÁCIL LIMPIEZA</w:t>
            </w:r>
          </w:p>
        </w:tc>
        <w:tc>
          <w:tcPr>
            <w:tcW w:w="993" w:type="dxa"/>
            <w:gridSpan w:val="2"/>
            <w:noWrap/>
            <w:vAlign w:val="bottom"/>
            <w:hideMark/>
          </w:tcPr>
          <w:p w14:paraId="4E26FAF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87632B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9855D2A" w14:textId="77777777" w:rsidR="00D12705" w:rsidRPr="00D12705" w:rsidRDefault="00D12705" w:rsidP="00B13305">
            <w:pPr>
              <w:rPr>
                <w:rFonts w:ascii="Arial" w:hAnsi="Arial" w:cs="Arial"/>
                <w:sz w:val="16"/>
                <w:szCs w:val="16"/>
                <w:lang w:val="es-CO" w:eastAsia="es-CO"/>
              </w:rPr>
            </w:pPr>
          </w:p>
        </w:tc>
      </w:tr>
      <w:tr w:rsidR="00D12705" w:rsidRPr="00D12705" w14:paraId="21781FDD" w14:textId="77777777" w:rsidTr="00C37CD6">
        <w:trPr>
          <w:gridAfter w:val="1"/>
          <w:wAfter w:w="10" w:type="dxa"/>
          <w:trHeight w:val="540"/>
        </w:trPr>
        <w:tc>
          <w:tcPr>
            <w:tcW w:w="6799" w:type="dxa"/>
            <w:gridSpan w:val="6"/>
            <w:shd w:val="clear" w:color="000000" w:fill="FFFFFF"/>
            <w:vAlign w:val="center"/>
            <w:hideMark/>
          </w:tcPr>
          <w:p w14:paraId="105CC7B9"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CON CUATRO PANELES O MINIMO TRES PANELES (CUANDO EL PROCESADOR DE VIDEO ESTE INTEGRADO A LA FUENTE DE LUZ) PARA POSICIONAMIENTO DE EQUIPOS Y CAJON PARA ALMACENAMIENTO DE ACCESORIOS.</w:t>
            </w:r>
          </w:p>
        </w:tc>
        <w:tc>
          <w:tcPr>
            <w:tcW w:w="993" w:type="dxa"/>
            <w:gridSpan w:val="2"/>
            <w:noWrap/>
            <w:vAlign w:val="bottom"/>
            <w:hideMark/>
          </w:tcPr>
          <w:p w14:paraId="5266AE0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82EB6E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32C9C61" w14:textId="77777777" w:rsidR="00D12705" w:rsidRPr="00D12705" w:rsidRDefault="00D12705" w:rsidP="00B13305">
            <w:pPr>
              <w:rPr>
                <w:rFonts w:ascii="Arial" w:hAnsi="Arial" w:cs="Arial"/>
                <w:sz w:val="16"/>
                <w:szCs w:val="16"/>
                <w:lang w:val="es-CO" w:eastAsia="es-CO"/>
              </w:rPr>
            </w:pPr>
          </w:p>
        </w:tc>
      </w:tr>
      <w:tr w:rsidR="00D12705" w:rsidRPr="00D12705" w14:paraId="31A72590" w14:textId="77777777" w:rsidTr="00C37CD6">
        <w:trPr>
          <w:gridAfter w:val="1"/>
          <w:wAfter w:w="10" w:type="dxa"/>
          <w:trHeight w:val="300"/>
        </w:trPr>
        <w:tc>
          <w:tcPr>
            <w:tcW w:w="6799" w:type="dxa"/>
            <w:gridSpan w:val="6"/>
            <w:shd w:val="clear" w:color="000000" w:fill="FFFFFF"/>
            <w:vAlign w:val="center"/>
            <w:hideMark/>
          </w:tcPr>
          <w:p w14:paraId="186B26F9"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MULTITOMA INTERNA CON CABLE DE ALIMENTACION DE MINIMO 2 M PARA LA CONEXIÓN DE LOS EQUIPOS </w:t>
            </w:r>
          </w:p>
        </w:tc>
        <w:tc>
          <w:tcPr>
            <w:tcW w:w="993" w:type="dxa"/>
            <w:gridSpan w:val="2"/>
            <w:noWrap/>
            <w:vAlign w:val="bottom"/>
            <w:hideMark/>
          </w:tcPr>
          <w:p w14:paraId="61C2CF1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98F546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AA61CAE" w14:textId="77777777" w:rsidR="00D12705" w:rsidRPr="00D12705" w:rsidRDefault="00D12705" w:rsidP="00B13305">
            <w:pPr>
              <w:rPr>
                <w:rFonts w:ascii="Arial" w:hAnsi="Arial" w:cs="Arial"/>
                <w:sz w:val="16"/>
                <w:szCs w:val="16"/>
                <w:lang w:val="es-CO" w:eastAsia="es-CO"/>
              </w:rPr>
            </w:pPr>
          </w:p>
        </w:tc>
      </w:tr>
      <w:tr w:rsidR="00D12705" w:rsidRPr="00D12705" w14:paraId="19FF576B" w14:textId="77777777" w:rsidTr="00C37CD6">
        <w:trPr>
          <w:gridAfter w:val="1"/>
          <w:wAfter w:w="10" w:type="dxa"/>
          <w:trHeight w:val="300"/>
        </w:trPr>
        <w:tc>
          <w:tcPr>
            <w:tcW w:w="6799" w:type="dxa"/>
            <w:gridSpan w:val="6"/>
            <w:shd w:val="clear" w:color="000000" w:fill="FFFFFF"/>
            <w:vAlign w:val="center"/>
            <w:hideMark/>
          </w:tcPr>
          <w:p w14:paraId="7458E3CB"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lastRenderedPageBreak/>
              <w:t>CON SOPORTE POSTERIOR O LATERAL PARA BALA DE CO2</w:t>
            </w:r>
          </w:p>
        </w:tc>
        <w:tc>
          <w:tcPr>
            <w:tcW w:w="993" w:type="dxa"/>
            <w:gridSpan w:val="2"/>
            <w:noWrap/>
            <w:vAlign w:val="bottom"/>
            <w:hideMark/>
          </w:tcPr>
          <w:p w14:paraId="1127E4D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28232B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7E07BF0" w14:textId="77777777" w:rsidR="00D12705" w:rsidRPr="00D12705" w:rsidRDefault="00D12705" w:rsidP="00B13305">
            <w:pPr>
              <w:rPr>
                <w:rFonts w:ascii="Arial" w:hAnsi="Arial" w:cs="Arial"/>
                <w:sz w:val="16"/>
                <w:szCs w:val="16"/>
                <w:lang w:val="es-CO" w:eastAsia="es-CO"/>
              </w:rPr>
            </w:pPr>
          </w:p>
        </w:tc>
      </w:tr>
      <w:tr w:rsidR="00D12705" w:rsidRPr="00D12705" w14:paraId="02716217" w14:textId="77777777" w:rsidTr="00C37CD6">
        <w:trPr>
          <w:gridAfter w:val="1"/>
          <w:wAfter w:w="10" w:type="dxa"/>
          <w:trHeight w:val="300"/>
        </w:trPr>
        <w:tc>
          <w:tcPr>
            <w:tcW w:w="6799" w:type="dxa"/>
            <w:gridSpan w:val="6"/>
            <w:shd w:val="clear" w:color="000000" w:fill="FFFFFF"/>
            <w:vAlign w:val="center"/>
            <w:hideMark/>
          </w:tcPr>
          <w:p w14:paraId="73C9644E"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CON CARRILES PARA ORGANIZACIÓN DE CABLES ELECTRICOS Y DE VIDEO</w:t>
            </w:r>
          </w:p>
        </w:tc>
        <w:tc>
          <w:tcPr>
            <w:tcW w:w="993" w:type="dxa"/>
            <w:gridSpan w:val="2"/>
            <w:noWrap/>
            <w:vAlign w:val="bottom"/>
            <w:hideMark/>
          </w:tcPr>
          <w:p w14:paraId="101A0CA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26365E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A498B4A" w14:textId="77777777" w:rsidR="00D12705" w:rsidRPr="00D12705" w:rsidRDefault="00D12705" w:rsidP="00B13305">
            <w:pPr>
              <w:rPr>
                <w:rFonts w:ascii="Arial" w:hAnsi="Arial" w:cs="Arial"/>
                <w:sz w:val="16"/>
                <w:szCs w:val="16"/>
                <w:lang w:val="es-CO" w:eastAsia="es-CO"/>
              </w:rPr>
            </w:pPr>
          </w:p>
        </w:tc>
      </w:tr>
      <w:tr w:rsidR="00D12705" w:rsidRPr="00D12705" w14:paraId="1CE7AABD" w14:textId="77777777" w:rsidTr="00C37CD6">
        <w:trPr>
          <w:gridAfter w:val="1"/>
          <w:wAfter w:w="10" w:type="dxa"/>
          <w:trHeight w:val="300"/>
        </w:trPr>
        <w:tc>
          <w:tcPr>
            <w:tcW w:w="6799" w:type="dxa"/>
            <w:gridSpan w:val="6"/>
            <w:shd w:val="clear" w:color="000000" w:fill="FFFFFF"/>
            <w:vAlign w:val="center"/>
            <w:hideMark/>
          </w:tcPr>
          <w:p w14:paraId="52CCB56A"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DOS DE LAS CUATRO RUEDAS CON FRENO</w:t>
            </w:r>
          </w:p>
        </w:tc>
        <w:tc>
          <w:tcPr>
            <w:tcW w:w="993" w:type="dxa"/>
            <w:gridSpan w:val="2"/>
            <w:noWrap/>
            <w:vAlign w:val="bottom"/>
            <w:hideMark/>
          </w:tcPr>
          <w:p w14:paraId="1258920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AE7045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B9D4EE0" w14:textId="77777777" w:rsidR="00D12705" w:rsidRPr="00D12705" w:rsidRDefault="00D12705" w:rsidP="00B13305">
            <w:pPr>
              <w:rPr>
                <w:rFonts w:ascii="Arial" w:hAnsi="Arial" w:cs="Arial"/>
                <w:sz w:val="16"/>
                <w:szCs w:val="16"/>
                <w:lang w:val="es-CO" w:eastAsia="es-CO"/>
              </w:rPr>
            </w:pPr>
          </w:p>
        </w:tc>
      </w:tr>
      <w:tr w:rsidR="00D12705" w:rsidRPr="00D12705" w14:paraId="32A03AE2" w14:textId="77777777" w:rsidTr="00C37CD6">
        <w:trPr>
          <w:gridAfter w:val="1"/>
          <w:wAfter w:w="10" w:type="dxa"/>
          <w:trHeight w:val="855"/>
        </w:trPr>
        <w:tc>
          <w:tcPr>
            <w:tcW w:w="6799" w:type="dxa"/>
            <w:gridSpan w:val="6"/>
            <w:shd w:val="clear" w:color="000000" w:fill="FFFFFF"/>
            <w:vAlign w:val="center"/>
            <w:hideMark/>
          </w:tcPr>
          <w:p w14:paraId="7E8DD37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ALIMENTACIÓN ELÉCTRICA 110-120V 60HZ O 220V, INCLUYENDO LA ADECUACIÓN DEL PUNTO ELÉCTRICO EN LA UNIDAD DE DESTINO DEL EQUIPO (SI SE REQUIERE) O ELEVADOR DE VOLTAJE, PARA CADA UNO DE LOS EQUIPOS OFERTADOS. NDOSCOPIA</w:t>
            </w:r>
          </w:p>
        </w:tc>
        <w:tc>
          <w:tcPr>
            <w:tcW w:w="993" w:type="dxa"/>
            <w:gridSpan w:val="2"/>
            <w:noWrap/>
            <w:vAlign w:val="bottom"/>
            <w:hideMark/>
          </w:tcPr>
          <w:p w14:paraId="21F5C4D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C8DFCE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E2CAAC6" w14:textId="77777777" w:rsidR="00D12705" w:rsidRPr="00D12705" w:rsidRDefault="00D12705" w:rsidP="00B13305">
            <w:pPr>
              <w:rPr>
                <w:rFonts w:ascii="Arial" w:hAnsi="Arial" w:cs="Arial"/>
                <w:sz w:val="16"/>
                <w:szCs w:val="16"/>
                <w:lang w:val="es-CO" w:eastAsia="es-CO"/>
              </w:rPr>
            </w:pPr>
          </w:p>
        </w:tc>
      </w:tr>
      <w:tr w:rsidR="00D12705" w:rsidRPr="00D12705" w14:paraId="18A41E7A" w14:textId="77777777" w:rsidTr="00C37CD6">
        <w:trPr>
          <w:gridAfter w:val="1"/>
          <w:wAfter w:w="10" w:type="dxa"/>
          <w:trHeight w:val="720"/>
        </w:trPr>
        <w:tc>
          <w:tcPr>
            <w:tcW w:w="6799" w:type="dxa"/>
            <w:gridSpan w:val="6"/>
            <w:vAlign w:val="center"/>
            <w:hideMark/>
          </w:tcPr>
          <w:p w14:paraId="47FFB87B"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GARANTÍA DE 1 AÑO, MÍNIMO DOS VISITAS DE MANTENIMIENTO PREVENTIVO AL AÑO Y LOS CORRECTIVOS REQUERIDOS INCLUIDO REPUESTOS POR DEFECTOS DE FÁBRICA, DESGASTE NATURAL, USO Y/O TERMINACIÓN DE VIDA ÚTIL DEL REPUESTO, DURANTE EL TIEMPO DE DURACIÓN DE LA GARANTÍA</w:t>
            </w:r>
          </w:p>
        </w:tc>
        <w:tc>
          <w:tcPr>
            <w:tcW w:w="993" w:type="dxa"/>
            <w:gridSpan w:val="2"/>
            <w:noWrap/>
            <w:vAlign w:val="bottom"/>
            <w:hideMark/>
          </w:tcPr>
          <w:p w14:paraId="3855325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779A79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11E7610" w14:textId="77777777" w:rsidR="00D12705" w:rsidRPr="00D12705" w:rsidRDefault="00D12705" w:rsidP="00B13305">
            <w:pPr>
              <w:rPr>
                <w:rFonts w:ascii="Arial" w:hAnsi="Arial" w:cs="Arial"/>
                <w:sz w:val="16"/>
                <w:szCs w:val="16"/>
                <w:lang w:val="es-CO" w:eastAsia="es-CO"/>
              </w:rPr>
            </w:pPr>
          </w:p>
        </w:tc>
      </w:tr>
      <w:tr w:rsidR="00D12705" w:rsidRPr="00D12705" w14:paraId="5DFBCC86" w14:textId="77777777" w:rsidTr="00C37CD6">
        <w:trPr>
          <w:gridAfter w:val="1"/>
          <w:wAfter w:w="10" w:type="dxa"/>
          <w:trHeight w:val="2505"/>
        </w:trPr>
        <w:tc>
          <w:tcPr>
            <w:tcW w:w="6799" w:type="dxa"/>
            <w:gridSpan w:val="6"/>
            <w:shd w:val="clear" w:color="000000" w:fill="FFFFFF"/>
            <w:vAlign w:val="center"/>
            <w:hideMark/>
          </w:tcPr>
          <w:p w14:paraId="6B31FFEA"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CALIBRACION ANUAL CON TRAZABILIDAD POR CADA AÑO DE GARANTÍA, PARA LOS EQUIPOS QUE NO LA REQUIEREN, SE DEBE ADJUNTAR LA CERTIFICACIÓN CORRESPONDIENTE EXPEDIDO POR FABRICA, EN LA QUE CONSTE QUE EL DISPOSITIVO NO REQUIERE ESTE CONTROL METROLÓGICO. EL DOCUMENTO DEBERÁ CUMPLIR CON LO SIGUIENTE:</w:t>
            </w:r>
            <w:r w:rsidRPr="00D12705">
              <w:rPr>
                <w:rFonts w:ascii="Arial" w:hAnsi="Arial" w:cs="Arial"/>
                <w:sz w:val="16"/>
                <w:szCs w:val="16"/>
                <w:lang w:val="es-CO" w:eastAsia="es-CO"/>
              </w:rPr>
              <w:br/>
            </w:r>
            <w:r w:rsidRPr="00D12705">
              <w:rPr>
                <w:rFonts w:ascii="Arial" w:hAnsi="Arial" w:cs="Arial"/>
                <w:sz w:val="16"/>
                <w:szCs w:val="16"/>
                <w:lang w:val="es-CO" w:eastAsia="es-CO"/>
              </w:rPr>
              <w:br/>
              <w:t>• DOCUMENTO EMITIDO POR EL FABRICANTE: PODRÁ SER FIRMADA POR EL REPRESENTANTE LEGAL O GERENTE GENERAL O DIRECTOR TÉCNICO Y/O DE VENTAS Y/O DE PRODUCCIÓN Y/O DE PRODUCTO DE FÁBRICA.</w:t>
            </w:r>
            <w:r w:rsidRPr="00D12705">
              <w:rPr>
                <w:rFonts w:ascii="Arial" w:hAnsi="Arial" w:cs="Arial"/>
                <w:sz w:val="16"/>
                <w:szCs w:val="16"/>
                <w:lang w:val="es-CO" w:eastAsia="es-CO"/>
              </w:rPr>
              <w:br/>
              <w:t>• LA FECHA DE EXPEDICIÓN DEL CERTIFICADO NO DEBE SER MAYOR A (06) SEIS MESES ANTERIORES AL CIERRE DEL PROCESO.</w:t>
            </w:r>
            <w:r w:rsidRPr="00D12705">
              <w:rPr>
                <w:rFonts w:ascii="Arial" w:hAnsi="Arial" w:cs="Arial"/>
                <w:sz w:val="16"/>
                <w:szCs w:val="16"/>
                <w:lang w:val="es-CO" w:eastAsia="es-CO"/>
              </w:rPr>
              <w:br/>
            </w:r>
            <w:r w:rsidRPr="00D12705">
              <w:rPr>
                <w:rFonts w:ascii="Arial" w:hAnsi="Arial" w:cs="Arial"/>
                <w:sz w:val="16"/>
                <w:szCs w:val="16"/>
                <w:lang w:val="es-CO" w:eastAsia="es-CO"/>
              </w:rPr>
              <w:br/>
              <w:t>LA DIRECCION DE SANIDAD SE RESERVA EL DERECHO DE CONFIRMAR Y VALIDAR TÉCNICAMENTE LA CERTIFICACIÓN Y LO INDICADO POR EL FABRICANTE.</w:t>
            </w:r>
          </w:p>
        </w:tc>
        <w:tc>
          <w:tcPr>
            <w:tcW w:w="993" w:type="dxa"/>
            <w:gridSpan w:val="2"/>
            <w:noWrap/>
            <w:vAlign w:val="bottom"/>
            <w:hideMark/>
          </w:tcPr>
          <w:p w14:paraId="7833ACC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178BA1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F87F62C" w14:textId="77777777" w:rsidR="00D12705" w:rsidRPr="00D12705" w:rsidRDefault="00D12705" w:rsidP="00B13305">
            <w:pPr>
              <w:rPr>
                <w:rFonts w:ascii="Arial" w:hAnsi="Arial" w:cs="Arial"/>
                <w:sz w:val="16"/>
                <w:szCs w:val="16"/>
                <w:lang w:val="es-CO" w:eastAsia="es-CO"/>
              </w:rPr>
            </w:pPr>
          </w:p>
        </w:tc>
      </w:tr>
      <w:tr w:rsidR="00D12705" w:rsidRPr="00D12705" w14:paraId="2EF0CF76" w14:textId="77777777" w:rsidTr="00C37CD6">
        <w:trPr>
          <w:gridAfter w:val="1"/>
          <w:wAfter w:w="10" w:type="dxa"/>
          <w:trHeight w:val="1710"/>
        </w:trPr>
        <w:tc>
          <w:tcPr>
            <w:tcW w:w="6799" w:type="dxa"/>
            <w:gridSpan w:val="6"/>
            <w:shd w:val="clear" w:color="000000" w:fill="FFFFFF"/>
            <w:vAlign w:val="center"/>
            <w:hideMark/>
          </w:tcPr>
          <w:p w14:paraId="1FE22904"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EQUIPO OFERTADO, EN RELACIÓN CON EL CUMPLIMIENTO DE LAS NORMAS: FDA (FOOD AND DRUG ADMINISTRATION) Y/O CE (COMISIÓN EUROPEA), Y/O UL (UNDERWRITERS LABORATORIES), Y/O TÜV (TECHNISCHER ÜBERWACHUNGS-VEREIN), Y/O MDR Y/O ISO 13485 Y/O IEC 60601 Y/O DIN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Para producto nacional, se acepta copia del certificado de calidad del bien expedido por fabrica.</w:t>
            </w:r>
          </w:p>
        </w:tc>
        <w:tc>
          <w:tcPr>
            <w:tcW w:w="993" w:type="dxa"/>
            <w:gridSpan w:val="2"/>
            <w:noWrap/>
            <w:vAlign w:val="bottom"/>
            <w:hideMark/>
          </w:tcPr>
          <w:p w14:paraId="424C4D5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44059C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3C1DABA" w14:textId="77777777" w:rsidR="00D12705" w:rsidRPr="00D12705" w:rsidRDefault="00D12705" w:rsidP="00B13305">
            <w:pPr>
              <w:rPr>
                <w:rFonts w:ascii="Arial" w:hAnsi="Arial" w:cs="Arial"/>
                <w:sz w:val="16"/>
                <w:szCs w:val="16"/>
                <w:lang w:val="es-CO" w:eastAsia="es-CO"/>
              </w:rPr>
            </w:pPr>
          </w:p>
        </w:tc>
      </w:tr>
      <w:tr w:rsidR="00D12705" w:rsidRPr="00D12705" w14:paraId="6CA5851B" w14:textId="77777777" w:rsidTr="00C37CD6">
        <w:trPr>
          <w:gridAfter w:val="1"/>
          <w:wAfter w:w="10" w:type="dxa"/>
          <w:trHeight w:val="2760"/>
        </w:trPr>
        <w:tc>
          <w:tcPr>
            <w:tcW w:w="6799" w:type="dxa"/>
            <w:gridSpan w:val="6"/>
            <w:shd w:val="clear" w:color="000000" w:fill="FFFFFF"/>
            <w:vAlign w:val="center"/>
            <w:hideMark/>
          </w:tcPr>
          <w:p w14:paraId="6753BD0E"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DEL EQUIPO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noWrap/>
            <w:vAlign w:val="bottom"/>
            <w:hideMark/>
          </w:tcPr>
          <w:p w14:paraId="12889E1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E26010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301F1C9" w14:textId="77777777" w:rsidR="00D12705" w:rsidRPr="00D12705" w:rsidRDefault="00D12705" w:rsidP="00B13305">
            <w:pPr>
              <w:rPr>
                <w:rFonts w:ascii="Arial" w:hAnsi="Arial" w:cs="Arial"/>
                <w:sz w:val="16"/>
                <w:szCs w:val="16"/>
                <w:lang w:val="es-CO" w:eastAsia="es-CO"/>
              </w:rPr>
            </w:pPr>
          </w:p>
        </w:tc>
      </w:tr>
      <w:tr w:rsidR="00D12705" w:rsidRPr="00D12705" w14:paraId="046FD49E" w14:textId="77777777" w:rsidTr="00C37CD6">
        <w:trPr>
          <w:gridAfter w:val="1"/>
          <w:wAfter w:w="10" w:type="dxa"/>
          <w:trHeight w:val="1455"/>
        </w:trPr>
        <w:tc>
          <w:tcPr>
            <w:tcW w:w="6799" w:type="dxa"/>
            <w:gridSpan w:val="6"/>
            <w:shd w:val="clear" w:color="000000" w:fill="FFFFFF"/>
            <w:vAlign w:val="center"/>
            <w:hideMark/>
          </w:tcPr>
          <w:p w14:paraId="24F05BE4"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r w:rsidRPr="00D12705">
              <w:rPr>
                <w:rFonts w:ascii="Arial" w:hAnsi="Arial" w:cs="Arial"/>
                <w:sz w:val="16"/>
                <w:szCs w:val="16"/>
                <w:lang w:val="es-CO" w:eastAsia="es-CO"/>
              </w:rPr>
              <w:br/>
            </w:r>
            <w:r w:rsidRPr="00D12705">
              <w:rPr>
                <w:rFonts w:ascii="Arial" w:hAnsi="Arial" w:cs="Arial"/>
                <w:sz w:val="16"/>
                <w:szCs w:val="16"/>
                <w:lang w:val="es-CO" w:eastAsia="es-CO"/>
              </w:rPr>
              <w:br/>
            </w:r>
            <w:proofErr w:type="gramStart"/>
            <w:r w:rsidRPr="00D12705">
              <w:rPr>
                <w:rFonts w:ascii="Arial" w:hAnsi="Arial" w:cs="Arial"/>
                <w:sz w:val="16"/>
                <w:szCs w:val="16"/>
                <w:lang w:val="es-CO" w:eastAsia="es-CO"/>
              </w:rPr>
              <w:t>NOTA:*</w:t>
            </w:r>
            <w:proofErr w:type="gramEnd"/>
            <w:r w:rsidRPr="00D12705">
              <w:rPr>
                <w:rFonts w:ascii="Arial" w:hAnsi="Arial" w:cs="Arial"/>
                <w:sz w:val="16"/>
                <w:szCs w:val="16"/>
                <w:lang w:val="es-CO" w:eastAsia="es-CO"/>
              </w:rPr>
              <w:t xml:space="preserve"> En el caso de los consorcios o uniones temporales, al menos uno de los miembros deberá aportar esta certificación vigente.</w:t>
            </w:r>
          </w:p>
        </w:tc>
        <w:tc>
          <w:tcPr>
            <w:tcW w:w="993" w:type="dxa"/>
            <w:gridSpan w:val="2"/>
            <w:noWrap/>
            <w:vAlign w:val="bottom"/>
            <w:hideMark/>
          </w:tcPr>
          <w:p w14:paraId="3401EFB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95596D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389B19D" w14:textId="77777777" w:rsidR="00D12705" w:rsidRPr="00D12705" w:rsidRDefault="00D12705" w:rsidP="00B13305">
            <w:pPr>
              <w:rPr>
                <w:rFonts w:ascii="Arial" w:hAnsi="Arial" w:cs="Arial"/>
                <w:sz w:val="16"/>
                <w:szCs w:val="16"/>
                <w:lang w:val="es-CO" w:eastAsia="es-CO"/>
              </w:rPr>
            </w:pPr>
          </w:p>
        </w:tc>
      </w:tr>
      <w:tr w:rsidR="00D12705" w:rsidRPr="00D12705" w14:paraId="41358C02" w14:textId="77777777" w:rsidTr="00C37CD6">
        <w:trPr>
          <w:gridAfter w:val="1"/>
          <w:wAfter w:w="10" w:type="dxa"/>
          <w:trHeight w:val="1620"/>
        </w:trPr>
        <w:tc>
          <w:tcPr>
            <w:tcW w:w="6799" w:type="dxa"/>
            <w:gridSpan w:val="6"/>
            <w:shd w:val="clear" w:color="000000" w:fill="FFFFFF"/>
            <w:vAlign w:val="center"/>
            <w:hideMark/>
          </w:tcPr>
          <w:p w14:paraId="513C592F"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r w:rsidRPr="00D12705">
              <w:rPr>
                <w:rFonts w:ascii="Arial" w:hAnsi="Arial" w:cs="Arial"/>
                <w:sz w:val="16"/>
                <w:szCs w:val="16"/>
                <w:lang w:val="es-CO" w:eastAsia="es-CO"/>
              </w:rPr>
              <w:br/>
            </w:r>
            <w:r w:rsidRPr="00D12705">
              <w:rPr>
                <w:rFonts w:ascii="Arial" w:hAnsi="Arial" w:cs="Arial"/>
                <w:sz w:val="16"/>
                <w:szCs w:val="16"/>
                <w:lang w:val="es-CO" w:eastAsia="es-CO"/>
              </w:rPr>
              <w:br/>
              <w:t>Nota: Para el accesorio CONSOLA SHAVER, no se requiere certificado de distribuidor directo o autorizado en Colombia.</w:t>
            </w:r>
          </w:p>
        </w:tc>
        <w:tc>
          <w:tcPr>
            <w:tcW w:w="993" w:type="dxa"/>
            <w:gridSpan w:val="2"/>
            <w:noWrap/>
            <w:vAlign w:val="bottom"/>
            <w:hideMark/>
          </w:tcPr>
          <w:p w14:paraId="13364B3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4F099C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D495458" w14:textId="77777777" w:rsidR="00D12705" w:rsidRPr="00D12705" w:rsidRDefault="00D12705" w:rsidP="00B13305">
            <w:pPr>
              <w:rPr>
                <w:rFonts w:ascii="Arial" w:hAnsi="Arial" w:cs="Arial"/>
                <w:sz w:val="16"/>
                <w:szCs w:val="16"/>
                <w:lang w:val="es-CO" w:eastAsia="es-CO"/>
              </w:rPr>
            </w:pPr>
          </w:p>
        </w:tc>
      </w:tr>
      <w:tr w:rsidR="00D12705" w:rsidRPr="00D12705" w14:paraId="382FFBE3" w14:textId="77777777" w:rsidTr="00C37CD6">
        <w:trPr>
          <w:gridAfter w:val="1"/>
          <w:wAfter w:w="10" w:type="dxa"/>
          <w:trHeight w:val="2265"/>
        </w:trPr>
        <w:tc>
          <w:tcPr>
            <w:tcW w:w="6799" w:type="dxa"/>
            <w:gridSpan w:val="6"/>
            <w:vAlign w:val="center"/>
            <w:hideMark/>
          </w:tcPr>
          <w:p w14:paraId="3E4912FA"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12705">
              <w:rPr>
                <w:rFonts w:ascii="Arial" w:hAnsi="Arial" w:cs="Arial"/>
                <w:sz w:val="16"/>
                <w:szCs w:val="16"/>
                <w:lang w:val="es-CO" w:eastAsia="es-CO"/>
              </w:rPr>
              <w:br/>
              <w:t>NOTA:</w:t>
            </w:r>
            <w:r w:rsidRPr="00D12705">
              <w:rPr>
                <w:rFonts w:ascii="Arial" w:hAnsi="Arial" w:cs="Arial"/>
                <w:sz w:val="16"/>
                <w:szCs w:val="16"/>
                <w:lang w:val="es-CO" w:eastAsia="es-CO"/>
              </w:rPr>
              <w:br/>
              <w:t>*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12705">
              <w:rPr>
                <w:rFonts w:ascii="Arial" w:hAnsi="Arial" w:cs="Arial"/>
                <w:sz w:val="16"/>
                <w:szCs w:val="16"/>
                <w:lang w:val="es-CO" w:eastAsia="es-CO"/>
              </w:rPr>
              <w:br/>
              <w:t>* En el caso de los consorcios o uniones temporales, al menos uno de los miembros deberá aportar esta certificación vigente (NO DEBE SER MAYOR A (06) SEIS MESES ANTERIORES AL CIERRE DEL PROCESO).</w:t>
            </w:r>
          </w:p>
        </w:tc>
        <w:tc>
          <w:tcPr>
            <w:tcW w:w="993" w:type="dxa"/>
            <w:gridSpan w:val="2"/>
            <w:noWrap/>
            <w:vAlign w:val="bottom"/>
            <w:hideMark/>
          </w:tcPr>
          <w:p w14:paraId="1469CA0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97833C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3672CD6" w14:textId="77777777" w:rsidR="00D12705" w:rsidRPr="00D12705" w:rsidRDefault="00D12705" w:rsidP="00B13305">
            <w:pPr>
              <w:rPr>
                <w:rFonts w:ascii="Arial" w:hAnsi="Arial" w:cs="Arial"/>
                <w:sz w:val="16"/>
                <w:szCs w:val="16"/>
                <w:lang w:val="es-CO" w:eastAsia="es-CO"/>
              </w:rPr>
            </w:pPr>
          </w:p>
        </w:tc>
      </w:tr>
      <w:tr w:rsidR="00D12705" w:rsidRPr="00D12705" w14:paraId="704D9997" w14:textId="77777777" w:rsidTr="00C37CD6">
        <w:trPr>
          <w:gridAfter w:val="1"/>
          <w:wAfter w:w="10" w:type="dxa"/>
          <w:trHeight w:val="900"/>
        </w:trPr>
        <w:tc>
          <w:tcPr>
            <w:tcW w:w="6799" w:type="dxa"/>
            <w:gridSpan w:val="6"/>
            <w:shd w:val="clear" w:color="000000" w:fill="FFFFFF"/>
            <w:vAlign w:val="center"/>
            <w:hideMark/>
          </w:tcPr>
          <w:p w14:paraId="23DF0DC1"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CERTIFICADO EMITIDO POR FABRICA DE LA CONSECUCIÓN DE REPUESTOS, ACCESORIOS E INSUMOS ORIGINALES Y SERVICIO POSTVENTA POR MÍNIMO CINCO (05) AÑOS, PARA LA MARCA Y MODELO OFERTADO, CONTADOS A PARTIR DEL RECIBO A SATISFACCIÓN Y PUESTA EN FUNCIONAMIENTO DEL EQUIPO</w:t>
            </w:r>
          </w:p>
        </w:tc>
        <w:tc>
          <w:tcPr>
            <w:tcW w:w="993" w:type="dxa"/>
            <w:gridSpan w:val="2"/>
            <w:noWrap/>
            <w:vAlign w:val="bottom"/>
            <w:hideMark/>
          </w:tcPr>
          <w:p w14:paraId="3F1F7A3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5A1107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F014F56" w14:textId="77777777" w:rsidR="00D12705" w:rsidRPr="00D12705" w:rsidRDefault="00D12705" w:rsidP="00B13305">
            <w:pPr>
              <w:rPr>
                <w:rFonts w:ascii="Arial" w:hAnsi="Arial" w:cs="Arial"/>
                <w:sz w:val="16"/>
                <w:szCs w:val="16"/>
                <w:lang w:val="es-CO" w:eastAsia="es-CO"/>
              </w:rPr>
            </w:pPr>
          </w:p>
        </w:tc>
      </w:tr>
      <w:tr w:rsidR="00D12705" w:rsidRPr="00D12705" w14:paraId="5B7015BC" w14:textId="77777777" w:rsidTr="00C37CD6">
        <w:trPr>
          <w:gridAfter w:val="1"/>
          <w:wAfter w:w="10" w:type="dxa"/>
          <w:trHeight w:val="43"/>
        </w:trPr>
        <w:tc>
          <w:tcPr>
            <w:tcW w:w="9771" w:type="dxa"/>
            <w:gridSpan w:val="14"/>
            <w:shd w:val="clear" w:color="000000" w:fill="FFFFFF"/>
            <w:vAlign w:val="center"/>
            <w:hideMark/>
          </w:tcPr>
          <w:p w14:paraId="6C0A1FBA" w14:textId="77777777" w:rsidR="00D12705" w:rsidRPr="00D12705" w:rsidRDefault="00D12705" w:rsidP="00B13305">
            <w:pPr>
              <w:rPr>
                <w:rFonts w:ascii="Arial" w:hAnsi="Arial" w:cs="Arial"/>
                <w:sz w:val="16"/>
                <w:szCs w:val="16"/>
                <w:lang w:val="es-CO" w:eastAsia="es-CO"/>
              </w:rPr>
            </w:pPr>
          </w:p>
        </w:tc>
      </w:tr>
      <w:tr w:rsidR="00D12705" w:rsidRPr="00D12705" w14:paraId="1768EBF6" w14:textId="77777777" w:rsidTr="00C37CD6">
        <w:trPr>
          <w:gridAfter w:val="1"/>
          <w:wAfter w:w="10" w:type="dxa"/>
          <w:trHeight w:val="300"/>
        </w:trPr>
        <w:tc>
          <w:tcPr>
            <w:tcW w:w="6799" w:type="dxa"/>
            <w:gridSpan w:val="6"/>
            <w:shd w:val="clear" w:color="000000" w:fill="E2EFDA"/>
            <w:vAlign w:val="center"/>
            <w:hideMark/>
          </w:tcPr>
          <w:p w14:paraId="75FEAE2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ITEM 2</w:t>
            </w:r>
          </w:p>
        </w:tc>
        <w:tc>
          <w:tcPr>
            <w:tcW w:w="993" w:type="dxa"/>
            <w:gridSpan w:val="2"/>
            <w:vMerge w:val="restart"/>
            <w:shd w:val="clear" w:color="000000" w:fill="FCE4D6"/>
            <w:vAlign w:val="center"/>
            <w:hideMark/>
          </w:tcPr>
          <w:p w14:paraId="466CEF3B" w14:textId="4D54062B"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5C228013" w14:textId="0B020F01"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32984A58"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7D28CD73" w14:textId="77777777" w:rsidTr="00C37CD6">
        <w:trPr>
          <w:gridAfter w:val="1"/>
          <w:wAfter w:w="10" w:type="dxa"/>
          <w:trHeight w:val="300"/>
        </w:trPr>
        <w:tc>
          <w:tcPr>
            <w:tcW w:w="6799" w:type="dxa"/>
            <w:gridSpan w:val="6"/>
            <w:shd w:val="clear" w:color="000000" w:fill="E2EFDA"/>
            <w:vAlign w:val="center"/>
            <w:hideMark/>
          </w:tcPr>
          <w:p w14:paraId="2F30F59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CABINA SONOAMORTIGUADA</w:t>
            </w:r>
          </w:p>
        </w:tc>
        <w:tc>
          <w:tcPr>
            <w:tcW w:w="993" w:type="dxa"/>
            <w:gridSpan w:val="2"/>
            <w:vMerge/>
            <w:vAlign w:val="center"/>
            <w:hideMark/>
          </w:tcPr>
          <w:p w14:paraId="044B5930"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59A92F0C"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4A7ECA6E" w14:textId="77777777" w:rsidR="00D12705" w:rsidRPr="00D12705" w:rsidRDefault="00D12705" w:rsidP="00B13305">
            <w:pPr>
              <w:rPr>
                <w:rFonts w:ascii="Arial" w:hAnsi="Arial" w:cs="Arial"/>
                <w:sz w:val="16"/>
                <w:szCs w:val="16"/>
                <w:lang w:val="es-CO" w:eastAsia="es-CO"/>
              </w:rPr>
            </w:pPr>
          </w:p>
        </w:tc>
      </w:tr>
      <w:tr w:rsidR="00D12705" w:rsidRPr="00D12705" w14:paraId="5C1C81F4" w14:textId="77777777" w:rsidTr="00C37CD6">
        <w:trPr>
          <w:gridAfter w:val="1"/>
          <w:wAfter w:w="10" w:type="dxa"/>
          <w:trHeight w:val="55"/>
        </w:trPr>
        <w:tc>
          <w:tcPr>
            <w:tcW w:w="6799" w:type="dxa"/>
            <w:gridSpan w:val="6"/>
            <w:vAlign w:val="center"/>
            <w:hideMark/>
          </w:tcPr>
          <w:p w14:paraId="215EBFC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CABINA SONOAMORTIGUADA PARA PRUEBAS AUDIOMÉTRICAS</w:t>
            </w:r>
          </w:p>
        </w:tc>
        <w:tc>
          <w:tcPr>
            <w:tcW w:w="993" w:type="dxa"/>
            <w:gridSpan w:val="2"/>
            <w:vAlign w:val="center"/>
            <w:hideMark/>
          </w:tcPr>
          <w:p w14:paraId="4AEFC04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AB1651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27F6398" w14:textId="77777777" w:rsidR="00D12705" w:rsidRPr="00D12705" w:rsidRDefault="00D12705" w:rsidP="00B13305">
            <w:pPr>
              <w:rPr>
                <w:rFonts w:ascii="Arial" w:hAnsi="Arial" w:cs="Arial"/>
                <w:sz w:val="16"/>
                <w:szCs w:val="16"/>
                <w:lang w:val="es-CO" w:eastAsia="es-CO"/>
              </w:rPr>
            </w:pPr>
          </w:p>
        </w:tc>
      </w:tr>
      <w:tr w:rsidR="00D12705" w:rsidRPr="00D12705" w14:paraId="5EDD855C" w14:textId="77777777" w:rsidTr="00C37CD6">
        <w:trPr>
          <w:gridAfter w:val="1"/>
          <w:wAfter w:w="10" w:type="dxa"/>
          <w:trHeight w:val="55"/>
        </w:trPr>
        <w:tc>
          <w:tcPr>
            <w:tcW w:w="6799" w:type="dxa"/>
            <w:gridSpan w:val="6"/>
            <w:vAlign w:val="center"/>
            <w:hideMark/>
          </w:tcPr>
          <w:p w14:paraId="4CB24F4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DISEÑO MODULAR, DESMONTABLE O TRANSPORTABLE</w:t>
            </w:r>
          </w:p>
        </w:tc>
        <w:tc>
          <w:tcPr>
            <w:tcW w:w="993" w:type="dxa"/>
            <w:gridSpan w:val="2"/>
            <w:vAlign w:val="center"/>
            <w:hideMark/>
          </w:tcPr>
          <w:p w14:paraId="6F97FDE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4F4801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2E24E2B" w14:textId="77777777" w:rsidR="00D12705" w:rsidRPr="00D12705" w:rsidRDefault="00D12705" w:rsidP="00B13305">
            <w:pPr>
              <w:rPr>
                <w:rFonts w:ascii="Arial" w:hAnsi="Arial" w:cs="Arial"/>
                <w:sz w:val="16"/>
                <w:szCs w:val="16"/>
                <w:lang w:val="es-CO" w:eastAsia="es-CO"/>
              </w:rPr>
            </w:pPr>
          </w:p>
        </w:tc>
      </w:tr>
      <w:tr w:rsidR="00D12705" w:rsidRPr="00D12705" w14:paraId="7611E91C" w14:textId="77777777" w:rsidTr="00C37CD6">
        <w:trPr>
          <w:gridAfter w:val="1"/>
          <w:wAfter w:w="10" w:type="dxa"/>
          <w:trHeight w:val="696"/>
        </w:trPr>
        <w:tc>
          <w:tcPr>
            <w:tcW w:w="6799" w:type="dxa"/>
            <w:gridSpan w:val="6"/>
            <w:vAlign w:val="center"/>
            <w:hideMark/>
          </w:tcPr>
          <w:p w14:paraId="73520E09"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DIMENSIONES EXTERIORES DE LA CABINA DE: </w:t>
            </w:r>
            <w:r w:rsidRPr="00D12705">
              <w:rPr>
                <w:rFonts w:ascii="Arial" w:hAnsi="Arial" w:cs="Arial"/>
                <w:sz w:val="16"/>
                <w:szCs w:val="16"/>
                <w:lang w:val="es-CO" w:eastAsia="es-CO"/>
              </w:rPr>
              <w:br/>
            </w:r>
            <w:r w:rsidRPr="00D12705">
              <w:rPr>
                <w:rFonts w:ascii="Arial" w:hAnsi="Arial" w:cs="Arial"/>
                <w:sz w:val="16"/>
                <w:szCs w:val="16"/>
                <w:lang w:val="es-CO" w:eastAsia="es-CO"/>
              </w:rPr>
              <w:br/>
              <w:t>* ANCHO O FRENTE: MINIMO DE 1,20 M</w:t>
            </w:r>
            <w:r w:rsidRPr="00D12705">
              <w:rPr>
                <w:rFonts w:ascii="Arial" w:hAnsi="Arial" w:cs="Arial"/>
                <w:sz w:val="16"/>
                <w:szCs w:val="16"/>
                <w:lang w:val="es-CO" w:eastAsia="es-CO"/>
              </w:rPr>
              <w:br/>
              <w:t xml:space="preserve">* FONDO O PROFUNDO MINIMO 1,20 M </w:t>
            </w:r>
            <w:r w:rsidRPr="00D12705">
              <w:rPr>
                <w:rFonts w:ascii="Arial" w:hAnsi="Arial" w:cs="Arial"/>
                <w:sz w:val="16"/>
                <w:szCs w:val="16"/>
                <w:lang w:val="es-CO" w:eastAsia="es-CO"/>
              </w:rPr>
              <w:br/>
              <w:t>* ALTURA O ALTO: ENTRE 1,9 M -2,0 M</w:t>
            </w:r>
          </w:p>
        </w:tc>
        <w:tc>
          <w:tcPr>
            <w:tcW w:w="993" w:type="dxa"/>
            <w:gridSpan w:val="2"/>
            <w:vAlign w:val="center"/>
            <w:hideMark/>
          </w:tcPr>
          <w:p w14:paraId="2DF1538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E1E170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365DE68" w14:textId="77777777" w:rsidR="00D12705" w:rsidRPr="00D12705" w:rsidRDefault="00D12705" w:rsidP="00B13305">
            <w:pPr>
              <w:rPr>
                <w:rFonts w:ascii="Arial" w:hAnsi="Arial" w:cs="Arial"/>
                <w:sz w:val="16"/>
                <w:szCs w:val="16"/>
                <w:lang w:val="es-CO" w:eastAsia="es-CO"/>
              </w:rPr>
            </w:pPr>
          </w:p>
        </w:tc>
      </w:tr>
      <w:tr w:rsidR="00D12705" w:rsidRPr="00D12705" w14:paraId="07C57EC8" w14:textId="77777777" w:rsidTr="00C37CD6">
        <w:trPr>
          <w:gridAfter w:val="1"/>
          <w:wAfter w:w="10" w:type="dxa"/>
          <w:trHeight w:val="300"/>
        </w:trPr>
        <w:tc>
          <w:tcPr>
            <w:tcW w:w="6799" w:type="dxa"/>
            <w:gridSpan w:val="6"/>
            <w:vAlign w:val="center"/>
            <w:hideMark/>
          </w:tcPr>
          <w:p w14:paraId="2828D341"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PANELES CON MATERIALES DE AISLAMIENTO O ABSORCIÓN ACÚSTICA</w:t>
            </w:r>
          </w:p>
        </w:tc>
        <w:tc>
          <w:tcPr>
            <w:tcW w:w="993" w:type="dxa"/>
            <w:gridSpan w:val="2"/>
            <w:vAlign w:val="center"/>
            <w:hideMark/>
          </w:tcPr>
          <w:p w14:paraId="413D36A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466C74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5F73552" w14:textId="77777777" w:rsidR="00D12705" w:rsidRPr="00D12705" w:rsidRDefault="00D12705" w:rsidP="00B13305">
            <w:pPr>
              <w:rPr>
                <w:rFonts w:ascii="Arial" w:hAnsi="Arial" w:cs="Arial"/>
                <w:sz w:val="16"/>
                <w:szCs w:val="16"/>
                <w:lang w:val="es-CO" w:eastAsia="es-CO"/>
              </w:rPr>
            </w:pPr>
          </w:p>
        </w:tc>
      </w:tr>
      <w:tr w:rsidR="00D12705" w:rsidRPr="00D12705" w14:paraId="7ED79066" w14:textId="77777777" w:rsidTr="00C37CD6">
        <w:trPr>
          <w:gridAfter w:val="1"/>
          <w:wAfter w:w="10" w:type="dxa"/>
          <w:trHeight w:val="300"/>
        </w:trPr>
        <w:tc>
          <w:tcPr>
            <w:tcW w:w="6799" w:type="dxa"/>
            <w:gridSpan w:val="6"/>
            <w:vAlign w:val="center"/>
            <w:hideMark/>
          </w:tcPr>
          <w:p w14:paraId="3E9D7907"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PISO CON REVESTIMIENTO O MATERIAL ACÚSTICO INTEGRADO</w:t>
            </w:r>
          </w:p>
        </w:tc>
        <w:tc>
          <w:tcPr>
            <w:tcW w:w="993" w:type="dxa"/>
            <w:gridSpan w:val="2"/>
            <w:vAlign w:val="center"/>
            <w:hideMark/>
          </w:tcPr>
          <w:p w14:paraId="3A38C82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F62518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9DDD8EB" w14:textId="77777777" w:rsidR="00D12705" w:rsidRPr="00D12705" w:rsidRDefault="00D12705" w:rsidP="00B13305">
            <w:pPr>
              <w:rPr>
                <w:rFonts w:ascii="Arial" w:hAnsi="Arial" w:cs="Arial"/>
                <w:sz w:val="16"/>
                <w:szCs w:val="16"/>
                <w:lang w:val="es-CO" w:eastAsia="es-CO"/>
              </w:rPr>
            </w:pPr>
          </w:p>
        </w:tc>
      </w:tr>
      <w:tr w:rsidR="00D12705" w:rsidRPr="00D12705" w14:paraId="394F5B6C" w14:textId="77777777" w:rsidTr="00C37CD6">
        <w:trPr>
          <w:gridAfter w:val="1"/>
          <w:wAfter w:w="10" w:type="dxa"/>
          <w:trHeight w:val="300"/>
        </w:trPr>
        <w:tc>
          <w:tcPr>
            <w:tcW w:w="6799" w:type="dxa"/>
            <w:gridSpan w:val="6"/>
            <w:vAlign w:val="center"/>
            <w:hideMark/>
          </w:tcPr>
          <w:p w14:paraId="2ECBA1E0"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VENTANA CON DOBLE VIDRIO ACUSTICO DE SEGURIDAD ANTI RUIDO O ANTI VIBRACION</w:t>
            </w:r>
          </w:p>
        </w:tc>
        <w:tc>
          <w:tcPr>
            <w:tcW w:w="993" w:type="dxa"/>
            <w:gridSpan w:val="2"/>
            <w:vAlign w:val="center"/>
            <w:hideMark/>
          </w:tcPr>
          <w:p w14:paraId="550DDBE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FBAECD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11DA4FE" w14:textId="77777777" w:rsidR="00D12705" w:rsidRPr="00D12705" w:rsidRDefault="00D12705" w:rsidP="00B13305">
            <w:pPr>
              <w:rPr>
                <w:rFonts w:ascii="Arial" w:hAnsi="Arial" w:cs="Arial"/>
                <w:sz w:val="16"/>
                <w:szCs w:val="16"/>
                <w:lang w:val="es-CO" w:eastAsia="es-CO"/>
              </w:rPr>
            </w:pPr>
          </w:p>
        </w:tc>
      </w:tr>
      <w:tr w:rsidR="00D12705" w:rsidRPr="00D12705" w14:paraId="7054002B" w14:textId="77777777" w:rsidTr="00C37CD6">
        <w:trPr>
          <w:gridAfter w:val="1"/>
          <w:wAfter w:w="10" w:type="dxa"/>
          <w:trHeight w:val="55"/>
        </w:trPr>
        <w:tc>
          <w:tcPr>
            <w:tcW w:w="6799" w:type="dxa"/>
            <w:gridSpan w:val="6"/>
            <w:vAlign w:val="center"/>
            <w:hideMark/>
          </w:tcPr>
          <w:p w14:paraId="34730C16"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LÁMPARA DE LUZ LED SITUADA EN EL INTERIOR DE LA CABINA CON INTERRUPTOR</w:t>
            </w:r>
          </w:p>
        </w:tc>
        <w:tc>
          <w:tcPr>
            <w:tcW w:w="993" w:type="dxa"/>
            <w:gridSpan w:val="2"/>
            <w:vAlign w:val="center"/>
            <w:hideMark/>
          </w:tcPr>
          <w:p w14:paraId="3CA3774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6234C4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3326B87" w14:textId="77777777" w:rsidR="00D12705" w:rsidRPr="00D12705" w:rsidRDefault="00D12705" w:rsidP="00B13305">
            <w:pPr>
              <w:rPr>
                <w:rFonts w:ascii="Arial" w:hAnsi="Arial" w:cs="Arial"/>
                <w:sz w:val="16"/>
                <w:szCs w:val="16"/>
                <w:lang w:val="es-CO" w:eastAsia="es-CO"/>
              </w:rPr>
            </w:pPr>
          </w:p>
        </w:tc>
      </w:tr>
      <w:tr w:rsidR="00D12705" w:rsidRPr="00D12705" w14:paraId="133AB976" w14:textId="77777777" w:rsidTr="00C37CD6">
        <w:trPr>
          <w:gridAfter w:val="1"/>
          <w:wAfter w:w="10" w:type="dxa"/>
          <w:trHeight w:val="55"/>
        </w:trPr>
        <w:tc>
          <w:tcPr>
            <w:tcW w:w="6799" w:type="dxa"/>
            <w:gridSpan w:val="6"/>
            <w:vAlign w:val="center"/>
            <w:hideMark/>
          </w:tcPr>
          <w:p w14:paraId="619761A3"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PUERTA CON SISTEMA DE CIERRE MAGNETICO Y/O CON SELLADO (EMPAQUE DE IMAN) QUE GARANTICE EL AISLAMIENTO ACÚSTICO DE LA CABINA</w:t>
            </w:r>
          </w:p>
        </w:tc>
        <w:tc>
          <w:tcPr>
            <w:tcW w:w="993" w:type="dxa"/>
            <w:gridSpan w:val="2"/>
            <w:vAlign w:val="center"/>
            <w:hideMark/>
          </w:tcPr>
          <w:p w14:paraId="0789995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4CC3A0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9DB0AD0" w14:textId="77777777" w:rsidR="00D12705" w:rsidRPr="00D12705" w:rsidRDefault="00D12705" w:rsidP="00B13305">
            <w:pPr>
              <w:rPr>
                <w:rFonts w:ascii="Arial" w:hAnsi="Arial" w:cs="Arial"/>
                <w:sz w:val="16"/>
                <w:szCs w:val="16"/>
                <w:lang w:val="es-CO" w:eastAsia="es-CO"/>
              </w:rPr>
            </w:pPr>
          </w:p>
        </w:tc>
      </w:tr>
      <w:tr w:rsidR="00D12705" w:rsidRPr="00D12705" w14:paraId="54E26FC2" w14:textId="77777777" w:rsidTr="00C37CD6">
        <w:trPr>
          <w:gridAfter w:val="1"/>
          <w:wAfter w:w="10" w:type="dxa"/>
          <w:trHeight w:val="555"/>
        </w:trPr>
        <w:tc>
          <w:tcPr>
            <w:tcW w:w="6799" w:type="dxa"/>
            <w:gridSpan w:val="6"/>
            <w:vAlign w:val="center"/>
            <w:hideMark/>
          </w:tcPr>
          <w:p w14:paraId="4EE9ACEC"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TABLERO O SISTEMA DE CONEXIONES INTERNO Y EXTERNO, COMPUESTO POR CONECTORES DE AUDIO COMPATIBLES CON EQUIPOS AUDIOLÓGICOS DE LA UNIDAD, QUE PERMITAN LA INTERCONEXIÓN DEL AUDIÓMETRO Y SUS ACCESORIOS.</w:t>
            </w:r>
          </w:p>
        </w:tc>
        <w:tc>
          <w:tcPr>
            <w:tcW w:w="993" w:type="dxa"/>
            <w:gridSpan w:val="2"/>
            <w:vAlign w:val="center"/>
            <w:hideMark/>
          </w:tcPr>
          <w:p w14:paraId="759BB76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1D7797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25C2ACA" w14:textId="77777777" w:rsidR="00D12705" w:rsidRPr="00D12705" w:rsidRDefault="00D12705" w:rsidP="00B13305">
            <w:pPr>
              <w:rPr>
                <w:rFonts w:ascii="Arial" w:hAnsi="Arial" w:cs="Arial"/>
                <w:sz w:val="16"/>
                <w:szCs w:val="16"/>
                <w:lang w:val="es-CO" w:eastAsia="es-CO"/>
              </w:rPr>
            </w:pPr>
          </w:p>
        </w:tc>
      </w:tr>
      <w:tr w:rsidR="00D12705" w:rsidRPr="00D12705" w14:paraId="24335DFF" w14:textId="77777777" w:rsidTr="00C37CD6">
        <w:trPr>
          <w:gridAfter w:val="1"/>
          <w:wAfter w:w="10" w:type="dxa"/>
          <w:trHeight w:val="55"/>
        </w:trPr>
        <w:tc>
          <w:tcPr>
            <w:tcW w:w="6799" w:type="dxa"/>
            <w:gridSpan w:val="6"/>
            <w:vAlign w:val="center"/>
            <w:hideMark/>
          </w:tcPr>
          <w:p w14:paraId="0DE6405E"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MESA ABATIBLE PARA AUDIÓMETRO Y DEMÁS EQUIPOS</w:t>
            </w:r>
          </w:p>
        </w:tc>
        <w:tc>
          <w:tcPr>
            <w:tcW w:w="993" w:type="dxa"/>
            <w:gridSpan w:val="2"/>
            <w:vAlign w:val="center"/>
            <w:hideMark/>
          </w:tcPr>
          <w:p w14:paraId="5540164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6A3DAF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7132306" w14:textId="77777777" w:rsidR="00D12705" w:rsidRPr="00D12705" w:rsidRDefault="00D12705" w:rsidP="00B13305">
            <w:pPr>
              <w:rPr>
                <w:rFonts w:ascii="Arial" w:hAnsi="Arial" w:cs="Arial"/>
                <w:sz w:val="16"/>
                <w:szCs w:val="16"/>
                <w:lang w:val="es-CO" w:eastAsia="es-CO"/>
              </w:rPr>
            </w:pPr>
          </w:p>
        </w:tc>
      </w:tr>
      <w:tr w:rsidR="00D12705" w:rsidRPr="00D12705" w14:paraId="616385E1" w14:textId="77777777" w:rsidTr="00C37CD6">
        <w:trPr>
          <w:gridAfter w:val="1"/>
          <w:wAfter w:w="10" w:type="dxa"/>
          <w:trHeight w:val="55"/>
        </w:trPr>
        <w:tc>
          <w:tcPr>
            <w:tcW w:w="6799" w:type="dxa"/>
            <w:gridSpan w:val="6"/>
            <w:vAlign w:val="center"/>
            <w:hideMark/>
          </w:tcPr>
          <w:p w14:paraId="61A9B7AE"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RAMPA DE ACCESO EN MATERIAL RESISTENTE QUE PERMITA EL ACCESO PARA USUARIOS CON MOVILIDAD REDUCIDA</w:t>
            </w:r>
          </w:p>
        </w:tc>
        <w:tc>
          <w:tcPr>
            <w:tcW w:w="993" w:type="dxa"/>
            <w:gridSpan w:val="2"/>
            <w:vAlign w:val="center"/>
            <w:hideMark/>
          </w:tcPr>
          <w:p w14:paraId="46F8895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7B8D2F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8827F8A" w14:textId="77777777" w:rsidR="00D12705" w:rsidRPr="00D12705" w:rsidRDefault="00D12705" w:rsidP="00B13305">
            <w:pPr>
              <w:rPr>
                <w:rFonts w:ascii="Arial" w:hAnsi="Arial" w:cs="Arial"/>
                <w:sz w:val="16"/>
                <w:szCs w:val="16"/>
                <w:lang w:val="es-CO" w:eastAsia="es-CO"/>
              </w:rPr>
            </w:pPr>
          </w:p>
        </w:tc>
      </w:tr>
      <w:tr w:rsidR="00D12705" w:rsidRPr="00D12705" w14:paraId="28B2BAD6" w14:textId="77777777" w:rsidTr="00C37CD6">
        <w:trPr>
          <w:gridAfter w:val="1"/>
          <w:wAfter w:w="10" w:type="dxa"/>
          <w:trHeight w:val="55"/>
        </w:trPr>
        <w:tc>
          <w:tcPr>
            <w:tcW w:w="6799" w:type="dxa"/>
            <w:gridSpan w:val="6"/>
            <w:vAlign w:val="center"/>
            <w:hideMark/>
          </w:tcPr>
          <w:p w14:paraId="42140425"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CON MINIMO 4 RUEDAS DE TRANSPORTE AL MENOS UNA CON FRENO</w:t>
            </w:r>
          </w:p>
        </w:tc>
        <w:tc>
          <w:tcPr>
            <w:tcW w:w="993" w:type="dxa"/>
            <w:gridSpan w:val="2"/>
            <w:vAlign w:val="center"/>
            <w:hideMark/>
          </w:tcPr>
          <w:p w14:paraId="14EFDF8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15E061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F1CA355" w14:textId="77777777" w:rsidR="00D12705" w:rsidRPr="00D12705" w:rsidRDefault="00D12705" w:rsidP="00B13305">
            <w:pPr>
              <w:rPr>
                <w:rFonts w:ascii="Arial" w:hAnsi="Arial" w:cs="Arial"/>
                <w:sz w:val="16"/>
                <w:szCs w:val="16"/>
                <w:lang w:val="es-CO" w:eastAsia="es-CO"/>
              </w:rPr>
            </w:pPr>
          </w:p>
        </w:tc>
      </w:tr>
      <w:tr w:rsidR="00D12705" w:rsidRPr="00D12705" w14:paraId="0EA415D2" w14:textId="77777777" w:rsidTr="00C37CD6">
        <w:trPr>
          <w:gridAfter w:val="1"/>
          <w:wAfter w:w="10" w:type="dxa"/>
          <w:trHeight w:val="55"/>
        </w:trPr>
        <w:tc>
          <w:tcPr>
            <w:tcW w:w="6799" w:type="dxa"/>
            <w:gridSpan w:val="6"/>
            <w:vAlign w:val="center"/>
            <w:hideMark/>
          </w:tcPr>
          <w:p w14:paraId="6BB67E1A"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CABLES, CONECTORES O ADAPTADORES DE CONEXION COMPATIBLES CON EL AUDIOMETRO PRESENTE EN LA UNIDAD DESTINO </w:t>
            </w:r>
          </w:p>
        </w:tc>
        <w:tc>
          <w:tcPr>
            <w:tcW w:w="993" w:type="dxa"/>
            <w:gridSpan w:val="2"/>
            <w:vAlign w:val="center"/>
            <w:hideMark/>
          </w:tcPr>
          <w:p w14:paraId="5310ADE5"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1EC0D2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7C228CE" w14:textId="77777777" w:rsidR="00D12705" w:rsidRPr="00D12705" w:rsidRDefault="00D12705" w:rsidP="00B13305">
            <w:pPr>
              <w:rPr>
                <w:rFonts w:ascii="Arial" w:hAnsi="Arial" w:cs="Arial"/>
                <w:sz w:val="16"/>
                <w:szCs w:val="16"/>
                <w:lang w:val="es-CO" w:eastAsia="es-CO"/>
              </w:rPr>
            </w:pPr>
          </w:p>
        </w:tc>
      </w:tr>
      <w:tr w:rsidR="00D12705" w:rsidRPr="00D12705" w14:paraId="290362C2" w14:textId="77777777" w:rsidTr="00C37CD6">
        <w:trPr>
          <w:gridAfter w:val="1"/>
          <w:wAfter w:w="10" w:type="dxa"/>
          <w:trHeight w:val="615"/>
        </w:trPr>
        <w:tc>
          <w:tcPr>
            <w:tcW w:w="6799" w:type="dxa"/>
            <w:gridSpan w:val="6"/>
            <w:vAlign w:val="center"/>
            <w:hideMark/>
          </w:tcPr>
          <w:p w14:paraId="47E5C87E"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ALIMENTACIÓN ELÉCTRICA 110-120V 60HZ O 220V, INCLUYENDO LA ADECUACIÓN DEL PUNTO ELÉCTRICO EN LA UNIDAD DE DESTINO DEL EQUIPO (SI SE REQUIERE) O ELEVADOR DE VOLTAJE, PARA CADA UNO DE LOS EQUIPOS OFERTADOS. </w:t>
            </w:r>
          </w:p>
        </w:tc>
        <w:tc>
          <w:tcPr>
            <w:tcW w:w="993" w:type="dxa"/>
            <w:gridSpan w:val="2"/>
            <w:vAlign w:val="center"/>
            <w:hideMark/>
          </w:tcPr>
          <w:p w14:paraId="5549743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DFD72F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F317FDE" w14:textId="77777777" w:rsidR="00D12705" w:rsidRPr="00D12705" w:rsidRDefault="00D12705" w:rsidP="00B13305">
            <w:pPr>
              <w:rPr>
                <w:rFonts w:ascii="Arial" w:hAnsi="Arial" w:cs="Arial"/>
                <w:sz w:val="16"/>
                <w:szCs w:val="16"/>
                <w:lang w:val="es-CO" w:eastAsia="es-CO"/>
              </w:rPr>
            </w:pPr>
          </w:p>
        </w:tc>
      </w:tr>
      <w:tr w:rsidR="00D12705" w:rsidRPr="00D12705" w14:paraId="14DC853C" w14:textId="77777777" w:rsidTr="00C37CD6">
        <w:trPr>
          <w:gridAfter w:val="1"/>
          <w:wAfter w:w="10" w:type="dxa"/>
          <w:trHeight w:val="510"/>
        </w:trPr>
        <w:tc>
          <w:tcPr>
            <w:tcW w:w="6799" w:type="dxa"/>
            <w:gridSpan w:val="6"/>
            <w:vAlign w:val="center"/>
            <w:hideMark/>
          </w:tcPr>
          <w:p w14:paraId="01F070BE"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GARANTIZARÁ LA ENTREGA DE DOCUMENTO Y/O CERTIFICADO DEL CUMPLIMIENTO DE ATENUACIÓN DE RUIDO, UNA VEZ SEA INSTALADO EL EQUIPO EN EL ESTABLECIMIENTO DE SANIDAD POLICIAL</w:t>
            </w:r>
          </w:p>
        </w:tc>
        <w:tc>
          <w:tcPr>
            <w:tcW w:w="993" w:type="dxa"/>
            <w:gridSpan w:val="2"/>
            <w:vAlign w:val="center"/>
            <w:hideMark/>
          </w:tcPr>
          <w:p w14:paraId="0021C85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B0FAEF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3B7FFC9" w14:textId="77777777" w:rsidR="00D12705" w:rsidRPr="00D12705" w:rsidRDefault="00D12705" w:rsidP="00B13305">
            <w:pPr>
              <w:rPr>
                <w:rFonts w:ascii="Arial" w:hAnsi="Arial" w:cs="Arial"/>
                <w:sz w:val="16"/>
                <w:szCs w:val="16"/>
                <w:lang w:val="es-CO" w:eastAsia="es-CO"/>
              </w:rPr>
            </w:pPr>
          </w:p>
        </w:tc>
      </w:tr>
      <w:tr w:rsidR="00D12705" w:rsidRPr="00D12705" w14:paraId="01394BFA" w14:textId="77777777" w:rsidTr="00C37CD6">
        <w:trPr>
          <w:gridAfter w:val="1"/>
          <w:wAfter w:w="10" w:type="dxa"/>
          <w:trHeight w:val="750"/>
        </w:trPr>
        <w:tc>
          <w:tcPr>
            <w:tcW w:w="6799" w:type="dxa"/>
            <w:gridSpan w:val="6"/>
            <w:vAlign w:val="center"/>
            <w:hideMark/>
          </w:tcPr>
          <w:p w14:paraId="6AEFFFA6"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lastRenderedPageBreak/>
              <w:t>GARANTÍA DE 1 AÑO, MÍNIMO DOS VISITAS DE MANTENIMIENTO PREVENTIVO AL AÑO Y LOS CORRECTIVOS REQUERIDOS INCLUIDO REPUESTOS POR DEFECTOS DE FÁBRICA, DESGASTE NATURAL, USO Y/O TERMINACIÓN DE VIDA ÚTIL DEL REPUESTO, DURANTE EL TIEMPO DE DURACIÓN DE LA GARANTÍA.</w:t>
            </w:r>
          </w:p>
        </w:tc>
        <w:tc>
          <w:tcPr>
            <w:tcW w:w="993" w:type="dxa"/>
            <w:gridSpan w:val="2"/>
            <w:vAlign w:val="center"/>
            <w:hideMark/>
          </w:tcPr>
          <w:p w14:paraId="142F6DA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A8D89B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2E9DFBE" w14:textId="77777777" w:rsidR="00D12705" w:rsidRPr="00D12705" w:rsidRDefault="00D12705" w:rsidP="00B13305">
            <w:pPr>
              <w:rPr>
                <w:rFonts w:ascii="Arial" w:hAnsi="Arial" w:cs="Arial"/>
                <w:sz w:val="16"/>
                <w:szCs w:val="16"/>
                <w:lang w:val="es-CO" w:eastAsia="es-CO"/>
              </w:rPr>
            </w:pPr>
          </w:p>
        </w:tc>
      </w:tr>
      <w:tr w:rsidR="00D12705" w:rsidRPr="00D12705" w14:paraId="5E32BD2B" w14:textId="77777777" w:rsidTr="00C37CD6">
        <w:trPr>
          <w:gridAfter w:val="1"/>
          <w:wAfter w:w="10" w:type="dxa"/>
          <w:trHeight w:val="2445"/>
        </w:trPr>
        <w:tc>
          <w:tcPr>
            <w:tcW w:w="6799" w:type="dxa"/>
            <w:gridSpan w:val="6"/>
            <w:shd w:val="clear" w:color="000000" w:fill="FFFFFF"/>
            <w:vAlign w:val="center"/>
            <w:hideMark/>
          </w:tcPr>
          <w:p w14:paraId="313ECB90"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CALIBRACION ANUAL CON TRAZABILIDAD POR CADA AÑO DE GARANTÍA, PARA LOS EQUIPOS QUE NO LA REQUIEREN, SE DEBE ADJUNTAR LA CERTIFICACIÓN CORRESPONDIENTE EXPEDIDO POR FABRICA, EN LA QUE CONSTE QUE EL DISPOSITIVO NO REQUIERE ESTE CONTROL METROLÓGICO. EL DOCUMENTO DEBERÁ CUMPLIR CON LO SIGUIENTE:</w:t>
            </w:r>
          </w:p>
          <w:p w14:paraId="0E1AC296" w14:textId="77777777" w:rsidR="00B13305" w:rsidRDefault="00B13305" w:rsidP="00B13305">
            <w:pPr>
              <w:jc w:val="both"/>
              <w:rPr>
                <w:rFonts w:ascii="Arial" w:hAnsi="Arial" w:cs="Arial"/>
                <w:sz w:val="16"/>
                <w:szCs w:val="16"/>
                <w:lang w:val="es-CO" w:eastAsia="es-CO"/>
              </w:rPr>
            </w:pPr>
          </w:p>
          <w:p w14:paraId="6680EBEC"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DOCUMENTO EMITIDO POR EL FABRICANTE: PODRÁ SER FIRMADA POR EL REPRESENTANTE LEGAL O GERENTE GENERAL O DIRECTOR TÉCNICO Y/O DE VENTAS Y/O DE PRODUCCIÓN Y/O DE PRODUCTO DE FÁBRICA.</w:t>
            </w:r>
            <w:r w:rsidRPr="00D12705">
              <w:rPr>
                <w:rFonts w:ascii="Arial" w:hAnsi="Arial" w:cs="Arial"/>
                <w:sz w:val="16"/>
                <w:szCs w:val="16"/>
                <w:lang w:val="es-CO" w:eastAsia="es-CO"/>
              </w:rPr>
              <w:br/>
              <w:t>• LA FECHA DE EXPEDICIÓN DEL CERTIFICADO NO DEBE SER MAYOR A (06) SEIS MESES ANTERIORES AL CIERRE DEL PROCESO.</w:t>
            </w:r>
          </w:p>
          <w:p w14:paraId="0E246208" w14:textId="5D998B46"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LA DIRECCION DE SANIDAD SE RESERVA EL DERECHO DE CONFIRMAR Y VALIDAR TÉCNICAMENTE LA CERTIFICACIÓN Y LO INDICADO POR EL FABRICANTE.</w:t>
            </w:r>
          </w:p>
        </w:tc>
        <w:tc>
          <w:tcPr>
            <w:tcW w:w="993" w:type="dxa"/>
            <w:gridSpan w:val="2"/>
            <w:vAlign w:val="center"/>
            <w:hideMark/>
          </w:tcPr>
          <w:p w14:paraId="24D186D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52E41A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A998291" w14:textId="77777777" w:rsidR="00D12705" w:rsidRPr="00D12705" w:rsidRDefault="00D12705" w:rsidP="00B13305">
            <w:pPr>
              <w:rPr>
                <w:rFonts w:ascii="Arial" w:hAnsi="Arial" w:cs="Arial"/>
                <w:sz w:val="16"/>
                <w:szCs w:val="16"/>
                <w:lang w:val="es-CO" w:eastAsia="es-CO"/>
              </w:rPr>
            </w:pPr>
          </w:p>
        </w:tc>
      </w:tr>
      <w:tr w:rsidR="00D12705" w:rsidRPr="00D12705" w14:paraId="0CF2BC79" w14:textId="77777777" w:rsidTr="00C37CD6">
        <w:trPr>
          <w:gridAfter w:val="1"/>
          <w:wAfter w:w="10" w:type="dxa"/>
          <w:trHeight w:val="1710"/>
        </w:trPr>
        <w:tc>
          <w:tcPr>
            <w:tcW w:w="6799" w:type="dxa"/>
            <w:gridSpan w:val="6"/>
            <w:shd w:val="clear" w:color="000000" w:fill="FFFFFF"/>
            <w:vAlign w:val="center"/>
            <w:hideMark/>
          </w:tcPr>
          <w:p w14:paraId="0471E16A"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EQUIPO OFERTADO, EN RELACIÓN CON EL CUMPLIMIENTO DE LAS NORMAS: FDA (FOOD AND DRUG ADMINISTRATION) Y/O CE (COMISIÓN EUROPEA), Y/O UL (UNDERWRITERS LABORATORIES), Y/O TÜV (TECHNISCHER ÜBERWACHUNGS-VEREIN), Y/O MDR Y/O ISO 13485 Y/O IEC 60601 Y/O DIN Y/O JIS, EN IDIOMA ORIGINAL O IDIOMA CASTELLANO.</w:t>
            </w:r>
          </w:p>
          <w:p w14:paraId="235E9208" w14:textId="77777777" w:rsidR="00B13305" w:rsidRDefault="00B13305" w:rsidP="00B13305">
            <w:pPr>
              <w:jc w:val="both"/>
              <w:rPr>
                <w:rFonts w:ascii="Arial" w:hAnsi="Arial" w:cs="Arial"/>
                <w:sz w:val="16"/>
                <w:szCs w:val="16"/>
                <w:lang w:val="es-CO" w:eastAsia="es-CO"/>
              </w:rPr>
            </w:pPr>
          </w:p>
          <w:p w14:paraId="5B8FFD90" w14:textId="1FE15AA1"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NOTA: * Para producto nacional, se acepta copia del certificado de calidad del bien expedido por fabrica.</w:t>
            </w:r>
          </w:p>
        </w:tc>
        <w:tc>
          <w:tcPr>
            <w:tcW w:w="993" w:type="dxa"/>
            <w:gridSpan w:val="2"/>
            <w:vAlign w:val="center"/>
            <w:hideMark/>
          </w:tcPr>
          <w:p w14:paraId="3DFF64D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9CD4D2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416777D" w14:textId="77777777" w:rsidR="00D12705" w:rsidRPr="00D12705" w:rsidRDefault="00D12705" w:rsidP="00B13305">
            <w:pPr>
              <w:rPr>
                <w:rFonts w:ascii="Arial" w:hAnsi="Arial" w:cs="Arial"/>
                <w:sz w:val="16"/>
                <w:szCs w:val="16"/>
                <w:lang w:val="es-CO" w:eastAsia="es-CO"/>
              </w:rPr>
            </w:pPr>
          </w:p>
        </w:tc>
      </w:tr>
      <w:tr w:rsidR="00D12705" w:rsidRPr="00D12705" w14:paraId="4D20C0F4" w14:textId="77777777" w:rsidTr="00C37CD6">
        <w:trPr>
          <w:gridAfter w:val="1"/>
          <w:wAfter w:w="10" w:type="dxa"/>
          <w:trHeight w:val="3090"/>
        </w:trPr>
        <w:tc>
          <w:tcPr>
            <w:tcW w:w="6799" w:type="dxa"/>
            <w:gridSpan w:val="6"/>
            <w:shd w:val="clear" w:color="000000" w:fill="FFFFFF"/>
            <w:vAlign w:val="center"/>
            <w:hideMark/>
          </w:tcPr>
          <w:p w14:paraId="15F34081"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DEL EQUIPO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EN RELACIÓN CON EL CERTIFICADO DE NO REQUIERE, EN NINGÚN CASO SERÁN ACEPTADAS LAS ACTAS EXPEDIDAS POR EL INVIMA.</w:t>
            </w:r>
          </w:p>
          <w:p w14:paraId="57351B10" w14:textId="71424238"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vAlign w:val="center"/>
            <w:hideMark/>
          </w:tcPr>
          <w:p w14:paraId="2B5C1BF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7AA975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67BF989" w14:textId="77777777" w:rsidR="00D12705" w:rsidRPr="00D12705" w:rsidRDefault="00D12705" w:rsidP="00B13305">
            <w:pPr>
              <w:rPr>
                <w:rFonts w:ascii="Arial" w:hAnsi="Arial" w:cs="Arial"/>
                <w:sz w:val="16"/>
                <w:szCs w:val="16"/>
                <w:lang w:val="es-CO" w:eastAsia="es-CO"/>
              </w:rPr>
            </w:pPr>
          </w:p>
        </w:tc>
      </w:tr>
      <w:tr w:rsidR="00D12705" w:rsidRPr="00D12705" w14:paraId="20F3AB9E" w14:textId="77777777" w:rsidTr="00C37CD6">
        <w:trPr>
          <w:gridAfter w:val="1"/>
          <w:wAfter w:w="10" w:type="dxa"/>
          <w:trHeight w:val="1260"/>
        </w:trPr>
        <w:tc>
          <w:tcPr>
            <w:tcW w:w="6799" w:type="dxa"/>
            <w:gridSpan w:val="6"/>
            <w:shd w:val="clear" w:color="000000" w:fill="FFFFFF"/>
            <w:vAlign w:val="center"/>
            <w:hideMark/>
          </w:tcPr>
          <w:p w14:paraId="5336186F"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p w14:paraId="01708BCC" w14:textId="77777777" w:rsidR="00B13305" w:rsidRDefault="00B13305" w:rsidP="00B13305">
            <w:pPr>
              <w:jc w:val="both"/>
              <w:rPr>
                <w:rFonts w:ascii="Arial" w:hAnsi="Arial" w:cs="Arial"/>
                <w:sz w:val="16"/>
                <w:szCs w:val="16"/>
                <w:lang w:val="es-CO" w:eastAsia="es-CO"/>
              </w:rPr>
            </w:pPr>
          </w:p>
          <w:p w14:paraId="7C9735B7" w14:textId="5D542DDE"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NOTA: * En el caso de los consorcios o uniones temporales, al menos uno de los miembros deberá aportar esta certificación vigente.</w:t>
            </w:r>
          </w:p>
        </w:tc>
        <w:tc>
          <w:tcPr>
            <w:tcW w:w="993" w:type="dxa"/>
            <w:gridSpan w:val="2"/>
            <w:vAlign w:val="center"/>
            <w:hideMark/>
          </w:tcPr>
          <w:p w14:paraId="4FF4AEF5"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8E8C20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469266C" w14:textId="77777777" w:rsidR="00D12705" w:rsidRPr="00D12705" w:rsidRDefault="00D12705" w:rsidP="00B13305">
            <w:pPr>
              <w:rPr>
                <w:rFonts w:ascii="Arial" w:hAnsi="Arial" w:cs="Arial"/>
                <w:sz w:val="16"/>
                <w:szCs w:val="16"/>
                <w:lang w:val="es-CO" w:eastAsia="es-CO"/>
              </w:rPr>
            </w:pPr>
          </w:p>
        </w:tc>
      </w:tr>
      <w:tr w:rsidR="00D12705" w:rsidRPr="00D12705" w14:paraId="6B466FDB" w14:textId="77777777" w:rsidTr="00C37CD6">
        <w:trPr>
          <w:gridAfter w:val="1"/>
          <w:wAfter w:w="10" w:type="dxa"/>
          <w:trHeight w:val="1095"/>
        </w:trPr>
        <w:tc>
          <w:tcPr>
            <w:tcW w:w="6799" w:type="dxa"/>
            <w:gridSpan w:val="6"/>
            <w:shd w:val="clear" w:color="000000" w:fill="FFFFFF"/>
            <w:vAlign w:val="center"/>
            <w:hideMark/>
          </w:tcPr>
          <w:p w14:paraId="3F0B9095"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93" w:type="dxa"/>
            <w:gridSpan w:val="2"/>
            <w:vAlign w:val="center"/>
            <w:hideMark/>
          </w:tcPr>
          <w:p w14:paraId="39B68935"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ABA915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2679831" w14:textId="77777777" w:rsidR="00D12705" w:rsidRPr="00D12705" w:rsidRDefault="00D12705" w:rsidP="00B13305">
            <w:pPr>
              <w:rPr>
                <w:rFonts w:ascii="Arial" w:hAnsi="Arial" w:cs="Arial"/>
                <w:sz w:val="16"/>
                <w:szCs w:val="16"/>
                <w:lang w:val="es-CO" w:eastAsia="es-CO"/>
              </w:rPr>
            </w:pPr>
          </w:p>
        </w:tc>
      </w:tr>
      <w:tr w:rsidR="00D12705" w:rsidRPr="00D12705" w14:paraId="510C3345" w14:textId="77777777" w:rsidTr="00C37CD6">
        <w:trPr>
          <w:gridAfter w:val="1"/>
          <w:wAfter w:w="10" w:type="dxa"/>
          <w:trHeight w:val="2340"/>
        </w:trPr>
        <w:tc>
          <w:tcPr>
            <w:tcW w:w="6799" w:type="dxa"/>
            <w:gridSpan w:val="6"/>
            <w:vAlign w:val="center"/>
            <w:hideMark/>
          </w:tcPr>
          <w:p w14:paraId="7954EFF5"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12705">
              <w:rPr>
                <w:rFonts w:ascii="Arial" w:hAnsi="Arial" w:cs="Arial"/>
                <w:sz w:val="16"/>
                <w:szCs w:val="16"/>
                <w:lang w:val="es-CO" w:eastAsia="es-CO"/>
              </w:rPr>
              <w:br/>
            </w:r>
            <w:r w:rsidRPr="00D12705">
              <w:rPr>
                <w:rFonts w:ascii="Arial" w:hAnsi="Arial" w:cs="Arial"/>
                <w:sz w:val="16"/>
                <w:szCs w:val="16"/>
                <w:lang w:val="es-CO" w:eastAsia="es-CO"/>
              </w:rPr>
              <w:br/>
              <w:t>NOTA: *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p>
          <w:p w14:paraId="24689C7C" w14:textId="77777777" w:rsidR="00B13305" w:rsidRDefault="00B13305" w:rsidP="00B13305">
            <w:pPr>
              <w:jc w:val="both"/>
              <w:rPr>
                <w:rFonts w:ascii="Arial" w:hAnsi="Arial" w:cs="Arial"/>
                <w:sz w:val="16"/>
                <w:szCs w:val="16"/>
                <w:lang w:val="es-CO" w:eastAsia="es-CO"/>
              </w:rPr>
            </w:pPr>
          </w:p>
          <w:p w14:paraId="083E1F85" w14:textId="4A867CA5"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 En el caso de los consorcios o uniones temporales, al menos uno de los miembros deberá aportar esta certificación vigente (NO DEBE SER MAYOR A (06) SEIS MESES ANTERIORES AL CIERRE DEL PROCESO).</w:t>
            </w:r>
          </w:p>
        </w:tc>
        <w:tc>
          <w:tcPr>
            <w:tcW w:w="993" w:type="dxa"/>
            <w:gridSpan w:val="2"/>
            <w:vAlign w:val="center"/>
            <w:hideMark/>
          </w:tcPr>
          <w:p w14:paraId="524BE7A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5024C8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43DC71C" w14:textId="77777777" w:rsidR="00D12705" w:rsidRPr="00D12705" w:rsidRDefault="00D12705" w:rsidP="00B13305">
            <w:pPr>
              <w:rPr>
                <w:rFonts w:ascii="Arial" w:hAnsi="Arial" w:cs="Arial"/>
                <w:sz w:val="16"/>
                <w:szCs w:val="16"/>
                <w:lang w:val="es-CO" w:eastAsia="es-CO"/>
              </w:rPr>
            </w:pPr>
          </w:p>
        </w:tc>
      </w:tr>
      <w:tr w:rsidR="00D12705" w:rsidRPr="00D12705" w14:paraId="762E0C68" w14:textId="77777777" w:rsidTr="00C37CD6">
        <w:trPr>
          <w:gridAfter w:val="1"/>
          <w:wAfter w:w="10" w:type="dxa"/>
          <w:trHeight w:val="705"/>
        </w:trPr>
        <w:tc>
          <w:tcPr>
            <w:tcW w:w="6799" w:type="dxa"/>
            <w:gridSpan w:val="6"/>
            <w:shd w:val="clear" w:color="000000" w:fill="FFFFFF"/>
            <w:vAlign w:val="center"/>
            <w:hideMark/>
          </w:tcPr>
          <w:p w14:paraId="5C17BD73"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CERTIFICADO EMITIDO POR FABRICA DE LA CONSECUCIÓN DE REPUESTOS, ACCESORIOS E INSUMOS ORIGINALES Y SERVICIO POSTVENTA POR MÍNIMO CINCO (05) AÑOS, PARA LA MARCA Y MODELO OFERTADO, CONTADOS A PARTIR DEL RECIBO A SATISFACCIÓN Y PUESTA EN FUNCIONAMIENTO DEL EQUIPO</w:t>
            </w:r>
          </w:p>
        </w:tc>
        <w:tc>
          <w:tcPr>
            <w:tcW w:w="993" w:type="dxa"/>
            <w:gridSpan w:val="2"/>
            <w:vAlign w:val="center"/>
            <w:hideMark/>
          </w:tcPr>
          <w:p w14:paraId="15CBC76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5ACD5F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2984224" w14:textId="77777777" w:rsidR="00D12705" w:rsidRPr="00D12705" w:rsidRDefault="00D12705" w:rsidP="00B13305">
            <w:pPr>
              <w:rPr>
                <w:rFonts w:ascii="Arial" w:hAnsi="Arial" w:cs="Arial"/>
                <w:sz w:val="16"/>
                <w:szCs w:val="16"/>
                <w:lang w:val="es-CO" w:eastAsia="es-CO"/>
              </w:rPr>
            </w:pPr>
          </w:p>
        </w:tc>
      </w:tr>
      <w:tr w:rsidR="00D12705" w:rsidRPr="00D12705" w14:paraId="6F180954" w14:textId="77777777" w:rsidTr="00C37CD6">
        <w:trPr>
          <w:gridAfter w:val="1"/>
          <w:wAfter w:w="10" w:type="dxa"/>
          <w:trHeight w:val="43"/>
        </w:trPr>
        <w:tc>
          <w:tcPr>
            <w:tcW w:w="9771" w:type="dxa"/>
            <w:gridSpan w:val="14"/>
            <w:shd w:val="clear" w:color="000000" w:fill="FFFFFF"/>
            <w:vAlign w:val="center"/>
            <w:hideMark/>
          </w:tcPr>
          <w:p w14:paraId="5F9EEDDC" w14:textId="77777777" w:rsidR="00D12705" w:rsidRPr="00D12705" w:rsidRDefault="00D12705" w:rsidP="00B13305">
            <w:pPr>
              <w:rPr>
                <w:rFonts w:ascii="Arial" w:hAnsi="Arial" w:cs="Arial"/>
                <w:sz w:val="16"/>
                <w:szCs w:val="16"/>
                <w:lang w:val="es-CO" w:eastAsia="es-CO"/>
              </w:rPr>
            </w:pPr>
          </w:p>
        </w:tc>
      </w:tr>
      <w:tr w:rsidR="00D12705" w:rsidRPr="00D12705" w14:paraId="440A8182" w14:textId="77777777" w:rsidTr="00C37CD6">
        <w:trPr>
          <w:gridAfter w:val="1"/>
          <w:wAfter w:w="10" w:type="dxa"/>
          <w:trHeight w:val="55"/>
        </w:trPr>
        <w:tc>
          <w:tcPr>
            <w:tcW w:w="6799" w:type="dxa"/>
            <w:gridSpan w:val="6"/>
            <w:shd w:val="clear" w:color="000000" w:fill="E2EFDA"/>
            <w:vAlign w:val="center"/>
            <w:hideMark/>
          </w:tcPr>
          <w:p w14:paraId="082AD7C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ITEM 3</w:t>
            </w:r>
          </w:p>
        </w:tc>
        <w:tc>
          <w:tcPr>
            <w:tcW w:w="993" w:type="dxa"/>
            <w:gridSpan w:val="2"/>
            <w:vMerge w:val="restart"/>
            <w:shd w:val="clear" w:color="000000" w:fill="FCE4D6"/>
            <w:vAlign w:val="center"/>
            <w:hideMark/>
          </w:tcPr>
          <w:p w14:paraId="6EA39A84" w14:textId="319C2755"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156BBBE2" w14:textId="10F5F15F"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61137F6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0ACAD43B" w14:textId="77777777" w:rsidTr="00C37CD6">
        <w:trPr>
          <w:gridAfter w:val="1"/>
          <w:wAfter w:w="10" w:type="dxa"/>
          <w:trHeight w:val="300"/>
        </w:trPr>
        <w:tc>
          <w:tcPr>
            <w:tcW w:w="6799" w:type="dxa"/>
            <w:gridSpan w:val="6"/>
            <w:shd w:val="clear" w:color="000000" w:fill="C6E0B4"/>
            <w:vAlign w:val="center"/>
            <w:hideMark/>
          </w:tcPr>
          <w:p w14:paraId="621726D3"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EQUIPO DE ORGANOS DE LOS SENTIDOS CON OFTALMOSCOPIO, RETINOSCOPIO Y TRANSILUMINADOR</w:t>
            </w:r>
          </w:p>
        </w:tc>
        <w:tc>
          <w:tcPr>
            <w:tcW w:w="993" w:type="dxa"/>
            <w:gridSpan w:val="2"/>
            <w:vMerge/>
            <w:vAlign w:val="center"/>
            <w:hideMark/>
          </w:tcPr>
          <w:p w14:paraId="2D395B3F"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0C6E5DA0"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010A7F85" w14:textId="77777777" w:rsidR="00D12705" w:rsidRPr="00D12705" w:rsidRDefault="00D12705" w:rsidP="00B13305">
            <w:pPr>
              <w:rPr>
                <w:rFonts w:ascii="Arial" w:hAnsi="Arial" w:cs="Arial"/>
                <w:sz w:val="16"/>
                <w:szCs w:val="16"/>
                <w:lang w:val="es-CO" w:eastAsia="es-CO"/>
              </w:rPr>
            </w:pPr>
          </w:p>
        </w:tc>
      </w:tr>
      <w:tr w:rsidR="00D12705" w:rsidRPr="00D12705" w14:paraId="0D1F26D5" w14:textId="77777777" w:rsidTr="00C37CD6">
        <w:trPr>
          <w:gridAfter w:val="1"/>
          <w:wAfter w:w="10" w:type="dxa"/>
          <w:trHeight w:val="109"/>
        </w:trPr>
        <w:tc>
          <w:tcPr>
            <w:tcW w:w="6799" w:type="dxa"/>
            <w:gridSpan w:val="6"/>
            <w:shd w:val="clear" w:color="000000" w:fill="FFFFFF"/>
            <w:vAlign w:val="center"/>
            <w:hideMark/>
          </w:tcPr>
          <w:p w14:paraId="223C96C8"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UNIDAD DE DIAGNÓSTICO CONFORMADO POR: OFTALMOSCOPIO Y RETINOSCOPIO DE PARED CON TRANSILUMINADOR PORTÁTIL Y/O DE PARED</w:t>
            </w:r>
          </w:p>
        </w:tc>
        <w:tc>
          <w:tcPr>
            <w:tcW w:w="993" w:type="dxa"/>
            <w:gridSpan w:val="2"/>
            <w:shd w:val="clear" w:color="000000" w:fill="FFFFFF"/>
            <w:vAlign w:val="center"/>
            <w:hideMark/>
          </w:tcPr>
          <w:p w14:paraId="0971303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654717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09271AA" w14:textId="77777777" w:rsidR="00D12705" w:rsidRPr="00D12705" w:rsidRDefault="00D12705" w:rsidP="00B13305">
            <w:pPr>
              <w:rPr>
                <w:rFonts w:ascii="Arial" w:hAnsi="Arial" w:cs="Arial"/>
                <w:sz w:val="16"/>
                <w:szCs w:val="16"/>
                <w:lang w:val="es-CO" w:eastAsia="es-CO"/>
              </w:rPr>
            </w:pPr>
          </w:p>
        </w:tc>
      </w:tr>
      <w:tr w:rsidR="00D12705" w:rsidRPr="00D12705" w14:paraId="55DA9F6C" w14:textId="77777777" w:rsidTr="00C37CD6">
        <w:trPr>
          <w:gridAfter w:val="1"/>
          <w:wAfter w:w="10" w:type="dxa"/>
          <w:trHeight w:val="615"/>
        </w:trPr>
        <w:tc>
          <w:tcPr>
            <w:tcW w:w="2689" w:type="dxa"/>
            <w:gridSpan w:val="3"/>
            <w:vMerge w:val="restart"/>
            <w:shd w:val="clear" w:color="000000" w:fill="FFFFFF"/>
            <w:vAlign w:val="center"/>
            <w:hideMark/>
          </w:tcPr>
          <w:p w14:paraId="7F2162F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TRANSFORMADOR DE PARED PARA EL OFTALMOSCOPIO Y RETINOSCOPIO:</w:t>
            </w:r>
          </w:p>
        </w:tc>
        <w:tc>
          <w:tcPr>
            <w:tcW w:w="1275" w:type="dxa"/>
            <w:shd w:val="clear" w:color="000000" w:fill="FCE4D6"/>
            <w:vAlign w:val="center"/>
            <w:hideMark/>
          </w:tcPr>
          <w:p w14:paraId="3EDE7BCE"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7840567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57410743"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74C089DA" w14:textId="24F5D92C"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19755B58" w14:textId="3EEEB8F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463E0F38"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2E6A1CE6" w14:textId="77777777" w:rsidTr="00C37CD6">
        <w:trPr>
          <w:gridAfter w:val="1"/>
          <w:wAfter w:w="10" w:type="dxa"/>
          <w:trHeight w:val="450"/>
        </w:trPr>
        <w:tc>
          <w:tcPr>
            <w:tcW w:w="2689" w:type="dxa"/>
            <w:gridSpan w:val="3"/>
            <w:vMerge/>
            <w:vAlign w:val="center"/>
            <w:hideMark/>
          </w:tcPr>
          <w:p w14:paraId="3F22E866"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393A55B1"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0DF6297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37A17C9E"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493690B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D59A13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28B207D" w14:textId="77777777" w:rsidR="00D12705" w:rsidRPr="00D12705" w:rsidRDefault="00D12705" w:rsidP="00B13305">
            <w:pPr>
              <w:rPr>
                <w:rFonts w:ascii="Arial" w:hAnsi="Arial" w:cs="Arial"/>
                <w:sz w:val="16"/>
                <w:szCs w:val="16"/>
                <w:lang w:val="es-CO" w:eastAsia="es-CO"/>
              </w:rPr>
            </w:pPr>
          </w:p>
        </w:tc>
      </w:tr>
      <w:tr w:rsidR="00D12705" w:rsidRPr="00D12705" w14:paraId="50FB7EFC" w14:textId="77777777" w:rsidTr="00C37CD6">
        <w:trPr>
          <w:gridAfter w:val="1"/>
          <w:wAfter w:w="10" w:type="dxa"/>
          <w:trHeight w:val="55"/>
        </w:trPr>
        <w:tc>
          <w:tcPr>
            <w:tcW w:w="6799" w:type="dxa"/>
            <w:gridSpan w:val="6"/>
            <w:vAlign w:val="center"/>
            <w:hideMark/>
          </w:tcPr>
          <w:p w14:paraId="37E373F5"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TRANSFORMADOR DE PARED CON ALIMENTACIÓN ELÉCTRICA 100-120 V 60HZ </w:t>
            </w:r>
          </w:p>
        </w:tc>
        <w:tc>
          <w:tcPr>
            <w:tcW w:w="993" w:type="dxa"/>
            <w:gridSpan w:val="2"/>
            <w:vAlign w:val="center"/>
            <w:hideMark/>
          </w:tcPr>
          <w:p w14:paraId="2BE444A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F2AEC3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CB61975" w14:textId="77777777" w:rsidR="00D12705" w:rsidRPr="00D12705" w:rsidRDefault="00D12705" w:rsidP="00B13305">
            <w:pPr>
              <w:rPr>
                <w:rFonts w:ascii="Arial" w:hAnsi="Arial" w:cs="Arial"/>
                <w:sz w:val="16"/>
                <w:szCs w:val="16"/>
                <w:lang w:val="es-CO" w:eastAsia="es-CO"/>
              </w:rPr>
            </w:pPr>
          </w:p>
        </w:tc>
      </w:tr>
      <w:tr w:rsidR="00D12705" w:rsidRPr="00D12705" w14:paraId="505CB9EE" w14:textId="77777777" w:rsidTr="00C37CD6">
        <w:trPr>
          <w:gridAfter w:val="1"/>
          <w:wAfter w:w="10" w:type="dxa"/>
          <w:trHeight w:val="300"/>
        </w:trPr>
        <w:tc>
          <w:tcPr>
            <w:tcW w:w="6799" w:type="dxa"/>
            <w:gridSpan w:val="6"/>
            <w:shd w:val="clear" w:color="000000" w:fill="FFFFFF"/>
            <w:vAlign w:val="center"/>
            <w:hideMark/>
          </w:tcPr>
          <w:p w14:paraId="5B436F73"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SENSOR AUTOMÁTICO DE ACTIVACIÓN Y DESACTIVACIÓN DE LOS MANGOS PARA EL TRANSFORMADOR DE PARED</w:t>
            </w:r>
          </w:p>
        </w:tc>
        <w:tc>
          <w:tcPr>
            <w:tcW w:w="993" w:type="dxa"/>
            <w:gridSpan w:val="2"/>
            <w:vAlign w:val="center"/>
            <w:hideMark/>
          </w:tcPr>
          <w:p w14:paraId="451769D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E43450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5BAF52D" w14:textId="77777777" w:rsidR="00D12705" w:rsidRPr="00D12705" w:rsidRDefault="00D12705" w:rsidP="00B13305">
            <w:pPr>
              <w:rPr>
                <w:rFonts w:ascii="Arial" w:hAnsi="Arial" w:cs="Arial"/>
                <w:sz w:val="16"/>
                <w:szCs w:val="16"/>
                <w:lang w:val="es-CO" w:eastAsia="es-CO"/>
              </w:rPr>
            </w:pPr>
          </w:p>
        </w:tc>
      </w:tr>
      <w:tr w:rsidR="00D12705" w:rsidRPr="00D12705" w14:paraId="41CBE143" w14:textId="77777777" w:rsidTr="00C37CD6">
        <w:trPr>
          <w:gridAfter w:val="1"/>
          <w:wAfter w:w="10" w:type="dxa"/>
          <w:trHeight w:val="540"/>
        </w:trPr>
        <w:tc>
          <w:tcPr>
            <w:tcW w:w="2689" w:type="dxa"/>
            <w:gridSpan w:val="3"/>
            <w:vMerge w:val="restart"/>
            <w:vAlign w:val="center"/>
            <w:hideMark/>
          </w:tcPr>
          <w:p w14:paraId="1055BF99"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CABEZAL DE OFTALMOSCOPIO DIRECTO:</w:t>
            </w:r>
          </w:p>
        </w:tc>
        <w:tc>
          <w:tcPr>
            <w:tcW w:w="1275" w:type="dxa"/>
            <w:shd w:val="clear" w:color="000000" w:fill="FCE4D6"/>
            <w:vAlign w:val="center"/>
            <w:hideMark/>
          </w:tcPr>
          <w:p w14:paraId="44A405C8"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w:t>
            </w:r>
          </w:p>
        </w:tc>
        <w:tc>
          <w:tcPr>
            <w:tcW w:w="1560" w:type="dxa"/>
            <w:shd w:val="clear" w:color="000000" w:fill="FCE4D6"/>
            <w:vAlign w:val="center"/>
            <w:hideMark/>
          </w:tcPr>
          <w:p w14:paraId="637EA225"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w:t>
            </w:r>
          </w:p>
        </w:tc>
        <w:tc>
          <w:tcPr>
            <w:tcW w:w="1275" w:type="dxa"/>
            <w:shd w:val="clear" w:color="000000" w:fill="FCE4D6"/>
            <w:vAlign w:val="center"/>
            <w:hideMark/>
          </w:tcPr>
          <w:p w14:paraId="0C1F532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w:t>
            </w:r>
          </w:p>
        </w:tc>
        <w:tc>
          <w:tcPr>
            <w:tcW w:w="993" w:type="dxa"/>
            <w:gridSpan w:val="2"/>
            <w:shd w:val="clear" w:color="000000" w:fill="FCE4D6"/>
            <w:vAlign w:val="center"/>
            <w:hideMark/>
          </w:tcPr>
          <w:p w14:paraId="28C53C8F" w14:textId="5300EBF3"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31B1016F" w14:textId="7D65A39D"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6E90BDB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75DEB7EC" w14:textId="77777777" w:rsidTr="00C37CD6">
        <w:trPr>
          <w:gridAfter w:val="1"/>
          <w:wAfter w:w="10" w:type="dxa"/>
          <w:trHeight w:val="300"/>
        </w:trPr>
        <w:tc>
          <w:tcPr>
            <w:tcW w:w="2689" w:type="dxa"/>
            <w:gridSpan w:val="3"/>
            <w:vMerge/>
            <w:vAlign w:val="center"/>
            <w:hideMark/>
          </w:tcPr>
          <w:p w14:paraId="458DACDE"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672D9F35"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5C4196EF"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5B483121"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7B91A4D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D6CB9F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F283DFB" w14:textId="77777777" w:rsidR="00D12705" w:rsidRPr="00D12705" w:rsidRDefault="00D12705" w:rsidP="00B13305">
            <w:pPr>
              <w:rPr>
                <w:rFonts w:ascii="Arial" w:hAnsi="Arial" w:cs="Arial"/>
                <w:sz w:val="16"/>
                <w:szCs w:val="16"/>
                <w:lang w:val="es-CO" w:eastAsia="es-CO"/>
              </w:rPr>
            </w:pPr>
          </w:p>
        </w:tc>
      </w:tr>
      <w:tr w:rsidR="00D12705" w:rsidRPr="00D12705" w14:paraId="7A504A8B" w14:textId="77777777" w:rsidTr="00C37CD6">
        <w:trPr>
          <w:gridAfter w:val="1"/>
          <w:wAfter w:w="10" w:type="dxa"/>
          <w:trHeight w:val="55"/>
        </w:trPr>
        <w:tc>
          <w:tcPr>
            <w:tcW w:w="6799" w:type="dxa"/>
            <w:gridSpan w:val="6"/>
            <w:shd w:val="clear" w:color="000000" w:fill="FFFFFF"/>
            <w:vAlign w:val="center"/>
            <w:hideMark/>
          </w:tcPr>
          <w:p w14:paraId="7C42CEBE"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ILUMINACIÓN LED</w:t>
            </w:r>
          </w:p>
        </w:tc>
        <w:tc>
          <w:tcPr>
            <w:tcW w:w="993" w:type="dxa"/>
            <w:gridSpan w:val="2"/>
            <w:vAlign w:val="center"/>
            <w:hideMark/>
          </w:tcPr>
          <w:p w14:paraId="2A02528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624B02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885A679" w14:textId="77777777" w:rsidR="00D12705" w:rsidRPr="00D12705" w:rsidRDefault="00D12705" w:rsidP="00B13305">
            <w:pPr>
              <w:rPr>
                <w:rFonts w:ascii="Arial" w:hAnsi="Arial" w:cs="Arial"/>
                <w:sz w:val="16"/>
                <w:szCs w:val="16"/>
                <w:lang w:val="es-CO" w:eastAsia="es-CO"/>
              </w:rPr>
            </w:pPr>
          </w:p>
        </w:tc>
      </w:tr>
      <w:tr w:rsidR="00D12705" w:rsidRPr="00D12705" w14:paraId="46D1FDC4" w14:textId="77777777" w:rsidTr="00C37CD6">
        <w:trPr>
          <w:gridAfter w:val="1"/>
          <w:wAfter w:w="10" w:type="dxa"/>
          <w:trHeight w:val="300"/>
        </w:trPr>
        <w:tc>
          <w:tcPr>
            <w:tcW w:w="6799" w:type="dxa"/>
            <w:gridSpan w:val="6"/>
            <w:vAlign w:val="center"/>
            <w:hideMark/>
          </w:tcPr>
          <w:p w14:paraId="7548A77C"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SISTEMA ÓPTICO CON REDUCCIÓN DE REFLEJOS O TECNOLOGIA EQUIVALENTE PARA MEJORAR LA VISUALIZACION</w:t>
            </w:r>
          </w:p>
        </w:tc>
        <w:tc>
          <w:tcPr>
            <w:tcW w:w="993" w:type="dxa"/>
            <w:gridSpan w:val="2"/>
            <w:vAlign w:val="center"/>
            <w:hideMark/>
          </w:tcPr>
          <w:p w14:paraId="7F4E3CF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7852EA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B5CEBE1" w14:textId="77777777" w:rsidR="00D12705" w:rsidRPr="00D12705" w:rsidRDefault="00D12705" w:rsidP="00B13305">
            <w:pPr>
              <w:rPr>
                <w:rFonts w:ascii="Arial" w:hAnsi="Arial" w:cs="Arial"/>
                <w:sz w:val="16"/>
                <w:szCs w:val="16"/>
                <w:lang w:val="es-CO" w:eastAsia="es-CO"/>
              </w:rPr>
            </w:pPr>
          </w:p>
        </w:tc>
      </w:tr>
      <w:tr w:rsidR="00D12705" w:rsidRPr="00D12705" w14:paraId="7B0399BD" w14:textId="77777777" w:rsidTr="00C37CD6">
        <w:trPr>
          <w:gridAfter w:val="1"/>
          <w:wAfter w:w="10" w:type="dxa"/>
          <w:trHeight w:val="55"/>
        </w:trPr>
        <w:tc>
          <w:tcPr>
            <w:tcW w:w="6799" w:type="dxa"/>
            <w:gridSpan w:val="6"/>
            <w:vAlign w:val="center"/>
            <w:hideMark/>
          </w:tcPr>
          <w:p w14:paraId="010118AE"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MÍNIMO 28 LENTES </w:t>
            </w:r>
          </w:p>
        </w:tc>
        <w:tc>
          <w:tcPr>
            <w:tcW w:w="993" w:type="dxa"/>
            <w:gridSpan w:val="2"/>
            <w:vAlign w:val="center"/>
            <w:hideMark/>
          </w:tcPr>
          <w:p w14:paraId="221C81D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AADB22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4995FF9" w14:textId="77777777" w:rsidR="00D12705" w:rsidRPr="00D12705" w:rsidRDefault="00D12705" w:rsidP="00B13305">
            <w:pPr>
              <w:rPr>
                <w:rFonts w:ascii="Arial" w:hAnsi="Arial" w:cs="Arial"/>
                <w:sz w:val="16"/>
                <w:szCs w:val="16"/>
                <w:lang w:val="es-CO" w:eastAsia="es-CO"/>
              </w:rPr>
            </w:pPr>
          </w:p>
        </w:tc>
      </w:tr>
      <w:tr w:rsidR="00D12705" w:rsidRPr="00D12705" w14:paraId="3BB94DFD" w14:textId="77777777" w:rsidTr="00C37CD6">
        <w:trPr>
          <w:gridAfter w:val="1"/>
          <w:wAfter w:w="10" w:type="dxa"/>
          <w:trHeight w:val="55"/>
        </w:trPr>
        <w:tc>
          <w:tcPr>
            <w:tcW w:w="6799" w:type="dxa"/>
            <w:gridSpan w:val="6"/>
            <w:shd w:val="clear" w:color="000000" w:fill="FFFFFF"/>
            <w:vAlign w:val="center"/>
            <w:hideMark/>
          </w:tcPr>
          <w:p w14:paraId="542DD009"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RANGO DE DIOPTRÍAS ENTRE –36D Y +40D O SUPERIOR</w:t>
            </w:r>
          </w:p>
        </w:tc>
        <w:tc>
          <w:tcPr>
            <w:tcW w:w="993" w:type="dxa"/>
            <w:gridSpan w:val="2"/>
            <w:vAlign w:val="center"/>
            <w:hideMark/>
          </w:tcPr>
          <w:p w14:paraId="7C92C42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57C190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4D93454" w14:textId="77777777" w:rsidR="00D12705" w:rsidRPr="00D12705" w:rsidRDefault="00D12705" w:rsidP="00B13305">
            <w:pPr>
              <w:rPr>
                <w:rFonts w:ascii="Arial" w:hAnsi="Arial" w:cs="Arial"/>
                <w:sz w:val="16"/>
                <w:szCs w:val="16"/>
                <w:lang w:val="es-CO" w:eastAsia="es-CO"/>
              </w:rPr>
            </w:pPr>
          </w:p>
        </w:tc>
      </w:tr>
      <w:tr w:rsidR="00D12705" w:rsidRPr="00D12705" w14:paraId="28C7AA5B" w14:textId="77777777" w:rsidTr="00C37CD6">
        <w:trPr>
          <w:gridAfter w:val="1"/>
          <w:wAfter w:w="10" w:type="dxa"/>
          <w:trHeight w:val="55"/>
        </w:trPr>
        <w:tc>
          <w:tcPr>
            <w:tcW w:w="6799" w:type="dxa"/>
            <w:gridSpan w:val="6"/>
            <w:shd w:val="clear" w:color="000000" w:fill="FFFFFF"/>
            <w:vAlign w:val="center"/>
            <w:hideMark/>
          </w:tcPr>
          <w:p w14:paraId="4EF1A3B9"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AJUSTE DE DIOPTRIAS</w:t>
            </w:r>
          </w:p>
        </w:tc>
        <w:tc>
          <w:tcPr>
            <w:tcW w:w="993" w:type="dxa"/>
            <w:gridSpan w:val="2"/>
            <w:vAlign w:val="center"/>
            <w:hideMark/>
          </w:tcPr>
          <w:p w14:paraId="2722CE9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D5D582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10B47A1" w14:textId="77777777" w:rsidR="00D12705" w:rsidRPr="00D12705" w:rsidRDefault="00D12705" w:rsidP="00B13305">
            <w:pPr>
              <w:rPr>
                <w:rFonts w:ascii="Arial" w:hAnsi="Arial" w:cs="Arial"/>
                <w:sz w:val="16"/>
                <w:szCs w:val="16"/>
                <w:lang w:val="es-CO" w:eastAsia="es-CO"/>
              </w:rPr>
            </w:pPr>
          </w:p>
        </w:tc>
      </w:tr>
      <w:tr w:rsidR="00D12705" w:rsidRPr="00D12705" w14:paraId="30C35494" w14:textId="77777777" w:rsidTr="00C37CD6">
        <w:trPr>
          <w:gridAfter w:val="1"/>
          <w:wAfter w:w="10" w:type="dxa"/>
          <w:trHeight w:val="55"/>
        </w:trPr>
        <w:tc>
          <w:tcPr>
            <w:tcW w:w="6799" w:type="dxa"/>
            <w:gridSpan w:val="6"/>
            <w:shd w:val="clear" w:color="000000" w:fill="FFFFFF"/>
            <w:vAlign w:val="center"/>
            <w:hideMark/>
          </w:tcPr>
          <w:p w14:paraId="0EDF27C0"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MÍNIMO CINCO (05) APERTURAS O DIAFRAGMAS DE ILUMINACION SELECCIONABLES</w:t>
            </w:r>
          </w:p>
        </w:tc>
        <w:tc>
          <w:tcPr>
            <w:tcW w:w="993" w:type="dxa"/>
            <w:gridSpan w:val="2"/>
            <w:vAlign w:val="center"/>
            <w:hideMark/>
          </w:tcPr>
          <w:p w14:paraId="2204A2B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6E2296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D5AD5A7" w14:textId="77777777" w:rsidR="00D12705" w:rsidRPr="00D12705" w:rsidRDefault="00D12705" w:rsidP="00B13305">
            <w:pPr>
              <w:rPr>
                <w:rFonts w:ascii="Arial" w:hAnsi="Arial" w:cs="Arial"/>
                <w:sz w:val="16"/>
                <w:szCs w:val="16"/>
                <w:lang w:val="es-CO" w:eastAsia="es-CO"/>
              </w:rPr>
            </w:pPr>
          </w:p>
        </w:tc>
      </w:tr>
      <w:tr w:rsidR="00D12705" w:rsidRPr="00D12705" w14:paraId="64F02A5C" w14:textId="77777777" w:rsidTr="00C37CD6">
        <w:trPr>
          <w:gridAfter w:val="1"/>
          <w:wAfter w:w="10" w:type="dxa"/>
          <w:trHeight w:val="55"/>
        </w:trPr>
        <w:tc>
          <w:tcPr>
            <w:tcW w:w="6799" w:type="dxa"/>
            <w:gridSpan w:val="6"/>
            <w:shd w:val="clear" w:color="000000" w:fill="FFFFFF"/>
            <w:vAlign w:val="center"/>
            <w:hideMark/>
          </w:tcPr>
          <w:p w14:paraId="509078F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FILTRO LIBRE O EXENTO DE ROJO</w:t>
            </w:r>
          </w:p>
        </w:tc>
        <w:tc>
          <w:tcPr>
            <w:tcW w:w="993" w:type="dxa"/>
            <w:gridSpan w:val="2"/>
            <w:vAlign w:val="center"/>
            <w:hideMark/>
          </w:tcPr>
          <w:p w14:paraId="517CCB2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B8B99C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5980B23" w14:textId="77777777" w:rsidR="00D12705" w:rsidRPr="00D12705" w:rsidRDefault="00D12705" w:rsidP="00B13305">
            <w:pPr>
              <w:rPr>
                <w:rFonts w:ascii="Arial" w:hAnsi="Arial" w:cs="Arial"/>
                <w:sz w:val="16"/>
                <w:szCs w:val="16"/>
                <w:lang w:val="es-CO" w:eastAsia="es-CO"/>
              </w:rPr>
            </w:pPr>
          </w:p>
        </w:tc>
      </w:tr>
      <w:tr w:rsidR="00D12705" w:rsidRPr="00D12705" w14:paraId="17842781" w14:textId="77777777" w:rsidTr="00C37CD6">
        <w:trPr>
          <w:gridAfter w:val="1"/>
          <w:wAfter w:w="10" w:type="dxa"/>
          <w:trHeight w:val="55"/>
        </w:trPr>
        <w:tc>
          <w:tcPr>
            <w:tcW w:w="6799" w:type="dxa"/>
            <w:gridSpan w:val="6"/>
            <w:shd w:val="clear" w:color="000000" w:fill="FFFFFF"/>
            <w:vAlign w:val="center"/>
            <w:hideMark/>
          </w:tcPr>
          <w:p w14:paraId="6C95F3F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FILTRO AZUL</w:t>
            </w:r>
          </w:p>
        </w:tc>
        <w:tc>
          <w:tcPr>
            <w:tcW w:w="993" w:type="dxa"/>
            <w:gridSpan w:val="2"/>
            <w:vAlign w:val="center"/>
            <w:hideMark/>
          </w:tcPr>
          <w:p w14:paraId="4FBC73A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BAE183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0E33565" w14:textId="77777777" w:rsidR="00D12705" w:rsidRPr="00D12705" w:rsidRDefault="00D12705" w:rsidP="00B13305">
            <w:pPr>
              <w:rPr>
                <w:rFonts w:ascii="Arial" w:hAnsi="Arial" w:cs="Arial"/>
                <w:sz w:val="16"/>
                <w:szCs w:val="16"/>
                <w:lang w:val="es-CO" w:eastAsia="es-CO"/>
              </w:rPr>
            </w:pPr>
          </w:p>
        </w:tc>
      </w:tr>
      <w:tr w:rsidR="00D12705" w:rsidRPr="00D12705" w14:paraId="2DBB2E44" w14:textId="77777777" w:rsidTr="00C37CD6">
        <w:trPr>
          <w:gridAfter w:val="1"/>
          <w:wAfter w:w="10" w:type="dxa"/>
          <w:trHeight w:val="405"/>
        </w:trPr>
        <w:tc>
          <w:tcPr>
            <w:tcW w:w="2689" w:type="dxa"/>
            <w:gridSpan w:val="3"/>
            <w:vMerge w:val="restart"/>
            <w:shd w:val="clear" w:color="000000" w:fill="FFFFFF"/>
            <w:vAlign w:val="center"/>
            <w:hideMark/>
          </w:tcPr>
          <w:p w14:paraId="43EC421A"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CABEZAL RETINOSCOPIO</w:t>
            </w:r>
          </w:p>
        </w:tc>
        <w:tc>
          <w:tcPr>
            <w:tcW w:w="1275" w:type="dxa"/>
            <w:shd w:val="clear" w:color="000000" w:fill="FCE4D6"/>
            <w:vAlign w:val="center"/>
            <w:hideMark/>
          </w:tcPr>
          <w:p w14:paraId="59B0A8C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w:t>
            </w:r>
          </w:p>
        </w:tc>
        <w:tc>
          <w:tcPr>
            <w:tcW w:w="1560" w:type="dxa"/>
            <w:shd w:val="clear" w:color="000000" w:fill="FCE4D6"/>
            <w:vAlign w:val="center"/>
            <w:hideMark/>
          </w:tcPr>
          <w:p w14:paraId="694893A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w:t>
            </w:r>
          </w:p>
        </w:tc>
        <w:tc>
          <w:tcPr>
            <w:tcW w:w="1275" w:type="dxa"/>
            <w:shd w:val="clear" w:color="000000" w:fill="FCE4D6"/>
            <w:vAlign w:val="center"/>
            <w:hideMark/>
          </w:tcPr>
          <w:p w14:paraId="2054EC3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w:t>
            </w:r>
          </w:p>
        </w:tc>
        <w:tc>
          <w:tcPr>
            <w:tcW w:w="993" w:type="dxa"/>
            <w:gridSpan w:val="2"/>
            <w:shd w:val="clear" w:color="000000" w:fill="FCE4D6"/>
            <w:vAlign w:val="center"/>
            <w:hideMark/>
          </w:tcPr>
          <w:p w14:paraId="74F7F56A" w14:textId="7F40F3A0"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678EDD1D" w14:textId="20BC11D0"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6EC59A3E"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7CE9B7B8" w14:textId="77777777" w:rsidTr="00C37CD6">
        <w:trPr>
          <w:gridAfter w:val="1"/>
          <w:wAfter w:w="10" w:type="dxa"/>
          <w:trHeight w:val="55"/>
        </w:trPr>
        <w:tc>
          <w:tcPr>
            <w:tcW w:w="2689" w:type="dxa"/>
            <w:gridSpan w:val="3"/>
            <w:vMerge/>
            <w:vAlign w:val="center"/>
            <w:hideMark/>
          </w:tcPr>
          <w:p w14:paraId="00EAB65B" w14:textId="77777777" w:rsidR="00D12705" w:rsidRPr="00D12705" w:rsidRDefault="00D12705" w:rsidP="00B13305">
            <w:pPr>
              <w:jc w:val="center"/>
              <w:rPr>
                <w:rFonts w:ascii="Arial" w:hAnsi="Arial" w:cs="Arial"/>
                <w:b/>
                <w:bCs/>
                <w:sz w:val="16"/>
                <w:szCs w:val="16"/>
                <w:lang w:val="es-CO" w:eastAsia="es-CO"/>
              </w:rPr>
            </w:pPr>
          </w:p>
        </w:tc>
        <w:tc>
          <w:tcPr>
            <w:tcW w:w="1275" w:type="dxa"/>
            <w:shd w:val="clear" w:color="000000" w:fill="FFFFFF"/>
            <w:vAlign w:val="center"/>
            <w:hideMark/>
          </w:tcPr>
          <w:p w14:paraId="476277C2" w14:textId="77777777" w:rsidR="00D12705" w:rsidRPr="00D12705" w:rsidRDefault="00D12705" w:rsidP="00B13305">
            <w:pPr>
              <w:jc w:val="center"/>
              <w:rPr>
                <w:rFonts w:ascii="Arial" w:hAnsi="Arial" w:cs="Arial"/>
                <w:b/>
                <w:bCs/>
                <w:sz w:val="16"/>
                <w:szCs w:val="16"/>
                <w:lang w:val="es-CO" w:eastAsia="es-CO"/>
              </w:rPr>
            </w:pPr>
          </w:p>
        </w:tc>
        <w:tc>
          <w:tcPr>
            <w:tcW w:w="1560" w:type="dxa"/>
            <w:shd w:val="clear" w:color="000000" w:fill="FFFFFF"/>
            <w:vAlign w:val="center"/>
            <w:hideMark/>
          </w:tcPr>
          <w:p w14:paraId="279917E2" w14:textId="77777777" w:rsidR="00D12705" w:rsidRPr="00D12705" w:rsidRDefault="00D12705" w:rsidP="00B13305">
            <w:pPr>
              <w:jc w:val="center"/>
              <w:rPr>
                <w:rFonts w:ascii="Arial" w:hAnsi="Arial" w:cs="Arial"/>
                <w:b/>
                <w:bCs/>
                <w:sz w:val="16"/>
                <w:szCs w:val="16"/>
                <w:lang w:val="es-CO" w:eastAsia="es-CO"/>
              </w:rPr>
            </w:pPr>
          </w:p>
        </w:tc>
        <w:tc>
          <w:tcPr>
            <w:tcW w:w="1275" w:type="dxa"/>
            <w:shd w:val="clear" w:color="000000" w:fill="FFFFFF"/>
            <w:vAlign w:val="center"/>
            <w:hideMark/>
          </w:tcPr>
          <w:p w14:paraId="37360634" w14:textId="77777777" w:rsidR="00D12705" w:rsidRPr="00D12705" w:rsidRDefault="00D12705" w:rsidP="00B13305">
            <w:pPr>
              <w:jc w:val="center"/>
              <w:rPr>
                <w:rFonts w:ascii="Arial" w:hAnsi="Arial" w:cs="Arial"/>
                <w:b/>
                <w:bCs/>
                <w:sz w:val="16"/>
                <w:szCs w:val="16"/>
                <w:lang w:val="es-CO" w:eastAsia="es-CO"/>
              </w:rPr>
            </w:pPr>
          </w:p>
        </w:tc>
        <w:tc>
          <w:tcPr>
            <w:tcW w:w="993" w:type="dxa"/>
            <w:gridSpan w:val="2"/>
            <w:vAlign w:val="center"/>
            <w:hideMark/>
          </w:tcPr>
          <w:p w14:paraId="2E98CF36" w14:textId="77777777" w:rsidR="00D12705" w:rsidRPr="00D12705" w:rsidRDefault="00D12705" w:rsidP="00B13305">
            <w:pPr>
              <w:jc w:val="center"/>
              <w:rPr>
                <w:rFonts w:ascii="Arial" w:hAnsi="Arial" w:cs="Arial"/>
                <w:b/>
                <w:bCs/>
                <w:sz w:val="16"/>
                <w:szCs w:val="16"/>
                <w:lang w:val="es-CO" w:eastAsia="es-CO"/>
              </w:rPr>
            </w:pPr>
          </w:p>
        </w:tc>
        <w:tc>
          <w:tcPr>
            <w:tcW w:w="992" w:type="dxa"/>
            <w:gridSpan w:val="3"/>
            <w:noWrap/>
            <w:vAlign w:val="center"/>
            <w:hideMark/>
          </w:tcPr>
          <w:p w14:paraId="375207AF" w14:textId="77777777" w:rsidR="00D12705" w:rsidRPr="00D12705" w:rsidRDefault="00D12705" w:rsidP="00B13305">
            <w:pPr>
              <w:jc w:val="center"/>
              <w:rPr>
                <w:rFonts w:ascii="Arial" w:hAnsi="Arial" w:cs="Arial"/>
                <w:b/>
                <w:bCs/>
                <w:sz w:val="16"/>
                <w:szCs w:val="16"/>
                <w:lang w:val="es-CO" w:eastAsia="es-CO"/>
              </w:rPr>
            </w:pPr>
          </w:p>
        </w:tc>
        <w:tc>
          <w:tcPr>
            <w:tcW w:w="987" w:type="dxa"/>
            <w:gridSpan w:val="3"/>
            <w:vAlign w:val="center"/>
            <w:hideMark/>
          </w:tcPr>
          <w:p w14:paraId="60FD9FD6" w14:textId="77777777" w:rsidR="00D12705" w:rsidRPr="00D12705" w:rsidRDefault="00D12705" w:rsidP="00B13305">
            <w:pPr>
              <w:jc w:val="center"/>
              <w:rPr>
                <w:rFonts w:ascii="Arial" w:hAnsi="Arial" w:cs="Arial"/>
                <w:b/>
                <w:bCs/>
                <w:sz w:val="16"/>
                <w:szCs w:val="16"/>
                <w:lang w:val="es-CO" w:eastAsia="es-CO"/>
              </w:rPr>
            </w:pPr>
          </w:p>
        </w:tc>
      </w:tr>
      <w:tr w:rsidR="00D12705" w:rsidRPr="00D12705" w14:paraId="1CE9E389" w14:textId="77777777" w:rsidTr="00C37CD6">
        <w:trPr>
          <w:gridAfter w:val="1"/>
          <w:wAfter w:w="10" w:type="dxa"/>
          <w:trHeight w:val="55"/>
        </w:trPr>
        <w:tc>
          <w:tcPr>
            <w:tcW w:w="6799" w:type="dxa"/>
            <w:gridSpan w:val="6"/>
            <w:shd w:val="clear" w:color="000000" w:fill="FFFFFF"/>
            <w:vAlign w:val="center"/>
            <w:hideMark/>
          </w:tcPr>
          <w:p w14:paraId="2D3A0C0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ILUMINACIÓN LED</w:t>
            </w:r>
          </w:p>
        </w:tc>
        <w:tc>
          <w:tcPr>
            <w:tcW w:w="993" w:type="dxa"/>
            <w:gridSpan w:val="2"/>
            <w:vAlign w:val="center"/>
            <w:hideMark/>
          </w:tcPr>
          <w:p w14:paraId="26EC178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A4F453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E206C5C" w14:textId="77777777" w:rsidR="00D12705" w:rsidRPr="00D12705" w:rsidRDefault="00D12705" w:rsidP="00B13305">
            <w:pPr>
              <w:rPr>
                <w:rFonts w:ascii="Arial" w:hAnsi="Arial" w:cs="Arial"/>
                <w:sz w:val="16"/>
                <w:szCs w:val="16"/>
                <w:lang w:val="es-CO" w:eastAsia="es-CO"/>
              </w:rPr>
            </w:pPr>
          </w:p>
        </w:tc>
      </w:tr>
      <w:tr w:rsidR="00D12705" w:rsidRPr="00D12705" w14:paraId="4323BFB3" w14:textId="77777777" w:rsidTr="00C37CD6">
        <w:trPr>
          <w:gridAfter w:val="1"/>
          <w:wAfter w:w="10" w:type="dxa"/>
          <w:trHeight w:val="55"/>
        </w:trPr>
        <w:tc>
          <w:tcPr>
            <w:tcW w:w="6799" w:type="dxa"/>
            <w:gridSpan w:val="6"/>
            <w:shd w:val="clear" w:color="000000" w:fill="FFFFFF"/>
            <w:vAlign w:val="center"/>
            <w:hideMark/>
          </w:tcPr>
          <w:p w14:paraId="53CAB7A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FILTRO POLARIZADO (OPCIONAL)</w:t>
            </w:r>
          </w:p>
        </w:tc>
        <w:tc>
          <w:tcPr>
            <w:tcW w:w="993" w:type="dxa"/>
            <w:gridSpan w:val="2"/>
            <w:vAlign w:val="center"/>
            <w:hideMark/>
          </w:tcPr>
          <w:p w14:paraId="22F3E34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161CB7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FC77D6F" w14:textId="77777777" w:rsidR="00D12705" w:rsidRPr="00D12705" w:rsidRDefault="00D12705" w:rsidP="00B13305">
            <w:pPr>
              <w:rPr>
                <w:rFonts w:ascii="Arial" w:hAnsi="Arial" w:cs="Arial"/>
                <w:sz w:val="16"/>
                <w:szCs w:val="16"/>
                <w:lang w:val="es-CO" w:eastAsia="es-CO"/>
              </w:rPr>
            </w:pPr>
          </w:p>
        </w:tc>
      </w:tr>
      <w:tr w:rsidR="00D12705" w:rsidRPr="00D12705" w14:paraId="281F27EA" w14:textId="77777777" w:rsidTr="00C37CD6">
        <w:trPr>
          <w:gridAfter w:val="1"/>
          <w:wAfter w:w="10" w:type="dxa"/>
          <w:trHeight w:val="405"/>
        </w:trPr>
        <w:tc>
          <w:tcPr>
            <w:tcW w:w="2689" w:type="dxa"/>
            <w:gridSpan w:val="3"/>
            <w:vMerge w:val="restart"/>
            <w:shd w:val="clear" w:color="000000" w:fill="FFFFFF"/>
            <w:vAlign w:val="center"/>
            <w:hideMark/>
          </w:tcPr>
          <w:p w14:paraId="4D7E1A18"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CABEZAL TRANSILUMINADOR</w:t>
            </w:r>
          </w:p>
        </w:tc>
        <w:tc>
          <w:tcPr>
            <w:tcW w:w="1275" w:type="dxa"/>
            <w:shd w:val="clear" w:color="000000" w:fill="FCE4D6"/>
            <w:vAlign w:val="center"/>
            <w:hideMark/>
          </w:tcPr>
          <w:p w14:paraId="79BBE7A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w:t>
            </w:r>
          </w:p>
        </w:tc>
        <w:tc>
          <w:tcPr>
            <w:tcW w:w="1560" w:type="dxa"/>
            <w:shd w:val="clear" w:color="000000" w:fill="FCE4D6"/>
            <w:vAlign w:val="center"/>
            <w:hideMark/>
          </w:tcPr>
          <w:p w14:paraId="38B1EE52"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w:t>
            </w:r>
          </w:p>
        </w:tc>
        <w:tc>
          <w:tcPr>
            <w:tcW w:w="1275" w:type="dxa"/>
            <w:shd w:val="clear" w:color="000000" w:fill="FCE4D6"/>
            <w:vAlign w:val="center"/>
            <w:hideMark/>
          </w:tcPr>
          <w:p w14:paraId="1D1089B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w:t>
            </w:r>
          </w:p>
        </w:tc>
        <w:tc>
          <w:tcPr>
            <w:tcW w:w="993" w:type="dxa"/>
            <w:gridSpan w:val="2"/>
            <w:shd w:val="clear" w:color="000000" w:fill="FCE4D6"/>
            <w:vAlign w:val="center"/>
            <w:hideMark/>
          </w:tcPr>
          <w:p w14:paraId="1E812294" w14:textId="39122483"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5B185876" w14:textId="562C9595"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500698C2"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4D65DD71" w14:textId="77777777" w:rsidTr="00C37CD6">
        <w:trPr>
          <w:gridAfter w:val="1"/>
          <w:wAfter w:w="10" w:type="dxa"/>
          <w:trHeight w:val="55"/>
        </w:trPr>
        <w:tc>
          <w:tcPr>
            <w:tcW w:w="2689" w:type="dxa"/>
            <w:gridSpan w:val="3"/>
            <w:vMerge/>
            <w:vAlign w:val="center"/>
            <w:hideMark/>
          </w:tcPr>
          <w:p w14:paraId="4E4B02E4"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2EBAB83A"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4C3A42EA"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7225ED89"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34169B8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2586BB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5295319" w14:textId="77777777" w:rsidR="00D12705" w:rsidRPr="00D12705" w:rsidRDefault="00D12705" w:rsidP="00B13305">
            <w:pPr>
              <w:rPr>
                <w:rFonts w:ascii="Arial" w:hAnsi="Arial" w:cs="Arial"/>
                <w:sz w:val="16"/>
                <w:szCs w:val="16"/>
                <w:lang w:val="es-CO" w:eastAsia="es-CO"/>
              </w:rPr>
            </w:pPr>
          </w:p>
        </w:tc>
      </w:tr>
      <w:tr w:rsidR="00D12705" w:rsidRPr="00D12705" w14:paraId="0FEBC300" w14:textId="77777777" w:rsidTr="00C37CD6">
        <w:trPr>
          <w:gridAfter w:val="1"/>
          <w:wAfter w:w="10" w:type="dxa"/>
          <w:trHeight w:val="55"/>
        </w:trPr>
        <w:tc>
          <w:tcPr>
            <w:tcW w:w="6799" w:type="dxa"/>
            <w:gridSpan w:val="6"/>
            <w:shd w:val="clear" w:color="000000" w:fill="FFFFFF"/>
            <w:vAlign w:val="center"/>
            <w:hideMark/>
          </w:tcPr>
          <w:p w14:paraId="57ED1F87"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ILUMINACIÓN LED</w:t>
            </w:r>
          </w:p>
        </w:tc>
        <w:tc>
          <w:tcPr>
            <w:tcW w:w="993" w:type="dxa"/>
            <w:gridSpan w:val="2"/>
            <w:vAlign w:val="center"/>
            <w:hideMark/>
          </w:tcPr>
          <w:p w14:paraId="3EDF51F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85834F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AF5B9F6" w14:textId="77777777" w:rsidR="00D12705" w:rsidRPr="00D12705" w:rsidRDefault="00D12705" w:rsidP="00B13305">
            <w:pPr>
              <w:rPr>
                <w:rFonts w:ascii="Arial" w:hAnsi="Arial" w:cs="Arial"/>
                <w:sz w:val="16"/>
                <w:szCs w:val="16"/>
                <w:lang w:val="es-CO" w:eastAsia="es-CO"/>
              </w:rPr>
            </w:pPr>
          </w:p>
        </w:tc>
      </w:tr>
      <w:tr w:rsidR="00D12705" w:rsidRPr="00D12705" w14:paraId="518ECF87" w14:textId="77777777" w:rsidTr="00C37CD6">
        <w:trPr>
          <w:gridAfter w:val="1"/>
          <w:wAfter w:w="10" w:type="dxa"/>
          <w:trHeight w:val="55"/>
        </w:trPr>
        <w:tc>
          <w:tcPr>
            <w:tcW w:w="6799" w:type="dxa"/>
            <w:gridSpan w:val="6"/>
            <w:shd w:val="clear" w:color="000000" w:fill="FFFFFF"/>
            <w:vAlign w:val="center"/>
            <w:hideMark/>
          </w:tcPr>
          <w:p w14:paraId="62A4860E"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INCLUIR FILTRO AZUL (OPCIONAL)</w:t>
            </w:r>
          </w:p>
        </w:tc>
        <w:tc>
          <w:tcPr>
            <w:tcW w:w="993" w:type="dxa"/>
            <w:gridSpan w:val="2"/>
            <w:vAlign w:val="center"/>
            <w:hideMark/>
          </w:tcPr>
          <w:p w14:paraId="5CB7A39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C0CF11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78AC405" w14:textId="77777777" w:rsidR="00D12705" w:rsidRPr="00D12705" w:rsidRDefault="00D12705" w:rsidP="00B13305">
            <w:pPr>
              <w:rPr>
                <w:rFonts w:ascii="Arial" w:hAnsi="Arial" w:cs="Arial"/>
                <w:sz w:val="16"/>
                <w:szCs w:val="16"/>
                <w:lang w:val="es-CO" w:eastAsia="es-CO"/>
              </w:rPr>
            </w:pPr>
          </w:p>
        </w:tc>
      </w:tr>
      <w:tr w:rsidR="00D12705" w:rsidRPr="00D12705" w14:paraId="1C5115FB" w14:textId="77777777" w:rsidTr="00C37CD6">
        <w:trPr>
          <w:gridAfter w:val="1"/>
          <w:wAfter w:w="10" w:type="dxa"/>
          <w:trHeight w:val="510"/>
        </w:trPr>
        <w:tc>
          <w:tcPr>
            <w:tcW w:w="6799" w:type="dxa"/>
            <w:gridSpan w:val="6"/>
            <w:shd w:val="clear" w:color="000000" w:fill="FFFFFF"/>
            <w:vAlign w:val="center"/>
            <w:hideMark/>
          </w:tcPr>
          <w:p w14:paraId="6EBC5478"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PARA TRANSILUMINADOR: MANGO CON BATERÍA TIPO LITIO / ION LITIO, RECARGABLE MEDIANTE ESTACIÓN DE CARGA Y/O CONEXIÓN USB Y/O SISTEMA DE CARGA SUMINISTRADO POR EL FABRICANTE. </w:t>
            </w:r>
          </w:p>
        </w:tc>
        <w:tc>
          <w:tcPr>
            <w:tcW w:w="993" w:type="dxa"/>
            <w:gridSpan w:val="2"/>
            <w:vAlign w:val="center"/>
            <w:hideMark/>
          </w:tcPr>
          <w:p w14:paraId="4A01650C"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28E551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96394D3" w14:textId="77777777" w:rsidR="00D12705" w:rsidRPr="00D12705" w:rsidRDefault="00D12705" w:rsidP="00B13305">
            <w:pPr>
              <w:rPr>
                <w:rFonts w:ascii="Arial" w:hAnsi="Arial" w:cs="Arial"/>
                <w:sz w:val="16"/>
                <w:szCs w:val="16"/>
                <w:lang w:val="es-CO" w:eastAsia="es-CO"/>
              </w:rPr>
            </w:pPr>
          </w:p>
        </w:tc>
      </w:tr>
      <w:tr w:rsidR="00D12705" w:rsidRPr="00D12705" w14:paraId="76739EE4" w14:textId="77777777" w:rsidTr="00C37CD6">
        <w:trPr>
          <w:gridAfter w:val="1"/>
          <w:wAfter w:w="10" w:type="dxa"/>
          <w:trHeight w:val="615"/>
        </w:trPr>
        <w:tc>
          <w:tcPr>
            <w:tcW w:w="2689" w:type="dxa"/>
            <w:gridSpan w:val="3"/>
            <w:vMerge w:val="restart"/>
            <w:shd w:val="clear" w:color="000000" w:fill="FFFFFF"/>
            <w:vAlign w:val="bottom"/>
            <w:hideMark/>
          </w:tcPr>
          <w:p w14:paraId="6DC501EB" w14:textId="77777777" w:rsidR="00D12705" w:rsidRPr="00D12705" w:rsidRDefault="00D12705" w:rsidP="00B13305">
            <w:pPr>
              <w:jc w:val="both"/>
              <w:rPr>
                <w:rFonts w:ascii="Arial" w:hAnsi="Arial" w:cs="Arial"/>
                <w:b/>
                <w:bCs/>
                <w:sz w:val="16"/>
                <w:szCs w:val="16"/>
                <w:lang w:val="es-CO" w:eastAsia="es-CO"/>
              </w:rPr>
            </w:pPr>
            <w:r w:rsidRPr="00D12705">
              <w:rPr>
                <w:rFonts w:ascii="Arial" w:hAnsi="Arial" w:cs="Arial"/>
                <w:b/>
                <w:bCs/>
                <w:sz w:val="16"/>
                <w:szCs w:val="16"/>
                <w:lang w:val="es-CO" w:eastAsia="es-CO"/>
              </w:rPr>
              <w:lastRenderedPageBreak/>
              <w:t>ESTUCHE RÍGIDO DE TRANSPORTE (APLICA EN CASO DE SER PORTATIL) O TRANSFORMADOR DE PARED PARA EL TRANSILUMINADOR</w:t>
            </w:r>
          </w:p>
        </w:tc>
        <w:tc>
          <w:tcPr>
            <w:tcW w:w="1275" w:type="dxa"/>
            <w:shd w:val="clear" w:color="000000" w:fill="FCE4D6"/>
            <w:vAlign w:val="center"/>
            <w:hideMark/>
          </w:tcPr>
          <w:p w14:paraId="39E77601"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7FA6D1E9"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3DCFD7C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699591C8" w14:textId="6FE837E6"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2A06911B" w14:textId="5B262F12"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58F97E6A"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37F297AD" w14:textId="77777777" w:rsidTr="00C37CD6">
        <w:trPr>
          <w:gridAfter w:val="1"/>
          <w:wAfter w:w="10" w:type="dxa"/>
          <w:trHeight w:val="203"/>
        </w:trPr>
        <w:tc>
          <w:tcPr>
            <w:tcW w:w="2689" w:type="dxa"/>
            <w:gridSpan w:val="3"/>
            <w:vMerge/>
            <w:vAlign w:val="center"/>
            <w:hideMark/>
          </w:tcPr>
          <w:p w14:paraId="4CA390BB" w14:textId="77777777" w:rsidR="00D12705" w:rsidRPr="00D12705" w:rsidRDefault="00D12705" w:rsidP="00B13305">
            <w:pPr>
              <w:jc w:val="center"/>
              <w:rPr>
                <w:rFonts w:ascii="Arial" w:hAnsi="Arial" w:cs="Arial"/>
                <w:b/>
                <w:bCs/>
                <w:sz w:val="16"/>
                <w:szCs w:val="16"/>
                <w:lang w:val="es-CO" w:eastAsia="es-CO"/>
              </w:rPr>
            </w:pPr>
          </w:p>
        </w:tc>
        <w:tc>
          <w:tcPr>
            <w:tcW w:w="1275" w:type="dxa"/>
            <w:shd w:val="clear" w:color="000000" w:fill="FFFFFF"/>
            <w:vAlign w:val="center"/>
            <w:hideMark/>
          </w:tcPr>
          <w:p w14:paraId="39F4322C" w14:textId="77777777" w:rsidR="00D12705" w:rsidRPr="00D12705" w:rsidRDefault="00D12705" w:rsidP="00B13305">
            <w:pPr>
              <w:jc w:val="center"/>
              <w:rPr>
                <w:rFonts w:ascii="Arial" w:hAnsi="Arial" w:cs="Arial"/>
                <w:b/>
                <w:bCs/>
                <w:sz w:val="16"/>
                <w:szCs w:val="16"/>
                <w:lang w:val="es-CO" w:eastAsia="es-CO"/>
              </w:rPr>
            </w:pPr>
          </w:p>
        </w:tc>
        <w:tc>
          <w:tcPr>
            <w:tcW w:w="1560" w:type="dxa"/>
            <w:shd w:val="clear" w:color="000000" w:fill="FFFFFF"/>
            <w:vAlign w:val="center"/>
            <w:hideMark/>
          </w:tcPr>
          <w:p w14:paraId="68358C76" w14:textId="77777777" w:rsidR="00D12705" w:rsidRPr="00D12705" w:rsidRDefault="00D12705" w:rsidP="00B13305">
            <w:pPr>
              <w:jc w:val="center"/>
              <w:rPr>
                <w:rFonts w:ascii="Arial" w:hAnsi="Arial" w:cs="Arial"/>
                <w:b/>
                <w:bCs/>
                <w:sz w:val="16"/>
                <w:szCs w:val="16"/>
                <w:lang w:val="es-CO" w:eastAsia="es-CO"/>
              </w:rPr>
            </w:pPr>
          </w:p>
        </w:tc>
        <w:tc>
          <w:tcPr>
            <w:tcW w:w="1275" w:type="dxa"/>
            <w:shd w:val="clear" w:color="000000" w:fill="FFFFFF"/>
            <w:vAlign w:val="center"/>
            <w:hideMark/>
          </w:tcPr>
          <w:p w14:paraId="695A79D5" w14:textId="77777777" w:rsidR="00D12705" w:rsidRPr="00D12705" w:rsidRDefault="00D12705" w:rsidP="00B13305">
            <w:pPr>
              <w:jc w:val="center"/>
              <w:rPr>
                <w:rFonts w:ascii="Arial" w:hAnsi="Arial" w:cs="Arial"/>
                <w:b/>
                <w:bCs/>
                <w:sz w:val="16"/>
                <w:szCs w:val="16"/>
                <w:lang w:val="es-CO" w:eastAsia="es-CO"/>
              </w:rPr>
            </w:pPr>
          </w:p>
        </w:tc>
        <w:tc>
          <w:tcPr>
            <w:tcW w:w="993" w:type="dxa"/>
            <w:gridSpan w:val="2"/>
            <w:vAlign w:val="center"/>
            <w:hideMark/>
          </w:tcPr>
          <w:p w14:paraId="4F00E0F5" w14:textId="77777777" w:rsidR="00D12705" w:rsidRPr="00D12705" w:rsidRDefault="00D12705" w:rsidP="00B13305">
            <w:pPr>
              <w:jc w:val="center"/>
              <w:rPr>
                <w:rFonts w:ascii="Arial" w:hAnsi="Arial" w:cs="Arial"/>
                <w:b/>
                <w:bCs/>
                <w:sz w:val="16"/>
                <w:szCs w:val="16"/>
                <w:lang w:val="es-CO" w:eastAsia="es-CO"/>
              </w:rPr>
            </w:pPr>
          </w:p>
        </w:tc>
        <w:tc>
          <w:tcPr>
            <w:tcW w:w="992" w:type="dxa"/>
            <w:gridSpan w:val="3"/>
            <w:noWrap/>
            <w:vAlign w:val="center"/>
            <w:hideMark/>
          </w:tcPr>
          <w:p w14:paraId="6FC2E527" w14:textId="77777777" w:rsidR="00D12705" w:rsidRPr="00D12705" w:rsidRDefault="00D12705" w:rsidP="00B13305">
            <w:pPr>
              <w:jc w:val="center"/>
              <w:rPr>
                <w:rFonts w:ascii="Arial" w:hAnsi="Arial" w:cs="Arial"/>
                <w:b/>
                <w:bCs/>
                <w:sz w:val="16"/>
                <w:szCs w:val="16"/>
                <w:lang w:val="es-CO" w:eastAsia="es-CO"/>
              </w:rPr>
            </w:pPr>
          </w:p>
        </w:tc>
        <w:tc>
          <w:tcPr>
            <w:tcW w:w="987" w:type="dxa"/>
            <w:gridSpan w:val="3"/>
            <w:vAlign w:val="center"/>
            <w:hideMark/>
          </w:tcPr>
          <w:p w14:paraId="22DDF451" w14:textId="77777777" w:rsidR="00D12705" w:rsidRPr="00D12705" w:rsidRDefault="00D12705" w:rsidP="00B13305">
            <w:pPr>
              <w:jc w:val="center"/>
              <w:rPr>
                <w:rFonts w:ascii="Arial" w:hAnsi="Arial" w:cs="Arial"/>
                <w:b/>
                <w:bCs/>
                <w:sz w:val="16"/>
                <w:szCs w:val="16"/>
                <w:lang w:val="es-CO" w:eastAsia="es-CO"/>
              </w:rPr>
            </w:pPr>
          </w:p>
        </w:tc>
      </w:tr>
      <w:tr w:rsidR="00D12705" w:rsidRPr="00D12705" w14:paraId="72C626D2" w14:textId="77777777" w:rsidTr="00C37CD6">
        <w:trPr>
          <w:gridAfter w:val="1"/>
          <w:wAfter w:w="10" w:type="dxa"/>
          <w:trHeight w:val="780"/>
        </w:trPr>
        <w:tc>
          <w:tcPr>
            <w:tcW w:w="6799" w:type="dxa"/>
            <w:gridSpan w:val="6"/>
            <w:vAlign w:val="center"/>
            <w:hideMark/>
          </w:tcPr>
          <w:p w14:paraId="70B18FED"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GARANTÍA DE 1 AÑO, MÍNIMO DOS VISITAS DE MANTENIMIENTO PREVENTIVO AL AÑO Y LOS CORRECTIVOS REQUERIDOS INCLUIDO REPUESTOS POR DEFECTOS DE FÁBRICA, DESGASTE NATURAL, USO Y/O TERMINACIÓN DE VIDA ÚTIL DEL REPUESTO, DURANTE EL TIEMPO DE DURACIÓN DE LA GARANTÍA</w:t>
            </w:r>
          </w:p>
        </w:tc>
        <w:tc>
          <w:tcPr>
            <w:tcW w:w="993" w:type="dxa"/>
            <w:gridSpan w:val="2"/>
            <w:vAlign w:val="center"/>
            <w:hideMark/>
          </w:tcPr>
          <w:p w14:paraId="66EB6D4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0CB680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66383DA" w14:textId="77777777" w:rsidR="00D12705" w:rsidRPr="00D12705" w:rsidRDefault="00D12705" w:rsidP="00B13305">
            <w:pPr>
              <w:rPr>
                <w:rFonts w:ascii="Arial" w:hAnsi="Arial" w:cs="Arial"/>
                <w:sz w:val="16"/>
                <w:szCs w:val="16"/>
                <w:lang w:val="es-CO" w:eastAsia="es-CO"/>
              </w:rPr>
            </w:pPr>
          </w:p>
        </w:tc>
      </w:tr>
      <w:tr w:rsidR="00D12705" w:rsidRPr="00D12705" w14:paraId="3296C845" w14:textId="77777777" w:rsidTr="00C37CD6">
        <w:trPr>
          <w:gridAfter w:val="1"/>
          <w:wAfter w:w="10" w:type="dxa"/>
          <w:trHeight w:val="2445"/>
        </w:trPr>
        <w:tc>
          <w:tcPr>
            <w:tcW w:w="6799" w:type="dxa"/>
            <w:gridSpan w:val="6"/>
            <w:shd w:val="clear" w:color="000000" w:fill="FFFFFF"/>
            <w:vAlign w:val="center"/>
            <w:hideMark/>
          </w:tcPr>
          <w:p w14:paraId="56ECF606"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CALIBRACION ANUAL CON TRAZABILIDAD POR CADA AÑO DE GARANTÍA, PARA LOS EQUIPOS QUE NO LA REQUIEREN, SE DEBE ADJUNTAR LA CERTIFICACIÓN CORRESPONDIENTE EXPEDIDO POR FABRICA, EN LA QUE CONSTE QUE EL DISPOSITIVO NO REQUIERE ESTE CONTROL METROLÓGICO. EL DOCUMENTO DEBERÁ CUMPLIR CON LO SIGUIENTE:</w:t>
            </w:r>
          </w:p>
          <w:p w14:paraId="37AA1B4C" w14:textId="77777777" w:rsidR="00B13305" w:rsidRDefault="00B13305" w:rsidP="00B13305">
            <w:pPr>
              <w:jc w:val="both"/>
              <w:rPr>
                <w:rFonts w:ascii="Arial" w:hAnsi="Arial" w:cs="Arial"/>
                <w:sz w:val="16"/>
                <w:szCs w:val="16"/>
                <w:lang w:val="es-CO" w:eastAsia="es-CO"/>
              </w:rPr>
            </w:pPr>
          </w:p>
          <w:p w14:paraId="44996550"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DOCUMENTO EMITIDO POR EL FABRICANTE: PODRÁ SER FIRMADA POR EL REPRESENTANTE LEGAL O GERENTE GENERAL O DIRECTOR TÉCNICO Y/O DE VENTAS Y/O DE PRODUCCIÓN Y/O DE PRODUCTO DE FÁBRICA.</w:t>
            </w:r>
            <w:r w:rsidRPr="00D12705">
              <w:rPr>
                <w:rFonts w:ascii="Arial" w:hAnsi="Arial" w:cs="Arial"/>
                <w:sz w:val="16"/>
                <w:szCs w:val="16"/>
                <w:lang w:val="es-CO" w:eastAsia="es-CO"/>
              </w:rPr>
              <w:br/>
              <w:t>• LA FECHA DE EXPEDICIÓN DEL CERTIFICADO NO DEBE SER MAYOR A (06) SEIS MESES ANTERIORES AL CIERRE DEL PROCESO.</w:t>
            </w:r>
          </w:p>
          <w:p w14:paraId="1A08D9F2" w14:textId="77777777" w:rsidR="00B13305" w:rsidRDefault="00B13305" w:rsidP="00B13305">
            <w:pPr>
              <w:jc w:val="both"/>
              <w:rPr>
                <w:rFonts w:ascii="Arial" w:hAnsi="Arial" w:cs="Arial"/>
                <w:sz w:val="16"/>
                <w:szCs w:val="16"/>
                <w:lang w:val="es-CO" w:eastAsia="es-CO"/>
              </w:rPr>
            </w:pPr>
          </w:p>
          <w:p w14:paraId="36CC4452" w14:textId="609DDDB2"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LA</w:t>
            </w:r>
            <w:r w:rsidR="00B13305">
              <w:rPr>
                <w:rFonts w:ascii="Arial" w:hAnsi="Arial" w:cs="Arial"/>
                <w:sz w:val="16"/>
                <w:szCs w:val="16"/>
                <w:lang w:val="es-CO" w:eastAsia="es-CO"/>
              </w:rPr>
              <w:t xml:space="preserve"> </w:t>
            </w:r>
            <w:r w:rsidRPr="00D12705">
              <w:rPr>
                <w:rFonts w:ascii="Arial" w:hAnsi="Arial" w:cs="Arial"/>
                <w:sz w:val="16"/>
                <w:szCs w:val="16"/>
                <w:lang w:val="es-CO" w:eastAsia="es-CO"/>
              </w:rPr>
              <w:t>DIRECCION DE SANIDAD SE RESERVA EL DERECHO DE CONFIRMAR Y VALIDAR TÉCNICAMENTE LA CERTIFICACIÓN Y LO INDICADO POR EL FABRICANTE.</w:t>
            </w:r>
          </w:p>
        </w:tc>
        <w:tc>
          <w:tcPr>
            <w:tcW w:w="993" w:type="dxa"/>
            <w:gridSpan w:val="2"/>
            <w:vAlign w:val="center"/>
            <w:hideMark/>
          </w:tcPr>
          <w:p w14:paraId="5565C55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C50ACB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DFEC9F5" w14:textId="77777777" w:rsidR="00D12705" w:rsidRPr="00D12705" w:rsidRDefault="00D12705" w:rsidP="00B13305">
            <w:pPr>
              <w:rPr>
                <w:rFonts w:ascii="Arial" w:hAnsi="Arial" w:cs="Arial"/>
                <w:sz w:val="16"/>
                <w:szCs w:val="16"/>
                <w:lang w:val="es-CO" w:eastAsia="es-CO"/>
              </w:rPr>
            </w:pPr>
          </w:p>
        </w:tc>
      </w:tr>
      <w:tr w:rsidR="00D12705" w:rsidRPr="00D12705" w14:paraId="4E753202" w14:textId="77777777" w:rsidTr="00C37CD6">
        <w:trPr>
          <w:gridAfter w:val="1"/>
          <w:wAfter w:w="10" w:type="dxa"/>
          <w:trHeight w:val="1560"/>
        </w:trPr>
        <w:tc>
          <w:tcPr>
            <w:tcW w:w="6799" w:type="dxa"/>
            <w:gridSpan w:val="6"/>
            <w:shd w:val="clear" w:color="000000" w:fill="FFFFFF"/>
            <w:vAlign w:val="center"/>
            <w:hideMark/>
          </w:tcPr>
          <w:p w14:paraId="1806BE94"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EQUIPO OFERTADO, EN RELACIÓN CON EL CUMPLIMIENTO DE LAS NORMAS: FDA (FOOD AND DRUG ADMINISTRATION) Y/O CE (COMISIÓN EUROPEA), Y/O UL (UNDERWRITERS LABORATORIES), Y/O TÜV (TECHNISCHER ÜBERWACHUNGS-VEREIN), Y/O MDR Y/O ISO 13485 Y/O IEC 60601 Y/O DIN Y/O JIS, EN IDIOMA ORIGINAL O IDIOMA CASTELLANO.</w:t>
            </w:r>
          </w:p>
          <w:p w14:paraId="40FAA1B1" w14:textId="77777777" w:rsidR="00B13305" w:rsidRDefault="00B13305" w:rsidP="00B13305">
            <w:pPr>
              <w:jc w:val="both"/>
              <w:rPr>
                <w:rFonts w:ascii="Arial" w:hAnsi="Arial" w:cs="Arial"/>
                <w:sz w:val="16"/>
                <w:szCs w:val="16"/>
                <w:lang w:val="es-CO" w:eastAsia="es-CO"/>
              </w:rPr>
            </w:pPr>
          </w:p>
          <w:p w14:paraId="5D8DDA1A" w14:textId="55C9FCF8"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NOTA: * Para producto nacional, se acepta copia del certificado de calidad del bien expedido por fabrica.</w:t>
            </w:r>
          </w:p>
        </w:tc>
        <w:tc>
          <w:tcPr>
            <w:tcW w:w="993" w:type="dxa"/>
            <w:gridSpan w:val="2"/>
            <w:vAlign w:val="center"/>
            <w:hideMark/>
          </w:tcPr>
          <w:p w14:paraId="25F50BE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4D5C14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764BB60" w14:textId="77777777" w:rsidR="00D12705" w:rsidRPr="00D12705" w:rsidRDefault="00D12705" w:rsidP="00B13305">
            <w:pPr>
              <w:rPr>
                <w:rFonts w:ascii="Arial" w:hAnsi="Arial" w:cs="Arial"/>
                <w:sz w:val="16"/>
                <w:szCs w:val="16"/>
                <w:lang w:val="es-CO" w:eastAsia="es-CO"/>
              </w:rPr>
            </w:pPr>
          </w:p>
        </w:tc>
      </w:tr>
      <w:tr w:rsidR="00D12705" w:rsidRPr="00D12705" w14:paraId="7C9791C6" w14:textId="77777777" w:rsidTr="00C37CD6">
        <w:trPr>
          <w:gridAfter w:val="1"/>
          <w:wAfter w:w="10" w:type="dxa"/>
          <w:trHeight w:val="594"/>
        </w:trPr>
        <w:tc>
          <w:tcPr>
            <w:tcW w:w="6799" w:type="dxa"/>
            <w:gridSpan w:val="6"/>
            <w:shd w:val="clear" w:color="000000" w:fill="FFFFFF"/>
            <w:vAlign w:val="center"/>
            <w:hideMark/>
          </w:tcPr>
          <w:p w14:paraId="21D331F3"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DEL EQUIPO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EN RELACIÓN CON EL CERTIFICADO DE NO REQUIERE, EN NINGÚN CASO SERÁN ACEPTADAS LAS ACTAS EXPEDIDAS POR EL INVIMA.</w:t>
            </w:r>
          </w:p>
          <w:p w14:paraId="52DCF6CA" w14:textId="77777777" w:rsidR="00B13305" w:rsidRDefault="00B13305" w:rsidP="00B13305">
            <w:pPr>
              <w:jc w:val="both"/>
              <w:rPr>
                <w:rFonts w:ascii="Arial" w:hAnsi="Arial" w:cs="Arial"/>
                <w:sz w:val="16"/>
                <w:szCs w:val="16"/>
                <w:lang w:val="es-CO" w:eastAsia="es-CO"/>
              </w:rPr>
            </w:pPr>
          </w:p>
          <w:p w14:paraId="010C524B" w14:textId="3E300281"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NOTA: LA ENTIDAD PODRÁ CORROBORAR LA VALIDEZ DEL REGISTRO A TRAVES DE LA PLATAFORMA OFICIAL DEL INVIMA</w:t>
            </w:r>
          </w:p>
        </w:tc>
        <w:tc>
          <w:tcPr>
            <w:tcW w:w="993" w:type="dxa"/>
            <w:gridSpan w:val="2"/>
            <w:vAlign w:val="center"/>
            <w:hideMark/>
          </w:tcPr>
          <w:p w14:paraId="50BDB95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97D5F3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9BA568E" w14:textId="77777777" w:rsidR="00D12705" w:rsidRPr="00D12705" w:rsidRDefault="00D12705" w:rsidP="00B13305">
            <w:pPr>
              <w:rPr>
                <w:rFonts w:ascii="Arial" w:hAnsi="Arial" w:cs="Arial"/>
                <w:sz w:val="16"/>
                <w:szCs w:val="16"/>
                <w:lang w:val="es-CO" w:eastAsia="es-CO"/>
              </w:rPr>
            </w:pPr>
          </w:p>
        </w:tc>
      </w:tr>
      <w:tr w:rsidR="00D12705" w:rsidRPr="00D12705" w14:paraId="7F06219C" w14:textId="77777777" w:rsidTr="00C37CD6">
        <w:trPr>
          <w:gridAfter w:val="1"/>
          <w:wAfter w:w="10" w:type="dxa"/>
          <w:trHeight w:val="1380"/>
        </w:trPr>
        <w:tc>
          <w:tcPr>
            <w:tcW w:w="6799" w:type="dxa"/>
            <w:gridSpan w:val="6"/>
            <w:shd w:val="clear" w:color="000000" w:fill="FFFFFF"/>
            <w:vAlign w:val="center"/>
            <w:hideMark/>
          </w:tcPr>
          <w:p w14:paraId="5F0BDCA6"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p w14:paraId="16A5FC03" w14:textId="77777777" w:rsidR="00B13305" w:rsidRDefault="00B13305" w:rsidP="00B13305">
            <w:pPr>
              <w:jc w:val="both"/>
              <w:rPr>
                <w:rFonts w:ascii="Arial" w:hAnsi="Arial" w:cs="Arial"/>
                <w:sz w:val="16"/>
                <w:szCs w:val="16"/>
                <w:lang w:val="es-CO" w:eastAsia="es-CO"/>
              </w:rPr>
            </w:pPr>
          </w:p>
          <w:p w14:paraId="5DC05370" w14:textId="651CA2FF"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NOTA: * En el caso de los consorcios o uniones temporales, al menos uno de los miembros deberá aportar esta certificación vigente.</w:t>
            </w:r>
          </w:p>
        </w:tc>
        <w:tc>
          <w:tcPr>
            <w:tcW w:w="993" w:type="dxa"/>
            <w:gridSpan w:val="2"/>
            <w:vAlign w:val="center"/>
            <w:hideMark/>
          </w:tcPr>
          <w:p w14:paraId="364DC8E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12212B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33623BE" w14:textId="77777777" w:rsidR="00D12705" w:rsidRPr="00D12705" w:rsidRDefault="00D12705" w:rsidP="00B13305">
            <w:pPr>
              <w:rPr>
                <w:rFonts w:ascii="Arial" w:hAnsi="Arial" w:cs="Arial"/>
                <w:sz w:val="16"/>
                <w:szCs w:val="16"/>
                <w:lang w:val="es-CO" w:eastAsia="es-CO"/>
              </w:rPr>
            </w:pPr>
          </w:p>
        </w:tc>
      </w:tr>
      <w:tr w:rsidR="00D12705" w:rsidRPr="00D12705" w14:paraId="60548C25" w14:textId="77777777" w:rsidTr="00C37CD6">
        <w:trPr>
          <w:gridAfter w:val="1"/>
          <w:wAfter w:w="10" w:type="dxa"/>
          <w:trHeight w:val="1125"/>
        </w:trPr>
        <w:tc>
          <w:tcPr>
            <w:tcW w:w="6799" w:type="dxa"/>
            <w:gridSpan w:val="6"/>
            <w:shd w:val="clear" w:color="000000" w:fill="FFFFFF"/>
            <w:vAlign w:val="center"/>
            <w:hideMark/>
          </w:tcPr>
          <w:p w14:paraId="29446BF6"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93" w:type="dxa"/>
            <w:gridSpan w:val="2"/>
            <w:vAlign w:val="center"/>
            <w:hideMark/>
          </w:tcPr>
          <w:p w14:paraId="40EE93C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BA9451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7CB60FC" w14:textId="77777777" w:rsidR="00D12705" w:rsidRPr="00D12705" w:rsidRDefault="00D12705" w:rsidP="00B13305">
            <w:pPr>
              <w:rPr>
                <w:rFonts w:ascii="Arial" w:hAnsi="Arial" w:cs="Arial"/>
                <w:sz w:val="16"/>
                <w:szCs w:val="16"/>
                <w:lang w:val="es-CO" w:eastAsia="es-CO"/>
              </w:rPr>
            </w:pPr>
          </w:p>
        </w:tc>
      </w:tr>
      <w:tr w:rsidR="00D12705" w:rsidRPr="00D12705" w14:paraId="2AA43A3A" w14:textId="77777777" w:rsidTr="00C37CD6">
        <w:trPr>
          <w:gridAfter w:val="1"/>
          <w:wAfter w:w="10" w:type="dxa"/>
          <w:trHeight w:val="2295"/>
        </w:trPr>
        <w:tc>
          <w:tcPr>
            <w:tcW w:w="6799" w:type="dxa"/>
            <w:gridSpan w:val="6"/>
            <w:vAlign w:val="center"/>
            <w:hideMark/>
          </w:tcPr>
          <w:p w14:paraId="6EF60C5B"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12705">
              <w:rPr>
                <w:rFonts w:ascii="Arial" w:hAnsi="Arial" w:cs="Arial"/>
                <w:sz w:val="16"/>
                <w:szCs w:val="16"/>
                <w:lang w:val="es-CO" w:eastAsia="es-CO"/>
              </w:rPr>
              <w:br/>
            </w:r>
            <w:r w:rsidRPr="00D12705">
              <w:rPr>
                <w:rFonts w:ascii="Arial" w:hAnsi="Arial" w:cs="Arial"/>
                <w:sz w:val="16"/>
                <w:szCs w:val="16"/>
                <w:lang w:val="es-CO" w:eastAsia="es-CO"/>
              </w:rPr>
              <w:br/>
              <w:t>NOTA: *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p>
          <w:p w14:paraId="26915729" w14:textId="1807668E"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En el caso de los consorcios o uniones temporales, al menos uno de los miembros deberá aportar esta certificación vigente (NO DEBE SER MAYOR A (06) SEIS MESES ANTERIORES AL CIERRE DEL PROCESO).</w:t>
            </w:r>
          </w:p>
        </w:tc>
        <w:tc>
          <w:tcPr>
            <w:tcW w:w="993" w:type="dxa"/>
            <w:gridSpan w:val="2"/>
            <w:vAlign w:val="center"/>
            <w:hideMark/>
          </w:tcPr>
          <w:p w14:paraId="30C9931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01BBE7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3673D38" w14:textId="77777777" w:rsidR="00D12705" w:rsidRPr="00D12705" w:rsidRDefault="00D12705" w:rsidP="00B13305">
            <w:pPr>
              <w:rPr>
                <w:rFonts w:ascii="Arial" w:hAnsi="Arial" w:cs="Arial"/>
                <w:sz w:val="16"/>
                <w:szCs w:val="16"/>
                <w:lang w:val="es-CO" w:eastAsia="es-CO"/>
              </w:rPr>
            </w:pPr>
          </w:p>
        </w:tc>
      </w:tr>
      <w:tr w:rsidR="00D12705" w:rsidRPr="00D12705" w14:paraId="62E1998A" w14:textId="77777777" w:rsidTr="00C37CD6">
        <w:trPr>
          <w:gridAfter w:val="1"/>
          <w:wAfter w:w="10" w:type="dxa"/>
          <w:trHeight w:val="825"/>
        </w:trPr>
        <w:tc>
          <w:tcPr>
            <w:tcW w:w="6799" w:type="dxa"/>
            <w:gridSpan w:val="6"/>
            <w:shd w:val="clear" w:color="000000" w:fill="FFFFFF"/>
            <w:vAlign w:val="center"/>
            <w:hideMark/>
          </w:tcPr>
          <w:p w14:paraId="795A9557"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CERTIFICADO EMITIDO POR FABRICA DE LA CONSECUCIÓN DE REPUESTOS, ACCESORIOS E INSUMOS ORIGINALES Y SERVICIO POSTVENTA POR MÍNIMO CINCO (05) AÑOS, PARA LA MARCA Y MODELO OFERTADO, CONTADOS A PARTIR DEL RECIBO A SATISFACCIÓN Y PUESTA EN FUNCIONAMIENTO DEL EQUIPO</w:t>
            </w:r>
          </w:p>
        </w:tc>
        <w:tc>
          <w:tcPr>
            <w:tcW w:w="993" w:type="dxa"/>
            <w:gridSpan w:val="2"/>
            <w:vAlign w:val="center"/>
            <w:hideMark/>
          </w:tcPr>
          <w:p w14:paraId="2320156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0E0FDE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27A8F8A" w14:textId="77777777" w:rsidR="00D12705" w:rsidRPr="00D12705" w:rsidRDefault="00D12705" w:rsidP="00B13305">
            <w:pPr>
              <w:rPr>
                <w:rFonts w:ascii="Arial" w:hAnsi="Arial" w:cs="Arial"/>
                <w:sz w:val="16"/>
                <w:szCs w:val="16"/>
                <w:lang w:val="es-CO" w:eastAsia="es-CO"/>
              </w:rPr>
            </w:pPr>
          </w:p>
        </w:tc>
      </w:tr>
      <w:tr w:rsidR="00D12705" w:rsidRPr="00D12705" w14:paraId="4DAA92A3" w14:textId="77777777" w:rsidTr="00C37CD6">
        <w:trPr>
          <w:gridAfter w:val="1"/>
          <w:wAfter w:w="10" w:type="dxa"/>
          <w:trHeight w:val="43"/>
        </w:trPr>
        <w:tc>
          <w:tcPr>
            <w:tcW w:w="9771" w:type="dxa"/>
            <w:gridSpan w:val="14"/>
            <w:shd w:val="clear" w:color="000000" w:fill="FFFFFF"/>
            <w:vAlign w:val="center"/>
            <w:hideMark/>
          </w:tcPr>
          <w:p w14:paraId="03CC3F71" w14:textId="77777777" w:rsidR="00D12705" w:rsidRPr="00D12705" w:rsidRDefault="00D12705" w:rsidP="00B13305">
            <w:pPr>
              <w:rPr>
                <w:rFonts w:ascii="Arial" w:hAnsi="Arial" w:cs="Arial"/>
                <w:sz w:val="16"/>
                <w:szCs w:val="16"/>
                <w:lang w:val="es-CO" w:eastAsia="es-CO"/>
              </w:rPr>
            </w:pPr>
          </w:p>
        </w:tc>
      </w:tr>
      <w:tr w:rsidR="00D12705" w:rsidRPr="00D12705" w14:paraId="04F2739E" w14:textId="77777777" w:rsidTr="00C37CD6">
        <w:trPr>
          <w:gridAfter w:val="1"/>
          <w:wAfter w:w="10" w:type="dxa"/>
          <w:trHeight w:val="300"/>
        </w:trPr>
        <w:tc>
          <w:tcPr>
            <w:tcW w:w="6799" w:type="dxa"/>
            <w:gridSpan w:val="6"/>
            <w:shd w:val="clear" w:color="000000" w:fill="E2EFDA"/>
            <w:vAlign w:val="center"/>
            <w:hideMark/>
          </w:tcPr>
          <w:p w14:paraId="23C8671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ITEM 4</w:t>
            </w:r>
          </w:p>
        </w:tc>
        <w:tc>
          <w:tcPr>
            <w:tcW w:w="993" w:type="dxa"/>
            <w:gridSpan w:val="2"/>
            <w:vMerge w:val="restart"/>
            <w:shd w:val="clear" w:color="000000" w:fill="FCE4D6"/>
            <w:vAlign w:val="center"/>
            <w:hideMark/>
          </w:tcPr>
          <w:p w14:paraId="5A2771BC" w14:textId="13D4DFC8"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364322B9" w14:textId="6AA41FBD"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4897DC7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29950C49" w14:textId="77777777" w:rsidTr="00C37CD6">
        <w:trPr>
          <w:gridAfter w:val="1"/>
          <w:wAfter w:w="10" w:type="dxa"/>
          <w:trHeight w:val="300"/>
        </w:trPr>
        <w:tc>
          <w:tcPr>
            <w:tcW w:w="6799" w:type="dxa"/>
            <w:gridSpan w:val="6"/>
            <w:shd w:val="clear" w:color="000000" w:fill="E2EFDA"/>
            <w:vAlign w:val="center"/>
            <w:hideMark/>
          </w:tcPr>
          <w:p w14:paraId="644A1D75"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OFTALMOSCOPIO INDIRECTO</w:t>
            </w:r>
          </w:p>
        </w:tc>
        <w:tc>
          <w:tcPr>
            <w:tcW w:w="993" w:type="dxa"/>
            <w:gridSpan w:val="2"/>
            <w:vMerge/>
            <w:vAlign w:val="center"/>
            <w:hideMark/>
          </w:tcPr>
          <w:p w14:paraId="0A590007"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1362BCF3"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4DF776CA" w14:textId="77777777" w:rsidR="00D12705" w:rsidRPr="00D12705" w:rsidRDefault="00D12705" w:rsidP="00B13305">
            <w:pPr>
              <w:rPr>
                <w:rFonts w:ascii="Arial" w:hAnsi="Arial" w:cs="Arial"/>
                <w:sz w:val="16"/>
                <w:szCs w:val="16"/>
                <w:lang w:val="es-CO" w:eastAsia="es-CO"/>
              </w:rPr>
            </w:pPr>
          </w:p>
        </w:tc>
      </w:tr>
      <w:tr w:rsidR="00D12705" w:rsidRPr="00D12705" w14:paraId="3448C6F8" w14:textId="77777777" w:rsidTr="00C37CD6">
        <w:trPr>
          <w:gridAfter w:val="1"/>
          <w:wAfter w:w="10" w:type="dxa"/>
          <w:trHeight w:val="81"/>
        </w:trPr>
        <w:tc>
          <w:tcPr>
            <w:tcW w:w="6799" w:type="dxa"/>
            <w:gridSpan w:val="6"/>
            <w:shd w:val="clear" w:color="000000" w:fill="FFFFFF"/>
            <w:vAlign w:val="center"/>
            <w:hideMark/>
          </w:tcPr>
          <w:p w14:paraId="56050B6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MEDIANTE VISUALIZACIÓN BINOCULAR CON SISTEMA DE ILUMINACIÓN DIRIGIDO Y AJUSTABLE.</w:t>
            </w:r>
          </w:p>
        </w:tc>
        <w:tc>
          <w:tcPr>
            <w:tcW w:w="993" w:type="dxa"/>
            <w:gridSpan w:val="2"/>
            <w:vAlign w:val="center"/>
            <w:hideMark/>
          </w:tcPr>
          <w:p w14:paraId="1A9297A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4D0AE7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4C21266" w14:textId="77777777" w:rsidR="00D12705" w:rsidRPr="00D12705" w:rsidRDefault="00D12705" w:rsidP="00B13305">
            <w:pPr>
              <w:rPr>
                <w:rFonts w:ascii="Arial" w:hAnsi="Arial" w:cs="Arial"/>
                <w:sz w:val="16"/>
                <w:szCs w:val="16"/>
                <w:lang w:val="es-CO" w:eastAsia="es-CO"/>
              </w:rPr>
            </w:pPr>
          </w:p>
        </w:tc>
      </w:tr>
      <w:tr w:rsidR="00D12705" w:rsidRPr="00D12705" w14:paraId="37452473" w14:textId="77777777" w:rsidTr="00C37CD6">
        <w:trPr>
          <w:gridAfter w:val="1"/>
          <w:wAfter w:w="10" w:type="dxa"/>
          <w:trHeight w:val="300"/>
        </w:trPr>
        <w:tc>
          <w:tcPr>
            <w:tcW w:w="6799" w:type="dxa"/>
            <w:gridSpan w:val="6"/>
            <w:shd w:val="clear" w:color="000000" w:fill="FFFFFF"/>
            <w:vAlign w:val="center"/>
            <w:hideMark/>
          </w:tcPr>
          <w:p w14:paraId="6705F1DB"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OFTALMOSCOPIO INDIRECTO BINOCULAR MONTADO EN DIADEMA O BANDA CRANEAL CON AJUSTES ERGONOMICOS</w:t>
            </w:r>
          </w:p>
        </w:tc>
        <w:tc>
          <w:tcPr>
            <w:tcW w:w="993" w:type="dxa"/>
            <w:gridSpan w:val="2"/>
            <w:vAlign w:val="center"/>
            <w:hideMark/>
          </w:tcPr>
          <w:p w14:paraId="6A1C4FA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B278AA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6FE5D11" w14:textId="77777777" w:rsidR="00D12705" w:rsidRPr="00D12705" w:rsidRDefault="00D12705" w:rsidP="00B13305">
            <w:pPr>
              <w:rPr>
                <w:rFonts w:ascii="Arial" w:hAnsi="Arial" w:cs="Arial"/>
                <w:sz w:val="16"/>
                <w:szCs w:val="16"/>
                <w:lang w:val="es-CO" w:eastAsia="es-CO"/>
              </w:rPr>
            </w:pPr>
          </w:p>
        </w:tc>
      </w:tr>
      <w:tr w:rsidR="00D12705" w:rsidRPr="00D12705" w14:paraId="6F5491E6" w14:textId="77777777" w:rsidTr="00C37CD6">
        <w:trPr>
          <w:gridAfter w:val="1"/>
          <w:wAfter w:w="10" w:type="dxa"/>
          <w:trHeight w:val="300"/>
        </w:trPr>
        <w:tc>
          <w:tcPr>
            <w:tcW w:w="6799" w:type="dxa"/>
            <w:gridSpan w:val="6"/>
            <w:shd w:val="clear" w:color="000000" w:fill="FFFFFF"/>
            <w:vAlign w:val="center"/>
            <w:hideMark/>
          </w:tcPr>
          <w:p w14:paraId="7294305B"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ILUMINACIÓN LED CON INTENSIDAD AJUSTABLE.</w:t>
            </w:r>
          </w:p>
        </w:tc>
        <w:tc>
          <w:tcPr>
            <w:tcW w:w="993" w:type="dxa"/>
            <w:gridSpan w:val="2"/>
            <w:vAlign w:val="center"/>
            <w:hideMark/>
          </w:tcPr>
          <w:p w14:paraId="3A10186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6861A1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1A3ADF0" w14:textId="77777777" w:rsidR="00D12705" w:rsidRPr="00D12705" w:rsidRDefault="00D12705" w:rsidP="00B13305">
            <w:pPr>
              <w:rPr>
                <w:rFonts w:ascii="Arial" w:hAnsi="Arial" w:cs="Arial"/>
                <w:sz w:val="16"/>
                <w:szCs w:val="16"/>
                <w:lang w:val="es-CO" w:eastAsia="es-CO"/>
              </w:rPr>
            </w:pPr>
          </w:p>
        </w:tc>
      </w:tr>
      <w:tr w:rsidR="00D12705" w:rsidRPr="00815321" w14:paraId="62BC59AF" w14:textId="77777777" w:rsidTr="00C37CD6">
        <w:trPr>
          <w:gridAfter w:val="1"/>
          <w:wAfter w:w="10" w:type="dxa"/>
          <w:trHeight w:val="300"/>
        </w:trPr>
        <w:tc>
          <w:tcPr>
            <w:tcW w:w="6799" w:type="dxa"/>
            <w:gridSpan w:val="6"/>
            <w:shd w:val="clear" w:color="000000" w:fill="FFFFFF"/>
            <w:vAlign w:val="center"/>
            <w:hideMark/>
          </w:tcPr>
          <w:p w14:paraId="1A6E09DC" w14:textId="77777777" w:rsidR="00D12705" w:rsidRPr="00D12705" w:rsidRDefault="00D12705" w:rsidP="00B13305">
            <w:pPr>
              <w:jc w:val="both"/>
              <w:rPr>
                <w:rFonts w:ascii="Arial" w:hAnsi="Arial" w:cs="Arial"/>
                <w:sz w:val="16"/>
                <w:szCs w:val="16"/>
                <w:lang w:val="pt-PT" w:eastAsia="es-CO"/>
              </w:rPr>
            </w:pPr>
            <w:r w:rsidRPr="00D12705">
              <w:rPr>
                <w:rFonts w:ascii="Arial" w:hAnsi="Arial" w:cs="Arial"/>
                <w:sz w:val="16"/>
                <w:szCs w:val="16"/>
                <w:lang w:val="pt-PT" w:eastAsia="es-CO"/>
              </w:rPr>
              <w:t>RANGO DE ILUMINANCIA ENTRE 500 Y 2000 LUX O SUPERIOR</w:t>
            </w:r>
          </w:p>
        </w:tc>
        <w:tc>
          <w:tcPr>
            <w:tcW w:w="993" w:type="dxa"/>
            <w:gridSpan w:val="2"/>
            <w:vAlign w:val="center"/>
            <w:hideMark/>
          </w:tcPr>
          <w:p w14:paraId="0A7D0694" w14:textId="77777777" w:rsidR="00D12705" w:rsidRPr="00D12705" w:rsidRDefault="00D12705" w:rsidP="00B13305">
            <w:pPr>
              <w:rPr>
                <w:rFonts w:ascii="Arial" w:hAnsi="Arial" w:cs="Arial"/>
                <w:sz w:val="16"/>
                <w:szCs w:val="16"/>
                <w:lang w:val="pt-PT" w:eastAsia="es-CO"/>
              </w:rPr>
            </w:pPr>
          </w:p>
        </w:tc>
        <w:tc>
          <w:tcPr>
            <w:tcW w:w="992" w:type="dxa"/>
            <w:gridSpan w:val="3"/>
            <w:noWrap/>
            <w:vAlign w:val="center"/>
            <w:hideMark/>
          </w:tcPr>
          <w:p w14:paraId="79722471" w14:textId="77777777" w:rsidR="00D12705" w:rsidRPr="00D12705" w:rsidRDefault="00D12705" w:rsidP="00B13305">
            <w:pPr>
              <w:rPr>
                <w:rFonts w:ascii="Arial" w:hAnsi="Arial" w:cs="Arial"/>
                <w:sz w:val="16"/>
                <w:szCs w:val="16"/>
                <w:lang w:val="pt-PT" w:eastAsia="es-CO"/>
              </w:rPr>
            </w:pPr>
          </w:p>
        </w:tc>
        <w:tc>
          <w:tcPr>
            <w:tcW w:w="987" w:type="dxa"/>
            <w:gridSpan w:val="3"/>
            <w:vAlign w:val="center"/>
            <w:hideMark/>
          </w:tcPr>
          <w:p w14:paraId="2AED0A99" w14:textId="77777777" w:rsidR="00D12705" w:rsidRPr="00D12705" w:rsidRDefault="00D12705" w:rsidP="00B13305">
            <w:pPr>
              <w:rPr>
                <w:rFonts w:ascii="Arial" w:hAnsi="Arial" w:cs="Arial"/>
                <w:sz w:val="16"/>
                <w:szCs w:val="16"/>
                <w:lang w:val="pt-PT" w:eastAsia="es-CO"/>
              </w:rPr>
            </w:pPr>
          </w:p>
        </w:tc>
      </w:tr>
      <w:tr w:rsidR="00D12705" w:rsidRPr="00D12705" w14:paraId="41006587" w14:textId="77777777" w:rsidTr="00C37CD6">
        <w:trPr>
          <w:gridAfter w:val="1"/>
          <w:wAfter w:w="10" w:type="dxa"/>
          <w:trHeight w:val="300"/>
        </w:trPr>
        <w:tc>
          <w:tcPr>
            <w:tcW w:w="6799" w:type="dxa"/>
            <w:gridSpan w:val="6"/>
            <w:shd w:val="clear" w:color="000000" w:fill="FFFFFF"/>
            <w:vAlign w:val="center"/>
            <w:hideMark/>
          </w:tcPr>
          <w:p w14:paraId="6EC98110"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AJUSTE PD (DISTANCIA INTERPUPILAR): ENTRE 46 Y 76 MM O SUPERIOR</w:t>
            </w:r>
          </w:p>
        </w:tc>
        <w:tc>
          <w:tcPr>
            <w:tcW w:w="993" w:type="dxa"/>
            <w:gridSpan w:val="2"/>
            <w:vAlign w:val="center"/>
            <w:hideMark/>
          </w:tcPr>
          <w:p w14:paraId="436931A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5A1E03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E230841" w14:textId="77777777" w:rsidR="00D12705" w:rsidRPr="00D12705" w:rsidRDefault="00D12705" w:rsidP="00B13305">
            <w:pPr>
              <w:rPr>
                <w:rFonts w:ascii="Arial" w:hAnsi="Arial" w:cs="Arial"/>
                <w:sz w:val="16"/>
                <w:szCs w:val="16"/>
                <w:lang w:val="es-CO" w:eastAsia="es-CO"/>
              </w:rPr>
            </w:pPr>
          </w:p>
        </w:tc>
      </w:tr>
      <w:tr w:rsidR="00D12705" w:rsidRPr="00D12705" w14:paraId="230CB5C5" w14:textId="77777777" w:rsidTr="00C37CD6">
        <w:trPr>
          <w:gridAfter w:val="1"/>
          <w:wAfter w:w="10" w:type="dxa"/>
          <w:trHeight w:val="495"/>
        </w:trPr>
        <w:tc>
          <w:tcPr>
            <w:tcW w:w="6799" w:type="dxa"/>
            <w:gridSpan w:val="6"/>
            <w:shd w:val="clear" w:color="000000" w:fill="FFFFFF"/>
            <w:vAlign w:val="center"/>
            <w:hideMark/>
          </w:tcPr>
          <w:p w14:paraId="4743C38F"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AJUSTES ÓPTICOS Y FILTROS: INCLUIR DIFUSOR O CONTROL DE APERTURA DE ILUMINACIÓN, FILTRO AZUL, FILTRO LIBRE DE ROJO </w:t>
            </w:r>
          </w:p>
        </w:tc>
        <w:tc>
          <w:tcPr>
            <w:tcW w:w="993" w:type="dxa"/>
            <w:gridSpan w:val="2"/>
            <w:vAlign w:val="center"/>
            <w:hideMark/>
          </w:tcPr>
          <w:p w14:paraId="0DB224C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639F2B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820F2BA" w14:textId="77777777" w:rsidR="00D12705" w:rsidRPr="00D12705" w:rsidRDefault="00D12705" w:rsidP="00B13305">
            <w:pPr>
              <w:rPr>
                <w:rFonts w:ascii="Arial" w:hAnsi="Arial" w:cs="Arial"/>
                <w:sz w:val="16"/>
                <w:szCs w:val="16"/>
                <w:lang w:val="es-CO" w:eastAsia="es-CO"/>
              </w:rPr>
            </w:pPr>
          </w:p>
        </w:tc>
      </w:tr>
      <w:tr w:rsidR="00D12705" w:rsidRPr="00D12705" w14:paraId="1C4C614B" w14:textId="77777777" w:rsidTr="00C37CD6">
        <w:trPr>
          <w:gridAfter w:val="1"/>
          <w:wAfter w:w="10" w:type="dxa"/>
          <w:trHeight w:val="300"/>
        </w:trPr>
        <w:tc>
          <w:tcPr>
            <w:tcW w:w="6799" w:type="dxa"/>
            <w:gridSpan w:val="6"/>
            <w:shd w:val="clear" w:color="000000" w:fill="FFFFFF"/>
            <w:vAlign w:val="center"/>
            <w:hideMark/>
          </w:tcPr>
          <w:p w14:paraId="39A6052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FUENTE DE ENERGÍA: BATERÍA RECARGABLE.</w:t>
            </w:r>
          </w:p>
        </w:tc>
        <w:tc>
          <w:tcPr>
            <w:tcW w:w="993" w:type="dxa"/>
            <w:gridSpan w:val="2"/>
            <w:vAlign w:val="center"/>
            <w:hideMark/>
          </w:tcPr>
          <w:p w14:paraId="311FB68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8AA365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4F313D4" w14:textId="77777777" w:rsidR="00D12705" w:rsidRPr="00D12705" w:rsidRDefault="00D12705" w:rsidP="00B13305">
            <w:pPr>
              <w:rPr>
                <w:rFonts w:ascii="Arial" w:hAnsi="Arial" w:cs="Arial"/>
                <w:sz w:val="16"/>
                <w:szCs w:val="16"/>
                <w:lang w:val="es-CO" w:eastAsia="es-CO"/>
              </w:rPr>
            </w:pPr>
          </w:p>
        </w:tc>
      </w:tr>
      <w:tr w:rsidR="00D12705" w:rsidRPr="00D12705" w14:paraId="556B2A7B" w14:textId="77777777" w:rsidTr="00C37CD6">
        <w:trPr>
          <w:gridAfter w:val="1"/>
          <w:wAfter w:w="10" w:type="dxa"/>
          <w:trHeight w:val="300"/>
        </w:trPr>
        <w:tc>
          <w:tcPr>
            <w:tcW w:w="6799" w:type="dxa"/>
            <w:gridSpan w:val="6"/>
            <w:shd w:val="clear" w:color="000000" w:fill="FFFFFF"/>
            <w:vAlign w:val="center"/>
            <w:hideMark/>
          </w:tcPr>
          <w:p w14:paraId="393D3358"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AUTONOMÍA DE BATERÍA: MÍNIMA DE  2 HORAS DE FUNCIONAMIENTO CONTINUO.</w:t>
            </w:r>
          </w:p>
        </w:tc>
        <w:tc>
          <w:tcPr>
            <w:tcW w:w="993" w:type="dxa"/>
            <w:gridSpan w:val="2"/>
            <w:vAlign w:val="center"/>
            <w:hideMark/>
          </w:tcPr>
          <w:p w14:paraId="7BE77A2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A470DE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2EE276D" w14:textId="77777777" w:rsidR="00D12705" w:rsidRPr="00D12705" w:rsidRDefault="00D12705" w:rsidP="00B13305">
            <w:pPr>
              <w:rPr>
                <w:rFonts w:ascii="Arial" w:hAnsi="Arial" w:cs="Arial"/>
                <w:sz w:val="16"/>
                <w:szCs w:val="16"/>
                <w:lang w:val="es-CO" w:eastAsia="es-CO"/>
              </w:rPr>
            </w:pPr>
          </w:p>
        </w:tc>
      </w:tr>
      <w:tr w:rsidR="00D12705" w:rsidRPr="00D12705" w14:paraId="451C5A34" w14:textId="77777777" w:rsidTr="00C37CD6">
        <w:trPr>
          <w:gridAfter w:val="1"/>
          <w:wAfter w:w="10" w:type="dxa"/>
          <w:trHeight w:val="300"/>
        </w:trPr>
        <w:tc>
          <w:tcPr>
            <w:tcW w:w="6799" w:type="dxa"/>
            <w:gridSpan w:val="6"/>
            <w:shd w:val="clear" w:color="000000" w:fill="FFFFFF"/>
            <w:vAlign w:val="center"/>
            <w:hideMark/>
          </w:tcPr>
          <w:p w14:paraId="0B499F2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PESO DEL CABEZAL: ≤ 700g PARA USO PROLONGADO.</w:t>
            </w:r>
          </w:p>
          <w:p w14:paraId="226A84CA" w14:textId="77777777" w:rsidR="00D12705" w:rsidRPr="00D12705" w:rsidRDefault="00D12705" w:rsidP="00B13305">
            <w:pPr>
              <w:jc w:val="both"/>
              <w:rPr>
                <w:rFonts w:ascii="Arial" w:hAnsi="Arial" w:cs="Arial"/>
                <w:sz w:val="16"/>
                <w:szCs w:val="16"/>
                <w:lang w:val="es-CO" w:eastAsia="es-CO"/>
              </w:rPr>
            </w:pPr>
          </w:p>
        </w:tc>
        <w:tc>
          <w:tcPr>
            <w:tcW w:w="993" w:type="dxa"/>
            <w:gridSpan w:val="2"/>
            <w:vAlign w:val="center"/>
            <w:hideMark/>
          </w:tcPr>
          <w:p w14:paraId="6B74FE0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241C7F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0A1AAA5" w14:textId="77777777" w:rsidR="00D12705" w:rsidRPr="00D12705" w:rsidRDefault="00D12705" w:rsidP="00B13305">
            <w:pPr>
              <w:rPr>
                <w:rFonts w:ascii="Arial" w:hAnsi="Arial" w:cs="Arial"/>
                <w:sz w:val="16"/>
                <w:szCs w:val="16"/>
                <w:lang w:val="es-CO" w:eastAsia="es-CO"/>
              </w:rPr>
            </w:pPr>
          </w:p>
        </w:tc>
      </w:tr>
      <w:tr w:rsidR="00D12705" w:rsidRPr="00D12705" w14:paraId="41610F94" w14:textId="77777777" w:rsidTr="00C37CD6">
        <w:trPr>
          <w:gridAfter w:val="1"/>
          <w:wAfter w:w="10" w:type="dxa"/>
          <w:trHeight w:val="600"/>
        </w:trPr>
        <w:tc>
          <w:tcPr>
            <w:tcW w:w="2689" w:type="dxa"/>
            <w:gridSpan w:val="3"/>
            <w:shd w:val="clear" w:color="000000" w:fill="FFFFFF"/>
            <w:vAlign w:val="center"/>
            <w:hideMark/>
          </w:tcPr>
          <w:p w14:paraId="6BBD5AB3"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ACCESORIOS OBLIGATORIOS POR CADA EQUIPO OFERTADO:</w:t>
            </w:r>
          </w:p>
        </w:tc>
        <w:tc>
          <w:tcPr>
            <w:tcW w:w="1275" w:type="dxa"/>
            <w:shd w:val="clear" w:color="000000" w:fill="FCE4D6"/>
            <w:vAlign w:val="center"/>
            <w:hideMark/>
          </w:tcPr>
          <w:p w14:paraId="5A4D6EC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679EA0FA"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4B927FD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4E405AD0" w14:textId="1DC3A302"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15E8BE5F" w14:textId="4AF89272"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1CDC1011"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7145E86A" w14:textId="77777777" w:rsidTr="00C37CD6">
        <w:trPr>
          <w:gridAfter w:val="1"/>
          <w:wAfter w:w="10" w:type="dxa"/>
          <w:trHeight w:val="405"/>
        </w:trPr>
        <w:tc>
          <w:tcPr>
            <w:tcW w:w="2689" w:type="dxa"/>
            <w:gridSpan w:val="3"/>
            <w:shd w:val="clear" w:color="000000" w:fill="FFFFFF"/>
            <w:vAlign w:val="center"/>
            <w:hideMark/>
          </w:tcPr>
          <w:p w14:paraId="439F6B78"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UN LENTE PARA OFTALMOSCOPIA INDIRECTA CON POTENCIA ENTRE 20D</w:t>
            </w:r>
          </w:p>
        </w:tc>
        <w:tc>
          <w:tcPr>
            <w:tcW w:w="1275" w:type="dxa"/>
            <w:shd w:val="clear" w:color="000000" w:fill="FFFFFF"/>
            <w:noWrap/>
            <w:vAlign w:val="center"/>
            <w:hideMark/>
          </w:tcPr>
          <w:p w14:paraId="55EAB81A" w14:textId="77777777" w:rsidR="00D12705" w:rsidRPr="00D12705" w:rsidRDefault="00D12705" w:rsidP="00B13305">
            <w:pPr>
              <w:jc w:val="both"/>
              <w:rPr>
                <w:rFonts w:ascii="Arial" w:hAnsi="Arial" w:cs="Arial"/>
                <w:sz w:val="16"/>
                <w:szCs w:val="16"/>
                <w:lang w:val="es-CO" w:eastAsia="es-CO"/>
              </w:rPr>
            </w:pPr>
          </w:p>
        </w:tc>
        <w:tc>
          <w:tcPr>
            <w:tcW w:w="1560" w:type="dxa"/>
            <w:shd w:val="clear" w:color="000000" w:fill="FFFFFF"/>
            <w:vAlign w:val="center"/>
            <w:hideMark/>
          </w:tcPr>
          <w:p w14:paraId="28A5B1A9" w14:textId="77777777" w:rsidR="00D12705" w:rsidRPr="00D12705" w:rsidRDefault="00D12705" w:rsidP="00B13305">
            <w:pPr>
              <w:jc w:val="both"/>
              <w:rPr>
                <w:rFonts w:ascii="Arial" w:hAnsi="Arial" w:cs="Arial"/>
                <w:sz w:val="16"/>
                <w:szCs w:val="16"/>
                <w:lang w:val="es-CO" w:eastAsia="es-CO"/>
              </w:rPr>
            </w:pPr>
          </w:p>
        </w:tc>
        <w:tc>
          <w:tcPr>
            <w:tcW w:w="1275" w:type="dxa"/>
            <w:shd w:val="clear" w:color="000000" w:fill="FFFFFF"/>
            <w:vAlign w:val="center"/>
            <w:hideMark/>
          </w:tcPr>
          <w:p w14:paraId="779D6FAA" w14:textId="77777777" w:rsidR="00D12705" w:rsidRPr="00D12705" w:rsidRDefault="00D12705" w:rsidP="00B13305">
            <w:pPr>
              <w:jc w:val="both"/>
              <w:rPr>
                <w:rFonts w:ascii="Arial" w:hAnsi="Arial" w:cs="Arial"/>
                <w:sz w:val="16"/>
                <w:szCs w:val="16"/>
                <w:lang w:val="es-CO" w:eastAsia="es-CO"/>
              </w:rPr>
            </w:pPr>
          </w:p>
        </w:tc>
        <w:tc>
          <w:tcPr>
            <w:tcW w:w="993" w:type="dxa"/>
            <w:gridSpan w:val="2"/>
            <w:vAlign w:val="center"/>
            <w:hideMark/>
          </w:tcPr>
          <w:p w14:paraId="6DD1D3B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5B37F7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22E3220" w14:textId="77777777" w:rsidR="00D12705" w:rsidRPr="00D12705" w:rsidRDefault="00D12705" w:rsidP="00B13305">
            <w:pPr>
              <w:rPr>
                <w:rFonts w:ascii="Arial" w:hAnsi="Arial" w:cs="Arial"/>
                <w:sz w:val="16"/>
                <w:szCs w:val="16"/>
                <w:lang w:val="es-CO" w:eastAsia="es-CO"/>
              </w:rPr>
            </w:pPr>
          </w:p>
        </w:tc>
      </w:tr>
      <w:tr w:rsidR="00D12705" w:rsidRPr="00D12705" w14:paraId="4A95A14C" w14:textId="77777777" w:rsidTr="00C37CD6">
        <w:trPr>
          <w:gridAfter w:val="1"/>
          <w:wAfter w:w="10" w:type="dxa"/>
          <w:trHeight w:val="405"/>
        </w:trPr>
        <w:tc>
          <w:tcPr>
            <w:tcW w:w="2689" w:type="dxa"/>
            <w:gridSpan w:val="3"/>
            <w:vAlign w:val="center"/>
            <w:hideMark/>
          </w:tcPr>
          <w:p w14:paraId="21F20ED7"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UN LENTE PARA OFTALMOSCOPIA INDIRECTA CON POTENCIA ENTRE 15D-16D</w:t>
            </w:r>
          </w:p>
        </w:tc>
        <w:tc>
          <w:tcPr>
            <w:tcW w:w="1275" w:type="dxa"/>
            <w:shd w:val="clear" w:color="000000" w:fill="FFFFFF"/>
            <w:noWrap/>
            <w:vAlign w:val="center"/>
            <w:hideMark/>
          </w:tcPr>
          <w:p w14:paraId="5E3009F9" w14:textId="77777777" w:rsidR="00D12705" w:rsidRPr="00D12705" w:rsidRDefault="00D12705" w:rsidP="00B13305">
            <w:pPr>
              <w:jc w:val="both"/>
              <w:rPr>
                <w:rFonts w:ascii="Arial" w:hAnsi="Arial" w:cs="Arial"/>
                <w:sz w:val="16"/>
                <w:szCs w:val="16"/>
                <w:lang w:val="es-CO" w:eastAsia="es-CO"/>
              </w:rPr>
            </w:pPr>
          </w:p>
        </w:tc>
        <w:tc>
          <w:tcPr>
            <w:tcW w:w="1560" w:type="dxa"/>
            <w:shd w:val="clear" w:color="000000" w:fill="FFFFFF"/>
            <w:vAlign w:val="center"/>
            <w:hideMark/>
          </w:tcPr>
          <w:p w14:paraId="73FB7450" w14:textId="77777777" w:rsidR="00D12705" w:rsidRPr="00D12705" w:rsidRDefault="00D12705" w:rsidP="00B13305">
            <w:pPr>
              <w:jc w:val="both"/>
              <w:rPr>
                <w:rFonts w:ascii="Arial" w:hAnsi="Arial" w:cs="Arial"/>
                <w:sz w:val="16"/>
                <w:szCs w:val="16"/>
                <w:lang w:val="es-CO" w:eastAsia="es-CO"/>
              </w:rPr>
            </w:pPr>
          </w:p>
        </w:tc>
        <w:tc>
          <w:tcPr>
            <w:tcW w:w="1275" w:type="dxa"/>
            <w:shd w:val="clear" w:color="000000" w:fill="FFFFFF"/>
            <w:vAlign w:val="center"/>
            <w:hideMark/>
          </w:tcPr>
          <w:p w14:paraId="10AA1F9F" w14:textId="77777777" w:rsidR="00D12705" w:rsidRPr="00D12705" w:rsidRDefault="00D12705" w:rsidP="00B13305">
            <w:pPr>
              <w:jc w:val="both"/>
              <w:rPr>
                <w:rFonts w:ascii="Arial" w:hAnsi="Arial" w:cs="Arial"/>
                <w:sz w:val="16"/>
                <w:szCs w:val="16"/>
                <w:lang w:val="es-CO" w:eastAsia="es-CO"/>
              </w:rPr>
            </w:pPr>
          </w:p>
        </w:tc>
        <w:tc>
          <w:tcPr>
            <w:tcW w:w="993" w:type="dxa"/>
            <w:gridSpan w:val="2"/>
            <w:vAlign w:val="center"/>
            <w:hideMark/>
          </w:tcPr>
          <w:p w14:paraId="698BC24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1A9A58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440875B" w14:textId="77777777" w:rsidR="00D12705" w:rsidRPr="00D12705" w:rsidRDefault="00D12705" w:rsidP="00B13305">
            <w:pPr>
              <w:rPr>
                <w:rFonts w:ascii="Arial" w:hAnsi="Arial" w:cs="Arial"/>
                <w:sz w:val="16"/>
                <w:szCs w:val="16"/>
                <w:lang w:val="es-CO" w:eastAsia="es-CO"/>
              </w:rPr>
            </w:pPr>
          </w:p>
        </w:tc>
      </w:tr>
      <w:tr w:rsidR="00D12705" w:rsidRPr="00D12705" w14:paraId="4B00036D" w14:textId="77777777" w:rsidTr="00C37CD6">
        <w:trPr>
          <w:gridAfter w:val="1"/>
          <w:wAfter w:w="10" w:type="dxa"/>
          <w:trHeight w:val="405"/>
        </w:trPr>
        <w:tc>
          <w:tcPr>
            <w:tcW w:w="2689" w:type="dxa"/>
            <w:gridSpan w:val="3"/>
            <w:vAlign w:val="center"/>
            <w:hideMark/>
          </w:tcPr>
          <w:p w14:paraId="6959C86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UN LENTE PARA OFTALMOSCOPIA INDIRECTA CON POTENCIA ENTRE 28D-30D</w:t>
            </w:r>
          </w:p>
        </w:tc>
        <w:tc>
          <w:tcPr>
            <w:tcW w:w="1275" w:type="dxa"/>
            <w:shd w:val="clear" w:color="000000" w:fill="FFFFFF"/>
            <w:noWrap/>
            <w:vAlign w:val="center"/>
            <w:hideMark/>
          </w:tcPr>
          <w:p w14:paraId="34694765" w14:textId="77777777" w:rsidR="00D12705" w:rsidRPr="00D12705" w:rsidRDefault="00D12705" w:rsidP="00B13305">
            <w:pPr>
              <w:jc w:val="both"/>
              <w:rPr>
                <w:rFonts w:ascii="Arial" w:hAnsi="Arial" w:cs="Arial"/>
                <w:sz w:val="16"/>
                <w:szCs w:val="16"/>
                <w:lang w:val="es-CO" w:eastAsia="es-CO"/>
              </w:rPr>
            </w:pPr>
          </w:p>
        </w:tc>
        <w:tc>
          <w:tcPr>
            <w:tcW w:w="1560" w:type="dxa"/>
            <w:shd w:val="clear" w:color="000000" w:fill="FFFFFF"/>
            <w:vAlign w:val="center"/>
            <w:hideMark/>
          </w:tcPr>
          <w:p w14:paraId="45E4C7D5" w14:textId="77777777" w:rsidR="00D12705" w:rsidRPr="00D12705" w:rsidRDefault="00D12705" w:rsidP="00B13305">
            <w:pPr>
              <w:jc w:val="both"/>
              <w:rPr>
                <w:rFonts w:ascii="Arial" w:hAnsi="Arial" w:cs="Arial"/>
                <w:sz w:val="16"/>
                <w:szCs w:val="16"/>
                <w:lang w:val="es-CO" w:eastAsia="es-CO"/>
              </w:rPr>
            </w:pPr>
          </w:p>
        </w:tc>
        <w:tc>
          <w:tcPr>
            <w:tcW w:w="1275" w:type="dxa"/>
            <w:shd w:val="clear" w:color="000000" w:fill="FFFFFF"/>
            <w:vAlign w:val="center"/>
            <w:hideMark/>
          </w:tcPr>
          <w:p w14:paraId="74D2FD8F" w14:textId="77777777" w:rsidR="00D12705" w:rsidRPr="00D12705" w:rsidRDefault="00D12705" w:rsidP="00B13305">
            <w:pPr>
              <w:jc w:val="both"/>
              <w:rPr>
                <w:rFonts w:ascii="Arial" w:hAnsi="Arial" w:cs="Arial"/>
                <w:sz w:val="16"/>
                <w:szCs w:val="16"/>
                <w:lang w:val="es-CO" w:eastAsia="es-CO"/>
              </w:rPr>
            </w:pPr>
          </w:p>
        </w:tc>
        <w:tc>
          <w:tcPr>
            <w:tcW w:w="993" w:type="dxa"/>
            <w:gridSpan w:val="2"/>
            <w:vAlign w:val="center"/>
            <w:hideMark/>
          </w:tcPr>
          <w:p w14:paraId="5D56463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1D0A22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BE92A13" w14:textId="77777777" w:rsidR="00D12705" w:rsidRPr="00D12705" w:rsidRDefault="00D12705" w:rsidP="00B13305">
            <w:pPr>
              <w:rPr>
                <w:rFonts w:ascii="Arial" w:hAnsi="Arial" w:cs="Arial"/>
                <w:sz w:val="16"/>
                <w:szCs w:val="16"/>
                <w:lang w:val="es-CO" w:eastAsia="es-CO"/>
              </w:rPr>
            </w:pPr>
          </w:p>
        </w:tc>
      </w:tr>
      <w:tr w:rsidR="00D12705" w:rsidRPr="00D12705" w14:paraId="497C4AA4" w14:textId="77777777" w:rsidTr="00C37CD6">
        <w:trPr>
          <w:gridAfter w:val="1"/>
          <w:wAfter w:w="10" w:type="dxa"/>
          <w:trHeight w:val="885"/>
        </w:trPr>
        <w:tc>
          <w:tcPr>
            <w:tcW w:w="6799" w:type="dxa"/>
            <w:gridSpan w:val="6"/>
            <w:vAlign w:val="center"/>
            <w:hideMark/>
          </w:tcPr>
          <w:p w14:paraId="5A905559"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GARANTÍA DE 1 AÑO, MÍNIMO DOS VISITAS DE MANTENIMIENTO PREVENTIVO AL AÑO Y LOS CORRECTIVOS REQUERIDOS INCLUIDO REPUESTOS POR DEFECTOS DE FÁBRICA, DESGASTE NATURAL, USO Y/O TERMINACIÓN DE VIDA ÚTIL DEL REPUESTO, DURANTE EL TIEMPO DE DURACIÓN DE LA GARANTÍA</w:t>
            </w:r>
          </w:p>
        </w:tc>
        <w:tc>
          <w:tcPr>
            <w:tcW w:w="993" w:type="dxa"/>
            <w:gridSpan w:val="2"/>
            <w:vAlign w:val="center"/>
            <w:hideMark/>
          </w:tcPr>
          <w:p w14:paraId="6E270E9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B68DB0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0A87424" w14:textId="77777777" w:rsidR="00D12705" w:rsidRPr="00D12705" w:rsidRDefault="00D12705" w:rsidP="00B13305">
            <w:pPr>
              <w:rPr>
                <w:rFonts w:ascii="Arial" w:hAnsi="Arial" w:cs="Arial"/>
                <w:sz w:val="16"/>
                <w:szCs w:val="16"/>
                <w:lang w:val="es-CO" w:eastAsia="es-CO"/>
              </w:rPr>
            </w:pPr>
          </w:p>
        </w:tc>
      </w:tr>
      <w:tr w:rsidR="00D12705" w:rsidRPr="00D12705" w14:paraId="03756EE1" w14:textId="77777777" w:rsidTr="00C37CD6">
        <w:trPr>
          <w:gridAfter w:val="1"/>
          <w:wAfter w:w="10" w:type="dxa"/>
          <w:trHeight w:val="2415"/>
        </w:trPr>
        <w:tc>
          <w:tcPr>
            <w:tcW w:w="6799" w:type="dxa"/>
            <w:gridSpan w:val="6"/>
            <w:shd w:val="clear" w:color="000000" w:fill="FFFFFF"/>
            <w:vAlign w:val="center"/>
            <w:hideMark/>
          </w:tcPr>
          <w:p w14:paraId="12778628"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lastRenderedPageBreak/>
              <w:t>CALIBRACION ANUAL CON TRAZABILIDAD POR CADA AÑO DE GARANTÍA, PARA LOS EQUIPOS QUE NO LA REQUIEREN, SE DEBE ADJUNTAR LA CERTIFICACIÓN CORRESPONDIENTE EXPEDIDO POR FABRICA, EN LA QUE CONSTE QUE EL DISPOSITIVO NO REQUIERE ESTE CONTROL METROLÓGICO. EL DOCUMENTO DEBERÁ CUMPLIR CON LO SIGUIENTE:</w:t>
            </w:r>
          </w:p>
          <w:p w14:paraId="6F93F830" w14:textId="77777777" w:rsidR="00B13305" w:rsidRDefault="00B13305" w:rsidP="00B13305">
            <w:pPr>
              <w:jc w:val="both"/>
              <w:rPr>
                <w:rFonts w:ascii="Arial" w:hAnsi="Arial" w:cs="Arial"/>
                <w:sz w:val="16"/>
                <w:szCs w:val="16"/>
                <w:lang w:val="es-CO" w:eastAsia="es-CO"/>
              </w:rPr>
            </w:pPr>
          </w:p>
          <w:p w14:paraId="5177CDCF" w14:textId="0E62639B"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DOCUMENTO EMITIDO POR EL FABRICANTE: PODRÁ SER FIRMADA POR EL REPRESENTANTE LEGAL O GERENTE GENERAL O DIRECTOR TÉCNICO Y/O DE VENTAS Y/O DE PRODUCCIÓN Y/O DE PRODUCTO DE FÁBRICA.</w:t>
            </w:r>
            <w:r w:rsidRPr="00D12705">
              <w:rPr>
                <w:rFonts w:ascii="Arial" w:hAnsi="Arial" w:cs="Arial"/>
                <w:sz w:val="16"/>
                <w:szCs w:val="16"/>
                <w:lang w:val="es-CO" w:eastAsia="es-CO"/>
              </w:rPr>
              <w:br/>
              <w:t>• LA FECHA DE EXPEDICIÓN DEL CERTIFICADO NO DEBE SER MAYOR A (06) SEIS MESES ANTERIORES AL CIERRE DEL PROCESO.</w:t>
            </w:r>
          </w:p>
          <w:p w14:paraId="589B53A6" w14:textId="77777777" w:rsidR="00B13305" w:rsidRDefault="00B13305" w:rsidP="00B13305">
            <w:pPr>
              <w:jc w:val="both"/>
              <w:rPr>
                <w:rFonts w:ascii="Arial" w:hAnsi="Arial" w:cs="Arial"/>
                <w:sz w:val="16"/>
                <w:szCs w:val="16"/>
                <w:lang w:val="es-CO" w:eastAsia="es-CO"/>
              </w:rPr>
            </w:pPr>
          </w:p>
          <w:p w14:paraId="40484CF2" w14:textId="7C1F520A"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LA DIRECCION DE SANIDAD SE RESERVA EL DERECHO DE CONFIRMAR Y VALIDAR TÉCNICAMENTE LA CERTIFICACIÓN Y LO INDICADO POR EL FABRICANTE.</w:t>
            </w:r>
          </w:p>
        </w:tc>
        <w:tc>
          <w:tcPr>
            <w:tcW w:w="993" w:type="dxa"/>
            <w:gridSpan w:val="2"/>
            <w:vAlign w:val="center"/>
            <w:hideMark/>
          </w:tcPr>
          <w:p w14:paraId="30BCB1D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1FE407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1FD0A00" w14:textId="77777777" w:rsidR="00D12705" w:rsidRPr="00D12705" w:rsidRDefault="00D12705" w:rsidP="00B13305">
            <w:pPr>
              <w:rPr>
                <w:rFonts w:ascii="Arial" w:hAnsi="Arial" w:cs="Arial"/>
                <w:sz w:val="16"/>
                <w:szCs w:val="16"/>
                <w:lang w:val="es-CO" w:eastAsia="es-CO"/>
              </w:rPr>
            </w:pPr>
          </w:p>
        </w:tc>
      </w:tr>
      <w:tr w:rsidR="00D12705" w:rsidRPr="00D12705" w14:paraId="2E18483C" w14:textId="77777777" w:rsidTr="00C37CD6">
        <w:trPr>
          <w:gridAfter w:val="1"/>
          <w:wAfter w:w="10" w:type="dxa"/>
          <w:trHeight w:val="1560"/>
        </w:trPr>
        <w:tc>
          <w:tcPr>
            <w:tcW w:w="6799" w:type="dxa"/>
            <w:gridSpan w:val="6"/>
            <w:shd w:val="clear" w:color="000000" w:fill="FFFFFF"/>
            <w:vAlign w:val="center"/>
            <w:hideMark/>
          </w:tcPr>
          <w:p w14:paraId="0DE13965"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EQUIPO OFERTADO, EN RELACIÓN CON EL CUMPLIMIENTO DE LAS NORMAS: FDA (FOOD AND DRUG ADMINISTRATION) Y/O CE (COMISIÓN EUROPEA), Y/O UL (UNDERWRITERS LABORATORIES), Y/O TÜV (TECHNISCHER ÜBERWACHUNGS-VEREIN), Y/O MDR Y/O ISO 13485 Y/O IEC 60601 Y/O DIN Y/O JIS, EN IDIOMA ORIGINAL O IDIOMA CASTELLANO.</w:t>
            </w:r>
          </w:p>
          <w:p w14:paraId="4BA7CDBB" w14:textId="77777777" w:rsidR="00B13305" w:rsidRDefault="00B13305" w:rsidP="00B13305">
            <w:pPr>
              <w:jc w:val="both"/>
              <w:rPr>
                <w:rFonts w:ascii="Arial" w:hAnsi="Arial" w:cs="Arial"/>
                <w:sz w:val="16"/>
                <w:szCs w:val="16"/>
                <w:lang w:val="es-CO" w:eastAsia="es-CO"/>
              </w:rPr>
            </w:pPr>
          </w:p>
          <w:p w14:paraId="4B2B6F26" w14:textId="14639715"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NOTA: * Para producto nacional, se acepta copia del certificado de calidad del bien expedido por fabrica.</w:t>
            </w:r>
          </w:p>
        </w:tc>
        <w:tc>
          <w:tcPr>
            <w:tcW w:w="993" w:type="dxa"/>
            <w:gridSpan w:val="2"/>
            <w:vAlign w:val="center"/>
            <w:hideMark/>
          </w:tcPr>
          <w:p w14:paraId="5C53F49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BDB6BB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BC05F63" w14:textId="77777777" w:rsidR="00D12705" w:rsidRPr="00D12705" w:rsidRDefault="00D12705" w:rsidP="00B13305">
            <w:pPr>
              <w:rPr>
                <w:rFonts w:ascii="Arial" w:hAnsi="Arial" w:cs="Arial"/>
                <w:sz w:val="16"/>
                <w:szCs w:val="16"/>
                <w:lang w:val="es-CO" w:eastAsia="es-CO"/>
              </w:rPr>
            </w:pPr>
          </w:p>
        </w:tc>
      </w:tr>
      <w:tr w:rsidR="00D12705" w:rsidRPr="00D12705" w14:paraId="759B6ED8" w14:textId="77777777" w:rsidTr="00C37CD6">
        <w:trPr>
          <w:gridAfter w:val="1"/>
          <w:wAfter w:w="10" w:type="dxa"/>
          <w:trHeight w:val="3225"/>
        </w:trPr>
        <w:tc>
          <w:tcPr>
            <w:tcW w:w="6799" w:type="dxa"/>
            <w:gridSpan w:val="6"/>
            <w:shd w:val="clear" w:color="000000" w:fill="FFFFFF"/>
            <w:vAlign w:val="center"/>
            <w:hideMark/>
          </w:tcPr>
          <w:p w14:paraId="011C8E90"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DEL EQUIPO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EN RELACIÓN CON EL CERTIFICADO DE NO REQUIERE, EN NINGÚN CASO SERÁN ACEPTADAS LAS ACTAS EXPEDIDAS POR EL INVIMA.</w:t>
            </w:r>
          </w:p>
          <w:p w14:paraId="7497F585" w14:textId="0016ADF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vAlign w:val="center"/>
            <w:hideMark/>
          </w:tcPr>
          <w:p w14:paraId="04B2D35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B62C3B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6FA2647" w14:textId="77777777" w:rsidR="00D12705" w:rsidRPr="00D12705" w:rsidRDefault="00D12705" w:rsidP="00B13305">
            <w:pPr>
              <w:rPr>
                <w:rFonts w:ascii="Arial" w:hAnsi="Arial" w:cs="Arial"/>
                <w:sz w:val="16"/>
                <w:szCs w:val="16"/>
                <w:lang w:val="es-CO" w:eastAsia="es-CO"/>
              </w:rPr>
            </w:pPr>
          </w:p>
        </w:tc>
      </w:tr>
      <w:tr w:rsidR="00D12705" w:rsidRPr="00D12705" w14:paraId="4973EF94" w14:textId="77777777" w:rsidTr="00C37CD6">
        <w:trPr>
          <w:gridAfter w:val="1"/>
          <w:wAfter w:w="10" w:type="dxa"/>
          <w:trHeight w:val="1365"/>
        </w:trPr>
        <w:tc>
          <w:tcPr>
            <w:tcW w:w="6799" w:type="dxa"/>
            <w:gridSpan w:val="6"/>
            <w:shd w:val="clear" w:color="000000" w:fill="FFFFFF"/>
            <w:vAlign w:val="center"/>
            <w:hideMark/>
          </w:tcPr>
          <w:p w14:paraId="0D2C8729"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p w14:paraId="2DCFA33F" w14:textId="77777777" w:rsidR="00B13305" w:rsidRDefault="00B13305" w:rsidP="00B13305">
            <w:pPr>
              <w:jc w:val="both"/>
              <w:rPr>
                <w:rFonts w:ascii="Arial" w:hAnsi="Arial" w:cs="Arial"/>
                <w:sz w:val="16"/>
                <w:szCs w:val="16"/>
                <w:lang w:val="es-CO" w:eastAsia="es-CO"/>
              </w:rPr>
            </w:pPr>
          </w:p>
          <w:p w14:paraId="66F85AD0" w14:textId="0049E480"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NOTA: * En el caso de los consorcios o uniones temporales, al menos uno de los miembros deberá aportar esta certificación vigente.</w:t>
            </w:r>
          </w:p>
        </w:tc>
        <w:tc>
          <w:tcPr>
            <w:tcW w:w="993" w:type="dxa"/>
            <w:gridSpan w:val="2"/>
            <w:vAlign w:val="center"/>
            <w:hideMark/>
          </w:tcPr>
          <w:p w14:paraId="60C0D1A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036CED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1A95D7A" w14:textId="77777777" w:rsidR="00D12705" w:rsidRPr="00D12705" w:rsidRDefault="00D12705" w:rsidP="00B13305">
            <w:pPr>
              <w:rPr>
                <w:rFonts w:ascii="Arial" w:hAnsi="Arial" w:cs="Arial"/>
                <w:sz w:val="16"/>
                <w:szCs w:val="16"/>
                <w:lang w:val="es-CO" w:eastAsia="es-CO"/>
              </w:rPr>
            </w:pPr>
          </w:p>
        </w:tc>
      </w:tr>
      <w:tr w:rsidR="00D12705" w:rsidRPr="00D12705" w14:paraId="6CCE3170" w14:textId="77777777" w:rsidTr="00C37CD6">
        <w:trPr>
          <w:gridAfter w:val="1"/>
          <w:wAfter w:w="10" w:type="dxa"/>
          <w:trHeight w:val="1110"/>
        </w:trPr>
        <w:tc>
          <w:tcPr>
            <w:tcW w:w="6799" w:type="dxa"/>
            <w:gridSpan w:val="6"/>
            <w:shd w:val="clear" w:color="000000" w:fill="FFFFFF"/>
            <w:vAlign w:val="center"/>
            <w:hideMark/>
          </w:tcPr>
          <w:p w14:paraId="7FBAEDEF"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93" w:type="dxa"/>
            <w:gridSpan w:val="2"/>
            <w:vAlign w:val="center"/>
            <w:hideMark/>
          </w:tcPr>
          <w:p w14:paraId="4146DC9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68A575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4466CF2" w14:textId="77777777" w:rsidR="00D12705" w:rsidRPr="00D12705" w:rsidRDefault="00D12705" w:rsidP="00B13305">
            <w:pPr>
              <w:rPr>
                <w:rFonts w:ascii="Arial" w:hAnsi="Arial" w:cs="Arial"/>
                <w:sz w:val="16"/>
                <w:szCs w:val="16"/>
                <w:lang w:val="es-CO" w:eastAsia="es-CO"/>
              </w:rPr>
            </w:pPr>
          </w:p>
        </w:tc>
      </w:tr>
      <w:tr w:rsidR="00D12705" w:rsidRPr="00D12705" w14:paraId="7D942D03" w14:textId="77777777" w:rsidTr="00C37CD6">
        <w:trPr>
          <w:gridAfter w:val="1"/>
          <w:wAfter w:w="10" w:type="dxa"/>
          <w:trHeight w:val="2445"/>
        </w:trPr>
        <w:tc>
          <w:tcPr>
            <w:tcW w:w="6799" w:type="dxa"/>
            <w:gridSpan w:val="6"/>
            <w:vAlign w:val="center"/>
            <w:hideMark/>
          </w:tcPr>
          <w:p w14:paraId="1B5881FA" w14:textId="77777777" w:rsidR="00B133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12705">
              <w:rPr>
                <w:rFonts w:ascii="Arial" w:hAnsi="Arial" w:cs="Arial"/>
                <w:sz w:val="16"/>
                <w:szCs w:val="16"/>
                <w:lang w:val="es-CO" w:eastAsia="es-CO"/>
              </w:rPr>
              <w:br/>
            </w:r>
            <w:r w:rsidRPr="00D12705">
              <w:rPr>
                <w:rFonts w:ascii="Arial" w:hAnsi="Arial" w:cs="Arial"/>
                <w:sz w:val="16"/>
                <w:szCs w:val="16"/>
                <w:lang w:val="es-CO" w:eastAsia="es-CO"/>
              </w:rPr>
              <w:br/>
              <w:t>NOTA: *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p>
          <w:p w14:paraId="7EDA2E2C" w14:textId="77777777" w:rsidR="00B13305" w:rsidRDefault="00B13305" w:rsidP="00B13305">
            <w:pPr>
              <w:jc w:val="both"/>
              <w:rPr>
                <w:rFonts w:ascii="Arial" w:hAnsi="Arial" w:cs="Arial"/>
                <w:sz w:val="16"/>
                <w:szCs w:val="16"/>
                <w:lang w:val="es-CO" w:eastAsia="es-CO"/>
              </w:rPr>
            </w:pPr>
          </w:p>
          <w:p w14:paraId="3D4B985D" w14:textId="2D7F11CA"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En el caso de los consorcios o uniones temporales, al menos uno de los miembros deberá aportar esta certificación vigente (NO DEBE SER MAYOR A (06) SEIS MESES ANTERIORES AL CIERRE DEL PROCESO).</w:t>
            </w:r>
          </w:p>
        </w:tc>
        <w:tc>
          <w:tcPr>
            <w:tcW w:w="993" w:type="dxa"/>
            <w:gridSpan w:val="2"/>
            <w:vAlign w:val="center"/>
            <w:hideMark/>
          </w:tcPr>
          <w:p w14:paraId="1820F93C"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406374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D839FBF" w14:textId="77777777" w:rsidR="00D12705" w:rsidRPr="00D12705" w:rsidRDefault="00D12705" w:rsidP="00B13305">
            <w:pPr>
              <w:rPr>
                <w:rFonts w:ascii="Arial" w:hAnsi="Arial" w:cs="Arial"/>
                <w:sz w:val="16"/>
                <w:szCs w:val="16"/>
                <w:lang w:val="es-CO" w:eastAsia="es-CO"/>
              </w:rPr>
            </w:pPr>
          </w:p>
        </w:tc>
      </w:tr>
      <w:tr w:rsidR="00D12705" w:rsidRPr="00D12705" w14:paraId="3F7950A3" w14:textId="77777777" w:rsidTr="00C37CD6">
        <w:trPr>
          <w:gridAfter w:val="1"/>
          <w:wAfter w:w="10" w:type="dxa"/>
          <w:trHeight w:val="900"/>
        </w:trPr>
        <w:tc>
          <w:tcPr>
            <w:tcW w:w="6799" w:type="dxa"/>
            <w:gridSpan w:val="6"/>
            <w:shd w:val="clear" w:color="000000" w:fill="FFFFFF"/>
            <w:vAlign w:val="center"/>
            <w:hideMark/>
          </w:tcPr>
          <w:p w14:paraId="388FC8FF"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ANEXAR CERTIFICADO EMITIDO POR FABRICA DE LA CONSECUCIÓN DE REPUESTOS, ACCESORIOS E INSUMOS ORIGINALES Y SERVICIO POSTVENTA POR MÍNIMO CINCO (05) AÑOS, PARA LA MARCA Y MODELO OFERTADO, CONTADOS A PARTIR DEL RECIBO A SATISFACCIÓN Y PUESTA EN FUNCIONAMIENTO DEL EQUIPO</w:t>
            </w:r>
          </w:p>
        </w:tc>
        <w:tc>
          <w:tcPr>
            <w:tcW w:w="993" w:type="dxa"/>
            <w:gridSpan w:val="2"/>
            <w:vAlign w:val="center"/>
            <w:hideMark/>
          </w:tcPr>
          <w:p w14:paraId="7F1EB0A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76CFF7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B907230" w14:textId="77777777" w:rsidR="00D12705" w:rsidRPr="00D12705" w:rsidRDefault="00D12705" w:rsidP="00B13305">
            <w:pPr>
              <w:rPr>
                <w:rFonts w:ascii="Arial" w:hAnsi="Arial" w:cs="Arial"/>
                <w:sz w:val="16"/>
                <w:szCs w:val="16"/>
                <w:lang w:val="es-CO" w:eastAsia="es-CO"/>
              </w:rPr>
            </w:pPr>
          </w:p>
        </w:tc>
      </w:tr>
      <w:tr w:rsidR="00D12705" w:rsidRPr="00D12705" w14:paraId="163FC817" w14:textId="77777777" w:rsidTr="00C37CD6">
        <w:trPr>
          <w:gridAfter w:val="1"/>
          <w:wAfter w:w="10" w:type="dxa"/>
          <w:trHeight w:val="43"/>
        </w:trPr>
        <w:tc>
          <w:tcPr>
            <w:tcW w:w="9771" w:type="dxa"/>
            <w:gridSpan w:val="14"/>
            <w:shd w:val="clear" w:color="000000" w:fill="FFFFFF"/>
            <w:vAlign w:val="center"/>
            <w:hideMark/>
          </w:tcPr>
          <w:p w14:paraId="2C1755B5" w14:textId="77777777" w:rsidR="00D12705" w:rsidRPr="00D12705" w:rsidRDefault="00D12705" w:rsidP="00B13305">
            <w:pPr>
              <w:rPr>
                <w:rFonts w:ascii="Arial" w:hAnsi="Arial" w:cs="Arial"/>
                <w:sz w:val="16"/>
                <w:szCs w:val="16"/>
                <w:lang w:val="es-CO" w:eastAsia="es-CO"/>
              </w:rPr>
            </w:pPr>
          </w:p>
        </w:tc>
      </w:tr>
      <w:tr w:rsidR="00D12705" w:rsidRPr="00D12705" w14:paraId="2BA665D6" w14:textId="77777777" w:rsidTr="00C37CD6">
        <w:trPr>
          <w:gridAfter w:val="1"/>
          <w:wAfter w:w="10" w:type="dxa"/>
          <w:trHeight w:val="300"/>
        </w:trPr>
        <w:tc>
          <w:tcPr>
            <w:tcW w:w="6799" w:type="dxa"/>
            <w:gridSpan w:val="6"/>
            <w:shd w:val="clear" w:color="000000" w:fill="E2EFDA"/>
            <w:vAlign w:val="center"/>
            <w:hideMark/>
          </w:tcPr>
          <w:p w14:paraId="27EBCAD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ITEM 5</w:t>
            </w:r>
          </w:p>
        </w:tc>
        <w:tc>
          <w:tcPr>
            <w:tcW w:w="993" w:type="dxa"/>
            <w:gridSpan w:val="2"/>
            <w:vMerge w:val="restart"/>
            <w:shd w:val="clear" w:color="000000" w:fill="FCE4D6"/>
            <w:vAlign w:val="center"/>
            <w:hideMark/>
          </w:tcPr>
          <w:p w14:paraId="1BD13B3A" w14:textId="3650B9AE"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44D9DE7C" w14:textId="055F9280"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753920A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3FA83208" w14:textId="77777777" w:rsidTr="00C37CD6">
        <w:trPr>
          <w:gridAfter w:val="1"/>
          <w:wAfter w:w="10" w:type="dxa"/>
          <w:trHeight w:val="300"/>
        </w:trPr>
        <w:tc>
          <w:tcPr>
            <w:tcW w:w="6799" w:type="dxa"/>
            <w:gridSpan w:val="6"/>
            <w:shd w:val="clear" w:color="000000" w:fill="E2EFDA"/>
            <w:vAlign w:val="center"/>
            <w:hideMark/>
          </w:tcPr>
          <w:p w14:paraId="299D7B0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TORRE DE ENDOSCOPIA</w:t>
            </w:r>
          </w:p>
        </w:tc>
        <w:tc>
          <w:tcPr>
            <w:tcW w:w="993" w:type="dxa"/>
            <w:gridSpan w:val="2"/>
            <w:vMerge/>
            <w:vAlign w:val="center"/>
            <w:hideMark/>
          </w:tcPr>
          <w:p w14:paraId="19850BBE"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20202FD9"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0DD857AD" w14:textId="77777777" w:rsidR="00D12705" w:rsidRPr="00D12705" w:rsidRDefault="00D12705" w:rsidP="00B13305">
            <w:pPr>
              <w:rPr>
                <w:rFonts w:ascii="Arial" w:hAnsi="Arial" w:cs="Arial"/>
                <w:sz w:val="16"/>
                <w:szCs w:val="16"/>
                <w:lang w:val="es-CO" w:eastAsia="es-CO"/>
              </w:rPr>
            </w:pPr>
          </w:p>
        </w:tc>
      </w:tr>
      <w:tr w:rsidR="00D12705" w:rsidRPr="00D12705" w14:paraId="254EA0A0" w14:textId="77777777" w:rsidTr="00C37CD6">
        <w:trPr>
          <w:gridAfter w:val="1"/>
          <w:wAfter w:w="10" w:type="dxa"/>
          <w:trHeight w:val="555"/>
        </w:trPr>
        <w:tc>
          <w:tcPr>
            <w:tcW w:w="2689" w:type="dxa"/>
            <w:gridSpan w:val="3"/>
            <w:vMerge w:val="restart"/>
            <w:shd w:val="clear" w:color="000000" w:fill="FFFFFF"/>
            <w:vAlign w:val="center"/>
            <w:hideMark/>
          </w:tcPr>
          <w:p w14:paraId="329440DD" w14:textId="0E2C8311"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MONITOR</w:t>
            </w:r>
          </w:p>
        </w:tc>
        <w:tc>
          <w:tcPr>
            <w:tcW w:w="1275" w:type="dxa"/>
            <w:shd w:val="clear" w:color="000000" w:fill="FCE4D6"/>
            <w:vAlign w:val="center"/>
            <w:hideMark/>
          </w:tcPr>
          <w:p w14:paraId="7C891D99"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3341631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6E82D0B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vMerge/>
            <w:vAlign w:val="center"/>
            <w:hideMark/>
          </w:tcPr>
          <w:p w14:paraId="2B8D6C73"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6B863059"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15F9A57E" w14:textId="77777777" w:rsidR="00D12705" w:rsidRPr="00D12705" w:rsidRDefault="00D12705" w:rsidP="00B13305">
            <w:pPr>
              <w:rPr>
                <w:rFonts w:ascii="Arial" w:hAnsi="Arial" w:cs="Arial"/>
                <w:sz w:val="16"/>
                <w:szCs w:val="16"/>
                <w:lang w:val="es-CO" w:eastAsia="es-CO"/>
              </w:rPr>
            </w:pPr>
          </w:p>
        </w:tc>
      </w:tr>
      <w:tr w:rsidR="00D12705" w:rsidRPr="00D12705" w14:paraId="11AF2B83" w14:textId="77777777" w:rsidTr="00C37CD6">
        <w:trPr>
          <w:gridAfter w:val="1"/>
          <w:wAfter w:w="10" w:type="dxa"/>
          <w:trHeight w:val="300"/>
        </w:trPr>
        <w:tc>
          <w:tcPr>
            <w:tcW w:w="2689" w:type="dxa"/>
            <w:gridSpan w:val="3"/>
            <w:vMerge/>
            <w:vAlign w:val="center"/>
            <w:hideMark/>
          </w:tcPr>
          <w:p w14:paraId="5474E966"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242ACEA4"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1946223A"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329BCAD6"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1DC13D5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95A5AD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A5CB597" w14:textId="77777777" w:rsidR="00D12705" w:rsidRPr="00D12705" w:rsidRDefault="00D12705" w:rsidP="00B13305">
            <w:pPr>
              <w:rPr>
                <w:rFonts w:ascii="Arial" w:hAnsi="Arial" w:cs="Arial"/>
                <w:sz w:val="16"/>
                <w:szCs w:val="16"/>
                <w:lang w:val="es-CO" w:eastAsia="es-CO"/>
              </w:rPr>
            </w:pPr>
          </w:p>
        </w:tc>
      </w:tr>
      <w:tr w:rsidR="00D12705" w:rsidRPr="00D12705" w14:paraId="1B207D01" w14:textId="77777777" w:rsidTr="00C37CD6">
        <w:trPr>
          <w:gridAfter w:val="1"/>
          <w:wAfter w:w="10" w:type="dxa"/>
          <w:trHeight w:val="55"/>
        </w:trPr>
        <w:tc>
          <w:tcPr>
            <w:tcW w:w="6799" w:type="dxa"/>
            <w:gridSpan w:val="6"/>
            <w:shd w:val="clear" w:color="000000" w:fill="FFFFFF"/>
            <w:vAlign w:val="center"/>
            <w:hideMark/>
          </w:tcPr>
          <w:p w14:paraId="08250946"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GRADO MEDICO</w:t>
            </w:r>
          </w:p>
        </w:tc>
        <w:tc>
          <w:tcPr>
            <w:tcW w:w="993" w:type="dxa"/>
            <w:gridSpan w:val="2"/>
            <w:vAlign w:val="center"/>
            <w:hideMark/>
          </w:tcPr>
          <w:p w14:paraId="0FE17D4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88ECA4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8F2F150" w14:textId="77777777" w:rsidR="00D12705" w:rsidRPr="00D12705" w:rsidRDefault="00D12705" w:rsidP="00B13305">
            <w:pPr>
              <w:rPr>
                <w:rFonts w:ascii="Arial" w:hAnsi="Arial" w:cs="Arial"/>
                <w:sz w:val="16"/>
                <w:szCs w:val="16"/>
                <w:lang w:val="es-CO" w:eastAsia="es-CO"/>
              </w:rPr>
            </w:pPr>
          </w:p>
        </w:tc>
      </w:tr>
      <w:tr w:rsidR="00D12705" w:rsidRPr="00D12705" w14:paraId="1CCB5242" w14:textId="77777777" w:rsidTr="00C37CD6">
        <w:trPr>
          <w:gridAfter w:val="1"/>
          <w:wAfter w:w="10" w:type="dxa"/>
          <w:trHeight w:val="55"/>
        </w:trPr>
        <w:tc>
          <w:tcPr>
            <w:tcW w:w="6799" w:type="dxa"/>
            <w:gridSpan w:val="6"/>
            <w:shd w:val="clear" w:color="000000" w:fill="FFFFFF"/>
            <w:noWrap/>
            <w:vAlign w:val="center"/>
            <w:hideMark/>
          </w:tcPr>
          <w:p w14:paraId="48685B6A"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PANTALLA LCD O LED U O LED DE MINIMO 30" PULGADAS O MEJOR </w:t>
            </w:r>
          </w:p>
        </w:tc>
        <w:tc>
          <w:tcPr>
            <w:tcW w:w="993" w:type="dxa"/>
            <w:gridSpan w:val="2"/>
            <w:vAlign w:val="center"/>
            <w:hideMark/>
          </w:tcPr>
          <w:p w14:paraId="6687D95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4AA6ED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96A444F" w14:textId="77777777" w:rsidR="00D12705" w:rsidRPr="00D12705" w:rsidRDefault="00D12705" w:rsidP="00B13305">
            <w:pPr>
              <w:rPr>
                <w:rFonts w:ascii="Arial" w:hAnsi="Arial" w:cs="Arial"/>
                <w:sz w:val="16"/>
                <w:szCs w:val="16"/>
                <w:lang w:val="es-CO" w:eastAsia="es-CO"/>
              </w:rPr>
            </w:pPr>
          </w:p>
        </w:tc>
      </w:tr>
      <w:tr w:rsidR="00D12705" w:rsidRPr="00D12705" w14:paraId="41D19BAB" w14:textId="77777777" w:rsidTr="00C37CD6">
        <w:trPr>
          <w:gridAfter w:val="1"/>
          <w:wAfter w:w="10" w:type="dxa"/>
          <w:trHeight w:val="300"/>
        </w:trPr>
        <w:tc>
          <w:tcPr>
            <w:tcW w:w="6799" w:type="dxa"/>
            <w:gridSpan w:val="6"/>
            <w:shd w:val="clear" w:color="000000" w:fill="FFFFFF"/>
            <w:vAlign w:val="center"/>
            <w:hideMark/>
          </w:tcPr>
          <w:p w14:paraId="3F1F735C"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ENTRADA Y SALIDA DE VIDEO: SDI (SD/HD/3G/12G ENTRE OTROS), Y/O DVI (D/I), Y/O HDMI, Y/O DISPLAYPORTS (DP), Y/O USB. </w:t>
            </w:r>
          </w:p>
        </w:tc>
        <w:tc>
          <w:tcPr>
            <w:tcW w:w="993" w:type="dxa"/>
            <w:gridSpan w:val="2"/>
            <w:vAlign w:val="center"/>
            <w:hideMark/>
          </w:tcPr>
          <w:p w14:paraId="349971E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DB390D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CC7A353" w14:textId="77777777" w:rsidR="00D12705" w:rsidRPr="00D12705" w:rsidRDefault="00D12705" w:rsidP="00B13305">
            <w:pPr>
              <w:rPr>
                <w:rFonts w:ascii="Arial" w:hAnsi="Arial" w:cs="Arial"/>
                <w:sz w:val="16"/>
                <w:szCs w:val="16"/>
                <w:lang w:val="es-CO" w:eastAsia="es-CO"/>
              </w:rPr>
            </w:pPr>
          </w:p>
        </w:tc>
      </w:tr>
      <w:tr w:rsidR="00D12705" w:rsidRPr="00D12705" w14:paraId="0684CA38" w14:textId="77777777" w:rsidTr="00C37CD6">
        <w:trPr>
          <w:gridAfter w:val="1"/>
          <w:wAfter w:w="10" w:type="dxa"/>
          <w:trHeight w:val="55"/>
        </w:trPr>
        <w:tc>
          <w:tcPr>
            <w:tcW w:w="6799" w:type="dxa"/>
            <w:gridSpan w:val="6"/>
            <w:shd w:val="clear" w:color="000000" w:fill="FFFFFF"/>
            <w:vAlign w:val="center"/>
            <w:hideMark/>
          </w:tcPr>
          <w:p w14:paraId="214DB3FB"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CALIDAD DE IMAGEN FULL HD O SUPERIOR </w:t>
            </w:r>
          </w:p>
        </w:tc>
        <w:tc>
          <w:tcPr>
            <w:tcW w:w="993" w:type="dxa"/>
            <w:gridSpan w:val="2"/>
            <w:vAlign w:val="center"/>
            <w:hideMark/>
          </w:tcPr>
          <w:p w14:paraId="3CFE7B4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9CB22A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0FC9FA1" w14:textId="77777777" w:rsidR="00D12705" w:rsidRPr="00D12705" w:rsidRDefault="00D12705" w:rsidP="00B13305">
            <w:pPr>
              <w:rPr>
                <w:rFonts w:ascii="Arial" w:hAnsi="Arial" w:cs="Arial"/>
                <w:sz w:val="16"/>
                <w:szCs w:val="16"/>
                <w:lang w:val="es-CO" w:eastAsia="es-CO"/>
              </w:rPr>
            </w:pPr>
          </w:p>
        </w:tc>
      </w:tr>
      <w:tr w:rsidR="00D12705" w:rsidRPr="00D12705" w14:paraId="0915DFAF" w14:textId="77777777" w:rsidTr="00C37CD6">
        <w:trPr>
          <w:gridAfter w:val="1"/>
          <w:wAfter w:w="10" w:type="dxa"/>
          <w:trHeight w:val="55"/>
        </w:trPr>
        <w:tc>
          <w:tcPr>
            <w:tcW w:w="6799" w:type="dxa"/>
            <w:gridSpan w:val="6"/>
            <w:shd w:val="clear" w:color="000000" w:fill="FFFFFF"/>
            <w:vAlign w:val="center"/>
            <w:hideMark/>
          </w:tcPr>
          <w:p w14:paraId="2F4E7AF2"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PANEL DE PROTECGCIÓN FRONTAL </w:t>
            </w:r>
          </w:p>
        </w:tc>
        <w:tc>
          <w:tcPr>
            <w:tcW w:w="993" w:type="dxa"/>
            <w:gridSpan w:val="2"/>
            <w:vAlign w:val="center"/>
            <w:hideMark/>
          </w:tcPr>
          <w:p w14:paraId="70CF5D05"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E30711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3705FBF" w14:textId="77777777" w:rsidR="00D12705" w:rsidRPr="00D12705" w:rsidRDefault="00D12705" w:rsidP="00B13305">
            <w:pPr>
              <w:rPr>
                <w:rFonts w:ascii="Arial" w:hAnsi="Arial" w:cs="Arial"/>
                <w:sz w:val="16"/>
                <w:szCs w:val="16"/>
                <w:lang w:val="es-CO" w:eastAsia="es-CO"/>
              </w:rPr>
            </w:pPr>
          </w:p>
        </w:tc>
      </w:tr>
      <w:tr w:rsidR="00D12705" w:rsidRPr="00D12705" w14:paraId="552B7B58" w14:textId="77777777" w:rsidTr="00C37CD6">
        <w:trPr>
          <w:gridAfter w:val="1"/>
          <w:wAfter w:w="10" w:type="dxa"/>
          <w:trHeight w:val="55"/>
        </w:trPr>
        <w:tc>
          <w:tcPr>
            <w:tcW w:w="6799" w:type="dxa"/>
            <w:gridSpan w:val="6"/>
            <w:shd w:val="clear" w:color="000000" w:fill="FFFFFF"/>
            <w:vAlign w:val="center"/>
            <w:hideMark/>
          </w:tcPr>
          <w:p w14:paraId="2732E004" w14:textId="77777777"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 xml:space="preserve">ANGULO DE VISIÓN DE MINIMO 160° O MEJOR </w:t>
            </w:r>
          </w:p>
        </w:tc>
        <w:tc>
          <w:tcPr>
            <w:tcW w:w="993" w:type="dxa"/>
            <w:gridSpan w:val="2"/>
            <w:vAlign w:val="center"/>
            <w:hideMark/>
          </w:tcPr>
          <w:p w14:paraId="65C8D01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3E31B7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AA20877" w14:textId="77777777" w:rsidR="00D12705" w:rsidRPr="00D12705" w:rsidRDefault="00D12705" w:rsidP="00B13305">
            <w:pPr>
              <w:rPr>
                <w:rFonts w:ascii="Arial" w:hAnsi="Arial" w:cs="Arial"/>
                <w:sz w:val="16"/>
                <w:szCs w:val="16"/>
                <w:lang w:val="es-CO" w:eastAsia="es-CO"/>
              </w:rPr>
            </w:pPr>
          </w:p>
        </w:tc>
      </w:tr>
      <w:tr w:rsidR="00D12705" w:rsidRPr="00D12705" w14:paraId="1AB63AAE" w14:textId="77777777" w:rsidTr="00C37CD6">
        <w:trPr>
          <w:gridAfter w:val="1"/>
          <w:wAfter w:w="10" w:type="dxa"/>
          <w:trHeight w:val="55"/>
        </w:trPr>
        <w:tc>
          <w:tcPr>
            <w:tcW w:w="6799" w:type="dxa"/>
            <w:gridSpan w:val="6"/>
            <w:noWrap/>
            <w:vAlign w:val="center"/>
            <w:hideMark/>
          </w:tcPr>
          <w:p w14:paraId="259753EE" w14:textId="1AA54333" w:rsidR="00D12705" w:rsidRPr="00D12705" w:rsidRDefault="00D12705" w:rsidP="00B13305">
            <w:pPr>
              <w:jc w:val="both"/>
              <w:rPr>
                <w:rFonts w:ascii="Arial" w:hAnsi="Arial" w:cs="Arial"/>
                <w:sz w:val="16"/>
                <w:szCs w:val="16"/>
                <w:lang w:val="es-CO" w:eastAsia="es-CO"/>
              </w:rPr>
            </w:pPr>
            <w:r w:rsidRPr="00D12705">
              <w:rPr>
                <w:rFonts w:ascii="Arial" w:hAnsi="Arial" w:cs="Arial"/>
                <w:sz w:val="16"/>
                <w:szCs w:val="16"/>
                <w:lang w:val="es-CO" w:eastAsia="es-CO"/>
              </w:rPr>
              <w:t>ALIMENTACIÓN ELÉCTRICA 110-120 VAC/ 50-60HZ Y/O ADAPTADOR DE VOLTAJE</w:t>
            </w:r>
          </w:p>
          <w:p w14:paraId="397BAA3C" w14:textId="77777777" w:rsidR="00D12705" w:rsidRPr="00D12705" w:rsidRDefault="00D12705" w:rsidP="00B13305">
            <w:pPr>
              <w:jc w:val="both"/>
              <w:rPr>
                <w:rFonts w:ascii="Arial" w:hAnsi="Arial" w:cs="Arial"/>
                <w:sz w:val="16"/>
                <w:szCs w:val="16"/>
                <w:lang w:val="es-CO" w:eastAsia="es-CO"/>
              </w:rPr>
            </w:pPr>
          </w:p>
        </w:tc>
        <w:tc>
          <w:tcPr>
            <w:tcW w:w="993" w:type="dxa"/>
            <w:gridSpan w:val="2"/>
            <w:vAlign w:val="center"/>
            <w:hideMark/>
          </w:tcPr>
          <w:p w14:paraId="583E848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16E385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C74DFB0" w14:textId="77777777" w:rsidR="00D12705" w:rsidRPr="00D12705" w:rsidRDefault="00D12705" w:rsidP="00B13305">
            <w:pPr>
              <w:rPr>
                <w:rFonts w:ascii="Arial" w:hAnsi="Arial" w:cs="Arial"/>
                <w:sz w:val="16"/>
                <w:szCs w:val="16"/>
                <w:lang w:val="es-CO" w:eastAsia="es-CO"/>
              </w:rPr>
            </w:pPr>
          </w:p>
        </w:tc>
      </w:tr>
      <w:tr w:rsidR="00D12705" w:rsidRPr="00D12705" w14:paraId="0DF4C33E" w14:textId="77777777" w:rsidTr="00C37CD6">
        <w:trPr>
          <w:gridAfter w:val="1"/>
          <w:wAfter w:w="10" w:type="dxa"/>
          <w:trHeight w:val="615"/>
        </w:trPr>
        <w:tc>
          <w:tcPr>
            <w:tcW w:w="2689" w:type="dxa"/>
            <w:gridSpan w:val="3"/>
            <w:vMerge w:val="restart"/>
            <w:shd w:val="clear" w:color="000000" w:fill="FFFFFF"/>
            <w:vAlign w:val="center"/>
            <w:hideMark/>
          </w:tcPr>
          <w:p w14:paraId="5BF5F39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PROCESADOR DE VIDEO FULL HD (OPCIONAL FUENTE DE LUZ LED INTEGRADA)</w:t>
            </w:r>
          </w:p>
        </w:tc>
        <w:tc>
          <w:tcPr>
            <w:tcW w:w="1275" w:type="dxa"/>
            <w:shd w:val="clear" w:color="000000" w:fill="FCE4D6"/>
            <w:vAlign w:val="center"/>
            <w:hideMark/>
          </w:tcPr>
          <w:p w14:paraId="058E9B2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4AE41DC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2C586FD5"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57C70BDB" w14:textId="669BE082"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0A1EA35C" w14:textId="08431270"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546DA8E2"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438D9860" w14:textId="77777777" w:rsidTr="00C37CD6">
        <w:trPr>
          <w:gridAfter w:val="1"/>
          <w:wAfter w:w="10" w:type="dxa"/>
          <w:trHeight w:val="300"/>
        </w:trPr>
        <w:tc>
          <w:tcPr>
            <w:tcW w:w="2689" w:type="dxa"/>
            <w:gridSpan w:val="3"/>
            <w:vMerge/>
            <w:vAlign w:val="center"/>
            <w:hideMark/>
          </w:tcPr>
          <w:p w14:paraId="01F2CC89"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5A9D6149"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62AA0C3B"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30A414B1"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21BA9B4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EE49A0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2F5320A" w14:textId="77777777" w:rsidR="00D12705" w:rsidRPr="00D12705" w:rsidRDefault="00D12705" w:rsidP="00B13305">
            <w:pPr>
              <w:rPr>
                <w:rFonts w:ascii="Arial" w:hAnsi="Arial" w:cs="Arial"/>
                <w:sz w:val="16"/>
                <w:szCs w:val="16"/>
                <w:lang w:val="es-CO" w:eastAsia="es-CO"/>
              </w:rPr>
            </w:pPr>
          </w:p>
        </w:tc>
      </w:tr>
      <w:tr w:rsidR="00D12705" w:rsidRPr="00D12705" w14:paraId="5DE10187" w14:textId="77777777" w:rsidTr="00C37CD6">
        <w:trPr>
          <w:gridAfter w:val="1"/>
          <w:wAfter w:w="10" w:type="dxa"/>
          <w:trHeight w:val="300"/>
        </w:trPr>
        <w:tc>
          <w:tcPr>
            <w:tcW w:w="6799" w:type="dxa"/>
            <w:gridSpan w:val="6"/>
            <w:vAlign w:val="center"/>
            <w:hideMark/>
          </w:tcPr>
          <w:p w14:paraId="2A1B86B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SALIDA DE VIDEO: SDI (SD/HD/3G/12G ENTRE OTROS), Y/O DVI (D/I), Y/O HDMI </w:t>
            </w:r>
          </w:p>
        </w:tc>
        <w:tc>
          <w:tcPr>
            <w:tcW w:w="993" w:type="dxa"/>
            <w:gridSpan w:val="2"/>
            <w:vAlign w:val="center"/>
            <w:hideMark/>
          </w:tcPr>
          <w:p w14:paraId="7D0B431C"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41A915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A45ABE9" w14:textId="77777777" w:rsidR="00D12705" w:rsidRPr="00D12705" w:rsidRDefault="00D12705" w:rsidP="00B13305">
            <w:pPr>
              <w:rPr>
                <w:rFonts w:ascii="Arial" w:hAnsi="Arial" w:cs="Arial"/>
                <w:sz w:val="16"/>
                <w:szCs w:val="16"/>
                <w:lang w:val="es-CO" w:eastAsia="es-CO"/>
              </w:rPr>
            </w:pPr>
          </w:p>
        </w:tc>
      </w:tr>
      <w:tr w:rsidR="00D12705" w:rsidRPr="00D12705" w14:paraId="70174C27" w14:textId="77777777" w:rsidTr="00C37CD6">
        <w:trPr>
          <w:gridAfter w:val="1"/>
          <w:wAfter w:w="10" w:type="dxa"/>
          <w:trHeight w:val="300"/>
        </w:trPr>
        <w:tc>
          <w:tcPr>
            <w:tcW w:w="6799" w:type="dxa"/>
            <w:gridSpan w:val="6"/>
            <w:vAlign w:val="center"/>
            <w:hideMark/>
          </w:tcPr>
          <w:p w14:paraId="1C0489D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AJUSTE DE CONTRASTE DE COLOR MÍNIMO DE TRES NIVELES Y/O CONTROL AUTOMÁTICO DE GANANCIA (AGC)</w:t>
            </w:r>
          </w:p>
        </w:tc>
        <w:tc>
          <w:tcPr>
            <w:tcW w:w="993" w:type="dxa"/>
            <w:gridSpan w:val="2"/>
            <w:vAlign w:val="center"/>
            <w:hideMark/>
          </w:tcPr>
          <w:p w14:paraId="7529936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7082E5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FE645F9" w14:textId="77777777" w:rsidR="00D12705" w:rsidRPr="00D12705" w:rsidRDefault="00D12705" w:rsidP="00B13305">
            <w:pPr>
              <w:rPr>
                <w:rFonts w:ascii="Arial" w:hAnsi="Arial" w:cs="Arial"/>
                <w:sz w:val="16"/>
                <w:szCs w:val="16"/>
                <w:lang w:val="es-CO" w:eastAsia="es-CO"/>
              </w:rPr>
            </w:pPr>
          </w:p>
        </w:tc>
      </w:tr>
      <w:tr w:rsidR="00D12705" w:rsidRPr="00D12705" w14:paraId="713EC884" w14:textId="77777777" w:rsidTr="00C37CD6">
        <w:trPr>
          <w:gridAfter w:val="1"/>
          <w:wAfter w:w="10" w:type="dxa"/>
          <w:trHeight w:val="300"/>
        </w:trPr>
        <w:tc>
          <w:tcPr>
            <w:tcW w:w="6799" w:type="dxa"/>
            <w:gridSpan w:val="6"/>
            <w:vAlign w:val="center"/>
            <w:hideMark/>
          </w:tcPr>
          <w:p w14:paraId="48D1672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ZOOM ELECTRÓNICO DIGITAL AJUSTABLE COMO MÍNIMO TRES NIVELES O MODOS DE AMPLIACIÓN SELECCIONABLES</w:t>
            </w:r>
          </w:p>
        </w:tc>
        <w:tc>
          <w:tcPr>
            <w:tcW w:w="993" w:type="dxa"/>
            <w:gridSpan w:val="2"/>
            <w:vAlign w:val="center"/>
            <w:hideMark/>
          </w:tcPr>
          <w:p w14:paraId="2470490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2AE219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D4AFFA8" w14:textId="77777777" w:rsidR="00D12705" w:rsidRPr="00D12705" w:rsidRDefault="00D12705" w:rsidP="00B13305">
            <w:pPr>
              <w:rPr>
                <w:rFonts w:ascii="Arial" w:hAnsi="Arial" w:cs="Arial"/>
                <w:sz w:val="16"/>
                <w:szCs w:val="16"/>
                <w:lang w:val="es-CO" w:eastAsia="es-CO"/>
              </w:rPr>
            </w:pPr>
          </w:p>
        </w:tc>
      </w:tr>
      <w:tr w:rsidR="00D12705" w:rsidRPr="00D12705" w14:paraId="75E14F0A" w14:textId="77777777" w:rsidTr="00C37CD6">
        <w:trPr>
          <w:gridAfter w:val="1"/>
          <w:wAfter w:w="10" w:type="dxa"/>
          <w:trHeight w:val="510"/>
        </w:trPr>
        <w:tc>
          <w:tcPr>
            <w:tcW w:w="6799" w:type="dxa"/>
            <w:gridSpan w:val="6"/>
            <w:vAlign w:val="center"/>
            <w:hideMark/>
          </w:tcPr>
          <w:p w14:paraId="109F63D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APLICATIVO DE CARACTERIZACIÓN DE IMÁGEN Y/O CONFIGURACIÓN DE MEJORA DE IMÁGEN (OPCIONAL MODOS DE OBSERVACION CON LUZ LED)</w:t>
            </w:r>
          </w:p>
        </w:tc>
        <w:tc>
          <w:tcPr>
            <w:tcW w:w="993" w:type="dxa"/>
            <w:gridSpan w:val="2"/>
            <w:vAlign w:val="center"/>
            <w:hideMark/>
          </w:tcPr>
          <w:p w14:paraId="4DC7157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9902E1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B44B504" w14:textId="77777777" w:rsidR="00D12705" w:rsidRPr="00D12705" w:rsidRDefault="00D12705" w:rsidP="00B13305">
            <w:pPr>
              <w:rPr>
                <w:rFonts w:ascii="Arial" w:hAnsi="Arial" w:cs="Arial"/>
                <w:sz w:val="16"/>
                <w:szCs w:val="16"/>
                <w:lang w:val="es-CO" w:eastAsia="es-CO"/>
              </w:rPr>
            </w:pPr>
          </w:p>
        </w:tc>
      </w:tr>
      <w:tr w:rsidR="00D12705" w:rsidRPr="00D12705" w14:paraId="7122103D" w14:textId="77777777" w:rsidTr="00C37CD6">
        <w:trPr>
          <w:gridAfter w:val="1"/>
          <w:wAfter w:w="10" w:type="dxa"/>
          <w:trHeight w:val="55"/>
        </w:trPr>
        <w:tc>
          <w:tcPr>
            <w:tcW w:w="6799" w:type="dxa"/>
            <w:gridSpan w:val="6"/>
            <w:vAlign w:val="center"/>
            <w:hideMark/>
          </w:tcPr>
          <w:p w14:paraId="5FA224B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PUERTO USB PARA GRABACIÓN DE IMÁGENES FIJAS</w:t>
            </w:r>
          </w:p>
        </w:tc>
        <w:tc>
          <w:tcPr>
            <w:tcW w:w="993" w:type="dxa"/>
            <w:gridSpan w:val="2"/>
            <w:vAlign w:val="center"/>
            <w:hideMark/>
          </w:tcPr>
          <w:p w14:paraId="6A68A5C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BAD915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CACED8D" w14:textId="77777777" w:rsidR="00D12705" w:rsidRPr="00D12705" w:rsidRDefault="00D12705" w:rsidP="00B13305">
            <w:pPr>
              <w:rPr>
                <w:rFonts w:ascii="Arial" w:hAnsi="Arial" w:cs="Arial"/>
                <w:sz w:val="16"/>
                <w:szCs w:val="16"/>
                <w:lang w:val="es-CO" w:eastAsia="es-CO"/>
              </w:rPr>
            </w:pPr>
          </w:p>
        </w:tc>
      </w:tr>
      <w:tr w:rsidR="00D12705" w:rsidRPr="00D12705" w14:paraId="6A7143CA" w14:textId="77777777" w:rsidTr="00C37CD6">
        <w:trPr>
          <w:gridAfter w:val="1"/>
          <w:wAfter w:w="10" w:type="dxa"/>
          <w:trHeight w:val="55"/>
        </w:trPr>
        <w:tc>
          <w:tcPr>
            <w:tcW w:w="6799" w:type="dxa"/>
            <w:gridSpan w:val="6"/>
            <w:vAlign w:val="center"/>
            <w:hideMark/>
          </w:tcPr>
          <w:p w14:paraId="42D5E215" w14:textId="3164373E"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GRABACIÓN Y ALMACENAMIENTO DE IMAGENES FORMATO</w:t>
            </w:r>
            <w:r w:rsidR="00105306">
              <w:rPr>
                <w:rFonts w:ascii="Arial" w:hAnsi="Arial" w:cs="Arial"/>
                <w:sz w:val="16"/>
                <w:szCs w:val="16"/>
                <w:lang w:val="es-CO" w:eastAsia="es-CO"/>
              </w:rPr>
              <w:t xml:space="preserve"> </w:t>
            </w:r>
            <w:r w:rsidRPr="00D12705">
              <w:rPr>
                <w:rFonts w:ascii="Arial" w:hAnsi="Arial" w:cs="Arial"/>
                <w:sz w:val="16"/>
                <w:szCs w:val="16"/>
                <w:lang w:val="es-CO" w:eastAsia="es-CO"/>
              </w:rPr>
              <w:t>JPEG/JPG Y/O TIFF Y FORMATO COMPATIBLE CON SISTEMAS PACS/DICOM </w:t>
            </w:r>
          </w:p>
        </w:tc>
        <w:tc>
          <w:tcPr>
            <w:tcW w:w="993" w:type="dxa"/>
            <w:gridSpan w:val="2"/>
            <w:vAlign w:val="center"/>
            <w:hideMark/>
          </w:tcPr>
          <w:p w14:paraId="224F051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C83057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974A1D5" w14:textId="77777777" w:rsidR="00D12705" w:rsidRPr="00D12705" w:rsidRDefault="00D12705" w:rsidP="00B13305">
            <w:pPr>
              <w:rPr>
                <w:rFonts w:ascii="Arial" w:hAnsi="Arial" w:cs="Arial"/>
                <w:sz w:val="16"/>
                <w:szCs w:val="16"/>
                <w:lang w:val="es-CO" w:eastAsia="es-CO"/>
              </w:rPr>
            </w:pPr>
          </w:p>
        </w:tc>
      </w:tr>
      <w:tr w:rsidR="00D12705" w:rsidRPr="00D12705" w14:paraId="3F4ADFE2" w14:textId="77777777" w:rsidTr="00C37CD6">
        <w:trPr>
          <w:gridAfter w:val="1"/>
          <w:wAfter w:w="10" w:type="dxa"/>
          <w:trHeight w:val="55"/>
        </w:trPr>
        <w:tc>
          <w:tcPr>
            <w:tcW w:w="6799" w:type="dxa"/>
            <w:gridSpan w:val="6"/>
            <w:vAlign w:val="center"/>
            <w:hideMark/>
          </w:tcPr>
          <w:p w14:paraId="16428D4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FUNCIÓN DE IRIS PICO PROMEDIO Y/O AUTOMÁTICO</w:t>
            </w:r>
          </w:p>
        </w:tc>
        <w:tc>
          <w:tcPr>
            <w:tcW w:w="993" w:type="dxa"/>
            <w:gridSpan w:val="2"/>
            <w:vAlign w:val="center"/>
            <w:hideMark/>
          </w:tcPr>
          <w:p w14:paraId="1233928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F89DAF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6A1912A" w14:textId="77777777" w:rsidR="00D12705" w:rsidRPr="00D12705" w:rsidRDefault="00D12705" w:rsidP="00B13305">
            <w:pPr>
              <w:rPr>
                <w:rFonts w:ascii="Arial" w:hAnsi="Arial" w:cs="Arial"/>
                <w:sz w:val="16"/>
                <w:szCs w:val="16"/>
                <w:lang w:val="es-CO" w:eastAsia="es-CO"/>
              </w:rPr>
            </w:pPr>
          </w:p>
        </w:tc>
      </w:tr>
      <w:tr w:rsidR="00D12705" w:rsidRPr="00D12705" w14:paraId="1768E8F0" w14:textId="77777777" w:rsidTr="00C37CD6">
        <w:trPr>
          <w:gridAfter w:val="1"/>
          <w:wAfter w:w="10" w:type="dxa"/>
          <w:trHeight w:val="55"/>
        </w:trPr>
        <w:tc>
          <w:tcPr>
            <w:tcW w:w="6799" w:type="dxa"/>
            <w:gridSpan w:val="6"/>
            <w:vAlign w:val="center"/>
            <w:hideMark/>
          </w:tcPr>
          <w:p w14:paraId="367BC2F5"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FUNCIÓN CONGELACIÓN DE IMAGEN ENDOSCOPICA</w:t>
            </w:r>
          </w:p>
        </w:tc>
        <w:tc>
          <w:tcPr>
            <w:tcW w:w="993" w:type="dxa"/>
            <w:gridSpan w:val="2"/>
            <w:vAlign w:val="center"/>
            <w:hideMark/>
          </w:tcPr>
          <w:p w14:paraId="44F3136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C3B836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22CB001" w14:textId="77777777" w:rsidR="00D12705" w:rsidRPr="00D12705" w:rsidRDefault="00D12705" w:rsidP="00B13305">
            <w:pPr>
              <w:rPr>
                <w:rFonts w:ascii="Arial" w:hAnsi="Arial" w:cs="Arial"/>
                <w:sz w:val="16"/>
                <w:szCs w:val="16"/>
                <w:lang w:val="es-CO" w:eastAsia="es-CO"/>
              </w:rPr>
            </w:pPr>
          </w:p>
        </w:tc>
      </w:tr>
      <w:tr w:rsidR="00D12705" w:rsidRPr="00D12705" w14:paraId="22812B5F" w14:textId="77777777" w:rsidTr="00C37CD6">
        <w:trPr>
          <w:gridAfter w:val="1"/>
          <w:wAfter w:w="10" w:type="dxa"/>
          <w:trHeight w:val="55"/>
        </w:trPr>
        <w:tc>
          <w:tcPr>
            <w:tcW w:w="6799" w:type="dxa"/>
            <w:gridSpan w:val="6"/>
            <w:vAlign w:val="center"/>
            <w:hideMark/>
          </w:tcPr>
          <w:p w14:paraId="2EBCF91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AJUSTE DEL TONO DE COLOR</w:t>
            </w:r>
          </w:p>
        </w:tc>
        <w:tc>
          <w:tcPr>
            <w:tcW w:w="993" w:type="dxa"/>
            <w:gridSpan w:val="2"/>
            <w:vAlign w:val="center"/>
            <w:hideMark/>
          </w:tcPr>
          <w:p w14:paraId="22AD6A4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1D428F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333BA5B" w14:textId="77777777" w:rsidR="00D12705" w:rsidRPr="00D12705" w:rsidRDefault="00D12705" w:rsidP="00B13305">
            <w:pPr>
              <w:rPr>
                <w:rFonts w:ascii="Arial" w:hAnsi="Arial" w:cs="Arial"/>
                <w:sz w:val="16"/>
                <w:szCs w:val="16"/>
                <w:lang w:val="es-CO" w:eastAsia="es-CO"/>
              </w:rPr>
            </w:pPr>
          </w:p>
        </w:tc>
      </w:tr>
      <w:tr w:rsidR="00D12705" w:rsidRPr="00D12705" w14:paraId="1A87DB38" w14:textId="77777777" w:rsidTr="00C37CD6">
        <w:trPr>
          <w:gridAfter w:val="1"/>
          <w:wAfter w:w="10" w:type="dxa"/>
          <w:trHeight w:val="300"/>
        </w:trPr>
        <w:tc>
          <w:tcPr>
            <w:tcW w:w="6799" w:type="dxa"/>
            <w:gridSpan w:val="6"/>
            <w:vAlign w:val="center"/>
            <w:hideMark/>
          </w:tcPr>
          <w:p w14:paraId="5069AE28"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CAPTURA DE IMAGEN</w:t>
            </w:r>
          </w:p>
        </w:tc>
        <w:tc>
          <w:tcPr>
            <w:tcW w:w="993" w:type="dxa"/>
            <w:gridSpan w:val="2"/>
            <w:vAlign w:val="center"/>
            <w:hideMark/>
          </w:tcPr>
          <w:p w14:paraId="014B1BC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975AD0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27C02E4" w14:textId="77777777" w:rsidR="00D12705" w:rsidRPr="00D12705" w:rsidRDefault="00D12705" w:rsidP="00B13305">
            <w:pPr>
              <w:rPr>
                <w:rFonts w:ascii="Arial" w:hAnsi="Arial" w:cs="Arial"/>
                <w:sz w:val="16"/>
                <w:szCs w:val="16"/>
                <w:lang w:val="es-CO" w:eastAsia="es-CO"/>
              </w:rPr>
            </w:pPr>
          </w:p>
        </w:tc>
      </w:tr>
      <w:tr w:rsidR="00D12705" w:rsidRPr="00D12705" w14:paraId="6078A0AA" w14:textId="77777777" w:rsidTr="00C37CD6">
        <w:trPr>
          <w:gridAfter w:val="1"/>
          <w:wAfter w:w="10" w:type="dxa"/>
          <w:trHeight w:val="55"/>
        </w:trPr>
        <w:tc>
          <w:tcPr>
            <w:tcW w:w="6799" w:type="dxa"/>
            <w:gridSpan w:val="6"/>
            <w:shd w:val="clear" w:color="000000" w:fill="FFFFFF"/>
            <w:vAlign w:val="center"/>
            <w:hideMark/>
          </w:tcPr>
          <w:p w14:paraId="68F1A685"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TARJETA DE RED INCORPORADA EN EL PROCESADOR RED DE PACS DE LA INSTITUCIÓN EN FORMATO DICOM Y/O DISPOSITIVO EXTERNO PARA PROTOCOLO DICOM QUE GRABE VIDEO E IMAGEN.</w:t>
            </w:r>
          </w:p>
        </w:tc>
        <w:tc>
          <w:tcPr>
            <w:tcW w:w="993" w:type="dxa"/>
            <w:gridSpan w:val="2"/>
            <w:vAlign w:val="center"/>
            <w:hideMark/>
          </w:tcPr>
          <w:p w14:paraId="198E187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B4DEA3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71E4CE3" w14:textId="77777777" w:rsidR="00D12705" w:rsidRPr="00D12705" w:rsidRDefault="00D12705" w:rsidP="00B13305">
            <w:pPr>
              <w:rPr>
                <w:rFonts w:ascii="Arial" w:hAnsi="Arial" w:cs="Arial"/>
                <w:sz w:val="16"/>
                <w:szCs w:val="16"/>
                <w:lang w:val="es-CO" w:eastAsia="es-CO"/>
              </w:rPr>
            </w:pPr>
          </w:p>
        </w:tc>
      </w:tr>
      <w:tr w:rsidR="00D12705" w:rsidRPr="00D12705" w14:paraId="68E11EAE" w14:textId="77777777" w:rsidTr="00C37CD6">
        <w:trPr>
          <w:gridAfter w:val="1"/>
          <w:wAfter w:w="10" w:type="dxa"/>
          <w:trHeight w:val="300"/>
        </w:trPr>
        <w:tc>
          <w:tcPr>
            <w:tcW w:w="6799" w:type="dxa"/>
            <w:gridSpan w:val="6"/>
            <w:vAlign w:val="center"/>
            <w:hideMark/>
          </w:tcPr>
          <w:p w14:paraId="0EB891D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PROTECCIÓN DE DESCARGAS ELÉCTRICAS O CON OPCION DE ENCENDIDO Y APAGADO UNICO</w:t>
            </w:r>
          </w:p>
        </w:tc>
        <w:tc>
          <w:tcPr>
            <w:tcW w:w="993" w:type="dxa"/>
            <w:gridSpan w:val="2"/>
            <w:vAlign w:val="center"/>
            <w:hideMark/>
          </w:tcPr>
          <w:p w14:paraId="59C0D20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54560D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1A09781" w14:textId="77777777" w:rsidR="00D12705" w:rsidRPr="00D12705" w:rsidRDefault="00D12705" w:rsidP="00B13305">
            <w:pPr>
              <w:rPr>
                <w:rFonts w:ascii="Arial" w:hAnsi="Arial" w:cs="Arial"/>
                <w:sz w:val="16"/>
                <w:szCs w:val="16"/>
                <w:lang w:val="es-CO" w:eastAsia="es-CO"/>
              </w:rPr>
            </w:pPr>
          </w:p>
        </w:tc>
      </w:tr>
      <w:tr w:rsidR="00D12705" w:rsidRPr="00D12705" w14:paraId="35034E73" w14:textId="77777777" w:rsidTr="00C37CD6">
        <w:trPr>
          <w:gridAfter w:val="1"/>
          <w:wAfter w:w="10" w:type="dxa"/>
          <w:trHeight w:val="55"/>
        </w:trPr>
        <w:tc>
          <w:tcPr>
            <w:tcW w:w="6799" w:type="dxa"/>
            <w:gridSpan w:val="6"/>
            <w:vAlign w:val="center"/>
            <w:hideMark/>
          </w:tcPr>
          <w:p w14:paraId="1F62EBD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ALIMENTACIÓN ELÉCTRICA 110-120 VAC/ 50-60HZ </w:t>
            </w:r>
          </w:p>
        </w:tc>
        <w:tc>
          <w:tcPr>
            <w:tcW w:w="993" w:type="dxa"/>
            <w:gridSpan w:val="2"/>
            <w:vAlign w:val="center"/>
            <w:hideMark/>
          </w:tcPr>
          <w:p w14:paraId="30FEE09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CFAC4E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B6035F7" w14:textId="77777777" w:rsidR="00D12705" w:rsidRPr="00D12705" w:rsidRDefault="00D12705" w:rsidP="00B13305">
            <w:pPr>
              <w:rPr>
                <w:rFonts w:ascii="Arial" w:hAnsi="Arial" w:cs="Arial"/>
                <w:sz w:val="16"/>
                <w:szCs w:val="16"/>
                <w:lang w:val="es-CO" w:eastAsia="es-CO"/>
              </w:rPr>
            </w:pPr>
          </w:p>
        </w:tc>
      </w:tr>
      <w:tr w:rsidR="00D12705" w:rsidRPr="00D12705" w14:paraId="59712A1F" w14:textId="77777777" w:rsidTr="00C37CD6">
        <w:trPr>
          <w:gridAfter w:val="1"/>
          <w:wAfter w:w="10" w:type="dxa"/>
          <w:trHeight w:val="300"/>
        </w:trPr>
        <w:tc>
          <w:tcPr>
            <w:tcW w:w="6799" w:type="dxa"/>
            <w:gridSpan w:val="6"/>
            <w:shd w:val="clear" w:color="000000" w:fill="FFFFFF"/>
            <w:vAlign w:val="center"/>
            <w:hideMark/>
          </w:tcPr>
          <w:p w14:paraId="5AE56638"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TRANSFERENCIA DE INFORMACION DEL PROCESADOR Y FUENTE DE LUZ, A TRAVES DE FIBRA OPTICA (OPCIONAL)</w:t>
            </w:r>
          </w:p>
        </w:tc>
        <w:tc>
          <w:tcPr>
            <w:tcW w:w="993" w:type="dxa"/>
            <w:gridSpan w:val="2"/>
            <w:vAlign w:val="center"/>
            <w:hideMark/>
          </w:tcPr>
          <w:p w14:paraId="2D8F676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17DE9C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67F3717" w14:textId="77777777" w:rsidR="00D12705" w:rsidRPr="00D12705" w:rsidRDefault="00D12705" w:rsidP="00B13305">
            <w:pPr>
              <w:rPr>
                <w:rFonts w:ascii="Arial" w:hAnsi="Arial" w:cs="Arial"/>
                <w:sz w:val="16"/>
                <w:szCs w:val="16"/>
                <w:lang w:val="es-CO" w:eastAsia="es-CO"/>
              </w:rPr>
            </w:pPr>
          </w:p>
        </w:tc>
      </w:tr>
      <w:tr w:rsidR="00D12705" w:rsidRPr="00D12705" w14:paraId="23F07150" w14:textId="77777777" w:rsidTr="00C37CD6">
        <w:trPr>
          <w:gridAfter w:val="1"/>
          <w:wAfter w:w="10" w:type="dxa"/>
          <w:trHeight w:val="615"/>
        </w:trPr>
        <w:tc>
          <w:tcPr>
            <w:tcW w:w="2689" w:type="dxa"/>
            <w:gridSpan w:val="3"/>
            <w:vMerge w:val="restart"/>
            <w:shd w:val="clear" w:color="000000" w:fill="FFFFFF"/>
            <w:vAlign w:val="center"/>
            <w:hideMark/>
          </w:tcPr>
          <w:p w14:paraId="6569CD03"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FUENTE DE LUZ LED (OPCIONAL INTEGRADA AL PROCESADOR)</w:t>
            </w:r>
          </w:p>
        </w:tc>
        <w:tc>
          <w:tcPr>
            <w:tcW w:w="1275" w:type="dxa"/>
            <w:shd w:val="clear" w:color="000000" w:fill="FCE4D6"/>
            <w:vAlign w:val="center"/>
            <w:hideMark/>
          </w:tcPr>
          <w:p w14:paraId="26EADF8E"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1B8F20E8"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5CEE2159"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36822E98" w14:textId="42472066"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3B426033" w14:textId="0CE328C4"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7C715C57"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06EC54AA" w14:textId="77777777" w:rsidTr="00C37CD6">
        <w:trPr>
          <w:gridAfter w:val="1"/>
          <w:wAfter w:w="10" w:type="dxa"/>
          <w:trHeight w:val="300"/>
        </w:trPr>
        <w:tc>
          <w:tcPr>
            <w:tcW w:w="2689" w:type="dxa"/>
            <w:gridSpan w:val="3"/>
            <w:vMerge/>
            <w:vAlign w:val="center"/>
            <w:hideMark/>
          </w:tcPr>
          <w:p w14:paraId="5A37DFB4"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2C8DEDD5"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5BE9DE5E"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36049BC2"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69D8329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61AF31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2ECF127" w14:textId="77777777" w:rsidR="00D12705" w:rsidRPr="00D12705" w:rsidRDefault="00D12705" w:rsidP="00B13305">
            <w:pPr>
              <w:rPr>
                <w:rFonts w:ascii="Arial" w:hAnsi="Arial" w:cs="Arial"/>
                <w:sz w:val="16"/>
                <w:szCs w:val="16"/>
                <w:lang w:val="es-CO" w:eastAsia="es-CO"/>
              </w:rPr>
            </w:pPr>
          </w:p>
        </w:tc>
      </w:tr>
      <w:tr w:rsidR="00D12705" w:rsidRPr="00D12705" w14:paraId="552549D1" w14:textId="77777777" w:rsidTr="00C37CD6">
        <w:trPr>
          <w:gridAfter w:val="1"/>
          <w:wAfter w:w="10" w:type="dxa"/>
          <w:trHeight w:val="300"/>
        </w:trPr>
        <w:tc>
          <w:tcPr>
            <w:tcW w:w="6799" w:type="dxa"/>
            <w:gridSpan w:val="6"/>
            <w:shd w:val="clear" w:color="000000" w:fill="FFFFFF"/>
            <w:vAlign w:val="center"/>
            <w:hideMark/>
          </w:tcPr>
          <w:p w14:paraId="3378BC0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LÁMPARA DE TECNOLOGÍA LED CONFORMADA POR MINIMO TRES EMISORES LED</w:t>
            </w:r>
          </w:p>
        </w:tc>
        <w:tc>
          <w:tcPr>
            <w:tcW w:w="993" w:type="dxa"/>
            <w:gridSpan w:val="2"/>
            <w:vAlign w:val="center"/>
            <w:hideMark/>
          </w:tcPr>
          <w:p w14:paraId="39D209D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9D0913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160AEF8" w14:textId="77777777" w:rsidR="00D12705" w:rsidRPr="00D12705" w:rsidRDefault="00D12705" w:rsidP="00B13305">
            <w:pPr>
              <w:rPr>
                <w:rFonts w:ascii="Arial" w:hAnsi="Arial" w:cs="Arial"/>
                <w:sz w:val="16"/>
                <w:szCs w:val="16"/>
                <w:lang w:val="es-CO" w:eastAsia="es-CO"/>
              </w:rPr>
            </w:pPr>
          </w:p>
        </w:tc>
      </w:tr>
      <w:tr w:rsidR="00D12705" w:rsidRPr="00D12705" w14:paraId="255B28E0" w14:textId="77777777" w:rsidTr="00C37CD6">
        <w:trPr>
          <w:gridAfter w:val="1"/>
          <w:wAfter w:w="10" w:type="dxa"/>
          <w:trHeight w:val="615"/>
        </w:trPr>
        <w:tc>
          <w:tcPr>
            <w:tcW w:w="2689" w:type="dxa"/>
            <w:gridSpan w:val="3"/>
            <w:vMerge w:val="restart"/>
            <w:shd w:val="clear" w:color="000000" w:fill="FFFFFF"/>
            <w:vAlign w:val="center"/>
            <w:hideMark/>
          </w:tcPr>
          <w:p w14:paraId="128DBC15"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VIDEOGASTROSCOPIO</w:t>
            </w:r>
          </w:p>
        </w:tc>
        <w:tc>
          <w:tcPr>
            <w:tcW w:w="1275" w:type="dxa"/>
            <w:shd w:val="clear" w:color="000000" w:fill="FCE4D6"/>
            <w:vAlign w:val="center"/>
            <w:hideMark/>
          </w:tcPr>
          <w:p w14:paraId="62752D58"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44598041"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389A1E0C"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0B7F836F" w14:textId="62401F6B"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35E20155" w14:textId="5AE08F14"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3A59E2B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03C1459B" w14:textId="77777777" w:rsidTr="00C37CD6">
        <w:trPr>
          <w:gridAfter w:val="1"/>
          <w:wAfter w:w="10" w:type="dxa"/>
          <w:trHeight w:val="300"/>
        </w:trPr>
        <w:tc>
          <w:tcPr>
            <w:tcW w:w="2689" w:type="dxa"/>
            <w:gridSpan w:val="3"/>
            <w:vMerge/>
            <w:vAlign w:val="center"/>
            <w:hideMark/>
          </w:tcPr>
          <w:p w14:paraId="353BDB2A"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5453A02A"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27345728"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1E006297"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0FD2F22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AA09DF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ED88709" w14:textId="77777777" w:rsidR="00D12705" w:rsidRPr="00D12705" w:rsidRDefault="00D12705" w:rsidP="00B13305">
            <w:pPr>
              <w:rPr>
                <w:rFonts w:ascii="Arial" w:hAnsi="Arial" w:cs="Arial"/>
                <w:sz w:val="16"/>
                <w:szCs w:val="16"/>
                <w:lang w:val="es-CO" w:eastAsia="es-CO"/>
              </w:rPr>
            </w:pPr>
          </w:p>
        </w:tc>
      </w:tr>
      <w:tr w:rsidR="00D12705" w:rsidRPr="00D12705" w14:paraId="6279FEF0" w14:textId="77777777" w:rsidTr="00C37CD6">
        <w:trPr>
          <w:gridAfter w:val="1"/>
          <w:wAfter w:w="10" w:type="dxa"/>
          <w:trHeight w:val="55"/>
        </w:trPr>
        <w:tc>
          <w:tcPr>
            <w:tcW w:w="6799" w:type="dxa"/>
            <w:gridSpan w:val="6"/>
            <w:vAlign w:val="center"/>
            <w:hideMark/>
          </w:tcPr>
          <w:p w14:paraId="2897FCF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DIÁMETRO EXTERIOR DEL EXTREMO DISTAL ENTRE 9.2MM Y 9.7MM</w:t>
            </w:r>
          </w:p>
        </w:tc>
        <w:tc>
          <w:tcPr>
            <w:tcW w:w="993" w:type="dxa"/>
            <w:gridSpan w:val="2"/>
            <w:vAlign w:val="center"/>
            <w:hideMark/>
          </w:tcPr>
          <w:p w14:paraId="69D139C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AA3105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CB5B8A8" w14:textId="77777777" w:rsidR="00D12705" w:rsidRPr="00D12705" w:rsidRDefault="00D12705" w:rsidP="00B13305">
            <w:pPr>
              <w:rPr>
                <w:rFonts w:ascii="Arial" w:hAnsi="Arial" w:cs="Arial"/>
                <w:sz w:val="16"/>
                <w:szCs w:val="16"/>
                <w:lang w:val="es-CO" w:eastAsia="es-CO"/>
              </w:rPr>
            </w:pPr>
          </w:p>
        </w:tc>
      </w:tr>
      <w:tr w:rsidR="00D12705" w:rsidRPr="00D12705" w14:paraId="10929490" w14:textId="77777777" w:rsidTr="00C37CD6">
        <w:trPr>
          <w:gridAfter w:val="1"/>
          <w:wAfter w:w="10" w:type="dxa"/>
          <w:trHeight w:val="55"/>
        </w:trPr>
        <w:tc>
          <w:tcPr>
            <w:tcW w:w="6799" w:type="dxa"/>
            <w:gridSpan w:val="6"/>
            <w:vAlign w:val="center"/>
            <w:hideMark/>
          </w:tcPr>
          <w:p w14:paraId="7D362B6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DIÁMETRO EXTERIOR DEL TUBO DE INSERCIÓN ENTRE 9.2MM Y 10.5MM</w:t>
            </w:r>
          </w:p>
        </w:tc>
        <w:tc>
          <w:tcPr>
            <w:tcW w:w="993" w:type="dxa"/>
            <w:gridSpan w:val="2"/>
            <w:vAlign w:val="center"/>
            <w:hideMark/>
          </w:tcPr>
          <w:p w14:paraId="222C160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0564EC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A191DA1" w14:textId="77777777" w:rsidR="00D12705" w:rsidRPr="00D12705" w:rsidRDefault="00D12705" w:rsidP="00B13305">
            <w:pPr>
              <w:rPr>
                <w:rFonts w:ascii="Arial" w:hAnsi="Arial" w:cs="Arial"/>
                <w:sz w:val="16"/>
                <w:szCs w:val="16"/>
                <w:lang w:val="es-CO" w:eastAsia="es-CO"/>
              </w:rPr>
            </w:pPr>
          </w:p>
        </w:tc>
      </w:tr>
      <w:tr w:rsidR="00D12705" w:rsidRPr="00D12705" w14:paraId="70695640" w14:textId="77777777" w:rsidTr="00C37CD6">
        <w:trPr>
          <w:gridAfter w:val="1"/>
          <w:wAfter w:w="10" w:type="dxa"/>
          <w:trHeight w:val="55"/>
        </w:trPr>
        <w:tc>
          <w:tcPr>
            <w:tcW w:w="6799" w:type="dxa"/>
            <w:gridSpan w:val="6"/>
            <w:vAlign w:val="center"/>
            <w:hideMark/>
          </w:tcPr>
          <w:p w14:paraId="625A217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DIÁMETRO DEL CANAL DE TRABAJO ENTRE 2.8MM Y 3.0MM</w:t>
            </w:r>
          </w:p>
        </w:tc>
        <w:tc>
          <w:tcPr>
            <w:tcW w:w="993" w:type="dxa"/>
            <w:gridSpan w:val="2"/>
            <w:vAlign w:val="center"/>
            <w:hideMark/>
          </w:tcPr>
          <w:p w14:paraId="36C1D0A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46F7AE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3C9D126" w14:textId="77777777" w:rsidR="00D12705" w:rsidRPr="00D12705" w:rsidRDefault="00D12705" w:rsidP="00B13305">
            <w:pPr>
              <w:rPr>
                <w:rFonts w:ascii="Arial" w:hAnsi="Arial" w:cs="Arial"/>
                <w:sz w:val="16"/>
                <w:szCs w:val="16"/>
                <w:lang w:val="es-CO" w:eastAsia="es-CO"/>
              </w:rPr>
            </w:pPr>
          </w:p>
        </w:tc>
      </w:tr>
      <w:tr w:rsidR="00D12705" w:rsidRPr="00D12705" w14:paraId="7CB7EBA5" w14:textId="77777777" w:rsidTr="00C37CD6">
        <w:trPr>
          <w:gridAfter w:val="1"/>
          <w:wAfter w:w="10" w:type="dxa"/>
          <w:trHeight w:val="55"/>
        </w:trPr>
        <w:tc>
          <w:tcPr>
            <w:tcW w:w="6799" w:type="dxa"/>
            <w:gridSpan w:val="6"/>
            <w:noWrap/>
            <w:vAlign w:val="center"/>
            <w:hideMark/>
          </w:tcPr>
          <w:p w14:paraId="141EBEF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CAMPO DE VISIÓN MINIMO 130 GRADOS O SUPERIOR</w:t>
            </w:r>
          </w:p>
        </w:tc>
        <w:tc>
          <w:tcPr>
            <w:tcW w:w="993" w:type="dxa"/>
            <w:gridSpan w:val="2"/>
            <w:vAlign w:val="center"/>
            <w:hideMark/>
          </w:tcPr>
          <w:p w14:paraId="7A913BA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0AB91A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0FE7414" w14:textId="77777777" w:rsidR="00D12705" w:rsidRPr="00D12705" w:rsidRDefault="00D12705" w:rsidP="00B13305">
            <w:pPr>
              <w:rPr>
                <w:rFonts w:ascii="Arial" w:hAnsi="Arial" w:cs="Arial"/>
                <w:sz w:val="16"/>
                <w:szCs w:val="16"/>
                <w:lang w:val="es-CO" w:eastAsia="es-CO"/>
              </w:rPr>
            </w:pPr>
          </w:p>
        </w:tc>
      </w:tr>
      <w:tr w:rsidR="00D12705" w:rsidRPr="00D12705" w14:paraId="73248600" w14:textId="77777777" w:rsidTr="00C37CD6">
        <w:trPr>
          <w:gridAfter w:val="1"/>
          <w:wAfter w:w="10" w:type="dxa"/>
          <w:trHeight w:val="55"/>
        </w:trPr>
        <w:tc>
          <w:tcPr>
            <w:tcW w:w="6799" w:type="dxa"/>
            <w:gridSpan w:val="6"/>
            <w:noWrap/>
            <w:vAlign w:val="center"/>
            <w:hideMark/>
          </w:tcPr>
          <w:p w14:paraId="36D8049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PROFUNDIDAD DE CAMPO ENTRE 2-100 MM</w:t>
            </w:r>
          </w:p>
        </w:tc>
        <w:tc>
          <w:tcPr>
            <w:tcW w:w="993" w:type="dxa"/>
            <w:gridSpan w:val="2"/>
            <w:vAlign w:val="center"/>
            <w:hideMark/>
          </w:tcPr>
          <w:p w14:paraId="1835D5A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45125C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82233A9" w14:textId="77777777" w:rsidR="00D12705" w:rsidRPr="00D12705" w:rsidRDefault="00D12705" w:rsidP="00B13305">
            <w:pPr>
              <w:rPr>
                <w:rFonts w:ascii="Arial" w:hAnsi="Arial" w:cs="Arial"/>
                <w:sz w:val="16"/>
                <w:szCs w:val="16"/>
                <w:lang w:val="es-CO" w:eastAsia="es-CO"/>
              </w:rPr>
            </w:pPr>
          </w:p>
        </w:tc>
      </w:tr>
      <w:tr w:rsidR="00D12705" w:rsidRPr="00D12705" w14:paraId="2C4FEF7B" w14:textId="77777777" w:rsidTr="00C37CD6">
        <w:trPr>
          <w:gridAfter w:val="1"/>
          <w:wAfter w:w="10" w:type="dxa"/>
          <w:trHeight w:val="55"/>
        </w:trPr>
        <w:tc>
          <w:tcPr>
            <w:tcW w:w="6799" w:type="dxa"/>
            <w:gridSpan w:val="6"/>
            <w:noWrap/>
            <w:vAlign w:val="center"/>
            <w:hideMark/>
          </w:tcPr>
          <w:p w14:paraId="5B35A34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CALIDAD DE IMAGEN FULL HD O SUPERIOR </w:t>
            </w:r>
          </w:p>
        </w:tc>
        <w:tc>
          <w:tcPr>
            <w:tcW w:w="993" w:type="dxa"/>
            <w:gridSpan w:val="2"/>
            <w:vAlign w:val="center"/>
            <w:hideMark/>
          </w:tcPr>
          <w:p w14:paraId="33C52585"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D3D338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FEEEEE8" w14:textId="77777777" w:rsidR="00D12705" w:rsidRPr="00D12705" w:rsidRDefault="00D12705" w:rsidP="00B13305">
            <w:pPr>
              <w:rPr>
                <w:rFonts w:ascii="Arial" w:hAnsi="Arial" w:cs="Arial"/>
                <w:sz w:val="16"/>
                <w:szCs w:val="16"/>
                <w:lang w:val="es-CO" w:eastAsia="es-CO"/>
              </w:rPr>
            </w:pPr>
          </w:p>
        </w:tc>
      </w:tr>
      <w:tr w:rsidR="00D12705" w:rsidRPr="00D12705" w14:paraId="73018C74" w14:textId="77777777" w:rsidTr="00C37CD6">
        <w:trPr>
          <w:gridAfter w:val="1"/>
          <w:wAfter w:w="10" w:type="dxa"/>
          <w:trHeight w:val="55"/>
        </w:trPr>
        <w:tc>
          <w:tcPr>
            <w:tcW w:w="6799" w:type="dxa"/>
            <w:gridSpan w:val="6"/>
            <w:shd w:val="clear" w:color="000000" w:fill="FFFFFF"/>
            <w:vAlign w:val="center"/>
            <w:hideMark/>
          </w:tcPr>
          <w:p w14:paraId="11A31A2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CANAL AUXILIAR PARA IRRIGACIÓN DE AGUA (OPCIONAL)</w:t>
            </w:r>
          </w:p>
        </w:tc>
        <w:tc>
          <w:tcPr>
            <w:tcW w:w="993" w:type="dxa"/>
            <w:gridSpan w:val="2"/>
            <w:vAlign w:val="center"/>
            <w:hideMark/>
          </w:tcPr>
          <w:p w14:paraId="392FF7A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03DA50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7F1D191" w14:textId="77777777" w:rsidR="00D12705" w:rsidRPr="00D12705" w:rsidRDefault="00D12705" w:rsidP="00B13305">
            <w:pPr>
              <w:rPr>
                <w:rFonts w:ascii="Arial" w:hAnsi="Arial" w:cs="Arial"/>
                <w:sz w:val="16"/>
                <w:szCs w:val="16"/>
                <w:lang w:val="es-CO" w:eastAsia="es-CO"/>
              </w:rPr>
            </w:pPr>
          </w:p>
        </w:tc>
      </w:tr>
      <w:tr w:rsidR="00D12705" w:rsidRPr="00D12705" w14:paraId="3F897B65" w14:textId="77777777" w:rsidTr="00C37CD6">
        <w:trPr>
          <w:gridAfter w:val="1"/>
          <w:wAfter w:w="10" w:type="dxa"/>
          <w:trHeight w:val="55"/>
        </w:trPr>
        <w:tc>
          <w:tcPr>
            <w:tcW w:w="6799" w:type="dxa"/>
            <w:gridSpan w:val="6"/>
            <w:shd w:val="clear" w:color="000000" w:fill="FFFFFF"/>
            <w:vAlign w:val="center"/>
            <w:hideMark/>
          </w:tcPr>
          <w:p w14:paraId="1D76322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CONECTOR DE UN SOLO PASO </w:t>
            </w:r>
          </w:p>
        </w:tc>
        <w:tc>
          <w:tcPr>
            <w:tcW w:w="993" w:type="dxa"/>
            <w:gridSpan w:val="2"/>
            <w:vAlign w:val="center"/>
            <w:hideMark/>
          </w:tcPr>
          <w:p w14:paraId="5A6DFCB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8850BC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3222245" w14:textId="77777777" w:rsidR="00D12705" w:rsidRPr="00D12705" w:rsidRDefault="00D12705" w:rsidP="00B13305">
            <w:pPr>
              <w:rPr>
                <w:rFonts w:ascii="Arial" w:hAnsi="Arial" w:cs="Arial"/>
                <w:sz w:val="16"/>
                <w:szCs w:val="16"/>
                <w:lang w:val="es-CO" w:eastAsia="es-CO"/>
              </w:rPr>
            </w:pPr>
          </w:p>
        </w:tc>
      </w:tr>
      <w:tr w:rsidR="00D12705" w:rsidRPr="00D12705" w14:paraId="78B3D426" w14:textId="77777777" w:rsidTr="00C37CD6">
        <w:trPr>
          <w:gridAfter w:val="1"/>
          <w:wAfter w:w="10" w:type="dxa"/>
          <w:trHeight w:val="55"/>
        </w:trPr>
        <w:tc>
          <w:tcPr>
            <w:tcW w:w="6799" w:type="dxa"/>
            <w:gridSpan w:val="6"/>
            <w:noWrap/>
            <w:vAlign w:val="center"/>
            <w:hideMark/>
          </w:tcPr>
          <w:p w14:paraId="184FB2B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SENSOR SÚPER CCD Y/O CMOS</w:t>
            </w:r>
          </w:p>
        </w:tc>
        <w:tc>
          <w:tcPr>
            <w:tcW w:w="993" w:type="dxa"/>
            <w:gridSpan w:val="2"/>
            <w:vAlign w:val="center"/>
            <w:hideMark/>
          </w:tcPr>
          <w:p w14:paraId="448845A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AE5582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B73E8BA" w14:textId="77777777" w:rsidR="00D12705" w:rsidRPr="00D12705" w:rsidRDefault="00D12705" w:rsidP="00B13305">
            <w:pPr>
              <w:rPr>
                <w:rFonts w:ascii="Arial" w:hAnsi="Arial" w:cs="Arial"/>
                <w:sz w:val="16"/>
                <w:szCs w:val="16"/>
                <w:lang w:val="es-CO" w:eastAsia="es-CO"/>
              </w:rPr>
            </w:pPr>
          </w:p>
        </w:tc>
      </w:tr>
      <w:tr w:rsidR="00D12705" w:rsidRPr="00D12705" w14:paraId="20C0E3DF" w14:textId="77777777" w:rsidTr="00C37CD6">
        <w:trPr>
          <w:gridAfter w:val="1"/>
          <w:wAfter w:w="10" w:type="dxa"/>
          <w:trHeight w:val="55"/>
        </w:trPr>
        <w:tc>
          <w:tcPr>
            <w:tcW w:w="6799" w:type="dxa"/>
            <w:gridSpan w:val="6"/>
            <w:shd w:val="clear" w:color="000000" w:fill="FFFFFF"/>
            <w:noWrap/>
            <w:vAlign w:val="center"/>
            <w:hideMark/>
          </w:tcPr>
          <w:p w14:paraId="25DEB8E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ANGULACIÓN VIDEOGASTRO</w:t>
            </w:r>
          </w:p>
        </w:tc>
        <w:tc>
          <w:tcPr>
            <w:tcW w:w="993" w:type="dxa"/>
            <w:gridSpan w:val="2"/>
            <w:vAlign w:val="center"/>
            <w:hideMark/>
          </w:tcPr>
          <w:p w14:paraId="6C69578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04ECFE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A8B657B" w14:textId="77777777" w:rsidR="00D12705" w:rsidRPr="00D12705" w:rsidRDefault="00D12705" w:rsidP="00B13305">
            <w:pPr>
              <w:rPr>
                <w:rFonts w:ascii="Arial" w:hAnsi="Arial" w:cs="Arial"/>
                <w:sz w:val="16"/>
                <w:szCs w:val="16"/>
                <w:lang w:val="es-CO" w:eastAsia="es-CO"/>
              </w:rPr>
            </w:pPr>
          </w:p>
        </w:tc>
      </w:tr>
      <w:tr w:rsidR="00D12705" w:rsidRPr="00D12705" w14:paraId="4AE3D63F" w14:textId="77777777" w:rsidTr="00C37CD6">
        <w:trPr>
          <w:gridAfter w:val="1"/>
          <w:wAfter w:w="10" w:type="dxa"/>
          <w:trHeight w:val="300"/>
        </w:trPr>
        <w:tc>
          <w:tcPr>
            <w:tcW w:w="6799" w:type="dxa"/>
            <w:gridSpan w:val="6"/>
            <w:shd w:val="clear" w:color="000000" w:fill="FFFFFF"/>
            <w:noWrap/>
            <w:vAlign w:val="center"/>
            <w:hideMark/>
          </w:tcPr>
          <w:p w14:paraId="22F2A0B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DESDE 0 HASTA 210 GRADOS DE ANGULACIÓN TOTAL HACIA ARRIBA O MEJOR</w:t>
            </w:r>
          </w:p>
        </w:tc>
        <w:tc>
          <w:tcPr>
            <w:tcW w:w="993" w:type="dxa"/>
            <w:gridSpan w:val="2"/>
            <w:vAlign w:val="center"/>
            <w:hideMark/>
          </w:tcPr>
          <w:p w14:paraId="510CDAA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52E409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A71CD76" w14:textId="77777777" w:rsidR="00D12705" w:rsidRPr="00D12705" w:rsidRDefault="00D12705" w:rsidP="00B13305">
            <w:pPr>
              <w:rPr>
                <w:rFonts w:ascii="Arial" w:hAnsi="Arial" w:cs="Arial"/>
                <w:sz w:val="16"/>
                <w:szCs w:val="16"/>
                <w:lang w:val="es-CO" w:eastAsia="es-CO"/>
              </w:rPr>
            </w:pPr>
          </w:p>
        </w:tc>
      </w:tr>
      <w:tr w:rsidR="00D12705" w:rsidRPr="00D12705" w14:paraId="3A08DFD6" w14:textId="77777777" w:rsidTr="00C37CD6">
        <w:trPr>
          <w:gridAfter w:val="1"/>
          <w:wAfter w:w="10" w:type="dxa"/>
          <w:trHeight w:val="55"/>
        </w:trPr>
        <w:tc>
          <w:tcPr>
            <w:tcW w:w="6799" w:type="dxa"/>
            <w:gridSpan w:val="6"/>
            <w:shd w:val="clear" w:color="000000" w:fill="FFFFFF"/>
            <w:noWrap/>
            <w:vAlign w:val="center"/>
            <w:hideMark/>
          </w:tcPr>
          <w:p w14:paraId="219F197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DESDE 90 GRADOS DE ANGULACIÓN TOTAL HACIA ABAJO</w:t>
            </w:r>
          </w:p>
        </w:tc>
        <w:tc>
          <w:tcPr>
            <w:tcW w:w="993" w:type="dxa"/>
            <w:gridSpan w:val="2"/>
            <w:vAlign w:val="center"/>
            <w:hideMark/>
          </w:tcPr>
          <w:p w14:paraId="6F9F9C6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93FF68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5E19474" w14:textId="77777777" w:rsidR="00D12705" w:rsidRPr="00D12705" w:rsidRDefault="00D12705" w:rsidP="00B13305">
            <w:pPr>
              <w:rPr>
                <w:rFonts w:ascii="Arial" w:hAnsi="Arial" w:cs="Arial"/>
                <w:sz w:val="16"/>
                <w:szCs w:val="16"/>
                <w:lang w:val="es-CO" w:eastAsia="es-CO"/>
              </w:rPr>
            </w:pPr>
          </w:p>
        </w:tc>
      </w:tr>
      <w:tr w:rsidR="00D12705" w:rsidRPr="00D12705" w14:paraId="19A261A0" w14:textId="77777777" w:rsidTr="00C37CD6">
        <w:trPr>
          <w:gridAfter w:val="1"/>
          <w:wAfter w:w="10" w:type="dxa"/>
          <w:trHeight w:val="300"/>
        </w:trPr>
        <w:tc>
          <w:tcPr>
            <w:tcW w:w="6799" w:type="dxa"/>
            <w:gridSpan w:val="6"/>
            <w:noWrap/>
            <w:vAlign w:val="center"/>
            <w:hideMark/>
          </w:tcPr>
          <w:p w14:paraId="017FE95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DESDE 100° DE ANGULACIÓN TOTAL IZQUIERDA/DERECHA O MEJOR</w:t>
            </w:r>
          </w:p>
        </w:tc>
        <w:tc>
          <w:tcPr>
            <w:tcW w:w="993" w:type="dxa"/>
            <w:gridSpan w:val="2"/>
            <w:vAlign w:val="center"/>
            <w:hideMark/>
          </w:tcPr>
          <w:p w14:paraId="232764D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954EC8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A0269D2" w14:textId="77777777" w:rsidR="00D12705" w:rsidRPr="00D12705" w:rsidRDefault="00D12705" w:rsidP="00B13305">
            <w:pPr>
              <w:rPr>
                <w:rFonts w:ascii="Arial" w:hAnsi="Arial" w:cs="Arial"/>
                <w:sz w:val="16"/>
                <w:szCs w:val="16"/>
                <w:lang w:val="es-CO" w:eastAsia="es-CO"/>
              </w:rPr>
            </w:pPr>
          </w:p>
        </w:tc>
      </w:tr>
      <w:tr w:rsidR="00D12705" w:rsidRPr="00D12705" w14:paraId="17097869" w14:textId="77777777" w:rsidTr="00C37CD6">
        <w:trPr>
          <w:gridAfter w:val="1"/>
          <w:wAfter w:w="10" w:type="dxa"/>
          <w:trHeight w:val="55"/>
        </w:trPr>
        <w:tc>
          <w:tcPr>
            <w:tcW w:w="6799" w:type="dxa"/>
            <w:gridSpan w:val="6"/>
            <w:shd w:val="clear" w:color="000000" w:fill="FFFFFF"/>
            <w:noWrap/>
            <w:vAlign w:val="center"/>
            <w:hideMark/>
          </w:tcPr>
          <w:p w14:paraId="058803C8"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DIRECCIÓN DE VISUALIZACIÓN MÍNIMO: 0 ° (HACIA ADELANTE)</w:t>
            </w:r>
          </w:p>
        </w:tc>
        <w:tc>
          <w:tcPr>
            <w:tcW w:w="993" w:type="dxa"/>
            <w:gridSpan w:val="2"/>
            <w:vAlign w:val="center"/>
            <w:hideMark/>
          </w:tcPr>
          <w:p w14:paraId="4E05BC2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D106D0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A3464BE" w14:textId="77777777" w:rsidR="00D12705" w:rsidRPr="00D12705" w:rsidRDefault="00D12705" w:rsidP="00B13305">
            <w:pPr>
              <w:rPr>
                <w:rFonts w:ascii="Arial" w:hAnsi="Arial" w:cs="Arial"/>
                <w:sz w:val="16"/>
                <w:szCs w:val="16"/>
                <w:lang w:val="es-CO" w:eastAsia="es-CO"/>
              </w:rPr>
            </w:pPr>
          </w:p>
        </w:tc>
      </w:tr>
      <w:tr w:rsidR="00D12705" w:rsidRPr="00D12705" w14:paraId="7761B19B" w14:textId="77777777" w:rsidTr="00C37CD6">
        <w:trPr>
          <w:gridAfter w:val="1"/>
          <w:wAfter w:w="10" w:type="dxa"/>
          <w:trHeight w:val="55"/>
        </w:trPr>
        <w:tc>
          <w:tcPr>
            <w:tcW w:w="6799" w:type="dxa"/>
            <w:gridSpan w:val="6"/>
            <w:shd w:val="clear" w:color="000000" w:fill="FFFFFF"/>
            <w:noWrap/>
            <w:vAlign w:val="center"/>
            <w:hideMark/>
          </w:tcPr>
          <w:p w14:paraId="615D0E2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LONGITUD DE VIDEOGASTRO</w:t>
            </w:r>
          </w:p>
        </w:tc>
        <w:tc>
          <w:tcPr>
            <w:tcW w:w="993" w:type="dxa"/>
            <w:gridSpan w:val="2"/>
            <w:vAlign w:val="center"/>
            <w:hideMark/>
          </w:tcPr>
          <w:p w14:paraId="49F4452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B0EE83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5EEDB59" w14:textId="77777777" w:rsidR="00D12705" w:rsidRPr="00D12705" w:rsidRDefault="00D12705" w:rsidP="00B13305">
            <w:pPr>
              <w:rPr>
                <w:rFonts w:ascii="Arial" w:hAnsi="Arial" w:cs="Arial"/>
                <w:sz w:val="16"/>
                <w:szCs w:val="16"/>
                <w:lang w:val="es-CO" w:eastAsia="es-CO"/>
              </w:rPr>
            </w:pPr>
          </w:p>
        </w:tc>
      </w:tr>
      <w:tr w:rsidR="00D12705" w:rsidRPr="00D12705" w14:paraId="086BACC5" w14:textId="77777777" w:rsidTr="00C37CD6">
        <w:trPr>
          <w:gridAfter w:val="1"/>
          <w:wAfter w:w="10" w:type="dxa"/>
          <w:trHeight w:val="55"/>
        </w:trPr>
        <w:tc>
          <w:tcPr>
            <w:tcW w:w="6799" w:type="dxa"/>
            <w:gridSpan w:val="6"/>
            <w:noWrap/>
            <w:vAlign w:val="center"/>
            <w:hideMark/>
          </w:tcPr>
          <w:p w14:paraId="79E7841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LONGITUD DE TRABAJO ENTRE 1030 MM Y 1200 MM</w:t>
            </w:r>
          </w:p>
        </w:tc>
        <w:tc>
          <w:tcPr>
            <w:tcW w:w="993" w:type="dxa"/>
            <w:gridSpan w:val="2"/>
            <w:vAlign w:val="center"/>
            <w:hideMark/>
          </w:tcPr>
          <w:p w14:paraId="41C2444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4C282B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51D1998" w14:textId="77777777" w:rsidR="00D12705" w:rsidRPr="00D12705" w:rsidRDefault="00D12705" w:rsidP="00B13305">
            <w:pPr>
              <w:rPr>
                <w:rFonts w:ascii="Arial" w:hAnsi="Arial" w:cs="Arial"/>
                <w:sz w:val="16"/>
                <w:szCs w:val="16"/>
                <w:lang w:val="es-CO" w:eastAsia="es-CO"/>
              </w:rPr>
            </w:pPr>
          </w:p>
        </w:tc>
      </w:tr>
      <w:tr w:rsidR="00D12705" w:rsidRPr="00D12705" w14:paraId="3E701C7E" w14:textId="77777777" w:rsidTr="00C37CD6">
        <w:trPr>
          <w:gridAfter w:val="1"/>
          <w:wAfter w:w="10" w:type="dxa"/>
          <w:trHeight w:val="55"/>
        </w:trPr>
        <w:tc>
          <w:tcPr>
            <w:tcW w:w="6799" w:type="dxa"/>
            <w:gridSpan w:val="6"/>
            <w:shd w:val="clear" w:color="000000" w:fill="FFFFFF"/>
            <w:noWrap/>
            <w:vAlign w:val="center"/>
            <w:hideMark/>
          </w:tcPr>
          <w:p w14:paraId="25CFBF2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LONGITUD TOTAL ENTRE 1350 MM Y 2000MM</w:t>
            </w:r>
          </w:p>
        </w:tc>
        <w:tc>
          <w:tcPr>
            <w:tcW w:w="993" w:type="dxa"/>
            <w:gridSpan w:val="2"/>
            <w:vAlign w:val="center"/>
            <w:hideMark/>
          </w:tcPr>
          <w:p w14:paraId="2DE5473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FE9A8C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1FBA830" w14:textId="77777777" w:rsidR="00D12705" w:rsidRPr="00D12705" w:rsidRDefault="00D12705" w:rsidP="00B13305">
            <w:pPr>
              <w:rPr>
                <w:rFonts w:ascii="Arial" w:hAnsi="Arial" w:cs="Arial"/>
                <w:sz w:val="16"/>
                <w:szCs w:val="16"/>
                <w:lang w:val="es-CO" w:eastAsia="es-CO"/>
              </w:rPr>
            </w:pPr>
          </w:p>
        </w:tc>
      </w:tr>
      <w:tr w:rsidR="00D12705" w:rsidRPr="00D12705" w14:paraId="441C3536" w14:textId="77777777" w:rsidTr="00C37CD6">
        <w:trPr>
          <w:gridAfter w:val="1"/>
          <w:wAfter w:w="10" w:type="dxa"/>
          <w:trHeight w:val="615"/>
        </w:trPr>
        <w:tc>
          <w:tcPr>
            <w:tcW w:w="2689" w:type="dxa"/>
            <w:gridSpan w:val="3"/>
            <w:vMerge w:val="restart"/>
            <w:shd w:val="clear" w:color="000000" w:fill="FFFFFF"/>
            <w:vAlign w:val="center"/>
            <w:hideMark/>
          </w:tcPr>
          <w:p w14:paraId="6E01EC8E"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VIDEOCOLONOSCOPIO</w:t>
            </w:r>
          </w:p>
        </w:tc>
        <w:tc>
          <w:tcPr>
            <w:tcW w:w="1275" w:type="dxa"/>
            <w:shd w:val="clear" w:color="000000" w:fill="FCE4D6"/>
            <w:vAlign w:val="center"/>
            <w:hideMark/>
          </w:tcPr>
          <w:p w14:paraId="5ADCFB2C"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6A9C9CE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153D170D"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63AA173A" w14:textId="21B1F98A"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0F49ED2E" w14:textId="0DDC9216"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221CC0C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2141E5E4" w14:textId="77777777" w:rsidTr="00C37CD6">
        <w:trPr>
          <w:gridAfter w:val="1"/>
          <w:wAfter w:w="10" w:type="dxa"/>
          <w:trHeight w:val="43"/>
        </w:trPr>
        <w:tc>
          <w:tcPr>
            <w:tcW w:w="2689" w:type="dxa"/>
            <w:gridSpan w:val="3"/>
            <w:vMerge/>
            <w:vAlign w:val="center"/>
            <w:hideMark/>
          </w:tcPr>
          <w:p w14:paraId="093224D3"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63BB5BB6"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25BA43A3"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75C19AFB"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1F63761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5B5066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CC4496E" w14:textId="77777777" w:rsidR="00D12705" w:rsidRPr="00D12705" w:rsidRDefault="00D12705" w:rsidP="00B13305">
            <w:pPr>
              <w:rPr>
                <w:rFonts w:ascii="Arial" w:hAnsi="Arial" w:cs="Arial"/>
                <w:sz w:val="16"/>
                <w:szCs w:val="16"/>
                <w:lang w:val="es-CO" w:eastAsia="es-CO"/>
              </w:rPr>
            </w:pPr>
          </w:p>
        </w:tc>
      </w:tr>
      <w:tr w:rsidR="00D12705" w:rsidRPr="00D12705" w14:paraId="11BD28D6" w14:textId="77777777" w:rsidTr="00C37CD6">
        <w:trPr>
          <w:gridAfter w:val="1"/>
          <w:wAfter w:w="10" w:type="dxa"/>
          <w:trHeight w:val="300"/>
        </w:trPr>
        <w:tc>
          <w:tcPr>
            <w:tcW w:w="6799" w:type="dxa"/>
            <w:gridSpan w:val="6"/>
            <w:shd w:val="clear" w:color="000000" w:fill="FFFFFF"/>
            <w:noWrap/>
            <w:vAlign w:val="center"/>
            <w:hideMark/>
          </w:tcPr>
          <w:p w14:paraId="781D290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DIÁMETRO EXTERIOR DEL EXTREMO DISTAL ENTRE 12 MM Y 13.2 MM</w:t>
            </w:r>
          </w:p>
        </w:tc>
        <w:tc>
          <w:tcPr>
            <w:tcW w:w="993" w:type="dxa"/>
            <w:gridSpan w:val="2"/>
            <w:vAlign w:val="center"/>
            <w:hideMark/>
          </w:tcPr>
          <w:p w14:paraId="11BAE8A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A7C07B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33FCD8C" w14:textId="77777777" w:rsidR="00D12705" w:rsidRPr="00D12705" w:rsidRDefault="00D12705" w:rsidP="00B13305">
            <w:pPr>
              <w:rPr>
                <w:rFonts w:ascii="Arial" w:hAnsi="Arial" w:cs="Arial"/>
                <w:sz w:val="16"/>
                <w:szCs w:val="16"/>
                <w:lang w:val="es-CO" w:eastAsia="es-CO"/>
              </w:rPr>
            </w:pPr>
          </w:p>
        </w:tc>
      </w:tr>
      <w:tr w:rsidR="00D12705" w:rsidRPr="00D12705" w14:paraId="6CCDC1C0" w14:textId="77777777" w:rsidTr="00C37CD6">
        <w:trPr>
          <w:gridAfter w:val="1"/>
          <w:wAfter w:w="10" w:type="dxa"/>
          <w:trHeight w:val="300"/>
        </w:trPr>
        <w:tc>
          <w:tcPr>
            <w:tcW w:w="6799" w:type="dxa"/>
            <w:gridSpan w:val="6"/>
            <w:shd w:val="clear" w:color="000000" w:fill="FFFFFF"/>
            <w:noWrap/>
            <w:vAlign w:val="center"/>
            <w:hideMark/>
          </w:tcPr>
          <w:p w14:paraId="20D45D54"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DIÁMETRO EXTERIOR DEL TUBO DE INSERCIÓN ENTRE 12 MM Y 14 MM</w:t>
            </w:r>
          </w:p>
        </w:tc>
        <w:tc>
          <w:tcPr>
            <w:tcW w:w="993" w:type="dxa"/>
            <w:gridSpan w:val="2"/>
            <w:vAlign w:val="center"/>
            <w:hideMark/>
          </w:tcPr>
          <w:p w14:paraId="0E0D333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B72745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0E5D949" w14:textId="77777777" w:rsidR="00D12705" w:rsidRPr="00D12705" w:rsidRDefault="00D12705" w:rsidP="00B13305">
            <w:pPr>
              <w:rPr>
                <w:rFonts w:ascii="Arial" w:hAnsi="Arial" w:cs="Arial"/>
                <w:sz w:val="16"/>
                <w:szCs w:val="16"/>
                <w:lang w:val="es-CO" w:eastAsia="es-CO"/>
              </w:rPr>
            </w:pPr>
          </w:p>
        </w:tc>
      </w:tr>
      <w:tr w:rsidR="00D12705" w:rsidRPr="00D12705" w14:paraId="17EE5370" w14:textId="77777777" w:rsidTr="00C37CD6">
        <w:trPr>
          <w:gridAfter w:val="1"/>
          <w:wAfter w:w="10" w:type="dxa"/>
          <w:trHeight w:val="300"/>
        </w:trPr>
        <w:tc>
          <w:tcPr>
            <w:tcW w:w="6799" w:type="dxa"/>
            <w:gridSpan w:val="6"/>
            <w:noWrap/>
            <w:vAlign w:val="center"/>
            <w:hideMark/>
          </w:tcPr>
          <w:p w14:paraId="2C8EC2B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DIÁMETRO DEL CANAL DE TRABAJO ENTRE 3.7 MM Y 3.8 MM</w:t>
            </w:r>
          </w:p>
        </w:tc>
        <w:tc>
          <w:tcPr>
            <w:tcW w:w="993" w:type="dxa"/>
            <w:gridSpan w:val="2"/>
            <w:vAlign w:val="center"/>
            <w:hideMark/>
          </w:tcPr>
          <w:p w14:paraId="7BD173F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D5BE55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979FD11" w14:textId="77777777" w:rsidR="00D12705" w:rsidRPr="00D12705" w:rsidRDefault="00D12705" w:rsidP="00B13305">
            <w:pPr>
              <w:rPr>
                <w:rFonts w:ascii="Arial" w:hAnsi="Arial" w:cs="Arial"/>
                <w:sz w:val="16"/>
                <w:szCs w:val="16"/>
                <w:lang w:val="es-CO" w:eastAsia="es-CO"/>
              </w:rPr>
            </w:pPr>
          </w:p>
        </w:tc>
      </w:tr>
      <w:tr w:rsidR="00D12705" w:rsidRPr="00D12705" w14:paraId="6F4B8E30" w14:textId="77777777" w:rsidTr="00C37CD6">
        <w:trPr>
          <w:gridAfter w:val="1"/>
          <w:wAfter w:w="10" w:type="dxa"/>
          <w:trHeight w:val="300"/>
        </w:trPr>
        <w:tc>
          <w:tcPr>
            <w:tcW w:w="6799" w:type="dxa"/>
            <w:gridSpan w:val="6"/>
            <w:noWrap/>
            <w:vAlign w:val="center"/>
            <w:hideMark/>
          </w:tcPr>
          <w:p w14:paraId="2D03B67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CAMPO DE VISIÓN DESDE 140° O MEJOR</w:t>
            </w:r>
          </w:p>
        </w:tc>
        <w:tc>
          <w:tcPr>
            <w:tcW w:w="993" w:type="dxa"/>
            <w:gridSpan w:val="2"/>
            <w:vAlign w:val="center"/>
            <w:hideMark/>
          </w:tcPr>
          <w:p w14:paraId="027CF29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E7262A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53F0FBC" w14:textId="77777777" w:rsidR="00D12705" w:rsidRPr="00D12705" w:rsidRDefault="00D12705" w:rsidP="00B13305">
            <w:pPr>
              <w:rPr>
                <w:rFonts w:ascii="Arial" w:hAnsi="Arial" w:cs="Arial"/>
                <w:sz w:val="16"/>
                <w:szCs w:val="16"/>
                <w:lang w:val="es-CO" w:eastAsia="es-CO"/>
              </w:rPr>
            </w:pPr>
          </w:p>
        </w:tc>
      </w:tr>
      <w:tr w:rsidR="00D12705" w:rsidRPr="00D12705" w14:paraId="07868F53" w14:textId="77777777" w:rsidTr="00C37CD6">
        <w:trPr>
          <w:gridAfter w:val="1"/>
          <w:wAfter w:w="10" w:type="dxa"/>
          <w:trHeight w:val="300"/>
        </w:trPr>
        <w:tc>
          <w:tcPr>
            <w:tcW w:w="6799" w:type="dxa"/>
            <w:gridSpan w:val="6"/>
            <w:noWrap/>
            <w:vAlign w:val="center"/>
            <w:hideMark/>
          </w:tcPr>
          <w:p w14:paraId="409AC10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PROFUNDIDAD DE CAMPO ENTRE 2 MM Y 100 MM</w:t>
            </w:r>
          </w:p>
        </w:tc>
        <w:tc>
          <w:tcPr>
            <w:tcW w:w="993" w:type="dxa"/>
            <w:gridSpan w:val="2"/>
            <w:vAlign w:val="center"/>
            <w:hideMark/>
          </w:tcPr>
          <w:p w14:paraId="0BECBBB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3E9DA2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D6219DB" w14:textId="77777777" w:rsidR="00D12705" w:rsidRPr="00D12705" w:rsidRDefault="00D12705" w:rsidP="00B13305">
            <w:pPr>
              <w:rPr>
                <w:rFonts w:ascii="Arial" w:hAnsi="Arial" w:cs="Arial"/>
                <w:sz w:val="16"/>
                <w:szCs w:val="16"/>
                <w:lang w:val="es-CO" w:eastAsia="es-CO"/>
              </w:rPr>
            </w:pPr>
          </w:p>
        </w:tc>
      </w:tr>
      <w:tr w:rsidR="00D12705" w:rsidRPr="00D12705" w14:paraId="3815CBB7" w14:textId="77777777" w:rsidTr="00C37CD6">
        <w:trPr>
          <w:gridAfter w:val="1"/>
          <w:wAfter w:w="10" w:type="dxa"/>
          <w:trHeight w:val="300"/>
        </w:trPr>
        <w:tc>
          <w:tcPr>
            <w:tcW w:w="6799" w:type="dxa"/>
            <w:gridSpan w:val="6"/>
            <w:noWrap/>
            <w:vAlign w:val="center"/>
            <w:hideMark/>
          </w:tcPr>
          <w:p w14:paraId="50350F6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CALIDAD DE IMAGEN FULL HD O SUPERIOR </w:t>
            </w:r>
          </w:p>
        </w:tc>
        <w:tc>
          <w:tcPr>
            <w:tcW w:w="993" w:type="dxa"/>
            <w:gridSpan w:val="2"/>
            <w:vAlign w:val="center"/>
            <w:hideMark/>
          </w:tcPr>
          <w:p w14:paraId="1E9DFC9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DEF78C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6F96147" w14:textId="77777777" w:rsidR="00D12705" w:rsidRPr="00D12705" w:rsidRDefault="00D12705" w:rsidP="00B13305">
            <w:pPr>
              <w:rPr>
                <w:rFonts w:ascii="Arial" w:hAnsi="Arial" w:cs="Arial"/>
                <w:sz w:val="16"/>
                <w:szCs w:val="16"/>
                <w:lang w:val="es-CO" w:eastAsia="es-CO"/>
              </w:rPr>
            </w:pPr>
          </w:p>
        </w:tc>
      </w:tr>
      <w:tr w:rsidR="00D12705" w:rsidRPr="00D12705" w14:paraId="35B84BA7" w14:textId="77777777" w:rsidTr="00C37CD6">
        <w:trPr>
          <w:gridAfter w:val="1"/>
          <w:wAfter w:w="10" w:type="dxa"/>
          <w:trHeight w:val="300"/>
        </w:trPr>
        <w:tc>
          <w:tcPr>
            <w:tcW w:w="6799" w:type="dxa"/>
            <w:gridSpan w:val="6"/>
            <w:noWrap/>
            <w:vAlign w:val="center"/>
            <w:hideMark/>
          </w:tcPr>
          <w:p w14:paraId="37350D0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SENSOR SÚPER CCD Y/O CMOS</w:t>
            </w:r>
          </w:p>
        </w:tc>
        <w:tc>
          <w:tcPr>
            <w:tcW w:w="993" w:type="dxa"/>
            <w:gridSpan w:val="2"/>
            <w:vAlign w:val="center"/>
            <w:hideMark/>
          </w:tcPr>
          <w:p w14:paraId="0941FF25"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3E5DEF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4A8AB16" w14:textId="77777777" w:rsidR="00D12705" w:rsidRPr="00D12705" w:rsidRDefault="00D12705" w:rsidP="00B13305">
            <w:pPr>
              <w:rPr>
                <w:rFonts w:ascii="Arial" w:hAnsi="Arial" w:cs="Arial"/>
                <w:sz w:val="16"/>
                <w:szCs w:val="16"/>
                <w:lang w:val="es-CO" w:eastAsia="es-CO"/>
              </w:rPr>
            </w:pPr>
          </w:p>
        </w:tc>
      </w:tr>
      <w:tr w:rsidR="00D12705" w:rsidRPr="00D12705" w14:paraId="059FE2B0" w14:textId="77777777" w:rsidTr="00C37CD6">
        <w:trPr>
          <w:gridAfter w:val="1"/>
          <w:wAfter w:w="10" w:type="dxa"/>
          <w:trHeight w:val="300"/>
        </w:trPr>
        <w:tc>
          <w:tcPr>
            <w:tcW w:w="6799" w:type="dxa"/>
            <w:gridSpan w:val="6"/>
            <w:noWrap/>
            <w:vAlign w:val="center"/>
            <w:hideMark/>
          </w:tcPr>
          <w:p w14:paraId="7A3B054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ANGULACIÓN VIDEOCOLONOSCOPIO</w:t>
            </w:r>
          </w:p>
        </w:tc>
        <w:tc>
          <w:tcPr>
            <w:tcW w:w="993" w:type="dxa"/>
            <w:gridSpan w:val="2"/>
            <w:vAlign w:val="center"/>
            <w:hideMark/>
          </w:tcPr>
          <w:p w14:paraId="45467D2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C3C7E3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7C2C22B" w14:textId="77777777" w:rsidR="00D12705" w:rsidRPr="00D12705" w:rsidRDefault="00D12705" w:rsidP="00B13305">
            <w:pPr>
              <w:rPr>
                <w:rFonts w:ascii="Arial" w:hAnsi="Arial" w:cs="Arial"/>
                <w:sz w:val="16"/>
                <w:szCs w:val="16"/>
                <w:lang w:val="es-CO" w:eastAsia="es-CO"/>
              </w:rPr>
            </w:pPr>
          </w:p>
        </w:tc>
      </w:tr>
      <w:tr w:rsidR="00D12705" w:rsidRPr="00D12705" w14:paraId="65E73020" w14:textId="77777777" w:rsidTr="00C37CD6">
        <w:trPr>
          <w:gridAfter w:val="1"/>
          <w:wAfter w:w="10" w:type="dxa"/>
          <w:trHeight w:val="300"/>
        </w:trPr>
        <w:tc>
          <w:tcPr>
            <w:tcW w:w="6799" w:type="dxa"/>
            <w:gridSpan w:val="6"/>
            <w:noWrap/>
            <w:vAlign w:val="center"/>
            <w:hideMark/>
          </w:tcPr>
          <w:p w14:paraId="61C81F2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EXTERNO DISTAL DESDE 180 ° DE ANGULACIÓN TOTAL HACIA ARRIBA</w:t>
            </w:r>
          </w:p>
        </w:tc>
        <w:tc>
          <w:tcPr>
            <w:tcW w:w="993" w:type="dxa"/>
            <w:gridSpan w:val="2"/>
            <w:vAlign w:val="center"/>
            <w:hideMark/>
          </w:tcPr>
          <w:p w14:paraId="5560E5C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15ADFE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64B6826" w14:textId="77777777" w:rsidR="00D12705" w:rsidRPr="00D12705" w:rsidRDefault="00D12705" w:rsidP="00B13305">
            <w:pPr>
              <w:rPr>
                <w:rFonts w:ascii="Arial" w:hAnsi="Arial" w:cs="Arial"/>
                <w:sz w:val="16"/>
                <w:szCs w:val="16"/>
                <w:lang w:val="es-CO" w:eastAsia="es-CO"/>
              </w:rPr>
            </w:pPr>
          </w:p>
        </w:tc>
      </w:tr>
      <w:tr w:rsidR="00D12705" w:rsidRPr="00D12705" w14:paraId="5C177DED" w14:textId="77777777" w:rsidTr="00C37CD6">
        <w:trPr>
          <w:gridAfter w:val="1"/>
          <w:wAfter w:w="10" w:type="dxa"/>
          <w:trHeight w:val="300"/>
        </w:trPr>
        <w:tc>
          <w:tcPr>
            <w:tcW w:w="6799" w:type="dxa"/>
            <w:gridSpan w:val="6"/>
            <w:noWrap/>
            <w:vAlign w:val="center"/>
            <w:hideMark/>
          </w:tcPr>
          <w:p w14:paraId="712E3B6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EXTERNO DISTAL DESDE 180 ° DE ANGULACIÓN TOTAL HACIA ABAJO</w:t>
            </w:r>
          </w:p>
        </w:tc>
        <w:tc>
          <w:tcPr>
            <w:tcW w:w="993" w:type="dxa"/>
            <w:gridSpan w:val="2"/>
            <w:vAlign w:val="center"/>
            <w:hideMark/>
          </w:tcPr>
          <w:p w14:paraId="15AA365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DF4542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14CD86B" w14:textId="77777777" w:rsidR="00D12705" w:rsidRPr="00D12705" w:rsidRDefault="00D12705" w:rsidP="00B13305">
            <w:pPr>
              <w:rPr>
                <w:rFonts w:ascii="Arial" w:hAnsi="Arial" w:cs="Arial"/>
                <w:sz w:val="16"/>
                <w:szCs w:val="16"/>
                <w:lang w:val="es-CO" w:eastAsia="es-CO"/>
              </w:rPr>
            </w:pPr>
          </w:p>
        </w:tc>
      </w:tr>
      <w:tr w:rsidR="00D12705" w:rsidRPr="00D12705" w14:paraId="0F0B6D87" w14:textId="77777777" w:rsidTr="00C37CD6">
        <w:trPr>
          <w:gridAfter w:val="1"/>
          <w:wAfter w:w="10" w:type="dxa"/>
          <w:trHeight w:val="300"/>
        </w:trPr>
        <w:tc>
          <w:tcPr>
            <w:tcW w:w="6799" w:type="dxa"/>
            <w:gridSpan w:val="6"/>
            <w:noWrap/>
            <w:vAlign w:val="center"/>
            <w:hideMark/>
          </w:tcPr>
          <w:p w14:paraId="0C46CD0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MINIMO 160° DE ANGULACIÓN IZQUIERDA/DERECHA</w:t>
            </w:r>
          </w:p>
        </w:tc>
        <w:tc>
          <w:tcPr>
            <w:tcW w:w="993" w:type="dxa"/>
            <w:gridSpan w:val="2"/>
            <w:vAlign w:val="center"/>
            <w:hideMark/>
          </w:tcPr>
          <w:p w14:paraId="13338C6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B9D707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1EFFEB7" w14:textId="77777777" w:rsidR="00D12705" w:rsidRPr="00D12705" w:rsidRDefault="00D12705" w:rsidP="00B13305">
            <w:pPr>
              <w:rPr>
                <w:rFonts w:ascii="Arial" w:hAnsi="Arial" w:cs="Arial"/>
                <w:sz w:val="16"/>
                <w:szCs w:val="16"/>
                <w:lang w:val="es-CO" w:eastAsia="es-CO"/>
              </w:rPr>
            </w:pPr>
          </w:p>
        </w:tc>
      </w:tr>
      <w:tr w:rsidR="00D12705" w:rsidRPr="00D12705" w14:paraId="3BAA8A3E" w14:textId="77777777" w:rsidTr="00C37CD6">
        <w:trPr>
          <w:gridAfter w:val="1"/>
          <w:wAfter w:w="10" w:type="dxa"/>
          <w:trHeight w:val="300"/>
        </w:trPr>
        <w:tc>
          <w:tcPr>
            <w:tcW w:w="6799" w:type="dxa"/>
            <w:gridSpan w:val="6"/>
            <w:noWrap/>
            <w:vAlign w:val="center"/>
            <w:hideMark/>
          </w:tcPr>
          <w:p w14:paraId="44758C9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DIRECCIÓN DE VISUALIZACIÓN MÍNIMO: 0 ° (HACIA ADELANTE)</w:t>
            </w:r>
          </w:p>
        </w:tc>
        <w:tc>
          <w:tcPr>
            <w:tcW w:w="993" w:type="dxa"/>
            <w:gridSpan w:val="2"/>
            <w:vAlign w:val="center"/>
            <w:hideMark/>
          </w:tcPr>
          <w:p w14:paraId="6CA0423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B1845D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D3D170F" w14:textId="77777777" w:rsidR="00D12705" w:rsidRPr="00D12705" w:rsidRDefault="00D12705" w:rsidP="00B13305">
            <w:pPr>
              <w:rPr>
                <w:rFonts w:ascii="Arial" w:hAnsi="Arial" w:cs="Arial"/>
                <w:sz w:val="16"/>
                <w:szCs w:val="16"/>
                <w:lang w:val="es-CO" w:eastAsia="es-CO"/>
              </w:rPr>
            </w:pPr>
          </w:p>
        </w:tc>
      </w:tr>
      <w:tr w:rsidR="00D12705" w:rsidRPr="00D12705" w14:paraId="78E968F8" w14:textId="77777777" w:rsidTr="00C37CD6">
        <w:trPr>
          <w:gridAfter w:val="1"/>
          <w:wAfter w:w="10" w:type="dxa"/>
          <w:trHeight w:val="300"/>
        </w:trPr>
        <w:tc>
          <w:tcPr>
            <w:tcW w:w="6799" w:type="dxa"/>
            <w:gridSpan w:val="6"/>
            <w:noWrap/>
            <w:vAlign w:val="center"/>
            <w:hideMark/>
          </w:tcPr>
          <w:p w14:paraId="188646A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LONGITUD DE VIDEOCOLONOSCOPIO</w:t>
            </w:r>
          </w:p>
        </w:tc>
        <w:tc>
          <w:tcPr>
            <w:tcW w:w="993" w:type="dxa"/>
            <w:gridSpan w:val="2"/>
            <w:vAlign w:val="center"/>
            <w:hideMark/>
          </w:tcPr>
          <w:p w14:paraId="7251AEF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2B11C7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F9D844E" w14:textId="77777777" w:rsidR="00D12705" w:rsidRPr="00D12705" w:rsidRDefault="00D12705" w:rsidP="00B13305">
            <w:pPr>
              <w:rPr>
                <w:rFonts w:ascii="Arial" w:hAnsi="Arial" w:cs="Arial"/>
                <w:sz w:val="16"/>
                <w:szCs w:val="16"/>
                <w:lang w:val="es-CO" w:eastAsia="es-CO"/>
              </w:rPr>
            </w:pPr>
          </w:p>
        </w:tc>
      </w:tr>
      <w:tr w:rsidR="00D12705" w:rsidRPr="00D12705" w14:paraId="70052A58" w14:textId="77777777" w:rsidTr="00C37CD6">
        <w:trPr>
          <w:gridAfter w:val="1"/>
          <w:wAfter w:w="10" w:type="dxa"/>
          <w:trHeight w:val="300"/>
        </w:trPr>
        <w:tc>
          <w:tcPr>
            <w:tcW w:w="6799" w:type="dxa"/>
            <w:gridSpan w:val="6"/>
            <w:noWrap/>
            <w:vAlign w:val="center"/>
            <w:hideMark/>
          </w:tcPr>
          <w:p w14:paraId="2D6CDA9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LONGITUD DE TRABAJO ENTRE 1350 MM Y 1700 MM</w:t>
            </w:r>
          </w:p>
        </w:tc>
        <w:tc>
          <w:tcPr>
            <w:tcW w:w="993" w:type="dxa"/>
            <w:gridSpan w:val="2"/>
            <w:vAlign w:val="center"/>
            <w:hideMark/>
          </w:tcPr>
          <w:p w14:paraId="440BC83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30D10F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750C0E6" w14:textId="77777777" w:rsidR="00D12705" w:rsidRPr="00D12705" w:rsidRDefault="00D12705" w:rsidP="00B13305">
            <w:pPr>
              <w:rPr>
                <w:rFonts w:ascii="Arial" w:hAnsi="Arial" w:cs="Arial"/>
                <w:sz w:val="16"/>
                <w:szCs w:val="16"/>
                <w:lang w:val="es-CO" w:eastAsia="es-CO"/>
              </w:rPr>
            </w:pPr>
          </w:p>
        </w:tc>
      </w:tr>
      <w:tr w:rsidR="00D12705" w:rsidRPr="00D12705" w14:paraId="72D0534B" w14:textId="77777777" w:rsidTr="00C37CD6">
        <w:trPr>
          <w:gridAfter w:val="1"/>
          <w:wAfter w:w="10" w:type="dxa"/>
          <w:trHeight w:val="300"/>
        </w:trPr>
        <w:tc>
          <w:tcPr>
            <w:tcW w:w="6799" w:type="dxa"/>
            <w:gridSpan w:val="6"/>
            <w:noWrap/>
            <w:vAlign w:val="center"/>
            <w:hideMark/>
          </w:tcPr>
          <w:p w14:paraId="1136564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LONGITUD TOTAL ENTRE 1650 MM Y 2010 MM</w:t>
            </w:r>
          </w:p>
        </w:tc>
        <w:tc>
          <w:tcPr>
            <w:tcW w:w="993" w:type="dxa"/>
            <w:gridSpan w:val="2"/>
            <w:vAlign w:val="center"/>
            <w:hideMark/>
          </w:tcPr>
          <w:p w14:paraId="6C9983D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863ADF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315B513" w14:textId="77777777" w:rsidR="00D12705" w:rsidRPr="00D12705" w:rsidRDefault="00D12705" w:rsidP="00B13305">
            <w:pPr>
              <w:rPr>
                <w:rFonts w:ascii="Arial" w:hAnsi="Arial" w:cs="Arial"/>
                <w:sz w:val="16"/>
                <w:szCs w:val="16"/>
                <w:lang w:val="es-CO" w:eastAsia="es-CO"/>
              </w:rPr>
            </w:pPr>
          </w:p>
        </w:tc>
      </w:tr>
      <w:tr w:rsidR="00D12705" w:rsidRPr="00D12705" w14:paraId="35DD4E9D" w14:textId="77777777" w:rsidTr="00C37CD6">
        <w:trPr>
          <w:gridAfter w:val="1"/>
          <w:wAfter w:w="10" w:type="dxa"/>
          <w:trHeight w:val="615"/>
        </w:trPr>
        <w:tc>
          <w:tcPr>
            <w:tcW w:w="2689" w:type="dxa"/>
            <w:gridSpan w:val="3"/>
            <w:vMerge w:val="restart"/>
            <w:shd w:val="clear" w:color="000000" w:fill="FFFFFF"/>
            <w:vAlign w:val="center"/>
            <w:hideMark/>
          </w:tcPr>
          <w:p w14:paraId="3D1869B2"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VIDEODUODENOSCOPIO</w:t>
            </w:r>
          </w:p>
        </w:tc>
        <w:tc>
          <w:tcPr>
            <w:tcW w:w="1275" w:type="dxa"/>
            <w:shd w:val="clear" w:color="000000" w:fill="FCE4D6"/>
            <w:vAlign w:val="center"/>
            <w:hideMark/>
          </w:tcPr>
          <w:p w14:paraId="6C9BAF6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2BA4BED0"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6A38F49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260D6768" w14:textId="76E69C17"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6B44CCFB" w14:textId="62245B9B"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4978AEF8"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504C9BEF" w14:textId="77777777" w:rsidTr="00C37CD6">
        <w:trPr>
          <w:gridAfter w:val="1"/>
          <w:wAfter w:w="10" w:type="dxa"/>
          <w:trHeight w:val="43"/>
        </w:trPr>
        <w:tc>
          <w:tcPr>
            <w:tcW w:w="2689" w:type="dxa"/>
            <w:gridSpan w:val="3"/>
            <w:vMerge/>
            <w:vAlign w:val="center"/>
            <w:hideMark/>
          </w:tcPr>
          <w:p w14:paraId="061DB3CE"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3C87A65A"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3B058D3B"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5F07F5A9"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4F683D7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D0A0B3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55D1DCA" w14:textId="77777777" w:rsidR="00D12705" w:rsidRPr="00D12705" w:rsidRDefault="00D12705" w:rsidP="00B13305">
            <w:pPr>
              <w:rPr>
                <w:rFonts w:ascii="Arial" w:hAnsi="Arial" w:cs="Arial"/>
                <w:sz w:val="16"/>
                <w:szCs w:val="16"/>
                <w:lang w:val="es-CO" w:eastAsia="es-CO"/>
              </w:rPr>
            </w:pPr>
          </w:p>
        </w:tc>
      </w:tr>
      <w:tr w:rsidR="00D12705" w:rsidRPr="00D12705" w14:paraId="6E18B11E" w14:textId="77777777" w:rsidTr="00C37CD6">
        <w:trPr>
          <w:gridAfter w:val="1"/>
          <w:wAfter w:w="10" w:type="dxa"/>
          <w:trHeight w:val="55"/>
        </w:trPr>
        <w:tc>
          <w:tcPr>
            <w:tcW w:w="6799" w:type="dxa"/>
            <w:gridSpan w:val="6"/>
            <w:shd w:val="clear" w:color="000000" w:fill="FFFFFF"/>
            <w:vAlign w:val="center"/>
            <w:hideMark/>
          </w:tcPr>
          <w:p w14:paraId="2606F99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DIÁMETRO EXTERIOR DEL EXTREMO DISTAL ENTRE 13.1 MM Y 13.5 MM</w:t>
            </w:r>
          </w:p>
        </w:tc>
        <w:tc>
          <w:tcPr>
            <w:tcW w:w="993" w:type="dxa"/>
            <w:gridSpan w:val="2"/>
            <w:vAlign w:val="center"/>
            <w:hideMark/>
          </w:tcPr>
          <w:p w14:paraId="74A1E08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130AB7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32E9BB8" w14:textId="77777777" w:rsidR="00D12705" w:rsidRPr="00D12705" w:rsidRDefault="00D12705" w:rsidP="00B13305">
            <w:pPr>
              <w:rPr>
                <w:rFonts w:ascii="Arial" w:hAnsi="Arial" w:cs="Arial"/>
                <w:sz w:val="16"/>
                <w:szCs w:val="16"/>
                <w:lang w:val="es-CO" w:eastAsia="es-CO"/>
              </w:rPr>
            </w:pPr>
          </w:p>
        </w:tc>
      </w:tr>
      <w:tr w:rsidR="00D12705" w:rsidRPr="00D12705" w14:paraId="106EB813" w14:textId="77777777" w:rsidTr="00C37CD6">
        <w:trPr>
          <w:gridAfter w:val="1"/>
          <w:wAfter w:w="10" w:type="dxa"/>
          <w:trHeight w:val="55"/>
        </w:trPr>
        <w:tc>
          <w:tcPr>
            <w:tcW w:w="6799" w:type="dxa"/>
            <w:gridSpan w:val="6"/>
            <w:shd w:val="clear" w:color="000000" w:fill="FFFFFF"/>
            <w:vAlign w:val="center"/>
            <w:hideMark/>
          </w:tcPr>
          <w:p w14:paraId="444FB7F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DIÁMETRO EXTERIOR DEL TUBO DE INSERCIÓN ENTRE 11.2 Y 11.2 MM</w:t>
            </w:r>
          </w:p>
        </w:tc>
        <w:tc>
          <w:tcPr>
            <w:tcW w:w="993" w:type="dxa"/>
            <w:gridSpan w:val="2"/>
            <w:vAlign w:val="center"/>
            <w:hideMark/>
          </w:tcPr>
          <w:p w14:paraId="4150960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B997A7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9FB1558" w14:textId="77777777" w:rsidR="00D12705" w:rsidRPr="00D12705" w:rsidRDefault="00D12705" w:rsidP="00B13305">
            <w:pPr>
              <w:rPr>
                <w:rFonts w:ascii="Arial" w:hAnsi="Arial" w:cs="Arial"/>
                <w:sz w:val="16"/>
                <w:szCs w:val="16"/>
                <w:lang w:val="es-CO" w:eastAsia="es-CO"/>
              </w:rPr>
            </w:pPr>
          </w:p>
        </w:tc>
      </w:tr>
      <w:tr w:rsidR="00D12705" w:rsidRPr="00D12705" w14:paraId="1318D562" w14:textId="77777777" w:rsidTr="00C37CD6">
        <w:trPr>
          <w:gridAfter w:val="1"/>
          <w:wAfter w:w="10" w:type="dxa"/>
          <w:trHeight w:val="55"/>
        </w:trPr>
        <w:tc>
          <w:tcPr>
            <w:tcW w:w="6799" w:type="dxa"/>
            <w:gridSpan w:val="6"/>
            <w:shd w:val="clear" w:color="000000" w:fill="FFFFFF"/>
            <w:vAlign w:val="center"/>
            <w:hideMark/>
          </w:tcPr>
          <w:p w14:paraId="029861F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DIÁMETRO DEL CANAL DE TRABAJO MÍNIMO 4.2 MM.</w:t>
            </w:r>
          </w:p>
        </w:tc>
        <w:tc>
          <w:tcPr>
            <w:tcW w:w="993" w:type="dxa"/>
            <w:gridSpan w:val="2"/>
            <w:vAlign w:val="center"/>
            <w:hideMark/>
          </w:tcPr>
          <w:p w14:paraId="2AF3B30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228BD8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FFC0A02" w14:textId="77777777" w:rsidR="00D12705" w:rsidRPr="00D12705" w:rsidRDefault="00D12705" w:rsidP="00B13305">
            <w:pPr>
              <w:rPr>
                <w:rFonts w:ascii="Arial" w:hAnsi="Arial" w:cs="Arial"/>
                <w:sz w:val="16"/>
                <w:szCs w:val="16"/>
                <w:lang w:val="es-CO" w:eastAsia="es-CO"/>
              </w:rPr>
            </w:pPr>
          </w:p>
        </w:tc>
      </w:tr>
      <w:tr w:rsidR="00D12705" w:rsidRPr="00D12705" w14:paraId="3E74D03F" w14:textId="77777777" w:rsidTr="00C37CD6">
        <w:trPr>
          <w:gridAfter w:val="1"/>
          <w:wAfter w:w="10" w:type="dxa"/>
          <w:trHeight w:val="55"/>
        </w:trPr>
        <w:tc>
          <w:tcPr>
            <w:tcW w:w="6799" w:type="dxa"/>
            <w:gridSpan w:val="6"/>
            <w:shd w:val="clear" w:color="000000" w:fill="FFFFFF"/>
            <w:vAlign w:val="center"/>
            <w:hideMark/>
          </w:tcPr>
          <w:p w14:paraId="3ABEBE3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CAMPO DE VISIÓN MÍNIMO DE 100°</w:t>
            </w:r>
          </w:p>
        </w:tc>
        <w:tc>
          <w:tcPr>
            <w:tcW w:w="993" w:type="dxa"/>
            <w:gridSpan w:val="2"/>
            <w:vAlign w:val="center"/>
            <w:hideMark/>
          </w:tcPr>
          <w:p w14:paraId="4294CF0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1D7011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052402E" w14:textId="77777777" w:rsidR="00D12705" w:rsidRPr="00D12705" w:rsidRDefault="00D12705" w:rsidP="00B13305">
            <w:pPr>
              <w:rPr>
                <w:rFonts w:ascii="Arial" w:hAnsi="Arial" w:cs="Arial"/>
                <w:sz w:val="16"/>
                <w:szCs w:val="16"/>
                <w:lang w:val="es-CO" w:eastAsia="es-CO"/>
              </w:rPr>
            </w:pPr>
          </w:p>
        </w:tc>
      </w:tr>
      <w:tr w:rsidR="00D12705" w:rsidRPr="00D12705" w14:paraId="2493A55D" w14:textId="77777777" w:rsidTr="00C37CD6">
        <w:trPr>
          <w:gridAfter w:val="1"/>
          <w:wAfter w:w="10" w:type="dxa"/>
          <w:trHeight w:val="55"/>
        </w:trPr>
        <w:tc>
          <w:tcPr>
            <w:tcW w:w="6799" w:type="dxa"/>
            <w:gridSpan w:val="6"/>
            <w:shd w:val="clear" w:color="000000" w:fill="FFFFFF"/>
            <w:vAlign w:val="center"/>
            <w:hideMark/>
          </w:tcPr>
          <w:p w14:paraId="2265C8D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PROFUNDIDAD DE CAMPO ENTRE 4 MM Y 60 MM</w:t>
            </w:r>
          </w:p>
        </w:tc>
        <w:tc>
          <w:tcPr>
            <w:tcW w:w="993" w:type="dxa"/>
            <w:gridSpan w:val="2"/>
            <w:vAlign w:val="center"/>
            <w:hideMark/>
          </w:tcPr>
          <w:p w14:paraId="35D5E22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951BF0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01AF0C7" w14:textId="77777777" w:rsidR="00D12705" w:rsidRPr="00D12705" w:rsidRDefault="00D12705" w:rsidP="00B13305">
            <w:pPr>
              <w:rPr>
                <w:rFonts w:ascii="Arial" w:hAnsi="Arial" w:cs="Arial"/>
                <w:sz w:val="16"/>
                <w:szCs w:val="16"/>
                <w:lang w:val="es-CO" w:eastAsia="es-CO"/>
              </w:rPr>
            </w:pPr>
          </w:p>
        </w:tc>
      </w:tr>
      <w:tr w:rsidR="00D12705" w:rsidRPr="00D12705" w14:paraId="4E3ED2CE" w14:textId="77777777" w:rsidTr="00C37CD6">
        <w:trPr>
          <w:gridAfter w:val="1"/>
          <w:wAfter w:w="10" w:type="dxa"/>
          <w:trHeight w:val="55"/>
        </w:trPr>
        <w:tc>
          <w:tcPr>
            <w:tcW w:w="6799" w:type="dxa"/>
            <w:gridSpan w:val="6"/>
            <w:shd w:val="clear" w:color="000000" w:fill="FFFFFF"/>
            <w:vAlign w:val="center"/>
            <w:hideMark/>
          </w:tcPr>
          <w:p w14:paraId="4F3B949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CALIDAD DE IMAGEN FULL HD O SUPERIOR </w:t>
            </w:r>
          </w:p>
        </w:tc>
        <w:tc>
          <w:tcPr>
            <w:tcW w:w="993" w:type="dxa"/>
            <w:gridSpan w:val="2"/>
            <w:vAlign w:val="center"/>
            <w:hideMark/>
          </w:tcPr>
          <w:p w14:paraId="3BBF2DE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04FFB3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76524BB" w14:textId="77777777" w:rsidR="00D12705" w:rsidRPr="00D12705" w:rsidRDefault="00D12705" w:rsidP="00B13305">
            <w:pPr>
              <w:rPr>
                <w:rFonts w:ascii="Arial" w:hAnsi="Arial" w:cs="Arial"/>
                <w:sz w:val="16"/>
                <w:szCs w:val="16"/>
                <w:lang w:val="es-CO" w:eastAsia="es-CO"/>
              </w:rPr>
            </w:pPr>
          </w:p>
        </w:tc>
      </w:tr>
      <w:tr w:rsidR="00D12705" w:rsidRPr="00D12705" w14:paraId="0F7A0C7B" w14:textId="77777777" w:rsidTr="00C37CD6">
        <w:trPr>
          <w:gridAfter w:val="1"/>
          <w:wAfter w:w="10" w:type="dxa"/>
          <w:trHeight w:val="55"/>
        </w:trPr>
        <w:tc>
          <w:tcPr>
            <w:tcW w:w="6799" w:type="dxa"/>
            <w:gridSpan w:val="6"/>
            <w:shd w:val="clear" w:color="000000" w:fill="FFFFFF"/>
            <w:vAlign w:val="center"/>
            <w:hideMark/>
          </w:tcPr>
          <w:p w14:paraId="5B29FD8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SENSOR SÚPER CCD Y/O CMOS </w:t>
            </w:r>
          </w:p>
        </w:tc>
        <w:tc>
          <w:tcPr>
            <w:tcW w:w="993" w:type="dxa"/>
            <w:gridSpan w:val="2"/>
            <w:vAlign w:val="center"/>
            <w:hideMark/>
          </w:tcPr>
          <w:p w14:paraId="74EF217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4E2D54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D1BD2FD" w14:textId="77777777" w:rsidR="00D12705" w:rsidRPr="00D12705" w:rsidRDefault="00D12705" w:rsidP="00B13305">
            <w:pPr>
              <w:rPr>
                <w:rFonts w:ascii="Arial" w:hAnsi="Arial" w:cs="Arial"/>
                <w:sz w:val="16"/>
                <w:szCs w:val="16"/>
                <w:lang w:val="es-CO" w:eastAsia="es-CO"/>
              </w:rPr>
            </w:pPr>
          </w:p>
        </w:tc>
      </w:tr>
      <w:tr w:rsidR="00D12705" w:rsidRPr="00D12705" w14:paraId="1D293E59" w14:textId="77777777" w:rsidTr="00C37CD6">
        <w:trPr>
          <w:gridAfter w:val="1"/>
          <w:wAfter w:w="10" w:type="dxa"/>
          <w:trHeight w:val="55"/>
        </w:trPr>
        <w:tc>
          <w:tcPr>
            <w:tcW w:w="6799" w:type="dxa"/>
            <w:gridSpan w:val="6"/>
            <w:shd w:val="clear" w:color="000000" w:fill="FFFFFF"/>
            <w:vAlign w:val="center"/>
            <w:hideMark/>
          </w:tcPr>
          <w:p w14:paraId="583D729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TECNOLOGÍA PARA ASEGURAR LA GUÍA</w:t>
            </w:r>
          </w:p>
        </w:tc>
        <w:tc>
          <w:tcPr>
            <w:tcW w:w="993" w:type="dxa"/>
            <w:gridSpan w:val="2"/>
            <w:vAlign w:val="center"/>
            <w:hideMark/>
          </w:tcPr>
          <w:p w14:paraId="4863107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B7C2CE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5D37B2E" w14:textId="77777777" w:rsidR="00D12705" w:rsidRPr="00D12705" w:rsidRDefault="00D12705" w:rsidP="00B13305">
            <w:pPr>
              <w:rPr>
                <w:rFonts w:ascii="Arial" w:hAnsi="Arial" w:cs="Arial"/>
                <w:sz w:val="16"/>
                <w:szCs w:val="16"/>
                <w:lang w:val="es-CO" w:eastAsia="es-CO"/>
              </w:rPr>
            </w:pPr>
          </w:p>
        </w:tc>
      </w:tr>
      <w:tr w:rsidR="00D12705" w:rsidRPr="00D12705" w14:paraId="605D0539" w14:textId="77777777" w:rsidTr="00C37CD6">
        <w:trPr>
          <w:gridAfter w:val="1"/>
          <w:wAfter w:w="10" w:type="dxa"/>
          <w:trHeight w:val="55"/>
        </w:trPr>
        <w:tc>
          <w:tcPr>
            <w:tcW w:w="6799" w:type="dxa"/>
            <w:gridSpan w:val="6"/>
            <w:shd w:val="clear" w:color="000000" w:fill="FFFFFF"/>
            <w:vAlign w:val="center"/>
            <w:hideMark/>
          </w:tcPr>
          <w:p w14:paraId="52499D5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ANGULACIÓN VIDEODUODENOSCOPIO</w:t>
            </w:r>
          </w:p>
        </w:tc>
        <w:tc>
          <w:tcPr>
            <w:tcW w:w="993" w:type="dxa"/>
            <w:gridSpan w:val="2"/>
            <w:vAlign w:val="center"/>
            <w:hideMark/>
          </w:tcPr>
          <w:p w14:paraId="6D27127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EFC279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A88777E" w14:textId="77777777" w:rsidR="00D12705" w:rsidRPr="00D12705" w:rsidRDefault="00D12705" w:rsidP="00B13305">
            <w:pPr>
              <w:rPr>
                <w:rFonts w:ascii="Arial" w:hAnsi="Arial" w:cs="Arial"/>
                <w:sz w:val="16"/>
                <w:szCs w:val="16"/>
                <w:lang w:val="es-CO" w:eastAsia="es-CO"/>
              </w:rPr>
            </w:pPr>
          </w:p>
        </w:tc>
      </w:tr>
      <w:tr w:rsidR="00D12705" w:rsidRPr="00D12705" w14:paraId="63F109A0" w14:textId="77777777" w:rsidTr="00C37CD6">
        <w:trPr>
          <w:gridAfter w:val="1"/>
          <w:wAfter w:w="10" w:type="dxa"/>
          <w:trHeight w:val="55"/>
        </w:trPr>
        <w:tc>
          <w:tcPr>
            <w:tcW w:w="6799" w:type="dxa"/>
            <w:gridSpan w:val="6"/>
            <w:shd w:val="clear" w:color="000000" w:fill="FFFFFF"/>
            <w:vAlign w:val="center"/>
            <w:hideMark/>
          </w:tcPr>
          <w:p w14:paraId="6B9E3DA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DESDE 120° DE ANGULACIÓN TOTAL HACIA ARRIBA</w:t>
            </w:r>
          </w:p>
        </w:tc>
        <w:tc>
          <w:tcPr>
            <w:tcW w:w="993" w:type="dxa"/>
            <w:gridSpan w:val="2"/>
            <w:vAlign w:val="center"/>
            <w:hideMark/>
          </w:tcPr>
          <w:p w14:paraId="30AF7F9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7BDA02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0B53CFA" w14:textId="77777777" w:rsidR="00D12705" w:rsidRPr="00D12705" w:rsidRDefault="00D12705" w:rsidP="00B13305">
            <w:pPr>
              <w:rPr>
                <w:rFonts w:ascii="Arial" w:hAnsi="Arial" w:cs="Arial"/>
                <w:sz w:val="16"/>
                <w:szCs w:val="16"/>
                <w:lang w:val="es-CO" w:eastAsia="es-CO"/>
              </w:rPr>
            </w:pPr>
          </w:p>
        </w:tc>
      </w:tr>
      <w:tr w:rsidR="00D12705" w:rsidRPr="00D12705" w14:paraId="0307374E" w14:textId="77777777" w:rsidTr="00C37CD6">
        <w:trPr>
          <w:gridAfter w:val="1"/>
          <w:wAfter w:w="10" w:type="dxa"/>
          <w:trHeight w:val="55"/>
        </w:trPr>
        <w:tc>
          <w:tcPr>
            <w:tcW w:w="6799" w:type="dxa"/>
            <w:gridSpan w:val="6"/>
            <w:shd w:val="clear" w:color="000000" w:fill="FFFFFF"/>
            <w:vAlign w:val="center"/>
            <w:hideMark/>
          </w:tcPr>
          <w:p w14:paraId="310B31E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DESDE 90° DE ANGULACIÓN TOTAL HACIA ABAJO</w:t>
            </w:r>
          </w:p>
        </w:tc>
        <w:tc>
          <w:tcPr>
            <w:tcW w:w="993" w:type="dxa"/>
            <w:gridSpan w:val="2"/>
            <w:vAlign w:val="center"/>
            <w:hideMark/>
          </w:tcPr>
          <w:p w14:paraId="1586C25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DDA3F6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8BF03F2" w14:textId="77777777" w:rsidR="00D12705" w:rsidRPr="00D12705" w:rsidRDefault="00D12705" w:rsidP="00B13305">
            <w:pPr>
              <w:rPr>
                <w:rFonts w:ascii="Arial" w:hAnsi="Arial" w:cs="Arial"/>
                <w:sz w:val="16"/>
                <w:szCs w:val="16"/>
                <w:lang w:val="es-CO" w:eastAsia="es-CO"/>
              </w:rPr>
            </w:pPr>
          </w:p>
        </w:tc>
      </w:tr>
      <w:tr w:rsidR="00D12705" w:rsidRPr="00D12705" w14:paraId="2DF966EF" w14:textId="77777777" w:rsidTr="00C37CD6">
        <w:trPr>
          <w:gridAfter w:val="1"/>
          <w:wAfter w:w="10" w:type="dxa"/>
          <w:trHeight w:val="55"/>
        </w:trPr>
        <w:tc>
          <w:tcPr>
            <w:tcW w:w="6799" w:type="dxa"/>
            <w:gridSpan w:val="6"/>
            <w:shd w:val="clear" w:color="000000" w:fill="FFFFFF"/>
            <w:vAlign w:val="center"/>
            <w:hideMark/>
          </w:tcPr>
          <w:p w14:paraId="46E15D6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MINIMO 90° IZQUIERDA</w:t>
            </w:r>
          </w:p>
        </w:tc>
        <w:tc>
          <w:tcPr>
            <w:tcW w:w="993" w:type="dxa"/>
            <w:gridSpan w:val="2"/>
            <w:vAlign w:val="center"/>
            <w:hideMark/>
          </w:tcPr>
          <w:p w14:paraId="4EC885B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DBDC94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4DF1A1B" w14:textId="77777777" w:rsidR="00D12705" w:rsidRPr="00D12705" w:rsidRDefault="00D12705" w:rsidP="00B13305">
            <w:pPr>
              <w:rPr>
                <w:rFonts w:ascii="Arial" w:hAnsi="Arial" w:cs="Arial"/>
                <w:sz w:val="16"/>
                <w:szCs w:val="16"/>
                <w:lang w:val="es-CO" w:eastAsia="es-CO"/>
              </w:rPr>
            </w:pPr>
          </w:p>
        </w:tc>
      </w:tr>
      <w:tr w:rsidR="00D12705" w:rsidRPr="00D12705" w14:paraId="7A8229F7" w14:textId="77777777" w:rsidTr="00C37CD6">
        <w:trPr>
          <w:gridAfter w:val="1"/>
          <w:wAfter w:w="10" w:type="dxa"/>
          <w:trHeight w:val="55"/>
        </w:trPr>
        <w:tc>
          <w:tcPr>
            <w:tcW w:w="6799" w:type="dxa"/>
            <w:gridSpan w:val="6"/>
            <w:shd w:val="clear" w:color="000000" w:fill="FFFFFF"/>
            <w:vAlign w:val="center"/>
            <w:hideMark/>
          </w:tcPr>
          <w:p w14:paraId="53EEB2A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RANGO DE FLEXIÓN MINIMO 110° DERECHA</w:t>
            </w:r>
          </w:p>
        </w:tc>
        <w:tc>
          <w:tcPr>
            <w:tcW w:w="993" w:type="dxa"/>
            <w:gridSpan w:val="2"/>
            <w:vAlign w:val="center"/>
            <w:hideMark/>
          </w:tcPr>
          <w:p w14:paraId="07492DC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D6DF51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E6096B4" w14:textId="77777777" w:rsidR="00D12705" w:rsidRPr="00D12705" w:rsidRDefault="00D12705" w:rsidP="00B13305">
            <w:pPr>
              <w:rPr>
                <w:rFonts w:ascii="Arial" w:hAnsi="Arial" w:cs="Arial"/>
                <w:sz w:val="16"/>
                <w:szCs w:val="16"/>
                <w:lang w:val="es-CO" w:eastAsia="es-CO"/>
              </w:rPr>
            </w:pPr>
          </w:p>
        </w:tc>
      </w:tr>
      <w:tr w:rsidR="00D12705" w:rsidRPr="00D12705" w14:paraId="705093F2" w14:textId="77777777" w:rsidTr="00C37CD6">
        <w:trPr>
          <w:gridAfter w:val="1"/>
          <w:wAfter w:w="10" w:type="dxa"/>
          <w:trHeight w:val="55"/>
        </w:trPr>
        <w:tc>
          <w:tcPr>
            <w:tcW w:w="6799" w:type="dxa"/>
            <w:gridSpan w:val="6"/>
            <w:shd w:val="clear" w:color="000000" w:fill="FFFFFF"/>
            <w:vAlign w:val="center"/>
            <w:hideMark/>
          </w:tcPr>
          <w:p w14:paraId="6E90D9D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LONGITUD VIDEODUODENOSCOPIO</w:t>
            </w:r>
          </w:p>
        </w:tc>
        <w:tc>
          <w:tcPr>
            <w:tcW w:w="993" w:type="dxa"/>
            <w:gridSpan w:val="2"/>
            <w:vAlign w:val="center"/>
            <w:hideMark/>
          </w:tcPr>
          <w:p w14:paraId="460324A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1A17F5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B9E3B2A" w14:textId="77777777" w:rsidR="00D12705" w:rsidRPr="00D12705" w:rsidRDefault="00D12705" w:rsidP="00B13305">
            <w:pPr>
              <w:rPr>
                <w:rFonts w:ascii="Arial" w:hAnsi="Arial" w:cs="Arial"/>
                <w:sz w:val="16"/>
                <w:szCs w:val="16"/>
                <w:lang w:val="es-CO" w:eastAsia="es-CO"/>
              </w:rPr>
            </w:pPr>
          </w:p>
        </w:tc>
      </w:tr>
      <w:tr w:rsidR="00D12705" w:rsidRPr="00D12705" w14:paraId="31003194" w14:textId="77777777" w:rsidTr="00C37CD6">
        <w:trPr>
          <w:gridAfter w:val="1"/>
          <w:wAfter w:w="10" w:type="dxa"/>
          <w:trHeight w:val="55"/>
        </w:trPr>
        <w:tc>
          <w:tcPr>
            <w:tcW w:w="6799" w:type="dxa"/>
            <w:gridSpan w:val="6"/>
            <w:shd w:val="clear" w:color="000000" w:fill="FFFFFF"/>
            <w:vAlign w:val="center"/>
            <w:hideMark/>
          </w:tcPr>
          <w:p w14:paraId="5E48A08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LONGITUD DE TRABAJO ENTRE 1240 MM Y 1250MM</w:t>
            </w:r>
          </w:p>
        </w:tc>
        <w:tc>
          <w:tcPr>
            <w:tcW w:w="993" w:type="dxa"/>
            <w:gridSpan w:val="2"/>
            <w:vAlign w:val="center"/>
            <w:hideMark/>
          </w:tcPr>
          <w:p w14:paraId="2342B1E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0AFF5D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976E372" w14:textId="77777777" w:rsidR="00D12705" w:rsidRPr="00D12705" w:rsidRDefault="00D12705" w:rsidP="00B13305">
            <w:pPr>
              <w:rPr>
                <w:rFonts w:ascii="Arial" w:hAnsi="Arial" w:cs="Arial"/>
                <w:sz w:val="16"/>
                <w:szCs w:val="16"/>
                <w:lang w:val="es-CO" w:eastAsia="es-CO"/>
              </w:rPr>
            </w:pPr>
          </w:p>
        </w:tc>
      </w:tr>
      <w:tr w:rsidR="00D12705" w:rsidRPr="00D12705" w14:paraId="12BB73BD" w14:textId="77777777" w:rsidTr="00C37CD6">
        <w:trPr>
          <w:gridAfter w:val="1"/>
          <w:wAfter w:w="10" w:type="dxa"/>
          <w:trHeight w:val="55"/>
        </w:trPr>
        <w:tc>
          <w:tcPr>
            <w:tcW w:w="6799" w:type="dxa"/>
            <w:gridSpan w:val="6"/>
            <w:shd w:val="clear" w:color="000000" w:fill="FFFFFF"/>
            <w:vAlign w:val="center"/>
            <w:hideMark/>
          </w:tcPr>
          <w:p w14:paraId="6F7AD83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LONGITUD TOTAL ENTRE 1530 MM Y 1560 MM</w:t>
            </w:r>
          </w:p>
        </w:tc>
        <w:tc>
          <w:tcPr>
            <w:tcW w:w="993" w:type="dxa"/>
            <w:gridSpan w:val="2"/>
            <w:vAlign w:val="center"/>
            <w:hideMark/>
          </w:tcPr>
          <w:p w14:paraId="56C509C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014C47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7C2441B" w14:textId="77777777" w:rsidR="00D12705" w:rsidRPr="00D12705" w:rsidRDefault="00D12705" w:rsidP="00B13305">
            <w:pPr>
              <w:rPr>
                <w:rFonts w:ascii="Arial" w:hAnsi="Arial" w:cs="Arial"/>
                <w:sz w:val="16"/>
                <w:szCs w:val="16"/>
                <w:lang w:val="es-CO" w:eastAsia="es-CO"/>
              </w:rPr>
            </w:pPr>
          </w:p>
        </w:tc>
      </w:tr>
      <w:tr w:rsidR="00D12705" w:rsidRPr="00D12705" w14:paraId="74989CC4" w14:textId="77777777" w:rsidTr="00C37CD6">
        <w:trPr>
          <w:gridAfter w:val="1"/>
          <w:wAfter w:w="10" w:type="dxa"/>
          <w:trHeight w:val="55"/>
        </w:trPr>
        <w:tc>
          <w:tcPr>
            <w:tcW w:w="6799" w:type="dxa"/>
            <w:gridSpan w:val="6"/>
            <w:shd w:val="clear" w:color="000000" w:fill="FFFFFF"/>
            <w:vAlign w:val="center"/>
            <w:hideMark/>
          </w:tcPr>
          <w:p w14:paraId="3C53C86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PINZAS PARA TORRE DE ENDOSCOPIA</w:t>
            </w:r>
          </w:p>
        </w:tc>
        <w:tc>
          <w:tcPr>
            <w:tcW w:w="993" w:type="dxa"/>
            <w:gridSpan w:val="2"/>
            <w:vAlign w:val="center"/>
            <w:hideMark/>
          </w:tcPr>
          <w:p w14:paraId="753C718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ADC653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424D8A8" w14:textId="77777777" w:rsidR="00D12705" w:rsidRPr="00D12705" w:rsidRDefault="00D12705" w:rsidP="00B13305">
            <w:pPr>
              <w:rPr>
                <w:rFonts w:ascii="Arial" w:hAnsi="Arial" w:cs="Arial"/>
                <w:sz w:val="16"/>
                <w:szCs w:val="16"/>
                <w:lang w:val="es-CO" w:eastAsia="es-CO"/>
              </w:rPr>
            </w:pPr>
          </w:p>
        </w:tc>
      </w:tr>
      <w:tr w:rsidR="00D12705" w:rsidRPr="00D12705" w14:paraId="00F5C555" w14:textId="77777777" w:rsidTr="00C37CD6">
        <w:trPr>
          <w:gridAfter w:val="1"/>
          <w:wAfter w:w="10" w:type="dxa"/>
          <w:trHeight w:val="55"/>
        </w:trPr>
        <w:tc>
          <w:tcPr>
            <w:tcW w:w="6799" w:type="dxa"/>
            <w:gridSpan w:val="6"/>
            <w:shd w:val="clear" w:color="000000" w:fill="FFFFFF"/>
            <w:vAlign w:val="center"/>
            <w:hideMark/>
          </w:tcPr>
          <w:p w14:paraId="1DC2EF1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CUATRO PAPILOTOMOS DE 3 LUMENES PUNTA CONICA ENTRE 3MM A 7 MM</w:t>
            </w:r>
          </w:p>
        </w:tc>
        <w:tc>
          <w:tcPr>
            <w:tcW w:w="993" w:type="dxa"/>
            <w:gridSpan w:val="2"/>
            <w:vAlign w:val="center"/>
            <w:hideMark/>
          </w:tcPr>
          <w:p w14:paraId="5A5AD76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A06CEB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235B1E1" w14:textId="77777777" w:rsidR="00D12705" w:rsidRPr="00D12705" w:rsidRDefault="00D12705" w:rsidP="00B13305">
            <w:pPr>
              <w:rPr>
                <w:rFonts w:ascii="Arial" w:hAnsi="Arial" w:cs="Arial"/>
                <w:sz w:val="16"/>
                <w:szCs w:val="16"/>
                <w:lang w:val="es-CO" w:eastAsia="es-CO"/>
              </w:rPr>
            </w:pPr>
          </w:p>
        </w:tc>
      </w:tr>
      <w:tr w:rsidR="00D12705" w:rsidRPr="00D12705" w14:paraId="34C553B6" w14:textId="77777777" w:rsidTr="00C37CD6">
        <w:trPr>
          <w:gridAfter w:val="1"/>
          <w:wAfter w:w="10" w:type="dxa"/>
          <w:trHeight w:val="55"/>
        </w:trPr>
        <w:tc>
          <w:tcPr>
            <w:tcW w:w="6799" w:type="dxa"/>
            <w:gridSpan w:val="6"/>
            <w:vAlign w:val="center"/>
            <w:hideMark/>
          </w:tcPr>
          <w:p w14:paraId="6F9FF105"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CUATRO GUÍAS COMPATIBLES CON EL PAPILOTOMO</w:t>
            </w:r>
          </w:p>
        </w:tc>
        <w:tc>
          <w:tcPr>
            <w:tcW w:w="993" w:type="dxa"/>
            <w:gridSpan w:val="2"/>
            <w:vAlign w:val="center"/>
            <w:hideMark/>
          </w:tcPr>
          <w:p w14:paraId="65EE2DEC"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D64ABB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A1BBA43" w14:textId="77777777" w:rsidR="00D12705" w:rsidRPr="00D12705" w:rsidRDefault="00D12705" w:rsidP="00B13305">
            <w:pPr>
              <w:rPr>
                <w:rFonts w:ascii="Arial" w:hAnsi="Arial" w:cs="Arial"/>
                <w:sz w:val="16"/>
                <w:szCs w:val="16"/>
                <w:lang w:val="es-CO" w:eastAsia="es-CO"/>
              </w:rPr>
            </w:pPr>
          </w:p>
        </w:tc>
      </w:tr>
      <w:tr w:rsidR="00D12705" w:rsidRPr="00D12705" w14:paraId="2477ECA1" w14:textId="77777777" w:rsidTr="00C37CD6">
        <w:trPr>
          <w:gridAfter w:val="1"/>
          <w:wAfter w:w="10" w:type="dxa"/>
          <w:trHeight w:val="300"/>
        </w:trPr>
        <w:tc>
          <w:tcPr>
            <w:tcW w:w="6799" w:type="dxa"/>
            <w:gridSpan w:val="6"/>
            <w:shd w:val="clear" w:color="000000" w:fill="FFFFFF"/>
            <w:vAlign w:val="center"/>
            <w:hideMark/>
          </w:tcPr>
          <w:p w14:paraId="11294FE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SEIS PINZAS DE BIOPSIA DENTADA COMPATIBLE CON EL DIAMETRO DEL EQUIPO (SERAN ESCOGIDAS POR LA INSTITUCION)</w:t>
            </w:r>
          </w:p>
        </w:tc>
        <w:tc>
          <w:tcPr>
            <w:tcW w:w="993" w:type="dxa"/>
            <w:gridSpan w:val="2"/>
            <w:vAlign w:val="center"/>
            <w:hideMark/>
          </w:tcPr>
          <w:p w14:paraId="78EA074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5265D3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BD34E83" w14:textId="77777777" w:rsidR="00D12705" w:rsidRPr="00D12705" w:rsidRDefault="00D12705" w:rsidP="00B13305">
            <w:pPr>
              <w:rPr>
                <w:rFonts w:ascii="Arial" w:hAnsi="Arial" w:cs="Arial"/>
                <w:sz w:val="16"/>
                <w:szCs w:val="16"/>
                <w:lang w:val="es-CO" w:eastAsia="es-CO"/>
              </w:rPr>
            </w:pPr>
          </w:p>
        </w:tc>
      </w:tr>
      <w:tr w:rsidR="00D12705" w:rsidRPr="00D12705" w14:paraId="39317D10" w14:textId="77777777" w:rsidTr="00C37CD6">
        <w:trPr>
          <w:gridAfter w:val="1"/>
          <w:wAfter w:w="10" w:type="dxa"/>
          <w:trHeight w:val="615"/>
        </w:trPr>
        <w:tc>
          <w:tcPr>
            <w:tcW w:w="2689" w:type="dxa"/>
            <w:gridSpan w:val="3"/>
            <w:vMerge w:val="restart"/>
            <w:shd w:val="clear" w:color="000000" w:fill="FFFFFF"/>
            <w:vAlign w:val="center"/>
            <w:hideMark/>
          </w:tcPr>
          <w:p w14:paraId="27BDABD7"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REGULADOR DE CO2 EQUIPO PARA TODA LA TORRE</w:t>
            </w:r>
          </w:p>
        </w:tc>
        <w:tc>
          <w:tcPr>
            <w:tcW w:w="1275" w:type="dxa"/>
            <w:shd w:val="clear" w:color="000000" w:fill="FCE4D6"/>
            <w:vAlign w:val="center"/>
            <w:hideMark/>
          </w:tcPr>
          <w:p w14:paraId="3276184B" w14:textId="77777777" w:rsidR="00D12705" w:rsidRPr="00D12705" w:rsidRDefault="00D12705" w:rsidP="00105306">
            <w:pPr>
              <w:jc w:val="both"/>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778ED022"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3CD38EDB"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1B1C2D9E" w14:textId="216C661A"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230ED9DF" w14:textId="48F77D76"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0BC900D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0609073B" w14:textId="77777777" w:rsidTr="00C37CD6">
        <w:trPr>
          <w:gridAfter w:val="1"/>
          <w:wAfter w:w="10" w:type="dxa"/>
          <w:trHeight w:val="300"/>
        </w:trPr>
        <w:tc>
          <w:tcPr>
            <w:tcW w:w="2689" w:type="dxa"/>
            <w:gridSpan w:val="3"/>
            <w:vMerge/>
            <w:vAlign w:val="center"/>
            <w:hideMark/>
          </w:tcPr>
          <w:p w14:paraId="3A97A38F"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666A6922"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1B50226F"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6C45B112"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48A6FAF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8F5F60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EED05ED" w14:textId="77777777" w:rsidR="00D12705" w:rsidRPr="00D12705" w:rsidRDefault="00D12705" w:rsidP="00B13305">
            <w:pPr>
              <w:rPr>
                <w:rFonts w:ascii="Arial" w:hAnsi="Arial" w:cs="Arial"/>
                <w:sz w:val="16"/>
                <w:szCs w:val="16"/>
                <w:lang w:val="es-CO" w:eastAsia="es-CO"/>
              </w:rPr>
            </w:pPr>
          </w:p>
        </w:tc>
      </w:tr>
      <w:tr w:rsidR="00D12705" w:rsidRPr="00D12705" w14:paraId="25BE24C8" w14:textId="77777777" w:rsidTr="00C37CD6">
        <w:trPr>
          <w:gridAfter w:val="1"/>
          <w:wAfter w:w="10" w:type="dxa"/>
          <w:trHeight w:val="55"/>
        </w:trPr>
        <w:tc>
          <w:tcPr>
            <w:tcW w:w="6799" w:type="dxa"/>
            <w:gridSpan w:val="6"/>
            <w:shd w:val="clear" w:color="000000" w:fill="FFFFFF"/>
            <w:noWrap/>
            <w:vAlign w:val="center"/>
            <w:hideMark/>
          </w:tcPr>
          <w:p w14:paraId="2367036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FLUJO DE CO2 SELECCIONABLE CON BOTÓN EN EL PANEL FRONTAL</w:t>
            </w:r>
          </w:p>
        </w:tc>
        <w:tc>
          <w:tcPr>
            <w:tcW w:w="993" w:type="dxa"/>
            <w:gridSpan w:val="2"/>
            <w:vAlign w:val="center"/>
            <w:hideMark/>
          </w:tcPr>
          <w:p w14:paraId="41FA5D4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CD89AD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CB84F11" w14:textId="77777777" w:rsidR="00D12705" w:rsidRPr="00D12705" w:rsidRDefault="00D12705" w:rsidP="00B13305">
            <w:pPr>
              <w:rPr>
                <w:rFonts w:ascii="Arial" w:hAnsi="Arial" w:cs="Arial"/>
                <w:sz w:val="16"/>
                <w:szCs w:val="16"/>
                <w:lang w:val="es-CO" w:eastAsia="es-CO"/>
              </w:rPr>
            </w:pPr>
          </w:p>
        </w:tc>
      </w:tr>
      <w:tr w:rsidR="00D12705" w:rsidRPr="00D12705" w14:paraId="54271605" w14:textId="77777777" w:rsidTr="00C37CD6">
        <w:trPr>
          <w:gridAfter w:val="1"/>
          <w:wAfter w:w="10" w:type="dxa"/>
          <w:trHeight w:val="55"/>
        </w:trPr>
        <w:tc>
          <w:tcPr>
            <w:tcW w:w="6799" w:type="dxa"/>
            <w:gridSpan w:val="6"/>
            <w:shd w:val="clear" w:color="000000" w:fill="FFFFFF"/>
            <w:noWrap/>
            <w:vAlign w:val="center"/>
            <w:hideMark/>
          </w:tcPr>
          <w:p w14:paraId="0A95CBD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VISUALIZADOR DE NIVEL DE CO2</w:t>
            </w:r>
          </w:p>
        </w:tc>
        <w:tc>
          <w:tcPr>
            <w:tcW w:w="993" w:type="dxa"/>
            <w:gridSpan w:val="2"/>
            <w:vAlign w:val="center"/>
            <w:hideMark/>
          </w:tcPr>
          <w:p w14:paraId="2FB915D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A88088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FBB6BE4" w14:textId="77777777" w:rsidR="00D12705" w:rsidRPr="00D12705" w:rsidRDefault="00D12705" w:rsidP="00B13305">
            <w:pPr>
              <w:rPr>
                <w:rFonts w:ascii="Arial" w:hAnsi="Arial" w:cs="Arial"/>
                <w:sz w:val="16"/>
                <w:szCs w:val="16"/>
                <w:lang w:val="es-CO" w:eastAsia="es-CO"/>
              </w:rPr>
            </w:pPr>
          </w:p>
        </w:tc>
      </w:tr>
      <w:tr w:rsidR="00D12705" w:rsidRPr="00D12705" w14:paraId="6D659A97" w14:textId="77777777" w:rsidTr="00C37CD6">
        <w:trPr>
          <w:gridAfter w:val="1"/>
          <w:wAfter w:w="10" w:type="dxa"/>
          <w:trHeight w:val="55"/>
        </w:trPr>
        <w:tc>
          <w:tcPr>
            <w:tcW w:w="6799" w:type="dxa"/>
            <w:gridSpan w:val="6"/>
            <w:shd w:val="clear" w:color="000000" w:fill="FFFFFF"/>
            <w:noWrap/>
            <w:vAlign w:val="center"/>
            <w:hideMark/>
          </w:tcPr>
          <w:p w14:paraId="7A8491F5"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INCLUYE MANGUERA DE CONEXIÓN DE CO2</w:t>
            </w:r>
          </w:p>
        </w:tc>
        <w:tc>
          <w:tcPr>
            <w:tcW w:w="993" w:type="dxa"/>
            <w:gridSpan w:val="2"/>
            <w:vAlign w:val="center"/>
            <w:hideMark/>
          </w:tcPr>
          <w:p w14:paraId="4AE0638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D57383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6156237" w14:textId="77777777" w:rsidR="00D12705" w:rsidRPr="00D12705" w:rsidRDefault="00D12705" w:rsidP="00B13305">
            <w:pPr>
              <w:rPr>
                <w:rFonts w:ascii="Arial" w:hAnsi="Arial" w:cs="Arial"/>
                <w:sz w:val="16"/>
                <w:szCs w:val="16"/>
                <w:lang w:val="es-CO" w:eastAsia="es-CO"/>
              </w:rPr>
            </w:pPr>
          </w:p>
        </w:tc>
      </w:tr>
      <w:tr w:rsidR="00D12705" w:rsidRPr="00D12705" w14:paraId="44453150" w14:textId="77777777" w:rsidTr="00C37CD6">
        <w:trPr>
          <w:gridAfter w:val="1"/>
          <w:wAfter w:w="10" w:type="dxa"/>
          <w:trHeight w:val="55"/>
        </w:trPr>
        <w:tc>
          <w:tcPr>
            <w:tcW w:w="6799" w:type="dxa"/>
            <w:gridSpan w:val="6"/>
            <w:shd w:val="clear" w:color="000000" w:fill="FFFFFF"/>
            <w:noWrap/>
            <w:vAlign w:val="center"/>
            <w:hideMark/>
          </w:tcPr>
          <w:p w14:paraId="6DE87F0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ALIMENTACIÓN ELÉCTRICA 110-120 VAC/ 50-60HZ</w:t>
            </w:r>
          </w:p>
        </w:tc>
        <w:tc>
          <w:tcPr>
            <w:tcW w:w="993" w:type="dxa"/>
            <w:gridSpan w:val="2"/>
            <w:vAlign w:val="center"/>
            <w:hideMark/>
          </w:tcPr>
          <w:p w14:paraId="0B5EFAA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5C2A5E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7640CA1" w14:textId="77777777" w:rsidR="00D12705" w:rsidRPr="00D12705" w:rsidRDefault="00D12705" w:rsidP="00B13305">
            <w:pPr>
              <w:rPr>
                <w:rFonts w:ascii="Arial" w:hAnsi="Arial" w:cs="Arial"/>
                <w:sz w:val="16"/>
                <w:szCs w:val="16"/>
                <w:lang w:val="es-CO" w:eastAsia="es-CO"/>
              </w:rPr>
            </w:pPr>
          </w:p>
        </w:tc>
      </w:tr>
      <w:tr w:rsidR="00D12705" w:rsidRPr="00D12705" w14:paraId="0A6D7F47" w14:textId="77777777" w:rsidTr="00C37CD6">
        <w:trPr>
          <w:gridAfter w:val="1"/>
          <w:wAfter w:w="10" w:type="dxa"/>
          <w:trHeight w:val="55"/>
        </w:trPr>
        <w:tc>
          <w:tcPr>
            <w:tcW w:w="2689" w:type="dxa"/>
            <w:gridSpan w:val="3"/>
            <w:vMerge w:val="restart"/>
            <w:shd w:val="clear" w:color="000000" w:fill="FFFFFF"/>
            <w:noWrap/>
            <w:vAlign w:val="center"/>
            <w:hideMark/>
          </w:tcPr>
          <w:p w14:paraId="2D81A613"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BOMBA DE IRRIGACIÓN PARA TODA LA TORRE</w:t>
            </w:r>
          </w:p>
        </w:tc>
        <w:tc>
          <w:tcPr>
            <w:tcW w:w="1275" w:type="dxa"/>
            <w:shd w:val="clear" w:color="000000" w:fill="FCE4D6"/>
            <w:vAlign w:val="center"/>
            <w:hideMark/>
          </w:tcPr>
          <w:p w14:paraId="61CD02D6"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10F2C714"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4CCBFCFE"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48B574FD" w14:textId="44A7404B"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7455EA25" w14:textId="278F5B62"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1F047E49"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13519453" w14:textId="77777777" w:rsidTr="00C37CD6">
        <w:trPr>
          <w:gridAfter w:val="1"/>
          <w:wAfter w:w="10" w:type="dxa"/>
          <w:trHeight w:val="55"/>
        </w:trPr>
        <w:tc>
          <w:tcPr>
            <w:tcW w:w="2689" w:type="dxa"/>
            <w:gridSpan w:val="3"/>
            <w:vMerge/>
            <w:vAlign w:val="center"/>
            <w:hideMark/>
          </w:tcPr>
          <w:p w14:paraId="25B88895"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335C820A" w14:textId="77777777" w:rsidR="00D12705" w:rsidRPr="00D12705" w:rsidRDefault="00D12705" w:rsidP="00B13305">
            <w:pPr>
              <w:rPr>
                <w:rFonts w:ascii="Arial" w:hAnsi="Arial" w:cs="Arial"/>
                <w:sz w:val="16"/>
                <w:szCs w:val="16"/>
                <w:lang w:val="es-CO" w:eastAsia="es-CO"/>
              </w:rPr>
            </w:pPr>
          </w:p>
        </w:tc>
        <w:tc>
          <w:tcPr>
            <w:tcW w:w="1560" w:type="dxa"/>
            <w:vAlign w:val="bottom"/>
            <w:hideMark/>
          </w:tcPr>
          <w:p w14:paraId="7EF57F2A" w14:textId="77777777" w:rsidR="00D12705" w:rsidRPr="00D12705" w:rsidRDefault="00D12705" w:rsidP="00B13305">
            <w:pPr>
              <w:rPr>
                <w:rFonts w:ascii="Arial" w:hAnsi="Arial" w:cs="Arial"/>
                <w:sz w:val="16"/>
                <w:szCs w:val="16"/>
                <w:lang w:val="es-CO" w:eastAsia="es-CO"/>
              </w:rPr>
            </w:pPr>
          </w:p>
        </w:tc>
        <w:tc>
          <w:tcPr>
            <w:tcW w:w="1275" w:type="dxa"/>
            <w:vAlign w:val="bottom"/>
            <w:hideMark/>
          </w:tcPr>
          <w:p w14:paraId="2B1C5DAE"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7A42939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7249DE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2C9D088" w14:textId="77777777" w:rsidR="00D12705" w:rsidRPr="00D12705" w:rsidRDefault="00D12705" w:rsidP="00B13305">
            <w:pPr>
              <w:rPr>
                <w:rFonts w:ascii="Arial" w:hAnsi="Arial" w:cs="Arial"/>
                <w:sz w:val="16"/>
                <w:szCs w:val="16"/>
                <w:lang w:val="es-CO" w:eastAsia="es-CO"/>
              </w:rPr>
            </w:pPr>
          </w:p>
        </w:tc>
      </w:tr>
      <w:tr w:rsidR="00D12705" w:rsidRPr="00D12705" w14:paraId="1CDFFE29" w14:textId="77777777" w:rsidTr="00C37CD6">
        <w:trPr>
          <w:gridAfter w:val="1"/>
          <w:wAfter w:w="10" w:type="dxa"/>
          <w:trHeight w:val="55"/>
        </w:trPr>
        <w:tc>
          <w:tcPr>
            <w:tcW w:w="6799" w:type="dxa"/>
            <w:gridSpan w:val="6"/>
            <w:shd w:val="clear" w:color="000000" w:fill="FFFFFF"/>
            <w:noWrap/>
            <w:vAlign w:val="center"/>
            <w:hideMark/>
          </w:tcPr>
          <w:p w14:paraId="3BB4005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ACTIVACION DEL EQUIPO POR PEDAL O DIRECTAMENTE DESDE EL EQUIPO</w:t>
            </w:r>
          </w:p>
        </w:tc>
        <w:tc>
          <w:tcPr>
            <w:tcW w:w="993" w:type="dxa"/>
            <w:gridSpan w:val="2"/>
            <w:vAlign w:val="center"/>
            <w:hideMark/>
          </w:tcPr>
          <w:p w14:paraId="037E897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86D3F8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229E918" w14:textId="77777777" w:rsidR="00D12705" w:rsidRPr="00D12705" w:rsidRDefault="00D12705" w:rsidP="00B13305">
            <w:pPr>
              <w:rPr>
                <w:rFonts w:ascii="Arial" w:hAnsi="Arial" w:cs="Arial"/>
                <w:sz w:val="16"/>
                <w:szCs w:val="16"/>
                <w:lang w:val="es-CO" w:eastAsia="es-CO"/>
              </w:rPr>
            </w:pPr>
          </w:p>
        </w:tc>
      </w:tr>
      <w:tr w:rsidR="00D12705" w:rsidRPr="00D12705" w14:paraId="116A5D5C" w14:textId="77777777" w:rsidTr="00C37CD6">
        <w:trPr>
          <w:gridAfter w:val="1"/>
          <w:wAfter w:w="10" w:type="dxa"/>
          <w:trHeight w:val="55"/>
        </w:trPr>
        <w:tc>
          <w:tcPr>
            <w:tcW w:w="6799" w:type="dxa"/>
            <w:gridSpan w:val="6"/>
            <w:shd w:val="clear" w:color="000000" w:fill="FFFFFF"/>
            <w:noWrap/>
            <w:vAlign w:val="center"/>
            <w:hideMark/>
          </w:tcPr>
          <w:p w14:paraId="5826267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TECLAS DE SELECCIÓN EN PANEL DE VISUALIZACION Y/O PERILLA GIRATORIA</w:t>
            </w:r>
          </w:p>
        </w:tc>
        <w:tc>
          <w:tcPr>
            <w:tcW w:w="993" w:type="dxa"/>
            <w:gridSpan w:val="2"/>
            <w:vAlign w:val="center"/>
            <w:hideMark/>
          </w:tcPr>
          <w:p w14:paraId="4A9E7D3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D36ACF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595DDC9" w14:textId="77777777" w:rsidR="00D12705" w:rsidRPr="00D12705" w:rsidRDefault="00D12705" w:rsidP="00B13305">
            <w:pPr>
              <w:rPr>
                <w:rFonts w:ascii="Arial" w:hAnsi="Arial" w:cs="Arial"/>
                <w:sz w:val="16"/>
                <w:szCs w:val="16"/>
                <w:lang w:val="es-CO" w:eastAsia="es-CO"/>
              </w:rPr>
            </w:pPr>
          </w:p>
        </w:tc>
      </w:tr>
      <w:tr w:rsidR="00D12705" w:rsidRPr="00D12705" w14:paraId="7C7EF6F2" w14:textId="77777777" w:rsidTr="00C37CD6">
        <w:trPr>
          <w:gridAfter w:val="1"/>
          <w:wAfter w:w="10" w:type="dxa"/>
          <w:trHeight w:val="55"/>
        </w:trPr>
        <w:tc>
          <w:tcPr>
            <w:tcW w:w="6799" w:type="dxa"/>
            <w:gridSpan w:val="6"/>
            <w:shd w:val="clear" w:color="000000" w:fill="FFFFFF"/>
            <w:noWrap/>
            <w:vAlign w:val="center"/>
            <w:hideMark/>
          </w:tcPr>
          <w:p w14:paraId="388C574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CAUDAL DE SALIDA ENTRE 150 ML HASTA 600ML O MEJOR</w:t>
            </w:r>
          </w:p>
        </w:tc>
        <w:tc>
          <w:tcPr>
            <w:tcW w:w="993" w:type="dxa"/>
            <w:gridSpan w:val="2"/>
            <w:vAlign w:val="center"/>
            <w:hideMark/>
          </w:tcPr>
          <w:p w14:paraId="7AFD3C3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FFC331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940F835" w14:textId="77777777" w:rsidR="00D12705" w:rsidRPr="00D12705" w:rsidRDefault="00D12705" w:rsidP="00B13305">
            <w:pPr>
              <w:rPr>
                <w:rFonts w:ascii="Arial" w:hAnsi="Arial" w:cs="Arial"/>
                <w:sz w:val="16"/>
                <w:szCs w:val="16"/>
                <w:lang w:val="es-CO" w:eastAsia="es-CO"/>
              </w:rPr>
            </w:pPr>
          </w:p>
        </w:tc>
      </w:tr>
      <w:tr w:rsidR="00D12705" w:rsidRPr="00D12705" w14:paraId="351164A2" w14:textId="77777777" w:rsidTr="00C37CD6">
        <w:trPr>
          <w:gridAfter w:val="1"/>
          <w:wAfter w:w="10" w:type="dxa"/>
          <w:trHeight w:val="55"/>
        </w:trPr>
        <w:tc>
          <w:tcPr>
            <w:tcW w:w="6799" w:type="dxa"/>
            <w:gridSpan w:val="6"/>
            <w:shd w:val="clear" w:color="000000" w:fill="FFFFFF"/>
            <w:noWrap/>
            <w:vAlign w:val="center"/>
            <w:hideMark/>
          </w:tcPr>
          <w:p w14:paraId="2DD49F1F"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SELECCIÓN DE POTENCIAS DE LAVADO COMO MINIMO DOS O MAS</w:t>
            </w:r>
          </w:p>
        </w:tc>
        <w:tc>
          <w:tcPr>
            <w:tcW w:w="993" w:type="dxa"/>
            <w:gridSpan w:val="2"/>
            <w:vAlign w:val="center"/>
            <w:hideMark/>
          </w:tcPr>
          <w:p w14:paraId="50E92FD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CDC50A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B0FB7F7" w14:textId="77777777" w:rsidR="00D12705" w:rsidRPr="00D12705" w:rsidRDefault="00D12705" w:rsidP="00B13305">
            <w:pPr>
              <w:rPr>
                <w:rFonts w:ascii="Arial" w:hAnsi="Arial" w:cs="Arial"/>
                <w:sz w:val="16"/>
                <w:szCs w:val="16"/>
                <w:lang w:val="es-CO" w:eastAsia="es-CO"/>
              </w:rPr>
            </w:pPr>
          </w:p>
        </w:tc>
      </w:tr>
      <w:tr w:rsidR="00D12705" w:rsidRPr="00D12705" w14:paraId="658F13E3" w14:textId="77777777" w:rsidTr="00C37CD6">
        <w:trPr>
          <w:gridAfter w:val="1"/>
          <w:wAfter w:w="10" w:type="dxa"/>
          <w:trHeight w:val="55"/>
        </w:trPr>
        <w:tc>
          <w:tcPr>
            <w:tcW w:w="6799" w:type="dxa"/>
            <w:gridSpan w:val="6"/>
            <w:shd w:val="clear" w:color="000000" w:fill="FFFFFF"/>
            <w:noWrap/>
            <w:vAlign w:val="center"/>
            <w:hideMark/>
          </w:tcPr>
          <w:p w14:paraId="774E75E3"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PEDAL</w:t>
            </w:r>
          </w:p>
        </w:tc>
        <w:tc>
          <w:tcPr>
            <w:tcW w:w="993" w:type="dxa"/>
            <w:gridSpan w:val="2"/>
            <w:vAlign w:val="center"/>
            <w:hideMark/>
          </w:tcPr>
          <w:p w14:paraId="180D79E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80A773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48D8E0B" w14:textId="77777777" w:rsidR="00D12705" w:rsidRPr="00D12705" w:rsidRDefault="00D12705" w:rsidP="00B13305">
            <w:pPr>
              <w:rPr>
                <w:rFonts w:ascii="Arial" w:hAnsi="Arial" w:cs="Arial"/>
                <w:sz w:val="16"/>
                <w:szCs w:val="16"/>
                <w:lang w:val="es-CO" w:eastAsia="es-CO"/>
              </w:rPr>
            </w:pPr>
          </w:p>
        </w:tc>
      </w:tr>
      <w:tr w:rsidR="00D12705" w:rsidRPr="00D12705" w14:paraId="49F3484C" w14:textId="77777777" w:rsidTr="00C37CD6">
        <w:trPr>
          <w:gridAfter w:val="1"/>
          <w:wAfter w:w="10" w:type="dxa"/>
          <w:trHeight w:val="55"/>
        </w:trPr>
        <w:tc>
          <w:tcPr>
            <w:tcW w:w="6799" w:type="dxa"/>
            <w:gridSpan w:val="6"/>
            <w:shd w:val="clear" w:color="000000" w:fill="FFFFFF"/>
            <w:vAlign w:val="center"/>
            <w:hideMark/>
          </w:tcPr>
          <w:p w14:paraId="3CFAC7C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KIT MANGUERAS FLEXIBLES CON CONEXIÓN LUER.LUCK</w:t>
            </w:r>
          </w:p>
        </w:tc>
        <w:tc>
          <w:tcPr>
            <w:tcW w:w="993" w:type="dxa"/>
            <w:gridSpan w:val="2"/>
            <w:vAlign w:val="center"/>
            <w:hideMark/>
          </w:tcPr>
          <w:p w14:paraId="7BCEEEB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CA9B38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5585CF7" w14:textId="77777777" w:rsidR="00D12705" w:rsidRPr="00D12705" w:rsidRDefault="00D12705" w:rsidP="00B13305">
            <w:pPr>
              <w:rPr>
                <w:rFonts w:ascii="Arial" w:hAnsi="Arial" w:cs="Arial"/>
                <w:sz w:val="16"/>
                <w:szCs w:val="16"/>
                <w:lang w:val="es-CO" w:eastAsia="es-CO"/>
              </w:rPr>
            </w:pPr>
          </w:p>
        </w:tc>
      </w:tr>
      <w:tr w:rsidR="00D12705" w:rsidRPr="00D12705" w14:paraId="4212B7A1" w14:textId="77777777" w:rsidTr="00C37CD6">
        <w:trPr>
          <w:gridAfter w:val="1"/>
          <w:wAfter w:w="10" w:type="dxa"/>
          <w:trHeight w:val="55"/>
        </w:trPr>
        <w:tc>
          <w:tcPr>
            <w:tcW w:w="6799" w:type="dxa"/>
            <w:gridSpan w:val="6"/>
            <w:shd w:val="clear" w:color="000000" w:fill="FFFFFF"/>
            <w:vAlign w:val="center"/>
            <w:hideMark/>
          </w:tcPr>
          <w:p w14:paraId="152959E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ADAPTADOR DE IRRIGACIÓN</w:t>
            </w:r>
          </w:p>
        </w:tc>
        <w:tc>
          <w:tcPr>
            <w:tcW w:w="993" w:type="dxa"/>
            <w:gridSpan w:val="2"/>
            <w:vAlign w:val="center"/>
            <w:hideMark/>
          </w:tcPr>
          <w:p w14:paraId="6E6B125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CAC680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D1ECFB3" w14:textId="77777777" w:rsidR="00D12705" w:rsidRPr="00D12705" w:rsidRDefault="00D12705" w:rsidP="00B13305">
            <w:pPr>
              <w:rPr>
                <w:rFonts w:ascii="Arial" w:hAnsi="Arial" w:cs="Arial"/>
                <w:sz w:val="16"/>
                <w:szCs w:val="16"/>
                <w:lang w:val="es-CO" w:eastAsia="es-CO"/>
              </w:rPr>
            </w:pPr>
          </w:p>
        </w:tc>
      </w:tr>
      <w:tr w:rsidR="00D12705" w:rsidRPr="00D12705" w14:paraId="0D9DE4C6" w14:textId="77777777" w:rsidTr="00C37CD6">
        <w:trPr>
          <w:gridAfter w:val="1"/>
          <w:wAfter w:w="10" w:type="dxa"/>
          <w:trHeight w:val="55"/>
        </w:trPr>
        <w:tc>
          <w:tcPr>
            <w:tcW w:w="6799" w:type="dxa"/>
            <w:gridSpan w:val="6"/>
            <w:shd w:val="clear" w:color="000000" w:fill="FFFFFF"/>
            <w:vAlign w:val="center"/>
            <w:hideMark/>
          </w:tcPr>
          <w:p w14:paraId="631B7EC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ALIMENTACIÓN ELÉCTRICA 110-120 VAC/ 50-60HZ </w:t>
            </w:r>
          </w:p>
        </w:tc>
        <w:tc>
          <w:tcPr>
            <w:tcW w:w="993" w:type="dxa"/>
            <w:gridSpan w:val="2"/>
            <w:vAlign w:val="center"/>
            <w:hideMark/>
          </w:tcPr>
          <w:p w14:paraId="30DB18E5"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056CE0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D2B9FC9" w14:textId="77777777" w:rsidR="00D12705" w:rsidRPr="00D12705" w:rsidRDefault="00D12705" w:rsidP="00B13305">
            <w:pPr>
              <w:rPr>
                <w:rFonts w:ascii="Arial" w:hAnsi="Arial" w:cs="Arial"/>
                <w:sz w:val="16"/>
                <w:szCs w:val="16"/>
                <w:lang w:val="es-CO" w:eastAsia="es-CO"/>
              </w:rPr>
            </w:pPr>
          </w:p>
        </w:tc>
      </w:tr>
      <w:tr w:rsidR="00D12705" w:rsidRPr="00D12705" w14:paraId="5005F4BA" w14:textId="77777777" w:rsidTr="00C37CD6">
        <w:trPr>
          <w:gridAfter w:val="1"/>
          <w:wAfter w:w="10" w:type="dxa"/>
          <w:trHeight w:val="585"/>
        </w:trPr>
        <w:tc>
          <w:tcPr>
            <w:tcW w:w="2689" w:type="dxa"/>
            <w:gridSpan w:val="3"/>
            <w:shd w:val="clear" w:color="000000" w:fill="FFFFFF"/>
            <w:vAlign w:val="center"/>
            <w:hideMark/>
          </w:tcPr>
          <w:p w14:paraId="7D5E320E"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ACCESORIOS OBLIGATORIOS POR CADA EQUIPO OFERTADO:</w:t>
            </w:r>
          </w:p>
        </w:tc>
        <w:tc>
          <w:tcPr>
            <w:tcW w:w="1275" w:type="dxa"/>
            <w:shd w:val="clear" w:color="000000" w:fill="FCE4D6"/>
            <w:vAlign w:val="center"/>
            <w:hideMark/>
          </w:tcPr>
          <w:p w14:paraId="21B330C8"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MARCA DEL ACCESORIO</w:t>
            </w:r>
          </w:p>
        </w:tc>
        <w:tc>
          <w:tcPr>
            <w:tcW w:w="1560" w:type="dxa"/>
            <w:shd w:val="clear" w:color="000000" w:fill="FCE4D6"/>
            <w:vAlign w:val="center"/>
            <w:hideMark/>
          </w:tcPr>
          <w:p w14:paraId="72633F7F"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MODELO O REFERENCIA DEL ACCESORIO</w:t>
            </w:r>
          </w:p>
        </w:tc>
        <w:tc>
          <w:tcPr>
            <w:tcW w:w="1275" w:type="dxa"/>
            <w:shd w:val="clear" w:color="000000" w:fill="FCE4D6"/>
            <w:vAlign w:val="center"/>
            <w:hideMark/>
          </w:tcPr>
          <w:p w14:paraId="6487D8FB"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4A9BFA1D" w14:textId="50D98AC5" w:rsidR="00D12705" w:rsidRPr="00D127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5CD6F7B6" w14:textId="52833F56"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3DE9DE67" w14:textId="77777777" w:rsidR="00D12705" w:rsidRPr="00D12705" w:rsidRDefault="00D12705" w:rsidP="00B13305">
            <w:pPr>
              <w:jc w:val="center"/>
              <w:rPr>
                <w:rFonts w:ascii="Arial" w:hAnsi="Arial" w:cs="Arial"/>
                <w:b/>
                <w:bCs/>
                <w:sz w:val="16"/>
                <w:szCs w:val="16"/>
                <w:lang w:val="es-CO" w:eastAsia="es-CO"/>
              </w:rPr>
            </w:pPr>
            <w:r w:rsidRPr="00D12705">
              <w:rPr>
                <w:rFonts w:ascii="Arial" w:hAnsi="Arial" w:cs="Arial"/>
                <w:b/>
                <w:bCs/>
                <w:sz w:val="16"/>
                <w:szCs w:val="16"/>
                <w:lang w:val="es-CO" w:eastAsia="es-CO"/>
              </w:rPr>
              <w:t>ARCHIVO Y FOLIO</w:t>
            </w:r>
          </w:p>
        </w:tc>
      </w:tr>
      <w:tr w:rsidR="00D12705" w:rsidRPr="00D12705" w14:paraId="505BDE10" w14:textId="77777777" w:rsidTr="00C37CD6">
        <w:trPr>
          <w:gridAfter w:val="1"/>
          <w:wAfter w:w="10" w:type="dxa"/>
          <w:trHeight w:val="405"/>
        </w:trPr>
        <w:tc>
          <w:tcPr>
            <w:tcW w:w="2689" w:type="dxa"/>
            <w:gridSpan w:val="3"/>
            <w:shd w:val="clear" w:color="000000" w:fill="FFFFFF"/>
            <w:vAlign w:val="center"/>
            <w:hideMark/>
          </w:tcPr>
          <w:p w14:paraId="0F8A5F3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lastRenderedPageBreak/>
              <w:t>VALVULA DE SUCCIÓN POR CADA ENDOSCOPIO</w:t>
            </w:r>
          </w:p>
        </w:tc>
        <w:tc>
          <w:tcPr>
            <w:tcW w:w="1275" w:type="dxa"/>
            <w:noWrap/>
            <w:vAlign w:val="center"/>
            <w:hideMark/>
          </w:tcPr>
          <w:p w14:paraId="4A7353B6" w14:textId="77777777" w:rsidR="00D12705" w:rsidRPr="00D12705" w:rsidRDefault="00D12705" w:rsidP="00B13305">
            <w:pPr>
              <w:rPr>
                <w:rFonts w:ascii="Arial" w:hAnsi="Arial" w:cs="Arial"/>
                <w:sz w:val="16"/>
                <w:szCs w:val="16"/>
                <w:lang w:val="es-CO" w:eastAsia="es-CO"/>
              </w:rPr>
            </w:pPr>
          </w:p>
        </w:tc>
        <w:tc>
          <w:tcPr>
            <w:tcW w:w="1560" w:type="dxa"/>
            <w:vAlign w:val="center"/>
            <w:hideMark/>
          </w:tcPr>
          <w:p w14:paraId="455F56B1"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758D9B84"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5494014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D01D10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9BD5B13" w14:textId="77777777" w:rsidR="00D12705" w:rsidRPr="00D12705" w:rsidRDefault="00D12705" w:rsidP="00B13305">
            <w:pPr>
              <w:rPr>
                <w:rFonts w:ascii="Arial" w:hAnsi="Arial" w:cs="Arial"/>
                <w:sz w:val="16"/>
                <w:szCs w:val="16"/>
                <w:lang w:val="es-CO" w:eastAsia="es-CO"/>
              </w:rPr>
            </w:pPr>
          </w:p>
        </w:tc>
      </w:tr>
      <w:tr w:rsidR="00D12705" w:rsidRPr="00D12705" w14:paraId="01D77F68" w14:textId="77777777" w:rsidTr="00C37CD6">
        <w:trPr>
          <w:gridAfter w:val="1"/>
          <w:wAfter w:w="10" w:type="dxa"/>
          <w:trHeight w:val="300"/>
        </w:trPr>
        <w:tc>
          <w:tcPr>
            <w:tcW w:w="2689" w:type="dxa"/>
            <w:gridSpan w:val="3"/>
            <w:shd w:val="clear" w:color="000000" w:fill="FFFFFF"/>
            <w:vAlign w:val="center"/>
            <w:hideMark/>
          </w:tcPr>
          <w:p w14:paraId="6F62F6CF"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PROBADOR DE FUGAS</w:t>
            </w:r>
          </w:p>
        </w:tc>
        <w:tc>
          <w:tcPr>
            <w:tcW w:w="1275" w:type="dxa"/>
            <w:noWrap/>
            <w:vAlign w:val="center"/>
            <w:hideMark/>
          </w:tcPr>
          <w:p w14:paraId="42A34BB9" w14:textId="77777777" w:rsidR="00D12705" w:rsidRPr="00D12705" w:rsidRDefault="00D12705" w:rsidP="00B13305">
            <w:pPr>
              <w:rPr>
                <w:rFonts w:ascii="Arial" w:hAnsi="Arial" w:cs="Arial"/>
                <w:sz w:val="16"/>
                <w:szCs w:val="16"/>
                <w:lang w:val="es-CO" w:eastAsia="es-CO"/>
              </w:rPr>
            </w:pPr>
          </w:p>
        </w:tc>
        <w:tc>
          <w:tcPr>
            <w:tcW w:w="1560" w:type="dxa"/>
            <w:vAlign w:val="center"/>
            <w:hideMark/>
          </w:tcPr>
          <w:p w14:paraId="0D9CE109"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5671CE2A"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66FF0E6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1D95E6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B06E04B" w14:textId="77777777" w:rsidR="00D12705" w:rsidRPr="00D12705" w:rsidRDefault="00D12705" w:rsidP="00B13305">
            <w:pPr>
              <w:rPr>
                <w:rFonts w:ascii="Arial" w:hAnsi="Arial" w:cs="Arial"/>
                <w:sz w:val="16"/>
                <w:szCs w:val="16"/>
                <w:lang w:val="es-CO" w:eastAsia="es-CO"/>
              </w:rPr>
            </w:pPr>
          </w:p>
        </w:tc>
      </w:tr>
      <w:tr w:rsidR="00D12705" w:rsidRPr="00D12705" w14:paraId="6CB672F1" w14:textId="77777777" w:rsidTr="00C37CD6">
        <w:trPr>
          <w:gridAfter w:val="1"/>
          <w:wAfter w:w="10" w:type="dxa"/>
          <w:trHeight w:val="300"/>
        </w:trPr>
        <w:tc>
          <w:tcPr>
            <w:tcW w:w="2689" w:type="dxa"/>
            <w:gridSpan w:val="3"/>
            <w:shd w:val="clear" w:color="000000" w:fill="FFFFFF"/>
            <w:vAlign w:val="center"/>
            <w:hideMark/>
          </w:tcPr>
          <w:p w14:paraId="433F6A75"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TAPON DE BIOPSIA POR CADA ENDOSCOPIO</w:t>
            </w:r>
          </w:p>
        </w:tc>
        <w:tc>
          <w:tcPr>
            <w:tcW w:w="1275" w:type="dxa"/>
            <w:vAlign w:val="center"/>
            <w:hideMark/>
          </w:tcPr>
          <w:p w14:paraId="72E3F4C0" w14:textId="77777777" w:rsidR="00D12705" w:rsidRPr="00D12705" w:rsidRDefault="00D12705" w:rsidP="00B13305">
            <w:pPr>
              <w:rPr>
                <w:rFonts w:ascii="Arial" w:hAnsi="Arial" w:cs="Arial"/>
                <w:sz w:val="16"/>
                <w:szCs w:val="16"/>
                <w:lang w:val="es-CO" w:eastAsia="es-CO"/>
              </w:rPr>
            </w:pPr>
          </w:p>
        </w:tc>
        <w:tc>
          <w:tcPr>
            <w:tcW w:w="1560" w:type="dxa"/>
            <w:vAlign w:val="center"/>
            <w:hideMark/>
          </w:tcPr>
          <w:p w14:paraId="2E317053"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39AEDC52"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04470A2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45D8E9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4347D45" w14:textId="77777777" w:rsidR="00D12705" w:rsidRPr="00D12705" w:rsidRDefault="00D12705" w:rsidP="00B13305">
            <w:pPr>
              <w:rPr>
                <w:rFonts w:ascii="Arial" w:hAnsi="Arial" w:cs="Arial"/>
                <w:sz w:val="16"/>
                <w:szCs w:val="16"/>
                <w:lang w:val="es-CO" w:eastAsia="es-CO"/>
              </w:rPr>
            </w:pPr>
          </w:p>
        </w:tc>
      </w:tr>
      <w:tr w:rsidR="00D12705" w:rsidRPr="00D12705" w14:paraId="71DC08C4" w14:textId="77777777" w:rsidTr="00C37CD6">
        <w:trPr>
          <w:gridAfter w:val="1"/>
          <w:wAfter w:w="10" w:type="dxa"/>
          <w:trHeight w:val="405"/>
        </w:trPr>
        <w:tc>
          <w:tcPr>
            <w:tcW w:w="2689" w:type="dxa"/>
            <w:gridSpan w:val="3"/>
            <w:shd w:val="clear" w:color="000000" w:fill="FFFFFF"/>
            <w:vAlign w:val="center"/>
            <w:hideMark/>
          </w:tcPr>
          <w:p w14:paraId="2E646E3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CAPUCHON DE LA PUNTA DISTAL POR CADA ENDOSCOPIO</w:t>
            </w:r>
          </w:p>
        </w:tc>
        <w:tc>
          <w:tcPr>
            <w:tcW w:w="1275" w:type="dxa"/>
            <w:vAlign w:val="center"/>
            <w:hideMark/>
          </w:tcPr>
          <w:p w14:paraId="5DE49509" w14:textId="77777777" w:rsidR="00D12705" w:rsidRPr="00D12705" w:rsidRDefault="00D12705" w:rsidP="00B13305">
            <w:pPr>
              <w:rPr>
                <w:rFonts w:ascii="Arial" w:hAnsi="Arial" w:cs="Arial"/>
                <w:sz w:val="16"/>
                <w:szCs w:val="16"/>
                <w:lang w:val="es-CO" w:eastAsia="es-CO"/>
              </w:rPr>
            </w:pPr>
          </w:p>
        </w:tc>
        <w:tc>
          <w:tcPr>
            <w:tcW w:w="1560" w:type="dxa"/>
            <w:vAlign w:val="center"/>
            <w:hideMark/>
          </w:tcPr>
          <w:p w14:paraId="25365370"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302BA902"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15FF89D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757EE5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35EAB3C" w14:textId="77777777" w:rsidR="00D12705" w:rsidRPr="00D12705" w:rsidRDefault="00D12705" w:rsidP="00B13305">
            <w:pPr>
              <w:rPr>
                <w:rFonts w:ascii="Arial" w:hAnsi="Arial" w:cs="Arial"/>
                <w:sz w:val="16"/>
                <w:szCs w:val="16"/>
                <w:lang w:val="es-CO" w:eastAsia="es-CO"/>
              </w:rPr>
            </w:pPr>
          </w:p>
        </w:tc>
      </w:tr>
      <w:tr w:rsidR="00D12705" w:rsidRPr="00D12705" w14:paraId="2842F437" w14:textId="77777777" w:rsidTr="00C37CD6">
        <w:trPr>
          <w:gridAfter w:val="1"/>
          <w:wAfter w:w="10" w:type="dxa"/>
          <w:trHeight w:val="300"/>
        </w:trPr>
        <w:tc>
          <w:tcPr>
            <w:tcW w:w="2689" w:type="dxa"/>
            <w:gridSpan w:val="3"/>
            <w:shd w:val="clear" w:color="000000" w:fill="FFFFFF"/>
            <w:vAlign w:val="center"/>
            <w:hideMark/>
          </w:tcPr>
          <w:p w14:paraId="21493D9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VALVULAS DE AGUA POR CADA ENDOSCOPIO</w:t>
            </w:r>
          </w:p>
        </w:tc>
        <w:tc>
          <w:tcPr>
            <w:tcW w:w="1275" w:type="dxa"/>
            <w:vAlign w:val="center"/>
            <w:hideMark/>
          </w:tcPr>
          <w:p w14:paraId="11CCA366" w14:textId="77777777" w:rsidR="00D12705" w:rsidRPr="00D12705" w:rsidRDefault="00D12705" w:rsidP="00B13305">
            <w:pPr>
              <w:rPr>
                <w:rFonts w:ascii="Arial" w:hAnsi="Arial" w:cs="Arial"/>
                <w:sz w:val="16"/>
                <w:szCs w:val="16"/>
                <w:lang w:val="es-CO" w:eastAsia="es-CO"/>
              </w:rPr>
            </w:pPr>
          </w:p>
        </w:tc>
        <w:tc>
          <w:tcPr>
            <w:tcW w:w="1560" w:type="dxa"/>
            <w:vAlign w:val="center"/>
            <w:hideMark/>
          </w:tcPr>
          <w:p w14:paraId="72A535DA"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470FD612"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45943D5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302136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1AF970F" w14:textId="77777777" w:rsidR="00D12705" w:rsidRPr="00D12705" w:rsidRDefault="00D12705" w:rsidP="00B13305">
            <w:pPr>
              <w:rPr>
                <w:rFonts w:ascii="Arial" w:hAnsi="Arial" w:cs="Arial"/>
                <w:sz w:val="16"/>
                <w:szCs w:val="16"/>
                <w:lang w:val="es-CO" w:eastAsia="es-CO"/>
              </w:rPr>
            </w:pPr>
          </w:p>
        </w:tc>
      </w:tr>
      <w:tr w:rsidR="00D12705" w:rsidRPr="00D12705" w14:paraId="09A1F12B" w14:textId="77777777" w:rsidTr="00C37CD6">
        <w:trPr>
          <w:gridAfter w:val="1"/>
          <w:wAfter w:w="10" w:type="dxa"/>
          <w:trHeight w:val="405"/>
        </w:trPr>
        <w:tc>
          <w:tcPr>
            <w:tcW w:w="2689" w:type="dxa"/>
            <w:gridSpan w:val="3"/>
            <w:shd w:val="clear" w:color="000000" w:fill="FFFFFF"/>
            <w:vAlign w:val="center"/>
            <w:hideMark/>
          </w:tcPr>
          <w:p w14:paraId="2B9FACB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TANQUE DE AGUA PARA EL REGULADOR DE CO2</w:t>
            </w:r>
          </w:p>
        </w:tc>
        <w:tc>
          <w:tcPr>
            <w:tcW w:w="1275" w:type="dxa"/>
            <w:vAlign w:val="center"/>
            <w:hideMark/>
          </w:tcPr>
          <w:p w14:paraId="27B09316" w14:textId="77777777" w:rsidR="00D12705" w:rsidRPr="00D12705" w:rsidRDefault="00D12705" w:rsidP="00B13305">
            <w:pPr>
              <w:rPr>
                <w:rFonts w:ascii="Arial" w:hAnsi="Arial" w:cs="Arial"/>
                <w:sz w:val="16"/>
                <w:szCs w:val="16"/>
                <w:lang w:val="es-CO" w:eastAsia="es-CO"/>
              </w:rPr>
            </w:pPr>
          </w:p>
        </w:tc>
        <w:tc>
          <w:tcPr>
            <w:tcW w:w="1560" w:type="dxa"/>
            <w:vAlign w:val="center"/>
            <w:hideMark/>
          </w:tcPr>
          <w:p w14:paraId="3C0780D8"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06E6ADBF"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5AA4329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836435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4C1608F" w14:textId="77777777" w:rsidR="00D12705" w:rsidRPr="00D12705" w:rsidRDefault="00D12705" w:rsidP="00B13305">
            <w:pPr>
              <w:rPr>
                <w:rFonts w:ascii="Arial" w:hAnsi="Arial" w:cs="Arial"/>
                <w:sz w:val="16"/>
                <w:szCs w:val="16"/>
                <w:lang w:val="es-CO" w:eastAsia="es-CO"/>
              </w:rPr>
            </w:pPr>
          </w:p>
        </w:tc>
      </w:tr>
      <w:tr w:rsidR="00D12705" w:rsidRPr="00D12705" w14:paraId="3947D7D9" w14:textId="77777777" w:rsidTr="00C37CD6">
        <w:trPr>
          <w:gridAfter w:val="1"/>
          <w:wAfter w:w="10" w:type="dxa"/>
          <w:trHeight w:val="300"/>
        </w:trPr>
        <w:tc>
          <w:tcPr>
            <w:tcW w:w="2689" w:type="dxa"/>
            <w:gridSpan w:val="3"/>
            <w:vAlign w:val="center"/>
            <w:hideMark/>
          </w:tcPr>
          <w:p w14:paraId="24ADC05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KIT DE LAVADO POR CADA ENDOSCOPIO</w:t>
            </w:r>
          </w:p>
        </w:tc>
        <w:tc>
          <w:tcPr>
            <w:tcW w:w="1275" w:type="dxa"/>
            <w:vAlign w:val="center"/>
            <w:hideMark/>
          </w:tcPr>
          <w:p w14:paraId="38B8622F" w14:textId="77777777" w:rsidR="00D12705" w:rsidRPr="00D12705" w:rsidRDefault="00D12705" w:rsidP="00B13305">
            <w:pPr>
              <w:rPr>
                <w:rFonts w:ascii="Arial" w:hAnsi="Arial" w:cs="Arial"/>
                <w:sz w:val="16"/>
                <w:szCs w:val="16"/>
                <w:lang w:val="es-CO" w:eastAsia="es-CO"/>
              </w:rPr>
            </w:pPr>
          </w:p>
        </w:tc>
        <w:tc>
          <w:tcPr>
            <w:tcW w:w="1560" w:type="dxa"/>
            <w:vAlign w:val="center"/>
            <w:hideMark/>
          </w:tcPr>
          <w:p w14:paraId="149B6EBB"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29F3C49E"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07CA9C3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2D7DA6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DE15A09" w14:textId="77777777" w:rsidR="00D12705" w:rsidRPr="00D12705" w:rsidRDefault="00D12705" w:rsidP="00B13305">
            <w:pPr>
              <w:rPr>
                <w:rFonts w:ascii="Arial" w:hAnsi="Arial" w:cs="Arial"/>
                <w:sz w:val="16"/>
                <w:szCs w:val="16"/>
                <w:lang w:val="es-CO" w:eastAsia="es-CO"/>
              </w:rPr>
            </w:pPr>
          </w:p>
        </w:tc>
      </w:tr>
      <w:tr w:rsidR="00D12705" w:rsidRPr="00D12705" w14:paraId="57517082" w14:textId="77777777" w:rsidTr="00C37CD6">
        <w:trPr>
          <w:gridAfter w:val="1"/>
          <w:wAfter w:w="10" w:type="dxa"/>
          <w:trHeight w:val="405"/>
        </w:trPr>
        <w:tc>
          <w:tcPr>
            <w:tcW w:w="2689" w:type="dxa"/>
            <w:gridSpan w:val="3"/>
            <w:shd w:val="clear" w:color="000000" w:fill="FFFFFF"/>
            <w:vAlign w:val="center"/>
            <w:hideMark/>
          </w:tcPr>
          <w:p w14:paraId="143082B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MALETA DE TRANSPORTE POR CADA ENDOSCOPIO</w:t>
            </w:r>
          </w:p>
        </w:tc>
        <w:tc>
          <w:tcPr>
            <w:tcW w:w="1275" w:type="dxa"/>
            <w:shd w:val="clear" w:color="000000" w:fill="FFFFFF"/>
            <w:vAlign w:val="center"/>
            <w:hideMark/>
          </w:tcPr>
          <w:p w14:paraId="24145D83"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3C541DB1"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0203E480"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6A61A3C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ED488E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A9593BB" w14:textId="77777777" w:rsidR="00D12705" w:rsidRPr="00D12705" w:rsidRDefault="00D12705" w:rsidP="00B13305">
            <w:pPr>
              <w:rPr>
                <w:rFonts w:ascii="Arial" w:hAnsi="Arial" w:cs="Arial"/>
                <w:sz w:val="16"/>
                <w:szCs w:val="16"/>
                <w:lang w:val="es-CO" w:eastAsia="es-CO"/>
              </w:rPr>
            </w:pPr>
          </w:p>
        </w:tc>
      </w:tr>
      <w:tr w:rsidR="00D12705" w:rsidRPr="00D12705" w14:paraId="7B71435C" w14:textId="77777777" w:rsidTr="00C37CD6">
        <w:trPr>
          <w:gridAfter w:val="1"/>
          <w:wAfter w:w="10" w:type="dxa"/>
          <w:trHeight w:val="405"/>
        </w:trPr>
        <w:tc>
          <w:tcPr>
            <w:tcW w:w="2689" w:type="dxa"/>
            <w:gridSpan w:val="3"/>
            <w:shd w:val="clear" w:color="000000" w:fill="FFFFFF"/>
            <w:vAlign w:val="center"/>
            <w:hideMark/>
          </w:tcPr>
          <w:p w14:paraId="6A560391"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CARRO DE TRANSPORTE ORIGINAL DEL EQUIPO COMPUESTA POR:</w:t>
            </w:r>
          </w:p>
        </w:tc>
        <w:tc>
          <w:tcPr>
            <w:tcW w:w="1275" w:type="dxa"/>
            <w:vAlign w:val="center"/>
            <w:hideMark/>
          </w:tcPr>
          <w:p w14:paraId="00D3B170" w14:textId="77777777" w:rsidR="00D12705" w:rsidRPr="00D12705" w:rsidRDefault="00D12705" w:rsidP="00B13305">
            <w:pPr>
              <w:rPr>
                <w:rFonts w:ascii="Arial" w:hAnsi="Arial" w:cs="Arial"/>
                <w:sz w:val="16"/>
                <w:szCs w:val="16"/>
                <w:lang w:val="es-CO" w:eastAsia="es-CO"/>
              </w:rPr>
            </w:pPr>
          </w:p>
        </w:tc>
        <w:tc>
          <w:tcPr>
            <w:tcW w:w="1560" w:type="dxa"/>
            <w:vAlign w:val="center"/>
            <w:hideMark/>
          </w:tcPr>
          <w:p w14:paraId="544ACE68"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54DD58E1"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4AA780A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6FFB3D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AA29D16" w14:textId="77777777" w:rsidR="00D12705" w:rsidRPr="00D12705" w:rsidRDefault="00D12705" w:rsidP="00B13305">
            <w:pPr>
              <w:rPr>
                <w:rFonts w:ascii="Arial" w:hAnsi="Arial" w:cs="Arial"/>
                <w:sz w:val="16"/>
                <w:szCs w:val="16"/>
                <w:lang w:val="es-CO" w:eastAsia="es-CO"/>
              </w:rPr>
            </w:pPr>
          </w:p>
        </w:tc>
      </w:tr>
      <w:tr w:rsidR="00D12705" w:rsidRPr="00D12705" w14:paraId="2AC8184E" w14:textId="77777777" w:rsidTr="00C37CD6">
        <w:trPr>
          <w:gridAfter w:val="1"/>
          <w:wAfter w:w="10" w:type="dxa"/>
          <w:trHeight w:val="300"/>
        </w:trPr>
        <w:tc>
          <w:tcPr>
            <w:tcW w:w="6799" w:type="dxa"/>
            <w:gridSpan w:val="6"/>
            <w:vAlign w:val="center"/>
            <w:hideMark/>
          </w:tcPr>
          <w:p w14:paraId="43320F9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MINIMO 4 RUEDAS CON FRENOS EN DOS RUEDAS</w:t>
            </w:r>
          </w:p>
        </w:tc>
        <w:tc>
          <w:tcPr>
            <w:tcW w:w="993" w:type="dxa"/>
            <w:gridSpan w:val="2"/>
            <w:vAlign w:val="center"/>
            <w:hideMark/>
          </w:tcPr>
          <w:p w14:paraId="728DE92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936655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6D9C0D9" w14:textId="77777777" w:rsidR="00D12705" w:rsidRPr="00D12705" w:rsidRDefault="00D12705" w:rsidP="00B13305">
            <w:pPr>
              <w:rPr>
                <w:rFonts w:ascii="Arial" w:hAnsi="Arial" w:cs="Arial"/>
                <w:sz w:val="16"/>
                <w:szCs w:val="16"/>
                <w:lang w:val="es-CO" w:eastAsia="es-CO"/>
              </w:rPr>
            </w:pPr>
          </w:p>
        </w:tc>
      </w:tr>
      <w:tr w:rsidR="00D12705" w:rsidRPr="00D12705" w14:paraId="6A1A7330" w14:textId="77777777" w:rsidTr="00C37CD6">
        <w:trPr>
          <w:gridAfter w:val="1"/>
          <w:wAfter w:w="10" w:type="dxa"/>
          <w:trHeight w:val="300"/>
        </w:trPr>
        <w:tc>
          <w:tcPr>
            <w:tcW w:w="6799" w:type="dxa"/>
            <w:gridSpan w:val="6"/>
            <w:shd w:val="clear" w:color="000000" w:fill="FFFFFF"/>
            <w:vAlign w:val="center"/>
            <w:hideMark/>
          </w:tcPr>
          <w:p w14:paraId="5959292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SOPORTE PARA MONITOR</w:t>
            </w:r>
          </w:p>
        </w:tc>
        <w:tc>
          <w:tcPr>
            <w:tcW w:w="993" w:type="dxa"/>
            <w:gridSpan w:val="2"/>
            <w:vAlign w:val="center"/>
            <w:hideMark/>
          </w:tcPr>
          <w:p w14:paraId="4C8C753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37993B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A250AC2" w14:textId="77777777" w:rsidR="00D12705" w:rsidRPr="00D12705" w:rsidRDefault="00D12705" w:rsidP="00B13305">
            <w:pPr>
              <w:rPr>
                <w:rFonts w:ascii="Arial" w:hAnsi="Arial" w:cs="Arial"/>
                <w:sz w:val="16"/>
                <w:szCs w:val="16"/>
                <w:lang w:val="es-CO" w:eastAsia="es-CO"/>
              </w:rPr>
            </w:pPr>
          </w:p>
        </w:tc>
      </w:tr>
      <w:tr w:rsidR="00D12705" w:rsidRPr="00D12705" w14:paraId="03E895DE" w14:textId="77777777" w:rsidTr="00C37CD6">
        <w:trPr>
          <w:gridAfter w:val="1"/>
          <w:wAfter w:w="10" w:type="dxa"/>
          <w:trHeight w:val="300"/>
        </w:trPr>
        <w:tc>
          <w:tcPr>
            <w:tcW w:w="6799" w:type="dxa"/>
            <w:gridSpan w:val="6"/>
            <w:shd w:val="clear" w:color="000000" w:fill="FFFFFF"/>
            <w:vAlign w:val="center"/>
            <w:hideMark/>
          </w:tcPr>
          <w:p w14:paraId="13C1F9E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BANDEJA PORTA TECLADO</w:t>
            </w:r>
          </w:p>
        </w:tc>
        <w:tc>
          <w:tcPr>
            <w:tcW w:w="993" w:type="dxa"/>
            <w:gridSpan w:val="2"/>
            <w:vAlign w:val="center"/>
            <w:hideMark/>
          </w:tcPr>
          <w:p w14:paraId="139D5B0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6BAE1C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A748A41" w14:textId="77777777" w:rsidR="00D12705" w:rsidRPr="00D12705" w:rsidRDefault="00D12705" w:rsidP="00B13305">
            <w:pPr>
              <w:rPr>
                <w:rFonts w:ascii="Arial" w:hAnsi="Arial" w:cs="Arial"/>
                <w:sz w:val="16"/>
                <w:szCs w:val="16"/>
                <w:lang w:val="es-CO" w:eastAsia="es-CO"/>
              </w:rPr>
            </w:pPr>
          </w:p>
        </w:tc>
      </w:tr>
      <w:tr w:rsidR="00D12705" w:rsidRPr="00D12705" w14:paraId="0F1AB0D7" w14:textId="77777777" w:rsidTr="00C37CD6">
        <w:trPr>
          <w:gridAfter w:val="1"/>
          <w:wAfter w:w="10" w:type="dxa"/>
          <w:trHeight w:val="300"/>
        </w:trPr>
        <w:tc>
          <w:tcPr>
            <w:tcW w:w="6799" w:type="dxa"/>
            <w:gridSpan w:val="6"/>
            <w:shd w:val="clear" w:color="000000" w:fill="FFFFFF"/>
            <w:vAlign w:val="center"/>
            <w:hideMark/>
          </w:tcPr>
          <w:p w14:paraId="0CCA063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CONEXIÓN MULTITOMA MINIMO DE 4 PUERTOS CON POLO A TIERRA</w:t>
            </w:r>
          </w:p>
        </w:tc>
        <w:tc>
          <w:tcPr>
            <w:tcW w:w="993" w:type="dxa"/>
            <w:gridSpan w:val="2"/>
            <w:vAlign w:val="center"/>
            <w:hideMark/>
          </w:tcPr>
          <w:p w14:paraId="3D5E52E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69EAA8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001C620" w14:textId="77777777" w:rsidR="00D12705" w:rsidRPr="00D12705" w:rsidRDefault="00D12705" w:rsidP="00B13305">
            <w:pPr>
              <w:rPr>
                <w:rFonts w:ascii="Arial" w:hAnsi="Arial" w:cs="Arial"/>
                <w:sz w:val="16"/>
                <w:szCs w:val="16"/>
                <w:lang w:val="es-CO" w:eastAsia="es-CO"/>
              </w:rPr>
            </w:pPr>
          </w:p>
        </w:tc>
      </w:tr>
      <w:tr w:rsidR="00D12705" w:rsidRPr="00D12705" w14:paraId="325B28DE" w14:textId="77777777" w:rsidTr="00C37CD6">
        <w:trPr>
          <w:gridAfter w:val="1"/>
          <w:wAfter w:w="10" w:type="dxa"/>
          <w:trHeight w:val="300"/>
        </w:trPr>
        <w:tc>
          <w:tcPr>
            <w:tcW w:w="6799" w:type="dxa"/>
            <w:gridSpan w:val="6"/>
            <w:shd w:val="clear" w:color="000000" w:fill="FFFFFF"/>
            <w:vAlign w:val="center"/>
            <w:hideMark/>
          </w:tcPr>
          <w:p w14:paraId="0DFEDB4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BANDEJAS Y/O ENTREPAÑOS AJUSTABLES EN ALTURA DE CONFORMIDAD CON LA CANTIDAD DE CONSOLAS DEL EQUIPO</w:t>
            </w:r>
          </w:p>
        </w:tc>
        <w:tc>
          <w:tcPr>
            <w:tcW w:w="993" w:type="dxa"/>
            <w:gridSpan w:val="2"/>
            <w:vAlign w:val="center"/>
            <w:hideMark/>
          </w:tcPr>
          <w:p w14:paraId="052F355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F1D4E4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251ACB4" w14:textId="77777777" w:rsidR="00D12705" w:rsidRPr="00D12705" w:rsidRDefault="00D12705" w:rsidP="00B13305">
            <w:pPr>
              <w:rPr>
                <w:rFonts w:ascii="Arial" w:hAnsi="Arial" w:cs="Arial"/>
                <w:sz w:val="16"/>
                <w:szCs w:val="16"/>
                <w:lang w:val="es-CO" w:eastAsia="es-CO"/>
              </w:rPr>
            </w:pPr>
          </w:p>
        </w:tc>
      </w:tr>
      <w:tr w:rsidR="00D12705" w:rsidRPr="00D12705" w14:paraId="00EE4ACF" w14:textId="77777777" w:rsidTr="00C37CD6">
        <w:trPr>
          <w:gridAfter w:val="1"/>
          <w:wAfter w:w="10" w:type="dxa"/>
          <w:trHeight w:val="300"/>
        </w:trPr>
        <w:tc>
          <w:tcPr>
            <w:tcW w:w="6799" w:type="dxa"/>
            <w:gridSpan w:val="6"/>
            <w:shd w:val="clear" w:color="000000" w:fill="FFFFFF"/>
            <w:vAlign w:val="center"/>
            <w:hideMark/>
          </w:tcPr>
          <w:p w14:paraId="6E3B9E5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CANALETAS LATERALES PARA EL CABLEADO</w:t>
            </w:r>
          </w:p>
        </w:tc>
        <w:tc>
          <w:tcPr>
            <w:tcW w:w="993" w:type="dxa"/>
            <w:gridSpan w:val="2"/>
            <w:vAlign w:val="center"/>
            <w:hideMark/>
          </w:tcPr>
          <w:p w14:paraId="0035892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0DC780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4F4DDD0" w14:textId="77777777" w:rsidR="00D12705" w:rsidRPr="00D12705" w:rsidRDefault="00D12705" w:rsidP="00B13305">
            <w:pPr>
              <w:rPr>
                <w:rFonts w:ascii="Arial" w:hAnsi="Arial" w:cs="Arial"/>
                <w:sz w:val="16"/>
                <w:szCs w:val="16"/>
                <w:lang w:val="es-CO" w:eastAsia="es-CO"/>
              </w:rPr>
            </w:pPr>
          </w:p>
        </w:tc>
      </w:tr>
      <w:tr w:rsidR="00D12705" w:rsidRPr="00D12705" w14:paraId="0178EC20" w14:textId="77777777" w:rsidTr="00C37CD6">
        <w:trPr>
          <w:gridAfter w:val="1"/>
          <w:wAfter w:w="10" w:type="dxa"/>
          <w:trHeight w:val="510"/>
        </w:trPr>
        <w:tc>
          <w:tcPr>
            <w:tcW w:w="6799" w:type="dxa"/>
            <w:gridSpan w:val="6"/>
            <w:shd w:val="clear" w:color="000000" w:fill="FFFFFF"/>
            <w:vAlign w:val="center"/>
            <w:hideMark/>
          </w:tcPr>
          <w:p w14:paraId="50B89D4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ALIMENTACIÓN ELÉCTRICA 110-120V 50-60HZ O 220V, INCLUYENDO LA ADECUACIÓN DEL PUNTO ELÉCTRICO EN LA UNIDAD DE DESTINO DEL EQUIPO (SI SE REQUIERE) O ELEVADOR DE VOLTAJE, PARA CADA UNO DE LOS EQUIPOS OFERTADOS. </w:t>
            </w:r>
          </w:p>
        </w:tc>
        <w:tc>
          <w:tcPr>
            <w:tcW w:w="993" w:type="dxa"/>
            <w:gridSpan w:val="2"/>
            <w:vAlign w:val="center"/>
            <w:hideMark/>
          </w:tcPr>
          <w:p w14:paraId="55774BF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CAB3D5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05D2C4A" w14:textId="77777777" w:rsidR="00D12705" w:rsidRPr="00D12705" w:rsidRDefault="00D12705" w:rsidP="00B13305">
            <w:pPr>
              <w:rPr>
                <w:rFonts w:ascii="Arial" w:hAnsi="Arial" w:cs="Arial"/>
                <w:sz w:val="16"/>
                <w:szCs w:val="16"/>
                <w:lang w:val="es-CO" w:eastAsia="es-CO"/>
              </w:rPr>
            </w:pPr>
          </w:p>
        </w:tc>
      </w:tr>
      <w:tr w:rsidR="00D12705" w:rsidRPr="00D12705" w14:paraId="42EB5F3D" w14:textId="77777777" w:rsidTr="00C37CD6">
        <w:trPr>
          <w:gridAfter w:val="1"/>
          <w:wAfter w:w="10" w:type="dxa"/>
          <w:trHeight w:val="765"/>
        </w:trPr>
        <w:tc>
          <w:tcPr>
            <w:tcW w:w="6799" w:type="dxa"/>
            <w:gridSpan w:val="6"/>
            <w:vAlign w:val="center"/>
            <w:hideMark/>
          </w:tcPr>
          <w:p w14:paraId="170747E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GARANTÍA DE 1 AÑO, MÍNIMO DOS VISITAS DE MANTENIMIENTO PREVENTIVO AL AÑO Y LOS CORRECTIVOS REQUERIDOS INCLUIDO REPUESTOS POR DEFECTOS DE FÁBRICA, DESGASTE NATURAL, USO Y/O TERMINACIÓN DE VIDA ÚTIL DEL REPUESTO, DURANTE EL TIEMPO DE DURACIÓN DE LA GARANTÍA</w:t>
            </w:r>
          </w:p>
        </w:tc>
        <w:tc>
          <w:tcPr>
            <w:tcW w:w="993" w:type="dxa"/>
            <w:gridSpan w:val="2"/>
            <w:vAlign w:val="center"/>
            <w:hideMark/>
          </w:tcPr>
          <w:p w14:paraId="0D5EB00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492ED1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39E81EF" w14:textId="77777777" w:rsidR="00D12705" w:rsidRPr="00D12705" w:rsidRDefault="00D12705" w:rsidP="00B13305">
            <w:pPr>
              <w:rPr>
                <w:rFonts w:ascii="Arial" w:hAnsi="Arial" w:cs="Arial"/>
                <w:sz w:val="16"/>
                <w:szCs w:val="16"/>
                <w:lang w:val="es-CO" w:eastAsia="es-CO"/>
              </w:rPr>
            </w:pPr>
          </w:p>
        </w:tc>
      </w:tr>
      <w:tr w:rsidR="00D12705" w:rsidRPr="00D12705" w14:paraId="56B98D77" w14:textId="77777777" w:rsidTr="00C37CD6">
        <w:trPr>
          <w:gridAfter w:val="1"/>
          <w:wAfter w:w="10" w:type="dxa"/>
          <w:trHeight w:val="2490"/>
        </w:trPr>
        <w:tc>
          <w:tcPr>
            <w:tcW w:w="6799" w:type="dxa"/>
            <w:gridSpan w:val="6"/>
            <w:shd w:val="clear" w:color="000000" w:fill="FFFFFF"/>
            <w:vAlign w:val="center"/>
            <w:hideMark/>
          </w:tcPr>
          <w:p w14:paraId="7987D119"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CALIBRACION ANUAL CON TRAZABILIDAD POR CADA AÑO DE GARANTÍA, PARA LOS EQUIPOS QUE NO LA REQUIEREN, SE DEBE ADJUNTAR LA CERTIFICACIÓN CORRESPONDIENTE EXPEDIDO POR FABRICA, EN LA QUE CONSTE QUE EL DISPOSITIVO NO REQUIERE ESTE CONTROL METROLÓGICO. EL DOCUMENTO DEBERÁ CUMPLIR CON LO SIGUIENTE:</w:t>
            </w:r>
          </w:p>
          <w:p w14:paraId="0C68DEFE" w14:textId="77777777" w:rsidR="00105306" w:rsidRDefault="00105306" w:rsidP="00105306">
            <w:pPr>
              <w:jc w:val="both"/>
              <w:rPr>
                <w:rFonts w:ascii="Arial" w:hAnsi="Arial" w:cs="Arial"/>
                <w:sz w:val="16"/>
                <w:szCs w:val="16"/>
                <w:lang w:val="es-CO" w:eastAsia="es-CO"/>
              </w:rPr>
            </w:pPr>
          </w:p>
          <w:p w14:paraId="354A70CB"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DOCUMENTO EMITIDO POR EL FABRICANTE: PODRÁ SER FIRMADA POR EL REPRESENTANTE LEGAL O GERENTE GENERAL O DIRECTOR TÉCNICO Y/O DE VENTAS Y/O DE PRODUCCIÓN Y/O DE PRODUCTO DE FÁBRICA.</w:t>
            </w:r>
            <w:r w:rsidRPr="00D12705">
              <w:rPr>
                <w:rFonts w:ascii="Arial" w:hAnsi="Arial" w:cs="Arial"/>
                <w:sz w:val="16"/>
                <w:szCs w:val="16"/>
                <w:lang w:val="es-CO" w:eastAsia="es-CO"/>
              </w:rPr>
              <w:br/>
              <w:t>• LA FECHA DE EXPEDICIÓN DEL CERTIFICADO NO DEBE SER MAYOR A (06) SEIS MESES ANTERIORES AL CIERRE DEL PROCESO.</w:t>
            </w:r>
          </w:p>
          <w:p w14:paraId="4174F616" w14:textId="77777777" w:rsidR="00105306" w:rsidRDefault="00105306" w:rsidP="00105306">
            <w:pPr>
              <w:jc w:val="both"/>
              <w:rPr>
                <w:rFonts w:ascii="Arial" w:hAnsi="Arial" w:cs="Arial"/>
                <w:sz w:val="16"/>
                <w:szCs w:val="16"/>
                <w:lang w:val="es-CO" w:eastAsia="es-CO"/>
              </w:rPr>
            </w:pPr>
          </w:p>
          <w:p w14:paraId="5AB18C33" w14:textId="03D5F06B"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LADIRECCION DE SANIDAD SE RESERVA EL DERECHO DE CONFIRMAR Y VALIDAR TÉCNICAMENTE LA CERTIFICACIÓN Y LO INDICADO POR EL FABRICANTE.</w:t>
            </w:r>
          </w:p>
        </w:tc>
        <w:tc>
          <w:tcPr>
            <w:tcW w:w="993" w:type="dxa"/>
            <w:gridSpan w:val="2"/>
            <w:vAlign w:val="center"/>
            <w:hideMark/>
          </w:tcPr>
          <w:p w14:paraId="685C6B5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C901C7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FA0CBDB" w14:textId="77777777" w:rsidR="00D12705" w:rsidRPr="00D12705" w:rsidRDefault="00D12705" w:rsidP="00B13305">
            <w:pPr>
              <w:rPr>
                <w:rFonts w:ascii="Arial" w:hAnsi="Arial" w:cs="Arial"/>
                <w:sz w:val="16"/>
                <w:szCs w:val="16"/>
                <w:lang w:val="es-CO" w:eastAsia="es-CO"/>
              </w:rPr>
            </w:pPr>
          </w:p>
        </w:tc>
      </w:tr>
      <w:tr w:rsidR="00D12705" w:rsidRPr="00D12705" w14:paraId="6A0D8504" w14:textId="77777777" w:rsidTr="00C37CD6">
        <w:trPr>
          <w:gridAfter w:val="1"/>
          <w:wAfter w:w="10" w:type="dxa"/>
          <w:trHeight w:val="1770"/>
        </w:trPr>
        <w:tc>
          <w:tcPr>
            <w:tcW w:w="6799" w:type="dxa"/>
            <w:gridSpan w:val="6"/>
            <w:shd w:val="clear" w:color="000000" w:fill="FFFFFF"/>
            <w:vAlign w:val="center"/>
            <w:hideMark/>
          </w:tcPr>
          <w:p w14:paraId="092E7055"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EQUIPO OFERTADO, EN RELACIÓN CON EL CUMPLIMIENTO DE LAS NORMAS: FDA (FOOD AND DRUG ADMINISTRATION) Y/O CE (COMISIÓN EUROPEA), Y/O UL (UNDERWRITERS LABORATORIES), Y/O TÜV (TECHNISCHER ÜBERWACHUNGS-VEREIN), Y/O MDR Y/O ISO 13485 Y/O IEC 60601 Y/O DIN Y/O JIS, EN IDIOMA ORIGINAL O IDIOMA CASTELLANO.</w:t>
            </w:r>
          </w:p>
          <w:p w14:paraId="470D0104" w14:textId="77777777" w:rsidR="00105306" w:rsidRDefault="00105306" w:rsidP="00105306">
            <w:pPr>
              <w:jc w:val="both"/>
              <w:rPr>
                <w:rFonts w:ascii="Arial" w:hAnsi="Arial" w:cs="Arial"/>
                <w:sz w:val="16"/>
                <w:szCs w:val="16"/>
                <w:lang w:val="es-CO" w:eastAsia="es-CO"/>
              </w:rPr>
            </w:pPr>
          </w:p>
          <w:p w14:paraId="2774E047" w14:textId="5598193C"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NOTA: * Para producto nacional, se acepta copia del certificado de calidad del bien expedido por fabrica.</w:t>
            </w:r>
          </w:p>
        </w:tc>
        <w:tc>
          <w:tcPr>
            <w:tcW w:w="993" w:type="dxa"/>
            <w:gridSpan w:val="2"/>
            <w:vAlign w:val="center"/>
            <w:hideMark/>
          </w:tcPr>
          <w:p w14:paraId="49CCD9A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2C7086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8993EDD" w14:textId="77777777" w:rsidR="00D12705" w:rsidRPr="00D12705" w:rsidRDefault="00D12705" w:rsidP="00B13305">
            <w:pPr>
              <w:rPr>
                <w:rFonts w:ascii="Arial" w:hAnsi="Arial" w:cs="Arial"/>
                <w:sz w:val="16"/>
                <w:szCs w:val="16"/>
                <w:lang w:val="es-CO" w:eastAsia="es-CO"/>
              </w:rPr>
            </w:pPr>
          </w:p>
        </w:tc>
      </w:tr>
      <w:tr w:rsidR="00D12705" w:rsidRPr="00D12705" w14:paraId="52F94405" w14:textId="77777777" w:rsidTr="00C37CD6">
        <w:trPr>
          <w:gridAfter w:val="1"/>
          <w:wAfter w:w="10" w:type="dxa"/>
          <w:trHeight w:val="2355"/>
        </w:trPr>
        <w:tc>
          <w:tcPr>
            <w:tcW w:w="6799" w:type="dxa"/>
            <w:gridSpan w:val="6"/>
            <w:shd w:val="clear" w:color="000000" w:fill="FFFFFF"/>
            <w:vAlign w:val="center"/>
            <w:hideMark/>
          </w:tcPr>
          <w:p w14:paraId="488BD276"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REGISTRO SANITARIO VIGENTE EXPEDIDO POR EL INVIMA DEL EQUIPO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EN RELACIÓN CON EL CERTIFICADO DE NO REQUIERE, EN NINGÚN CASO SERÁN ACEPTADAS LAS ACTAS EXPEDIDAS POR EL INVIMA.</w:t>
            </w:r>
          </w:p>
          <w:p w14:paraId="5BA01728" w14:textId="77777777" w:rsidR="00105306" w:rsidRDefault="00105306" w:rsidP="00105306">
            <w:pPr>
              <w:jc w:val="both"/>
              <w:rPr>
                <w:rFonts w:ascii="Arial" w:hAnsi="Arial" w:cs="Arial"/>
                <w:sz w:val="16"/>
                <w:szCs w:val="16"/>
                <w:lang w:val="es-CO" w:eastAsia="es-CO"/>
              </w:rPr>
            </w:pPr>
          </w:p>
          <w:p w14:paraId="23B4D767" w14:textId="3715D52E"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NOTA: LA ENTIDAD PODRÁ CORROBORAR LA VALIDEZ DEL REGISTRO A TRAVES DE LA PLATAFORMA OFICIAL DEL INVIMA</w:t>
            </w:r>
          </w:p>
        </w:tc>
        <w:tc>
          <w:tcPr>
            <w:tcW w:w="993" w:type="dxa"/>
            <w:gridSpan w:val="2"/>
            <w:vAlign w:val="center"/>
            <w:hideMark/>
          </w:tcPr>
          <w:p w14:paraId="6BB841F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6C684E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8E48CC5" w14:textId="77777777" w:rsidR="00D12705" w:rsidRPr="00D12705" w:rsidRDefault="00D12705" w:rsidP="00B13305">
            <w:pPr>
              <w:rPr>
                <w:rFonts w:ascii="Arial" w:hAnsi="Arial" w:cs="Arial"/>
                <w:sz w:val="16"/>
                <w:szCs w:val="16"/>
                <w:lang w:val="es-CO" w:eastAsia="es-CO"/>
              </w:rPr>
            </w:pPr>
          </w:p>
        </w:tc>
      </w:tr>
      <w:tr w:rsidR="00D12705" w:rsidRPr="00D12705" w14:paraId="045862AE" w14:textId="77777777" w:rsidTr="00C37CD6">
        <w:trPr>
          <w:gridAfter w:val="1"/>
          <w:wAfter w:w="10" w:type="dxa"/>
          <w:trHeight w:val="1470"/>
        </w:trPr>
        <w:tc>
          <w:tcPr>
            <w:tcW w:w="6799" w:type="dxa"/>
            <w:gridSpan w:val="6"/>
            <w:shd w:val="clear" w:color="000000" w:fill="FFFFFF"/>
            <w:vAlign w:val="center"/>
            <w:hideMark/>
          </w:tcPr>
          <w:p w14:paraId="6481927B"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p w14:paraId="1F459BB8" w14:textId="77777777" w:rsidR="00105306" w:rsidRDefault="00105306" w:rsidP="00105306">
            <w:pPr>
              <w:jc w:val="both"/>
              <w:rPr>
                <w:rFonts w:ascii="Arial" w:hAnsi="Arial" w:cs="Arial"/>
                <w:sz w:val="16"/>
                <w:szCs w:val="16"/>
                <w:lang w:val="es-CO" w:eastAsia="es-CO"/>
              </w:rPr>
            </w:pPr>
          </w:p>
          <w:p w14:paraId="3FB36795" w14:textId="59DD7104"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NOTA: * En el caso de los consorcios o uniones temporales, al menos uno de los miembros deberá aportar esta certificación vigente.</w:t>
            </w:r>
          </w:p>
        </w:tc>
        <w:tc>
          <w:tcPr>
            <w:tcW w:w="993" w:type="dxa"/>
            <w:gridSpan w:val="2"/>
            <w:vAlign w:val="center"/>
            <w:hideMark/>
          </w:tcPr>
          <w:p w14:paraId="60998AF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D74ABF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FF56609" w14:textId="77777777" w:rsidR="00D12705" w:rsidRPr="00D12705" w:rsidRDefault="00D12705" w:rsidP="00B13305">
            <w:pPr>
              <w:rPr>
                <w:rFonts w:ascii="Arial" w:hAnsi="Arial" w:cs="Arial"/>
                <w:sz w:val="16"/>
                <w:szCs w:val="16"/>
                <w:lang w:val="es-CO" w:eastAsia="es-CO"/>
              </w:rPr>
            </w:pPr>
          </w:p>
        </w:tc>
      </w:tr>
      <w:tr w:rsidR="00D12705" w:rsidRPr="00D12705" w14:paraId="497ED060" w14:textId="77777777" w:rsidTr="00C37CD6">
        <w:trPr>
          <w:gridAfter w:val="1"/>
          <w:wAfter w:w="10" w:type="dxa"/>
          <w:trHeight w:val="1290"/>
        </w:trPr>
        <w:tc>
          <w:tcPr>
            <w:tcW w:w="6799" w:type="dxa"/>
            <w:gridSpan w:val="6"/>
            <w:shd w:val="clear" w:color="000000" w:fill="FFFFFF"/>
            <w:vAlign w:val="center"/>
            <w:hideMark/>
          </w:tcPr>
          <w:p w14:paraId="4DCE66F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93" w:type="dxa"/>
            <w:gridSpan w:val="2"/>
            <w:vAlign w:val="center"/>
            <w:hideMark/>
          </w:tcPr>
          <w:p w14:paraId="025186C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CAB25E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CD8F013" w14:textId="77777777" w:rsidR="00D12705" w:rsidRPr="00D12705" w:rsidRDefault="00D12705" w:rsidP="00B13305">
            <w:pPr>
              <w:rPr>
                <w:rFonts w:ascii="Arial" w:hAnsi="Arial" w:cs="Arial"/>
                <w:sz w:val="16"/>
                <w:szCs w:val="16"/>
                <w:lang w:val="es-CO" w:eastAsia="es-CO"/>
              </w:rPr>
            </w:pPr>
          </w:p>
        </w:tc>
      </w:tr>
      <w:tr w:rsidR="00D12705" w:rsidRPr="00D12705" w14:paraId="1DBEA049" w14:textId="77777777" w:rsidTr="00C37CD6">
        <w:trPr>
          <w:gridAfter w:val="1"/>
          <w:wAfter w:w="10" w:type="dxa"/>
          <w:trHeight w:val="2220"/>
        </w:trPr>
        <w:tc>
          <w:tcPr>
            <w:tcW w:w="6799" w:type="dxa"/>
            <w:gridSpan w:val="6"/>
            <w:vAlign w:val="center"/>
            <w:hideMark/>
          </w:tcPr>
          <w:p w14:paraId="37AEFF47"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12705">
              <w:rPr>
                <w:rFonts w:ascii="Arial" w:hAnsi="Arial" w:cs="Arial"/>
                <w:sz w:val="16"/>
                <w:szCs w:val="16"/>
                <w:lang w:val="es-CO" w:eastAsia="es-CO"/>
              </w:rPr>
              <w:br/>
            </w:r>
            <w:r w:rsidRPr="00D12705">
              <w:rPr>
                <w:rFonts w:ascii="Arial" w:hAnsi="Arial" w:cs="Arial"/>
                <w:sz w:val="16"/>
                <w:szCs w:val="16"/>
                <w:lang w:val="es-CO" w:eastAsia="es-CO"/>
              </w:rPr>
              <w:br/>
              <w:t>NOTA: *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p>
          <w:p w14:paraId="1B187633" w14:textId="77777777" w:rsidR="00105306" w:rsidRDefault="00105306" w:rsidP="00105306">
            <w:pPr>
              <w:jc w:val="both"/>
              <w:rPr>
                <w:rFonts w:ascii="Arial" w:hAnsi="Arial" w:cs="Arial"/>
                <w:sz w:val="16"/>
                <w:szCs w:val="16"/>
                <w:lang w:val="es-CO" w:eastAsia="es-CO"/>
              </w:rPr>
            </w:pPr>
          </w:p>
          <w:p w14:paraId="210CC868" w14:textId="4F8421FB"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En el caso de los consorcios o uniones temporales, al menos uno de los miembros deberá aportar esta certificación vigente (NO DEBE SER MAYOR A (06) SEIS MESES ANTERIORES AL CIERRE DEL PROCESO).</w:t>
            </w:r>
          </w:p>
        </w:tc>
        <w:tc>
          <w:tcPr>
            <w:tcW w:w="993" w:type="dxa"/>
            <w:gridSpan w:val="2"/>
            <w:vAlign w:val="center"/>
            <w:hideMark/>
          </w:tcPr>
          <w:p w14:paraId="0271118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6BB2AE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569FA93" w14:textId="77777777" w:rsidR="00D12705" w:rsidRPr="00D12705" w:rsidRDefault="00D12705" w:rsidP="00B13305">
            <w:pPr>
              <w:rPr>
                <w:rFonts w:ascii="Arial" w:hAnsi="Arial" w:cs="Arial"/>
                <w:sz w:val="16"/>
                <w:szCs w:val="16"/>
                <w:lang w:val="es-CO" w:eastAsia="es-CO"/>
              </w:rPr>
            </w:pPr>
          </w:p>
        </w:tc>
      </w:tr>
      <w:tr w:rsidR="00D12705" w:rsidRPr="00D12705" w14:paraId="77A02DF1" w14:textId="77777777" w:rsidTr="00C37CD6">
        <w:trPr>
          <w:gridAfter w:val="1"/>
          <w:wAfter w:w="10" w:type="dxa"/>
          <w:trHeight w:val="660"/>
        </w:trPr>
        <w:tc>
          <w:tcPr>
            <w:tcW w:w="6799" w:type="dxa"/>
            <w:gridSpan w:val="6"/>
            <w:shd w:val="clear" w:color="000000" w:fill="FFFFFF"/>
            <w:vAlign w:val="center"/>
            <w:hideMark/>
          </w:tcPr>
          <w:p w14:paraId="3517E3E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CERTIFICADO EMITIDO POR FABRICA DE LA CONSECUCIÓN DE REPUESTOS, ACCESORIOS E INSUMOS ORIGINALES Y SERVICIO POSTVENTA POR MÍNIMO CINCO (05) AÑOS, PARA LA MARCA Y MODELO OFERTADO, CONTADOS A PARTIR DEL RECIBO A SATISFACCIÓN Y PUESTA EN FUNCIONAMIENTO DEL EQUIPO</w:t>
            </w:r>
          </w:p>
        </w:tc>
        <w:tc>
          <w:tcPr>
            <w:tcW w:w="993" w:type="dxa"/>
            <w:gridSpan w:val="2"/>
            <w:vAlign w:val="center"/>
            <w:hideMark/>
          </w:tcPr>
          <w:p w14:paraId="708F683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89DE88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CEDBE08" w14:textId="77777777" w:rsidR="00D12705" w:rsidRPr="00D12705" w:rsidRDefault="00D12705" w:rsidP="00B13305">
            <w:pPr>
              <w:rPr>
                <w:rFonts w:ascii="Arial" w:hAnsi="Arial" w:cs="Arial"/>
                <w:sz w:val="16"/>
                <w:szCs w:val="16"/>
                <w:lang w:val="es-CO" w:eastAsia="es-CO"/>
              </w:rPr>
            </w:pPr>
          </w:p>
        </w:tc>
      </w:tr>
      <w:tr w:rsidR="00D12705" w:rsidRPr="00D12705" w14:paraId="05B92DF8" w14:textId="77777777" w:rsidTr="00C37CD6">
        <w:trPr>
          <w:gridAfter w:val="1"/>
          <w:wAfter w:w="10" w:type="dxa"/>
          <w:trHeight w:val="253"/>
        </w:trPr>
        <w:tc>
          <w:tcPr>
            <w:tcW w:w="9771" w:type="dxa"/>
            <w:gridSpan w:val="14"/>
            <w:shd w:val="clear" w:color="000000" w:fill="FFFFFF"/>
            <w:vAlign w:val="center"/>
            <w:hideMark/>
          </w:tcPr>
          <w:p w14:paraId="570F6C43" w14:textId="77777777" w:rsidR="00D12705" w:rsidRPr="00D12705" w:rsidRDefault="00D12705" w:rsidP="00B13305">
            <w:pPr>
              <w:rPr>
                <w:rFonts w:ascii="Arial" w:hAnsi="Arial" w:cs="Arial"/>
                <w:sz w:val="16"/>
                <w:szCs w:val="16"/>
                <w:lang w:val="es-CO" w:eastAsia="es-CO"/>
              </w:rPr>
            </w:pPr>
          </w:p>
        </w:tc>
      </w:tr>
      <w:tr w:rsidR="00D12705" w:rsidRPr="00D12705" w14:paraId="34249E60" w14:textId="77777777" w:rsidTr="00C37CD6">
        <w:trPr>
          <w:gridAfter w:val="1"/>
          <w:wAfter w:w="10" w:type="dxa"/>
          <w:trHeight w:val="55"/>
        </w:trPr>
        <w:tc>
          <w:tcPr>
            <w:tcW w:w="6799" w:type="dxa"/>
            <w:gridSpan w:val="6"/>
            <w:shd w:val="clear" w:color="000000" w:fill="E2EFDA"/>
            <w:vAlign w:val="center"/>
            <w:hideMark/>
          </w:tcPr>
          <w:p w14:paraId="2C253E9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6</w:t>
            </w:r>
          </w:p>
        </w:tc>
        <w:tc>
          <w:tcPr>
            <w:tcW w:w="993" w:type="dxa"/>
            <w:gridSpan w:val="2"/>
            <w:vMerge w:val="restart"/>
            <w:shd w:val="clear" w:color="000000" w:fill="FCE4D6"/>
            <w:vAlign w:val="center"/>
            <w:hideMark/>
          </w:tcPr>
          <w:p w14:paraId="2BDEE2E0" w14:textId="75EFECD3"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20B271CF" w14:textId="645A2495"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78C4E225"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0323A35B" w14:textId="77777777" w:rsidTr="00C37CD6">
        <w:trPr>
          <w:gridAfter w:val="1"/>
          <w:wAfter w:w="10" w:type="dxa"/>
          <w:trHeight w:val="55"/>
        </w:trPr>
        <w:tc>
          <w:tcPr>
            <w:tcW w:w="6799" w:type="dxa"/>
            <w:gridSpan w:val="6"/>
            <w:shd w:val="clear" w:color="000000" w:fill="E2EFDA"/>
            <w:vAlign w:val="center"/>
            <w:hideMark/>
          </w:tcPr>
          <w:p w14:paraId="7BDCA94E"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TORRE DE OTORRINOLARINGOLOGÍA</w:t>
            </w:r>
          </w:p>
        </w:tc>
        <w:tc>
          <w:tcPr>
            <w:tcW w:w="993" w:type="dxa"/>
            <w:gridSpan w:val="2"/>
            <w:vMerge/>
            <w:vAlign w:val="center"/>
            <w:hideMark/>
          </w:tcPr>
          <w:p w14:paraId="5B580CC5"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5BEED016"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73B1B2C2" w14:textId="77777777" w:rsidR="00D12705" w:rsidRPr="00D12705" w:rsidRDefault="00D12705" w:rsidP="00B13305">
            <w:pPr>
              <w:rPr>
                <w:rFonts w:ascii="Arial" w:hAnsi="Arial" w:cs="Arial"/>
                <w:sz w:val="16"/>
                <w:szCs w:val="16"/>
                <w:lang w:val="es-CO" w:eastAsia="es-CO"/>
              </w:rPr>
            </w:pPr>
          </w:p>
        </w:tc>
      </w:tr>
      <w:tr w:rsidR="00D12705" w:rsidRPr="00D12705" w14:paraId="60B6A669" w14:textId="77777777" w:rsidTr="00C37CD6">
        <w:trPr>
          <w:gridAfter w:val="1"/>
          <w:wAfter w:w="10" w:type="dxa"/>
          <w:trHeight w:val="615"/>
        </w:trPr>
        <w:tc>
          <w:tcPr>
            <w:tcW w:w="2689" w:type="dxa"/>
            <w:gridSpan w:val="3"/>
            <w:vMerge w:val="restart"/>
            <w:shd w:val="clear" w:color="000000" w:fill="FFFFFF"/>
            <w:vAlign w:val="center"/>
            <w:hideMark/>
          </w:tcPr>
          <w:p w14:paraId="093E9CAC" w14:textId="265D7E13"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MONITOR</w:t>
            </w:r>
          </w:p>
        </w:tc>
        <w:tc>
          <w:tcPr>
            <w:tcW w:w="1275" w:type="dxa"/>
            <w:shd w:val="clear" w:color="000000" w:fill="FCE4D6"/>
            <w:vAlign w:val="center"/>
            <w:hideMark/>
          </w:tcPr>
          <w:p w14:paraId="420D3852"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1036775A"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148D6C86"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vMerge/>
            <w:vAlign w:val="center"/>
            <w:hideMark/>
          </w:tcPr>
          <w:p w14:paraId="10890655"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73C4A073"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594C571C" w14:textId="77777777" w:rsidR="00D12705" w:rsidRPr="00D12705" w:rsidRDefault="00D12705" w:rsidP="00B13305">
            <w:pPr>
              <w:rPr>
                <w:rFonts w:ascii="Arial" w:hAnsi="Arial" w:cs="Arial"/>
                <w:sz w:val="16"/>
                <w:szCs w:val="16"/>
                <w:lang w:val="es-CO" w:eastAsia="es-CO"/>
              </w:rPr>
            </w:pPr>
          </w:p>
        </w:tc>
      </w:tr>
      <w:tr w:rsidR="00D12705" w:rsidRPr="00D12705" w14:paraId="07F826EF" w14:textId="77777777" w:rsidTr="00C37CD6">
        <w:trPr>
          <w:gridAfter w:val="1"/>
          <w:wAfter w:w="10" w:type="dxa"/>
          <w:trHeight w:val="55"/>
        </w:trPr>
        <w:tc>
          <w:tcPr>
            <w:tcW w:w="2689" w:type="dxa"/>
            <w:gridSpan w:val="3"/>
            <w:vMerge/>
            <w:vAlign w:val="center"/>
            <w:hideMark/>
          </w:tcPr>
          <w:p w14:paraId="5A1AF0CC"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5694961A"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1D4F550A"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077E2233"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0CF2AF8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544C64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A786644" w14:textId="77777777" w:rsidR="00D12705" w:rsidRPr="00D12705" w:rsidRDefault="00D12705" w:rsidP="00B13305">
            <w:pPr>
              <w:rPr>
                <w:rFonts w:ascii="Arial" w:hAnsi="Arial" w:cs="Arial"/>
                <w:sz w:val="16"/>
                <w:szCs w:val="16"/>
                <w:lang w:val="es-CO" w:eastAsia="es-CO"/>
              </w:rPr>
            </w:pPr>
          </w:p>
        </w:tc>
      </w:tr>
      <w:tr w:rsidR="00D12705" w:rsidRPr="00D12705" w14:paraId="363CEFBA" w14:textId="77777777" w:rsidTr="00C37CD6">
        <w:trPr>
          <w:gridAfter w:val="1"/>
          <w:wAfter w:w="10" w:type="dxa"/>
          <w:trHeight w:val="55"/>
        </w:trPr>
        <w:tc>
          <w:tcPr>
            <w:tcW w:w="6799" w:type="dxa"/>
            <w:gridSpan w:val="6"/>
            <w:shd w:val="clear" w:color="000000" w:fill="FFFFFF"/>
            <w:vAlign w:val="center"/>
            <w:hideMark/>
          </w:tcPr>
          <w:p w14:paraId="55FA455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GRADO MEDICO</w:t>
            </w:r>
          </w:p>
        </w:tc>
        <w:tc>
          <w:tcPr>
            <w:tcW w:w="993" w:type="dxa"/>
            <w:gridSpan w:val="2"/>
            <w:vAlign w:val="center"/>
            <w:hideMark/>
          </w:tcPr>
          <w:p w14:paraId="7D42DC0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8FF754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B41CC06" w14:textId="77777777" w:rsidR="00D12705" w:rsidRPr="00D12705" w:rsidRDefault="00D12705" w:rsidP="00B13305">
            <w:pPr>
              <w:rPr>
                <w:rFonts w:ascii="Arial" w:hAnsi="Arial" w:cs="Arial"/>
                <w:sz w:val="16"/>
                <w:szCs w:val="16"/>
                <w:lang w:val="es-CO" w:eastAsia="es-CO"/>
              </w:rPr>
            </w:pPr>
          </w:p>
        </w:tc>
      </w:tr>
      <w:tr w:rsidR="00D12705" w:rsidRPr="00D12705" w14:paraId="76BC0E06" w14:textId="77777777" w:rsidTr="00C37CD6">
        <w:trPr>
          <w:gridAfter w:val="1"/>
          <w:wAfter w:w="10" w:type="dxa"/>
          <w:trHeight w:val="55"/>
        </w:trPr>
        <w:tc>
          <w:tcPr>
            <w:tcW w:w="6799" w:type="dxa"/>
            <w:gridSpan w:val="6"/>
            <w:shd w:val="clear" w:color="000000" w:fill="FFFFFF"/>
            <w:vAlign w:val="center"/>
            <w:hideMark/>
          </w:tcPr>
          <w:p w14:paraId="5AC57B7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PANTALLA LCD O LED U OLED DE MINIMO 27" PULGADAS O MEJOR</w:t>
            </w:r>
          </w:p>
        </w:tc>
        <w:tc>
          <w:tcPr>
            <w:tcW w:w="993" w:type="dxa"/>
            <w:gridSpan w:val="2"/>
            <w:vAlign w:val="center"/>
            <w:hideMark/>
          </w:tcPr>
          <w:p w14:paraId="651EC70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8C6D50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EE733D4" w14:textId="77777777" w:rsidR="00D12705" w:rsidRPr="00D12705" w:rsidRDefault="00D12705" w:rsidP="00B13305">
            <w:pPr>
              <w:rPr>
                <w:rFonts w:ascii="Arial" w:hAnsi="Arial" w:cs="Arial"/>
                <w:sz w:val="16"/>
                <w:szCs w:val="16"/>
                <w:lang w:val="es-CO" w:eastAsia="es-CO"/>
              </w:rPr>
            </w:pPr>
          </w:p>
        </w:tc>
      </w:tr>
      <w:tr w:rsidR="00D12705" w:rsidRPr="00D12705" w14:paraId="5C2AC3FF" w14:textId="77777777" w:rsidTr="00C37CD6">
        <w:trPr>
          <w:gridAfter w:val="1"/>
          <w:wAfter w:w="10" w:type="dxa"/>
          <w:trHeight w:val="300"/>
        </w:trPr>
        <w:tc>
          <w:tcPr>
            <w:tcW w:w="6799" w:type="dxa"/>
            <w:gridSpan w:val="6"/>
            <w:vAlign w:val="center"/>
            <w:hideMark/>
          </w:tcPr>
          <w:p w14:paraId="2772FD5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ENTRADA Y SALIDA DE VIDEO: SDI (SD/HD/3G/12G ENTRE OTROS), Y/O DVI (D/I), Y/O HDMI, Y/O DISPLAYPORTS (DP), Y/O USB.</w:t>
            </w:r>
          </w:p>
        </w:tc>
        <w:tc>
          <w:tcPr>
            <w:tcW w:w="993" w:type="dxa"/>
            <w:gridSpan w:val="2"/>
            <w:vAlign w:val="center"/>
            <w:hideMark/>
          </w:tcPr>
          <w:p w14:paraId="016E6B9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422706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83ECC27" w14:textId="77777777" w:rsidR="00D12705" w:rsidRPr="00D12705" w:rsidRDefault="00D12705" w:rsidP="00B13305">
            <w:pPr>
              <w:rPr>
                <w:rFonts w:ascii="Arial" w:hAnsi="Arial" w:cs="Arial"/>
                <w:sz w:val="16"/>
                <w:szCs w:val="16"/>
                <w:lang w:val="es-CO" w:eastAsia="es-CO"/>
              </w:rPr>
            </w:pPr>
          </w:p>
        </w:tc>
      </w:tr>
      <w:tr w:rsidR="00D12705" w:rsidRPr="00D12705" w14:paraId="03DA36F9" w14:textId="77777777" w:rsidTr="00C37CD6">
        <w:trPr>
          <w:gridAfter w:val="1"/>
          <w:wAfter w:w="10" w:type="dxa"/>
          <w:trHeight w:val="55"/>
        </w:trPr>
        <w:tc>
          <w:tcPr>
            <w:tcW w:w="6799" w:type="dxa"/>
            <w:gridSpan w:val="6"/>
            <w:vAlign w:val="center"/>
            <w:hideMark/>
          </w:tcPr>
          <w:p w14:paraId="6FAE07B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CALIDAD DE IMAGEN FULL HD, 4K O SUPERIOR</w:t>
            </w:r>
          </w:p>
        </w:tc>
        <w:tc>
          <w:tcPr>
            <w:tcW w:w="993" w:type="dxa"/>
            <w:gridSpan w:val="2"/>
            <w:vAlign w:val="center"/>
            <w:hideMark/>
          </w:tcPr>
          <w:p w14:paraId="026A0D6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9903AA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D26C82C" w14:textId="77777777" w:rsidR="00D12705" w:rsidRPr="00D12705" w:rsidRDefault="00D12705" w:rsidP="00B13305">
            <w:pPr>
              <w:rPr>
                <w:rFonts w:ascii="Arial" w:hAnsi="Arial" w:cs="Arial"/>
                <w:sz w:val="16"/>
                <w:szCs w:val="16"/>
                <w:lang w:val="es-CO" w:eastAsia="es-CO"/>
              </w:rPr>
            </w:pPr>
          </w:p>
        </w:tc>
      </w:tr>
      <w:tr w:rsidR="00D12705" w:rsidRPr="00D12705" w14:paraId="3D0A7BF3" w14:textId="77777777" w:rsidTr="00C37CD6">
        <w:trPr>
          <w:gridAfter w:val="1"/>
          <w:wAfter w:w="10" w:type="dxa"/>
          <w:trHeight w:val="55"/>
        </w:trPr>
        <w:tc>
          <w:tcPr>
            <w:tcW w:w="6799" w:type="dxa"/>
            <w:gridSpan w:val="6"/>
            <w:shd w:val="clear" w:color="000000" w:fill="FFFFFF"/>
            <w:vAlign w:val="center"/>
            <w:hideMark/>
          </w:tcPr>
          <w:p w14:paraId="657BB304"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PANEL DE PROTECCIÓN FRONTAL </w:t>
            </w:r>
          </w:p>
        </w:tc>
        <w:tc>
          <w:tcPr>
            <w:tcW w:w="993" w:type="dxa"/>
            <w:gridSpan w:val="2"/>
            <w:vAlign w:val="center"/>
            <w:hideMark/>
          </w:tcPr>
          <w:p w14:paraId="558F820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D7B739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40E8B81" w14:textId="77777777" w:rsidR="00D12705" w:rsidRPr="00D12705" w:rsidRDefault="00D12705" w:rsidP="00B13305">
            <w:pPr>
              <w:rPr>
                <w:rFonts w:ascii="Arial" w:hAnsi="Arial" w:cs="Arial"/>
                <w:sz w:val="16"/>
                <w:szCs w:val="16"/>
                <w:lang w:val="es-CO" w:eastAsia="es-CO"/>
              </w:rPr>
            </w:pPr>
          </w:p>
        </w:tc>
      </w:tr>
      <w:tr w:rsidR="00D12705" w:rsidRPr="00D12705" w14:paraId="32E96AD8" w14:textId="77777777" w:rsidTr="00C37CD6">
        <w:trPr>
          <w:gridAfter w:val="1"/>
          <w:wAfter w:w="10" w:type="dxa"/>
          <w:trHeight w:val="55"/>
        </w:trPr>
        <w:tc>
          <w:tcPr>
            <w:tcW w:w="6799" w:type="dxa"/>
            <w:gridSpan w:val="6"/>
            <w:shd w:val="clear" w:color="000000" w:fill="FFFFFF"/>
            <w:vAlign w:val="center"/>
            <w:hideMark/>
          </w:tcPr>
          <w:p w14:paraId="5641F9E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ANGULO DE VISION MINIMO DE 160º O MEJOR </w:t>
            </w:r>
          </w:p>
        </w:tc>
        <w:tc>
          <w:tcPr>
            <w:tcW w:w="993" w:type="dxa"/>
            <w:gridSpan w:val="2"/>
            <w:vAlign w:val="center"/>
            <w:hideMark/>
          </w:tcPr>
          <w:p w14:paraId="3C1E2BC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C83397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140EDA4" w14:textId="77777777" w:rsidR="00D12705" w:rsidRPr="00D12705" w:rsidRDefault="00D12705" w:rsidP="00B13305">
            <w:pPr>
              <w:rPr>
                <w:rFonts w:ascii="Arial" w:hAnsi="Arial" w:cs="Arial"/>
                <w:sz w:val="16"/>
                <w:szCs w:val="16"/>
                <w:lang w:val="es-CO" w:eastAsia="es-CO"/>
              </w:rPr>
            </w:pPr>
          </w:p>
        </w:tc>
      </w:tr>
      <w:tr w:rsidR="00D12705" w:rsidRPr="00D12705" w14:paraId="64631890" w14:textId="77777777" w:rsidTr="00C37CD6">
        <w:trPr>
          <w:gridAfter w:val="1"/>
          <w:wAfter w:w="10" w:type="dxa"/>
          <w:trHeight w:val="55"/>
        </w:trPr>
        <w:tc>
          <w:tcPr>
            <w:tcW w:w="6799" w:type="dxa"/>
            <w:gridSpan w:val="6"/>
            <w:shd w:val="clear" w:color="000000" w:fill="FFFFFF"/>
            <w:vAlign w:val="center"/>
            <w:hideMark/>
          </w:tcPr>
          <w:p w14:paraId="3FB4B82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ALIMENTACIÓN ELÉCTRICA 110-120 VAC/ 50-60HZ Y/O ADAPTADOR DE VOLTAJE</w:t>
            </w:r>
          </w:p>
        </w:tc>
        <w:tc>
          <w:tcPr>
            <w:tcW w:w="993" w:type="dxa"/>
            <w:gridSpan w:val="2"/>
            <w:vAlign w:val="center"/>
            <w:hideMark/>
          </w:tcPr>
          <w:p w14:paraId="1308E9A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7F7654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8F46F6A" w14:textId="77777777" w:rsidR="00D12705" w:rsidRPr="00D12705" w:rsidRDefault="00D12705" w:rsidP="00B13305">
            <w:pPr>
              <w:rPr>
                <w:rFonts w:ascii="Arial" w:hAnsi="Arial" w:cs="Arial"/>
                <w:sz w:val="16"/>
                <w:szCs w:val="16"/>
                <w:lang w:val="es-CO" w:eastAsia="es-CO"/>
              </w:rPr>
            </w:pPr>
          </w:p>
        </w:tc>
      </w:tr>
      <w:tr w:rsidR="00D12705" w:rsidRPr="00D12705" w14:paraId="7D7EC3E5" w14:textId="77777777" w:rsidTr="00C37CD6">
        <w:trPr>
          <w:gridAfter w:val="1"/>
          <w:wAfter w:w="10" w:type="dxa"/>
          <w:trHeight w:val="585"/>
        </w:trPr>
        <w:tc>
          <w:tcPr>
            <w:tcW w:w="2689" w:type="dxa"/>
            <w:gridSpan w:val="3"/>
            <w:vMerge w:val="restart"/>
            <w:shd w:val="clear" w:color="000000" w:fill="FFFFFF"/>
            <w:vAlign w:val="center"/>
            <w:hideMark/>
          </w:tcPr>
          <w:p w14:paraId="48B22B19"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CAMARA DE VIDEO</w:t>
            </w:r>
          </w:p>
        </w:tc>
        <w:tc>
          <w:tcPr>
            <w:tcW w:w="1275" w:type="dxa"/>
            <w:shd w:val="clear" w:color="000000" w:fill="FCE4D6"/>
            <w:vAlign w:val="center"/>
            <w:hideMark/>
          </w:tcPr>
          <w:p w14:paraId="762C2F4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181F9948"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0F481FD3"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5CF98BC3" w14:textId="663A93A6"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6C7394D3" w14:textId="41D30F82"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29214C7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442055CB" w14:textId="77777777" w:rsidTr="00C37CD6">
        <w:trPr>
          <w:gridAfter w:val="1"/>
          <w:wAfter w:w="10" w:type="dxa"/>
          <w:trHeight w:val="55"/>
        </w:trPr>
        <w:tc>
          <w:tcPr>
            <w:tcW w:w="2689" w:type="dxa"/>
            <w:gridSpan w:val="3"/>
            <w:vMerge/>
            <w:vAlign w:val="center"/>
            <w:hideMark/>
          </w:tcPr>
          <w:p w14:paraId="032E2C85"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D6E9567"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366654E8"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0ED41383"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78FD4A2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812918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B6606D0" w14:textId="77777777" w:rsidR="00D12705" w:rsidRPr="00D12705" w:rsidRDefault="00D12705" w:rsidP="00B13305">
            <w:pPr>
              <w:rPr>
                <w:rFonts w:ascii="Arial" w:hAnsi="Arial" w:cs="Arial"/>
                <w:sz w:val="16"/>
                <w:szCs w:val="16"/>
                <w:lang w:val="es-CO" w:eastAsia="es-CO"/>
              </w:rPr>
            </w:pPr>
          </w:p>
        </w:tc>
      </w:tr>
      <w:tr w:rsidR="00D12705" w:rsidRPr="00D12705" w14:paraId="0888D428" w14:textId="77777777" w:rsidTr="00C37CD6">
        <w:trPr>
          <w:gridAfter w:val="1"/>
          <w:wAfter w:w="10" w:type="dxa"/>
          <w:trHeight w:val="300"/>
        </w:trPr>
        <w:tc>
          <w:tcPr>
            <w:tcW w:w="6799" w:type="dxa"/>
            <w:gridSpan w:val="6"/>
            <w:shd w:val="clear" w:color="000000" w:fill="FFFFFF"/>
            <w:vAlign w:val="center"/>
            <w:hideMark/>
          </w:tcPr>
          <w:p w14:paraId="27882CE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COMPUESTA POR CONSOLA Y CABEZAL DE CAMARA</w:t>
            </w:r>
          </w:p>
        </w:tc>
        <w:tc>
          <w:tcPr>
            <w:tcW w:w="993" w:type="dxa"/>
            <w:gridSpan w:val="2"/>
            <w:vAlign w:val="center"/>
            <w:hideMark/>
          </w:tcPr>
          <w:p w14:paraId="2E2E8F4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B3C557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4A77D8F" w14:textId="77777777" w:rsidR="00D12705" w:rsidRPr="00D12705" w:rsidRDefault="00D12705" w:rsidP="00B13305">
            <w:pPr>
              <w:rPr>
                <w:rFonts w:ascii="Arial" w:hAnsi="Arial" w:cs="Arial"/>
                <w:sz w:val="16"/>
                <w:szCs w:val="16"/>
                <w:lang w:val="es-CO" w:eastAsia="es-CO"/>
              </w:rPr>
            </w:pPr>
          </w:p>
        </w:tc>
      </w:tr>
      <w:tr w:rsidR="00D12705" w:rsidRPr="00D12705" w14:paraId="159353DB" w14:textId="77777777" w:rsidTr="00C37CD6">
        <w:trPr>
          <w:gridAfter w:val="1"/>
          <w:wAfter w:w="10" w:type="dxa"/>
          <w:trHeight w:val="55"/>
        </w:trPr>
        <w:tc>
          <w:tcPr>
            <w:tcW w:w="6799" w:type="dxa"/>
            <w:gridSpan w:val="6"/>
            <w:vAlign w:val="center"/>
            <w:hideMark/>
          </w:tcPr>
          <w:p w14:paraId="043FCA04"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SENSOR DE IMAGEN CMOS Y/O CCD O SENSOR DE IMAGEN DE 1/3"</w:t>
            </w:r>
          </w:p>
        </w:tc>
        <w:tc>
          <w:tcPr>
            <w:tcW w:w="993" w:type="dxa"/>
            <w:gridSpan w:val="2"/>
            <w:vAlign w:val="center"/>
            <w:hideMark/>
          </w:tcPr>
          <w:p w14:paraId="1E35B9D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E285F4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DDAFFC7" w14:textId="77777777" w:rsidR="00D12705" w:rsidRPr="00D12705" w:rsidRDefault="00D12705" w:rsidP="00B13305">
            <w:pPr>
              <w:rPr>
                <w:rFonts w:ascii="Arial" w:hAnsi="Arial" w:cs="Arial"/>
                <w:sz w:val="16"/>
                <w:szCs w:val="16"/>
                <w:lang w:val="es-CO" w:eastAsia="es-CO"/>
              </w:rPr>
            </w:pPr>
          </w:p>
        </w:tc>
      </w:tr>
      <w:tr w:rsidR="00D12705" w:rsidRPr="00D12705" w14:paraId="411FA6BD" w14:textId="77777777" w:rsidTr="00C37CD6">
        <w:trPr>
          <w:gridAfter w:val="1"/>
          <w:wAfter w:w="10" w:type="dxa"/>
          <w:trHeight w:val="55"/>
        </w:trPr>
        <w:tc>
          <w:tcPr>
            <w:tcW w:w="6799" w:type="dxa"/>
            <w:gridSpan w:val="6"/>
            <w:shd w:val="clear" w:color="000000" w:fill="FFFFFF"/>
            <w:vAlign w:val="center"/>
            <w:hideMark/>
          </w:tcPr>
          <w:p w14:paraId="5004B4E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TECNOLOGIA DE ESCANEO PROGRESIVO O TECNOLOGIAS SIMILARES QUE GARANTICEN LA CALIDAD DE LA IMAGEN SIN DISTORSIONES</w:t>
            </w:r>
          </w:p>
        </w:tc>
        <w:tc>
          <w:tcPr>
            <w:tcW w:w="993" w:type="dxa"/>
            <w:gridSpan w:val="2"/>
            <w:vAlign w:val="center"/>
            <w:hideMark/>
          </w:tcPr>
          <w:p w14:paraId="5F9BD7A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8AE140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94397B4" w14:textId="77777777" w:rsidR="00D12705" w:rsidRPr="00D12705" w:rsidRDefault="00D12705" w:rsidP="00B13305">
            <w:pPr>
              <w:rPr>
                <w:rFonts w:ascii="Arial" w:hAnsi="Arial" w:cs="Arial"/>
                <w:sz w:val="16"/>
                <w:szCs w:val="16"/>
                <w:lang w:val="es-CO" w:eastAsia="es-CO"/>
              </w:rPr>
            </w:pPr>
          </w:p>
        </w:tc>
      </w:tr>
      <w:tr w:rsidR="00D12705" w:rsidRPr="00D12705" w14:paraId="7914BCD1" w14:textId="77777777" w:rsidTr="00C37CD6">
        <w:trPr>
          <w:gridAfter w:val="1"/>
          <w:wAfter w:w="10" w:type="dxa"/>
          <w:trHeight w:val="55"/>
        </w:trPr>
        <w:tc>
          <w:tcPr>
            <w:tcW w:w="6799" w:type="dxa"/>
            <w:gridSpan w:val="6"/>
            <w:shd w:val="clear" w:color="000000" w:fill="FFFFFF"/>
            <w:vAlign w:val="center"/>
            <w:hideMark/>
          </w:tcPr>
          <w:p w14:paraId="764C6C0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PROCESAMIENTO DIGITAL DE IMÁGENES </w:t>
            </w:r>
          </w:p>
        </w:tc>
        <w:tc>
          <w:tcPr>
            <w:tcW w:w="993" w:type="dxa"/>
            <w:gridSpan w:val="2"/>
            <w:vAlign w:val="center"/>
            <w:hideMark/>
          </w:tcPr>
          <w:p w14:paraId="6CD98B2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0BB668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05A08E9" w14:textId="77777777" w:rsidR="00D12705" w:rsidRPr="00D12705" w:rsidRDefault="00D12705" w:rsidP="00B13305">
            <w:pPr>
              <w:rPr>
                <w:rFonts w:ascii="Arial" w:hAnsi="Arial" w:cs="Arial"/>
                <w:sz w:val="16"/>
                <w:szCs w:val="16"/>
                <w:lang w:val="es-CO" w:eastAsia="es-CO"/>
              </w:rPr>
            </w:pPr>
          </w:p>
        </w:tc>
      </w:tr>
      <w:tr w:rsidR="00D12705" w:rsidRPr="00D12705" w14:paraId="0387AD69" w14:textId="77777777" w:rsidTr="00C37CD6">
        <w:trPr>
          <w:gridAfter w:val="1"/>
          <w:wAfter w:w="10" w:type="dxa"/>
          <w:trHeight w:val="300"/>
        </w:trPr>
        <w:tc>
          <w:tcPr>
            <w:tcW w:w="6799" w:type="dxa"/>
            <w:gridSpan w:val="6"/>
            <w:shd w:val="clear" w:color="000000" w:fill="FFFFFF"/>
            <w:vAlign w:val="center"/>
            <w:hideMark/>
          </w:tcPr>
          <w:p w14:paraId="2B9C868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CONTROL DE FUNCIONES DESDE EL CABEZAL (ZOOM, BALANCE DE BLANCOS, CAPTURA DE IMAGENES Y VIDEO)</w:t>
            </w:r>
          </w:p>
        </w:tc>
        <w:tc>
          <w:tcPr>
            <w:tcW w:w="993" w:type="dxa"/>
            <w:gridSpan w:val="2"/>
            <w:vAlign w:val="center"/>
            <w:hideMark/>
          </w:tcPr>
          <w:p w14:paraId="2EE1B26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385C63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E126A5F" w14:textId="77777777" w:rsidR="00D12705" w:rsidRPr="00D12705" w:rsidRDefault="00D12705" w:rsidP="00B13305">
            <w:pPr>
              <w:rPr>
                <w:rFonts w:ascii="Arial" w:hAnsi="Arial" w:cs="Arial"/>
                <w:sz w:val="16"/>
                <w:szCs w:val="16"/>
                <w:lang w:val="es-CO" w:eastAsia="es-CO"/>
              </w:rPr>
            </w:pPr>
          </w:p>
        </w:tc>
      </w:tr>
      <w:tr w:rsidR="00D12705" w:rsidRPr="00D12705" w14:paraId="1531890A" w14:textId="77777777" w:rsidTr="00C37CD6">
        <w:trPr>
          <w:gridAfter w:val="1"/>
          <w:wAfter w:w="10" w:type="dxa"/>
          <w:trHeight w:val="300"/>
        </w:trPr>
        <w:tc>
          <w:tcPr>
            <w:tcW w:w="6799" w:type="dxa"/>
            <w:gridSpan w:val="6"/>
            <w:shd w:val="clear" w:color="000000" w:fill="FFFFFF"/>
            <w:vAlign w:val="center"/>
            <w:hideMark/>
          </w:tcPr>
          <w:p w14:paraId="07144208"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CABEZAL DE CAMARA CON ACOPLADOR UNIVERSAL COMPATIBLE CON LAS OPTICAS DEL MERCADO</w:t>
            </w:r>
          </w:p>
        </w:tc>
        <w:tc>
          <w:tcPr>
            <w:tcW w:w="993" w:type="dxa"/>
            <w:gridSpan w:val="2"/>
            <w:vAlign w:val="center"/>
            <w:hideMark/>
          </w:tcPr>
          <w:p w14:paraId="2F35D8D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FCB8E5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F204CDC" w14:textId="77777777" w:rsidR="00D12705" w:rsidRPr="00D12705" w:rsidRDefault="00D12705" w:rsidP="00B13305">
            <w:pPr>
              <w:rPr>
                <w:rFonts w:ascii="Arial" w:hAnsi="Arial" w:cs="Arial"/>
                <w:sz w:val="16"/>
                <w:szCs w:val="16"/>
                <w:lang w:val="es-CO" w:eastAsia="es-CO"/>
              </w:rPr>
            </w:pPr>
          </w:p>
        </w:tc>
      </w:tr>
      <w:tr w:rsidR="00D12705" w:rsidRPr="00D12705" w14:paraId="5E4E9FB7" w14:textId="77777777" w:rsidTr="00C37CD6">
        <w:trPr>
          <w:gridAfter w:val="1"/>
          <w:wAfter w:w="10" w:type="dxa"/>
          <w:trHeight w:val="55"/>
        </w:trPr>
        <w:tc>
          <w:tcPr>
            <w:tcW w:w="6799" w:type="dxa"/>
            <w:gridSpan w:val="6"/>
            <w:shd w:val="clear" w:color="000000" w:fill="FFFFFF"/>
            <w:vAlign w:val="center"/>
            <w:hideMark/>
          </w:tcPr>
          <w:p w14:paraId="2862F484"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SALIDA DE VIDEO: SDI (SD/HD/3G/12G ENTRE OTROS), Y/O DVI (D/I), Y/O HDMI </w:t>
            </w:r>
          </w:p>
        </w:tc>
        <w:tc>
          <w:tcPr>
            <w:tcW w:w="993" w:type="dxa"/>
            <w:gridSpan w:val="2"/>
            <w:vAlign w:val="center"/>
            <w:hideMark/>
          </w:tcPr>
          <w:p w14:paraId="774B220C"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8662C1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2B6EA7E" w14:textId="77777777" w:rsidR="00D12705" w:rsidRPr="00D12705" w:rsidRDefault="00D12705" w:rsidP="00B13305">
            <w:pPr>
              <w:rPr>
                <w:rFonts w:ascii="Arial" w:hAnsi="Arial" w:cs="Arial"/>
                <w:sz w:val="16"/>
                <w:szCs w:val="16"/>
                <w:lang w:val="es-CO" w:eastAsia="es-CO"/>
              </w:rPr>
            </w:pPr>
          </w:p>
        </w:tc>
      </w:tr>
      <w:tr w:rsidR="00D12705" w:rsidRPr="00D12705" w14:paraId="65D483AE" w14:textId="77777777" w:rsidTr="00C37CD6">
        <w:trPr>
          <w:gridAfter w:val="1"/>
          <w:wAfter w:w="10" w:type="dxa"/>
          <w:trHeight w:val="300"/>
        </w:trPr>
        <w:tc>
          <w:tcPr>
            <w:tcW w:w="6799" w:type="dxa"/>
            <w:gridSpan w:val="6"/>
            <w:shd w:val="clear" w:color="000000" w:fill="FFFFFF"/>
            <w:vAlign w:val="center"/>
            <w:hideMark/>
          </w:tcPr>
          <w:p w14:paraId="0952155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CABEZAL, CABLE DE CAMARA Y OBJETIVO ESTERILIZABLES A BAJA TEMPERATURA (PEROXIDO DE HIDROGENO)</w:t>
            </w:r>
          </w:p>
        </w:tc>
        <w:tc>
          <w:tcPr>
            <w:tcW w:w="993" w:type="dxa"/>
            <w:gridSpan w:val="2"/>
            <w:vAlign w:val="center"/>
            <w:hideMark/>
          </w:tcPr>
          <w:p w14:paraId="2D084BC5"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24F96C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2579AA5" w14:textId="77777777" w:rsidR="00D12705" w:rsidRPr="00D12705" w:rsidRDefault="00D12705" w:rsidP="00B13305">
            <w:pPr>
              <w:rPr>
                <w:rFonts w:ascii="Arial" w:hAnsi="Arial" w:cs="Arial"/>
                <w:sz w:val="16"/>
                <w:szCs w:val="16"/>
                <w:lang w:val="es-CO" w:eastAsia="es-CO"/>
              </w:rPr>
            </w:pPr>
          </w:p>
        </w:tc>
      </w:tr>
      <w:tr w:rsidR="00D12705" w:rsidRPr="00D12705" w14:paraId="001B5DC9" w14:textId="77777777" w:rsidTr="00C37CD6">
        <w:trPr>
          <w:gridAfter w:val="1"/>
          <w:wAfter w:w="10" w:type="dxa"/>
          <w:trHeight w:val="55"/>
        </w:trPr>
        <w:tc>
          <w:tcPr>
            <w:tcW w:w="6799" w:type="dxa"/>
            <w:gridSpan w:val="6"/>
            <w:shd w:val="clear" w:color="000000" w:fill="FFFFFF"/>
            <w:vAlign w:val="center"/>
            <w:hideMark/>
          </w:tcPr>
          <w:p w14:paraId="24CC9EF4"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ALIMENTACIÓN ELÉCTRICA 110-120 VAC/ 50-60HZ Y/O ADAPTADOR DE VOLTAJE</w:t>
            </w:r>
          </w:p>
        </w:tc>
        <w:tc>
          <w:tcPr>
            <w:tcW w:w="993" w:type="dxa"/>
            <w:gridSpan w:val="2"/>
            <w:vAlign w:val="center"/>
            <w:hideMark/>
          </w:tcPr>
          <w:p w14:paraId="58FAA9F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35752D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81170A5" w14:textId="77777777" w:rsidR="00D12705" w:rsidRPr="00D12705" w:rsidRDefault="00D12705" w:rsidP="00B13305">
            <w:pPr>
              <w:rPr>
                <w:rFonts w:ascii="Arial" w:hAnsi="Arial" w:cs="Arial"/>
                <w:sz w:val="16"/>
                <w:szCs w:val="16"/>
                <w:lang w:val="es-CO" w:eastAsia="es-CO"/>
              </w:rPr>
            </w:pPr>
          </w:p>
        </w:tc>
      </w:tr>
      <w:tr w:rsidR="00D12705" w:rsidRPr="00D12705" w14:paraId="2DBF9093" w14:textId="77777777" w:rsidTr="00C37CD6">
        <w:trPr>
          <w:gridAfter w:val="1"/>
          <w:wAfter w:w="10" w:type="dxa"/>
          <w:trHeight w:val="55"/>
        </w:trPr>
        <w:tc>
          <w:tcPr>
            <w:tcW w:w="6799" w:type="dxa"/>
            <w:gridSpan w:val="6"/>
            <w:shd w:val="clear" w:color="000000" w:fill="FFFFFF"/>
            <w:vAlign w:val="center"/>
            <w:hideMark/>
          </w:tcPr>
          <w:p w14:paraId="34E99474"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ALMACENAMIENTO DIGITAL DE IMÁGENES</w:t>
            </w:r>
          </w:p>
        </w:tc>
        <w:tc>
          <w:tcPr>
            <w:tcW w:w="993" w:type="dxa"/>
            <w:gridSpan w:val="2"/>
            <w:vAlign w:val="center"/>
            <w:hideMark/>
          </w:tcPr>
          <w:p w14:paraId="7FF0F4F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9F2934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A07F144" w14:textId="77777777" w:rsidR="00D12705" w:rsidRPr="00D12705" w:rsidRDefault="00D12705" w:rsidP="00B13305">
            <w:pPr>
              <w:rPr>
                <w:rFonts w:ascii="Arial" w:hAnsi="Arial" w:cs="Arial"/>
                <w:sz w:val="16"/>
                <w:szCs w:val="16"/>
                <w:lang w:val="es-CO" w:eastAsia="es-CO"/>
              </w:rPr>
            </w:pPr>
          </w:p>
        </w:tc>
      </w:tr>
      <w:tr w:rsidR="00D12705" w:rsidRPr="00D12705" w14:paraId="695BE642" w14:textId="77777777" w:rsidTr="00C37CD6">
        <w:trPr>
          <w:gridAfter w:val="1"/>
          <w:wAfter w:w="10" w:type="dxa"/>
          <w:trHeight w:val="55"/>
        </w:trPr>
        <w:tc>
          <w:tcPr>
            <w:tcW w:w="6799" w:type="dxa"/>
            <w:gridSpan w:val="6"/>
            <w:shd w:val="clear" w:color="000000" w:fill="FFFFFF"/>
            <w:vAlign w:val="center"/>
            <w:hideMark/>
          </w:tcPr>
          <w:p w14:paraId="291A2D3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ALMACENAMIENTO DE IMAGENES Y VIDEOS EN FORMATOS ESTANDAR</w:t>
            </w:r>
          </w:p>
        </w:tc>
        <w:tc>
          <w:tcPr>
            <w:tcW w:w="993" w:type="dxa"/>
            <w:gridSpan w:val="2"/>
            <w:vAlign w:val="center"/>
            <w:hideMark/>
          </w:tcPr>
          <w:p w14:paraId="6C44B02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227A67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629B6EF" w14:textId="77777777" w:rsidR="00D12705" w:rsidRPr="00D12705" w:rsidRDefault="00D12705" w:rsidP="00B13305">
            <w:pPr>
              <w:rPr>
                <w:rFonts w:ascii="Arial" w:hAnsi="Arial" w:cs="Arial"/>
                <w:sz w:val="16"/>
                <w:szCs w:val="16"/>
                <w:lang w:val="es-CO" w:eastAsia="es-CO"/>
              </w:rPr>
            </w:pPr>
          </w:p>
        </w:tc>
      </w:tr>
      <w:tr w:rsidR="00D12705" w:rsidRPr="00D12705" w14:paraId="1206D9F0" w14:textId="77777777" w:rsidTr="00C37CD6">
        <w:trPr>
          <w:gridAfter w:val="1"/>
          <w:wAfter w:w="10" w:type="dxa"/>
          <w:trHeight w:val="55"/>
        </w:trPr>
        <w:tc>
          <w:tcPr>
            <w:tcW w:w="6799" w:type="dxa"/>
            <w:gridSpan w:val="6"/>
            <w:shd w:val="clear" w:color="000000" w:fill="FFFFFF"/>
            <w:vAlign w:val="center"/>
            <w:hideMark/>
          </w:tcPr>
          <w:p w14:paraId="059D605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CAPACIDAD DE ALMACENAMIENTO EN USB</w:t>
            </w:r>
          </w:p>
        </w:tc>
        <w:tc>
          <w:tcPr>
            <w:tcW w:w="993" w:type="dxa"/>
            <w:gridSpan w:val="2"/>
            <w:vAlign w:val="center"/>
            <w:hideMark/>
          </w:tcPr>
          <w:p w14:paraId="0185FF2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C9AB70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66BD63E" w14:textId="77777777" w:rsidR="00D12705" w:rsidRPr="00D12705" w:rsidRDefault="00D12705" w:rsidP="00B13305">
            <w:pPr>
              <w:rPr>
                <w:rFonts w:ascii="Arial" w:hAnsi="Arial" w:cs="Arial"/>
                <w:sz w:val="16"/>
                <w:szCs w:val="16"/>
                <w:lang w:val="es-CO" w:eastAsia="es-CO"/>
              </w:rPr>
            </w:pPr>
          </w:p>
        </w:tc>
      </w:tr>
      <w:tr w:rsidR="00D12705" w:rsidRPr="00D12705" w14:paraId="508F310C" w14:textId="77777777" w:rsidTr="00C37CD6">
        <w:trPr>
          <w:gridAfter w:val="1"/>
          <w:wAfter w:w="10" w:type="dxa"/>
          <w:trHeight w:val="630"/>
        </w:trPr>
        <w:tc>
          <w:tcPr>
            <w:tcW w:w="2689" w:type="dxa"/>
            <w:gridSpan w:val="3"/>
            <w:vMerge w:val="restart"/>
            <w:shd w:val="clear" w:color="000000" w:fill="FFFFFF"/>
            <w:vAlign w:val="center"/>
            <w:hideMark/>
          </w:tcPr>
          <w:p w14:paraId="2BE37A02" w14:textId="7464F184"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FUENTE DE LUZ</w:t>
            </w:r>
          </w:p>
        </w:tc>
        <w:tc>
          <w:tcPr>
            <w:tcW w:w="1275" w:type="dxa"/>
            <w:shd w:val="clear" w:color="000000" w:fill="FCE4D6"/>
            <w:vAlign w:val="center"/>
            <w:hideMark/>
          </w:tcPr>
          <w:p w14:paraId="50CC683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4CC6109B"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6577E292"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433BFA31" w14:textId="753E79F2"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6EFA0D01" w14:textId="410C3EA9"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09D1CC16"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5472D0AB" w14:textId="77777777" w:rsidTr="00C37CD6">
        <w:trPr>
          <w:gridAfter w:val="1"/>
          <w:wAfter w:w="10" w:type="dxa"/>
          <w:trHeight w:val="55"/>
        </w:trPr>
        <w:tc>
          <w:tcPr>
            <w:tcW w:w="2689" w:type="dxa"/>
            <w:gridSpan w:val="3"/>
            <w:vMerge/>
            <w:vAlign w:val="center"/>
            <w:hideMark/>
          </w:tcPr>
          <w:p w14:paraId="20597706"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2337D69B"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3030BF58"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59294DF0"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209FC82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CCE637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4CA001B" w14:textId="77777777" w:rsidR="00D12705" w:rsidRPr="00D12705" w:rsidRDefault="00D12705" w:rsidP="00B13305">
            <w:pPr>
              <w:rPr>
                <w:rFonts w:ascii="Arial" w:hAnsi="Arial" w:cs="Arial"/>
                <w:sz w:val="16"/>
                <w:szCs w:val="16"/>
                <w:lang w:val="es-CO" w:eastAsia="es-CO"/>
              </w:rPr>
            </w:pPr>
          </w:p>
        </w:tc>
      </w:tr>
      <w:tr w:rsidR="00D12705" w:rsidRPr="00D12705" w14:paraId="795B49E1" w14:textId="77777777" w:rsidTr="00C37CD6">
        <w:trPr>
          <w:gridAfter w:val="1"/>
          <w:wAfter w:w="10" w:type="dxa"/>
          <w:trHeight w:val="55"/>
        </w:trPr>
        <w:tc>
          <w:tcPr>
            <w:tcW w:w="6799" w:type="dxa"/>
            <w:gridSpan w:val="6"/>
            <w:shd w:val="clear" w:color="000000" w:fill="FFFFFF"/>
            <w:vAlign w:val="center"/>
            <w:hideMark/>
          </w:tcPr>
          <w:p w14:paraId="53BC073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FUENTE DE LUZ LED </w:t>
            </w:r>
          </w:p>
        </w:tc>
        <w:tc>
          <w:tcPr>
            <w:tcW w:w="993" w:type="dxa"/>
            <w:gridSpan w:val="2"/>
            <w:vAlign w:val="center"/>
            <w:hideMark/>
          </w:tcPr>
          <w:p w14:paraId="6F6C98D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42FAF1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45C05E8" w14:textId="77777777" w:rsidR="00D12705" w:rsidRPr="00D12705" w:rsidRDefault="00D12705" w:rsidP="00B13305">
            <w:pPr>
              <w:rPr>
                <w:rFonts w:ascii="Arial" w:hAnsi="Arial" w:cs="Arial"/>
                <w:sz w:val="16"/>
                <w:szCs w:val="16"/>
                <w:lang w:val="es-CO" w:eastAsia="es-CO"/>
              </w:rPr>
            </w:pPr>
          </w:p>
        </w:tc>
      </w:tr>
      <w:tr w:rsidR="00D12705" w:rsidRPr="00D12705" w14:paraId="37730468" w14:textId="77777777" w:rsidTr="00C37CD6">
        <w:trPr>
          <w:gridAfter w:val="1"/>
          <w:wAfter w:w="10" w:type="dxa"/>
          <w:trHeight w:val="55"/>
        </w:trPr>
        <w:tc>
          <w:tcPr>
            <w:tcW w:w="6799" w:type="dxa"/>
            <w:gridSpan w:val="6"/>
            <w:shd w:val="clear" w:color="000000" w:fill="FFFFFF"/>
            <w:vAlign w:val="center"/>
            <w:hideMark/>
          </w:tcPr>
          <w:p w14:paraId="3E2E2A35"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VIDA UTIL DEL LED MINIMA DE 20.000 HORAS O SUPERIOR</w:t>
            </w:r>
          </w:p>
        </w:tc>
        <w:tc>
          <w:tcPr>
            <w:tcW w:w="993" w:type="dxa"/>
            <w:gridSpan w:val="2"/>
            <w:vAlign w:val="center"/>
            <w:hideMark/>
          </w:tcPr>
          <w:p w14:paraId="0C161BA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72ECA4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913CB81" w14:textId="77777777" w:rsidR="00D12705" w:rsidRPr="00D12705" w:rsidRDefault="00D12705" w:rsidP="00B13305">
            <w:pPr>
              <w:rPr>
                <w:rFonts w:ascii="Arial" w:hAnsi="Arial" w:cs="Arial"/>
                <w:sz w:val="16"/>
                <w:szCs w:val="16"/>
                <w:lang w:val="es-CO" w:eastAsia="es-CO"/>
              </w:rPr>
            </w:pPr>
          </w:p>
        </w:tc>
      </w:tr>
      <w:tr w:rsidR="00D12705" w:rsidRPr="00D12705" w14:paraId="0EB36573" w14:textId="77777777" w:rsidTr="00C37CD6">
        <w:trPr>
          <w:gridAfter w:val="1"/>
          <w:wAfter w:w="10" w:type="dxa"/>
          <w:trHeight w:val="55"/>
        </w:trPr>
        <w:tc>
          <w:tcPr>
            <w:tcW w:w="6799" w:type="dxa"/>
            <w:gridSpan w:val="6"/>
            <w:shd w:val="clear" w:color="000000" w:fill="FFFFFF"/>
            <w:vAlign w:val="center"/>
            <w:hideMark/>
          </w:tcPr>
          <w:p w14:paraId="527CDCE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CONTROL AUTOMATICO Y/O MANUAL DE LA INTENSIDAD</w:t>
            </w:r>
          </w:p>
        </w:tc>
        <w:tc>
          <w:tcPr>
            <w:tcW w:w="993" w:type="dxa"/>
            <w:gridSpan w:val="2"/>
            <w:vAlign w:val="center"/>
            <w:hideMark/>
          </w:tcPr>
          <w:p w14:paraId="1B32681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7CF6D8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BAAB374" w14:textId="77777777" w:rsidR="00D12705" w:rsidRPr="00D12705" w:rsidRDefault="00D12705" w:rsidP="00B13305">
            <w:pPr>
              <w:rPr>
                <w:rFonts w:ascii="Arial" w:hAnsi="Arial" w:cs="Arial"/>
                <w:sz w:val="16"/>
                <w:szCs w:val="16"/>
                <w:lang w:val="es-CO" w:eastAsia="es-CO"/>
              </w:rPr>
            </w:pPr>
          </w:p>
        </w:tc>
      </w:tr>
      <w:tr w:rsidR="00D12705" w:rsidRPr="00D12705" w14:paraId="7E7C5BB5" w14:textId="77777777" w:rsidTr="00C37CD6">
        <w:trPr>
          <w:gridAfter w:val="1"/>
          <w:wAfter w:w="10" w:type="dxa"/>
          <w:trHeight w:val="55"/>
        </w:trPr>
        <w:tc>
          <w:tcPr>
            <w:tcW w:w="6799" w:type="dxa"/>
            <w:gridSpan w:val="6"/>
            <w:shd w:val="clear" w:color="000000" w:fill="FFFFFF"/>
            <w:vAlign w:val="center"/>
            <w:hideMark/>
          </w:tcPr>
          <w:p w14:paraId="1347AD7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ADAPTADOR UNIVERSAL COMPATIBLE CON MINIMO 3 FIBRAS OPTICAS </w:t>
            </w:r>
          </w:p>
        </w:tc>
        <w:tc>
          <w:tcPr>
            <w:tcW w:w="993" w:type="dxa"/>
            <w:gridSpan w:val="2"/>
            <w:noWrap/>
            <w:vAlign w:val="bottom"/>
            <w:hideMark/>
          </w:tcPr>
          <w:p w14:paraId="3FD5988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04929A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1D0488F" w14:textId="77777777" w:rsidR="00D12705" w:rsidRPr="00D12705" w:rsidRDefault="00D12705" w:rsidP="00B13305">
            <w:pPr>
              <w:rPr>
                <w:rFonts w:ascii="Arial" w:hAnsi="Arial" w:cs="Arial"/>
                <w:sz w:val="16"/>
                <w:szCs w:val="16"/>
                <w:lang w:val="es-CO" w:eastAsia="es-CO"/>
              </w:rPr>
            </w:pPr>
          </w:p>
        </w:tc>
      </w:tr>
      <w:tr w:rsidR="00D12705" w:rsidRPr="00D12705" w14:paraId="2E043516" w14:textId="77777777" w:rsidTr="00C37CD6">
        <w:trPr>
          <w:gridAfter w:val="1"/>
          <w:wAfter w:w="10" w:type="dxa"/>
          <w:trHeight w:val="55"/>
        </w:trPr>
        <w:tc>
          <w:tcPr>
            <w:tcW w:w="6799" w:type="dxa"/>
            <w:gridSpan w:val="6"/>
            <w:shd w:val="clear" w:color="000000" w:fill="FFFFFF"/>
            <w:vAlign w:val="center"/>
            <w:hideMark/>
          </w:tcPr>
          <w:p w14:paraId="03D71B1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ALIMENTACIÓN ELÉCTRICA 110-120 VAC/ 50-60HZ Y/O ADAPTADOR DE VOLTAJE</w:t>
            </w:r>
          </w:p>
        </w:tc>
        <w:tc>
          <w:tcPr>
            <w:tcW w:w="993" w:type="dxa"/>
            <w:gridSpan w:val="2"/>
            <w:noWrap/>
            <w:vAlign w:val="bottom"/>
            <w:hideMark/>
          </w:tcPr>
          <w:p w14:paraId="6E36C91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6CCAC9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505791E" w14:textId="77777777" w:rsidR="00D12705" w:rsidRPr="00D12705" w:rsidRDefault="00D12705" w:rsidP="00B13305">
            <w:pPr>
              <w:rPr>
                <w:rFonts w:ascii="Arial" w:hAnsi="Arial" w:cs="Arial"/>
                <w:sz w:val="16"/>
                <w:szCs w:val="16"/>
                <w:lang w:val="es-CO" w:eastAsia="es-CO"/>
              </w:rPr>
            </w:pPr>
          </w:p>
        </w:tc>
      </w:tr>
      <w:tr w:rsidR="00D12705" w:rsidRPr="00D12705" w14:paraId="1AA8CCE1" w14:textId="77777777" w:rsidTr="00C37CD6">
        <w:trPr>
          <w:gridAfter w:val="1"/>
          <w:wAfter w:w="10" w:type="dxa"/>
          <w:trHeight w:val="55"/>
        </w:trPr>
        <w:tc>
          <w:tcPr>
            <w:tcW w:w="2689" w:type="dxa"/>
            <w:gridSpan w:val="3"/>
            <w:shd w:val="clear" w:color="000000" w:fill="FFFFFF"/>
            <w:vAlign w:val="center"/>
            <w:hideMark/>
          </w:tcPr>
          <w:p w14:paraId="727567E1" w14:textId="77777777" w:rsidR="00D12705" w:rsidRPr="0018431E" w:rsidRDefault="00D12705" w:rsidP="00B13305">
            <w:pPr>
              <w:jc w:val="center"/>
              <w:rPr>
                <w:rFonts w:ascii="Arial" w:hAnsi="Arial" w:cs="Arial"/>
                <w:sz w:val="16"/>
                <w:szCs w:val="16"/>
                <w:lang w:val="es-CO" w:eastAsia="es-CO"/>
              </w:rPr>
            </w:pPr>
            <w:r w:rsidRPr="0018431E">
              <w:rPr>
                <w:rFonts w:ascii="Arial" w:hAnsi="Arial" w:cs="Arial"/>
                <w:sz w:val="16"/>
                <w:szCs w:val="16"/>
                <w:lang w:val="es-CO" w:eastAsia="es-CO"/>
              </w:rPr>
              <w:t>OPTICAS PARA LA TORRE:</w:t>
            </w:r>
          </w:p>
        </w:tc>
        <w:tc>
          <w:tcPr>
            <w:tcW w:w="1275" w:type="dxa"/>
            <w:shd w:val="clear" w:color="000000" w:fill="FCE4D6"/>
            <w:vAlign w:val="center"/>
            <w:hideMark/>
          </w:tcPr>
          <w:p w14:paraId="1D1F093E" w14:textId="77777777" w:rsidR="00D12705" w:rsidRPr="0018431E" w:rsidRDefault="00D12705" w:rsidP="00B13305">
            <w:pPr>
              <w:jc w:val="center"/>
              <w:rPr>
                <w:rFonts w:ascii="Arial" w:hAnsi="Arial" w:cs="Arial"/>
                <w:sz w:val="16"/>
                <w:szCs w:val="16"/>
                <w:lang w:val="es-CO" w:eastAsia="es-CO"/>
              </w:rPr>
            </w:pPr>
            <w:r w:rsidRPr="0018431E">
              <w:rPr>
                <w:rFonts w:ascii="Arial" w:hAnsi="Arial" w:cs="Arial"/>
                <w:sz w:val="16"/>
                <w:szCs w:val="16"/>
                <w:lang w:val="es-CO" w:eastAsia="es-CO"/>
              </w:rPr>
              <w:t>MARCA DEL ACCESORIO</w:t>
            </w:r>
          </w:p>
        </w:tc>
        <w:tc>
          <w:tcPr>
            <w:tcW w:w="1560" w:type="dxa"/>
            <w:shd w:val="clear" w:color="000000" w:fill="FCE4D6"/>
            <w:vAlign w:val="center"/>
            <w:hideMark/>
          </w:tcPr>
          <w:p w14:paraId="4AB25595" w14:textId="77777777" w:rsidR="00D12705" w:rsidRPr="0018431E" w:rsidRDefault="00D12705" w:rsidP="00B13305">
            <w:pPr>
              <w:jc w:val="center"/>
              <w:rPr>
                <w:rFonts w:ascii="Arial" w:hAnsi="Arial" w:cs="Arial"/>
                <w:sz w:val="16"/>
                <w:szCs w:val="16"/>
                <w:lang w:val="es-CO" w:eastAsia="es-CO"/>
              </w:rPr>
            </w:pPr>
            <w:r w:rsidRPr="0018431E">
              <w:rPr>
                <w:rFonts w:ascii="Arial" w:hAnsi="Arial" w:cs="Arial"/>
                <w:sz w:val="16"/>
                <w:szCs w:val="16"/>
                <w:lang w:val="es-CO" w:eastAsia="es-CO"/>
              </w:rPr>
              <w:t>MODELO O REFERENCIA DEL ACCESORIO</w:t>
            </w:r>
          </w:p>
        </w:tc>
        <w:tc>
          <w:tcPr>
            <w:tcW w:w="1275" w:type="dxa"/>
            <w:shd w:val="clear" w:color="000000" w:fill="FCE4D6"/>
            <w:vAlign w:val="center"/>
            <w:hideMark/>
          </w:tcPr>
          <w:p w14:paraId="368A089A" w14:textId="77777777" w:rsidR="00D12705" w:rsidRPr="0018431E" w:rsidRDefault="00D12705" w:rsidP="00B13305">
            <w:pPr>
              <w:jc w:val="center"/>
              <w:rPr>
                <w:rFonts w:ascii="Arial" w:hAnsi="Arial" w:cs="Arial"/>
                <w:sz w:val="16"/>
                <w:szCs w:val="16"/>
                <w:lang w:val="es-CO" w:eastAsia="es-CO"/>
              </w:rPr>
            </w:pPr>
            <w:r w:rsidRPr="0018431E">
              <w:rPr>
                <w:rFonts w:ascii="Arial" w:hAnsi="Arial" w:cs="Arial"/>
                <w:sz w:val="16"/>
                <w:szCs w:val="16"/>
                <w:lang w:val="es-CO" w:eastAsia="es-CO"/>
              </w:rPr>
              <w:t>PAIS FABRICANTE DEL ACCESORIO</w:t>
            </w:r>
          </w:p>
        </w:tc>
        <w:tc>
          <w:tcPr>
            <w:tcW w:w="993" w:type="dxa"/>
            <w:gridSpan w:val="2"/>
            <w:shd w:val="clear" w:color="000000" w:fill="FCE4D6"/>
            <w:vAlign w:val="center"/>
            <w:hideMark/>
          </w:tcPr>
          <w:p w14:paraId="6878BCC2" w14:textId="0326FDE7" w:rsidR="00D12705" w:rsidRPr="0018431E" w:rsidRDefault="00BD27C9" w:rsidP="00B13305">
            <w:pPr>
              <w:jc w:val="center"/>
              <w:rPr>
                <w:rFonts w:ascii="Arial" w:hAnsi="Arial" w:cs="Arial"/>
                <w:sz w:val="16"/>
                <w:szCs w:val="16"/>
                <w:lang w:val="es-CO" w:eastAsia="es-CO"/>
              </w:rPr>
            </w:pPr>
            <w:r>
              <w:rPr>
                <w:rFonts w:ascii="Arial" w:hAnsi="Arial" w:cs="Arial"/>
                <w:sz w:val="16"/>
                <w:szCs w:val="16"/>
                <w:lang w:val="es-CO" w:eastAsia="es-CO"/>
              </w:rPr>
              <w:t>CUMPLE</w:t>
            </w:r>
          </w:p>
        </w:tc>
        <w:tc>
          <w:tcPr>
            <w:tcW w:w="992" w:type="dxa"/>
            <w:gridSpan w:val="3"/>
            <w:shd w:val="clear" w:color="000000" w:fill="FCE4D6"/>
            <w:noWrap/>
            <w:vAlign w:val="center"/>
            <w:hideMark/>
          </w:tcPr>
          <w:p w14:paraId="7AEE3CE2" w14:textId="044B224E" w:rsidR="00D12705" w:rsidRPr="0018431E" w:rsidRDefault="00D12705" w:rsidP="00B13305">
            <w:pPr>
              <w:jc w:val="center"/>
              <w:rPr>
                <w:rFonts w:ascii="Arial" w:hAnsi="Arial" w:cs="Arial"/>
                <w:sz w:val="16"/>
                <w:szCs w:val="16"/>
                <w:lang w:val="es-CO" w:eastAsia="es-CO"/>
              </w:rPr>
            </w:pPr>
            <w:r w:rsidRPr="0018431E">
              <w:rPr>
                <w:rFonts w:ascii="Arial" w:hAnsi="Arial" w:cs="Arial"/>
                <w:sz w:val="16"/>
                <w:szCs w:val="16"/>
                <w:lang w:val="es-CO" w:eastAsia="es-CO"/>
              </w:rPr>
              <w:t xml:space="preserve">NO </w:t>
            </w:r>
            <w:r w:rsidR="00BD27C9">
              <w:rPr>
                <w:rFonts w:ascii="Arial" w:hAnsi="Arial" w:cs="Arial"/>
                <w:sz w:val="16"/>
                <w:szCs w:val="16"/>
                <w:lang w:val="es-CO" w:eastAsia="es-CO"/>
              </w:rPr>
              <w:t>CUMPLE</w:t>
            </w:r>
          </w:p>
        </w:tc>
        <w:tc>
          <w:tcPr>
            <w:tcW w:w="987" w:type="dxa"/>
            <w:gridSpan w:val="3"/>
            <w:shd w:val="clear" w:color="000000" w:fill="FCE4D6"/>
            <w:vAlign w:val="center"/>
            <w:hideMark/>
          </w:tcPr>
          <w:p w14:paraId="20A2A536" w14:textId="77777777" w:rsidR="00D12705" w:rsidRPr="0018431E" w:rsidRDefault="00D12705" w:rsidP="00B13305">
            <w:pPr>
              <w:jc w:val="center"/>
              <w:rPr>
                <w:rFonts w:ascii="Arial" w:hAnsi="Arial" w:cs="Arial"/>
                <w:sz w:val="16"/>
                <w:szCs w:val="16"/>
                <w:lang w:val="es-CO" w:eastAsia="es-CO"/>
              </w:rPr>
            </w:pPr>
            <w:r w:rsidRPr="0018431E">
              <w:rPr>
                <w:rFonts w:ascii="Arial" w:hAnsi="Arial" w:cs="Arial"/>
                <w:sz w:val="16"/>
                <w:szCs w:val="16"/>
                <w:lang w:val="es-CO" w:eastAsia="es-CO"/>
              </w:rPr>
              <w:t>ARCHIVO Y FOLIO</w:t>
            </w:r>
          </w:p>
        </w:tc>
      </w:tr>
      <w:tr w:rsidR="00D12705" w:rsidRPr="00D12705" w14:paraId="2E7E623C" w14:textId="77777777" w:rsidTr="00C37CD6">
        <w:trPr>
          <w:gridAfter w:val="1"/>
          <w:wAfter w:w="10" w:type="dxa"/>
          <w:trHeight w:val="55"/>
        </w:trPr>
        <w:tc>
          <w:tcPr>
            <w:tcW w:w="2689" w:type="dxa"/>
            <w:gridSpan w:val="3"/>
            <w:vAlign w:val="center"/>
            <w:hideMark/>
          </w:tcPr>
          <w:p w14:paraId="58C8996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LENTE PARA ENDOSCOPIO DE OTORRINO ANGULACION 0º, DIAMETRO 4 MM LONGITUD DE TRABAJO MINIMO DE 17 CM A 19 CM AUTOCLAVABLE, CESTA CON TAPA PARA LENTE </w:t>
            </w:r>
          </w:p>
        </w:tc>
        <w:tc>
          <w:tcPr>
            <w:tcW w:w="1275" w:type="dxa"/>
            <w:shd w:val="clear" w:color="000000" w:fill="FFFFFF"/>
            <w:vAlign w:val="center"/>
            <w:hideMark/>
          </w:tcPr>
          <w:p w14:paraId="22B29B3A"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38F9D57D"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637FF8F2"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3F7E424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9C1092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D8A5227" w14:textId="77777777" w:rsidR="00D12705" w:rsidRPr="00D12705" w:rsidRDefault="00D12705" w:rsidP="00B13305">
            <w:pPr>
              <w:rPr>
                <w:rFonts w:ascii="Arial" w:hAnsi="Arial" w:cs="Arial"/>
                <w:sz w:val="16"/>
                <w:szCs w:val="16"/>
                <w:lang w:val="es-CO" w:eastAsia="es-CO"/>
              </w:rPr>
            </w:pPr>
          </w:p>
        </w:tc>
      </w:tr>
      <w:tr w:rsidR="00D12705" w:rsidRPr="00D12705" w14:paraId="0561F770" w14:textId="77777777" w:rsidTr="00C37CD6">
        <w:trPr>
          <w:gridAfter w:val="1"/>
          <w:wAfter w:w="10" w:type="dxa"/>
          <w:trHeight w:val="55"/>
        </w:trPr>
        <w:tc>
          <w:tcPr>
            <w:tcW w:w="2689" w:type="dxa"/>
            <w:gridSpan w:val="3"/>
            <w:vAlign w:val="center"/>
            <w:hideMark/>
          </w:tcPr>
          <w:p w14:paraId="418B56E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DOS LENTES PARA ENDOSCOPIO DE OTORRINO ANGULACION 25 O 30º, DIAMETRO 4 MM LONGITUD DE TRABAJO MINIMO DE 17 CM A 19 CM AUTOCLAVABLE, CESTA CON TAPA PARA LENTE </w:t>
            </w:r>
          </w:p>
        </w:tc>
        <w:tc>
          <w:tcPr>
            <w:tcW w:w="1275" w:type="dxa"/>
            <w:shd w:val="clear" w:color="000000" w:fill="FFFFFF"/>
            <w:vAlign w:val="center"/>
            <w:hideMark/>
          </w:tcPr>
          <w:p w14:paraId="19911A0F"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6EA171E3"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429AF365"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4D78531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C196F2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6CB03EA" w14:textId="77777777" w:rsidR="00D12705" w:rsidRPr="00D12705" w:rsidRDefault="00D12705" w:rsidP="00B13305">
            <w:pPr>
              <w:rPr>
                <w:rFonts w:ascii="Arial" w:hAnsi="Arial" w:cs="Arial"/>
                <w:sz w:val="16"/>
                <w:szCs w:val="16"/>
                <w:lang w:val="es-CO" w:eastAsia="es-CO"/>
              </w:rPr>
            </w:pPr>
          </w:p>
        </w:tc>
      </w:tr>
      <w:tr w:rsidR="00D12705" w:rsidRPr="00D12705" w14:paraId="5D6AB2E7" w14:textId="77777777" w:rsidTr="00C37CD6">
        <w:trPr>
          <w:gridAfter w:val="1"/>
          <w:wAfter w:w="10" w:type="dxa"/>
          <w:trHeight w:val="300"/>
        </w:trPr>
        <w:tc>
          <w:tcPr>
            <w:tcW w:w="6799" w:type="dxa"/>
            <w:gridSpan w:val="6"/>
            <w:noWrap/>
            <w:vAlign w:val="center"/>
            <w:hideMark/>
          </w:tcPr>
          <w:p w14:paraId="1A5E257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ESTERILIZABLES A AUTOCLAVE Y BAJA TEMPERATURA</w:t>
            </w:r>
          </w:p>
        </w:tc>
        <w:tc>
          <w:tcPr>
            <w:tcW w:w="993" w:type="dxa"/>
            <w:gridSpan w:val="2"/>
            <w:noWrap/>
            <w:vAlign w:val="bottom"/>
            <w:hideMark/>
          </w:tcPr>
          <w:p w14:paraId="28D0B67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9F440A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A612F91" w14:textId="77777777" w:rsidR="00D12705" w:rsidRPr="00D12705" w:rsidRDefault="00D12705" w:rsidP="00B13305">
            <w:pPr>
              <w:rPr>
                <w:rFonts w:ascii="Arial" w:hAnsi="Arial" w:cs="Arial"/>
                <w:sz w:val="16"/>
                <w:szCs w:val="16"/>
                <w:lang w:val="es-CO" w:eastAsia="es-CO"/>
              </w:rPr>
            </w:pPr>
          </w:p>
        </w:tc>
      </w:tr>
      <w:tr w:rsidR="00D12705" w:rsidRPr="00D12705" w14:paraId="5B81EFB5" w14:textId="77777777" w:rsidTr="00C37CD6">
        <w:trPr>
          <w:gridAfter w:val="1"/>
          <w:wAfter w:w="10" w:type="dxa"/>
          <w:trHeight w:val="405"/>
        </w:trPr>
        <w:tc>
          <w:tcPr>
            <w:tcW w:w="2689" w:type="dxa"/>
            <w:gridSpan w:val="3"/>
            <w:vMerge w:val="restart"/>
            <w:shd w:val="clear" w:color="000000" w:fill="FFFFFF"/>
            <w:vAlign w:val="center"/>
            <w:hideMark/>
          </w:tcPr>
          <w:p w14:paraId="615E30F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CABLE DE FIBRA OPTICA</w:t>
            </w:r>
          </w:p>
        </w:tc>
        <w:tc>
          <w:tcPr>
            <w:tcW w:w="1275" w:type="dxa"/>
            <w:shd w:val="clear" w:color="000000" w:fill="FCE4D6"/>
            <w:vAlign w:val="center"/>
            <w:hideMark/>
          </w:tcPr>
          <w:p w14:paraId="758966E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333D4000"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4FCD0D8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088DB3FE" w14:textId="459DB817"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3F3EBB9D" w14:textId="3AC7BCED"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64B0538B"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0FD8A699" w14:textId="77777777" w:rsidTr="00C37CD6">
        <w:trPr>
          <w:gridAfter w:val="1"/>
          <w:wAfter w:w="10" w:type="dxa"/>
          <w:trHeight w:val="55"/>
        </w:trPr>
        <w:tc>
          <w:tcPr>
            <w:tcW w:w="2689" w:type="dxa"/>
            <w:gridSpan w:val="3"/>
            <w:vMerge/>
            <w:vAlign w:val="center"/>
            <w:hideMark/>
          </w:tcPr>
          <w:p w14:paraId="22D5E865"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034124EA"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7531DDA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51135CD"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5049B3B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67F6C5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16AF8D3" w14:textId="77777777" w:rsidR="00D12705" w:rsidRPr="00D12705" w:rsidRDefault="00D12705" w:rsidP="00B13305">
            <w:pPr>
              <w:rPr>
                <w:rFonts w:ascii="Arial" w:hAnsi="Arial" w:cs="Arial"/>
                <w:sz w:val="16"/>
                <w:szCs w:val="16"/>
                <w:lang w:val="es-CO" w:eastAsia="es-CO"/>
              </w:rPr>
            </w:pPr>
          </w:p>
        </w:tc>
      </w:tr>
      <w:tr w:rsidR="00D12705" w:rsidRPr="00D12705" w14:paraId="3471668E" w14:textId="77777777" w:rsidTr="00C37CD6">
        <w:trPr>
          <w:gridAfter w:val="1"/>
          <w:wAfter w:w="10" w:type="dxa"/>
          <w:trHeight w:val="55"/>
        </w:trPr>
        <w:tc>
          <w:tcPr>
            <w:tcW w:w="6799" w:type="dxa"/>
            <w:gridSpan w:val="6"/>
            <w:vAlign w:val="center"/>
            <w:hideMark/>
          </w:tcPr>
          <w:p w14:paraId="057BFD4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LONGITUD MINIMO DE 2,3 METROS</w:t>
            </w:r>
          </w:p>
        </w:tc>
        <w:tc>
          <w:tcPr>
            <w:tcW w:w="993" w:type="dxa"/>
            <w:gridSpan w:val="2"/>
            <w:noWrap/>
            <w:vAlign w:val="bottom"/>
            <w:hideMark/>
          </w:tcPr>
          <w:p w14:paraId="00B10B8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314E9E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45D256B" w14:textId="77777777" w:rsidR="00D12705" w:rsidRPr="00D12705" w:rsidRDefault="00D12705" w:rsidP="00B13305">
            <w:pPr>
              <w:rPr>
                <w:rFonts w:ascii="Arial" w:hAnsi="Arial" w:cs="Arial"/>
                <w:sz w:val="16"/>
                <w:szCs w:val="16"/>
                <w:lang w:val="es-CO" w:eastAsia="es-CO"/>
              </w:rPr>
            </w:pPr>
          </w:p>
        </w:tc>
      </w:tr>
      <w:tr w:rsidR="00D12705" w:rsidRPr="00D12705" w14:paraId="69DC1A85" w14:textId="77777777" w:rsidTr="00C37CD6">
        <w:trPr>
          <w:gridAfter w:val="1"/>
          <w:wAfter w:w="10" w:type="dxa"/>
          <w:trHeight w:val="55"/>
        </w:trPr>
        <w:tc>
          <w:tcPr>
            <w:tcW w:w="6799" w:type="dxa"/>
            <w:gridSpan w:val="6"/>
            <w:shd w:val="clear" w:color="000000" w:fill="FFFFFF"/>
            <w:vAlign w:val="center"/>
            <w:hideMark/>
          </w:tcPr>
          <w:p w14:paraId="7D782E5F"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CABLE DE FIBRA OPTICA DIAMETRO DE LA FIBRA DE MINIMO 3,5 A 5 MM </w:t>
            </w:r>
          </w:p>
        </w:tc>
        <w:tc>
          <w:tcPr>
            <w:tcW w:w="993" w:type="dxa"/>
            <w:gridSpan w:val="2"/>
            <w:noWrap/>
            <w:vAlign w:val="bottom"/>
            <w:hideMark/>
          </w:tcPr>
          <w:p w14:paraId="0697FC1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FAE77F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33DEDE4" w14:textId="77777777" w:rsidR="00D12705" w:rsidRPr="00D12705" w:rsidRDefault="00D12705" w:rsidP="00B13305">
            <w:pPr>
              <w:rPr>
                <w:rFonts w:ascii="Arial" w:hAnsi="Arial" w:cs="Arial"/>
                <w:sz w:val="16"/>
                <w:szCs w:val="16"/>
                <w:lang w:val="es-CO" w:eastAsia="es-CO"/>
              </w:rPr>
            </w:pPr>
          </w:p>
        </w:tc>
      </w:tr>
      <w:tr w:rsidR="00D12705" w:rsidRPr="00D12705" w14:paraId="3860063E" w14:textId="77777777" w:rsidTr="00C37CD6">
        <w:trPr>
          <w:gridAfter w:val="1"/>
          <w:wAfter w:w="10" w:type="dxa"/>
          <w:trHeight w:val="55"/>
        </w:trPr>
        <w:tc>
          <w:tcPr>
            <w:tcW w:w="6799" w:type="dxa"/>
            <w:gridSpan w:val="6"/>
            <w:vAlign w:val="center"/>
            <w:hideMark/>
          </w:tcPr>
          <w:p w14:paraId="3BF2403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ADAPTADORES O ACOPLADOR CON LAS OPTICAS DEL MERCADO</w:t>
            </w:r>
          </w:p>
        </w:tc>
        <w:tc>
          <w:tcPr>
            <w:tcW w:w="993" w:type="dxa"/>
            <w:gridSpan w:val="2"/>
            <w:noWrap/>
            <w:vAlign w:val="bottom"/>
            <w:hideMark/>
          </w:tcPr>
          <w:p w14:paraId="5796B7B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C133F6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974FECF" w14:textId="77777777" w:rsidR="00D12705" w:rsidRPr="00D12705" w:rsidRDefault="00D12705" w:rsidP="00B13305">
            <w:pPr>
              <w:rPr>
                <w:rFonts w:ascii="Arial" w:hAnsi="Arial" w:cs="Arial"/>
                <w:sz w:val="16"/>
                <w:szCs w:val="16"/>
                <w:lang w:val="es-CO" w:eastAsia="es-CO"/>
              </w:rPr>
            </w:pPr>
          </w:p>
        </w:tc>
      </w:tr>
      <w:tr w:rsidR="00D12705" w:rsidRPr="00D12705" w14:paraId="24302CB8" w14:textId="77777777" w:rsidTr="00C37CD6">
        <w:trPr>
          <w:gridAfter w:val="1"/>
          <w:wAfter w:w="10" w:type="dxa"/>
          <w:trHeight w:val="55"/>
        </w:trPr>
        <w:tc>
          <w:tcPr>
            <w:tcW w:w="6799" w:type="dxa"/>
            <w:gridSpan w:val="6"/>
            <w:vAlign w:val="center"/>
            <w:hideMark/>
          </w:tcPr>
          <w:p w14:paraId="56DC5775"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ESTERILIZABLE A BAJA TEMPERATURA (PEROXIDO DE HIDROGENO)</w:t>
            </w:r>
          </w:p>
        </w:tc>
        <w:tc>
          <w:tcPr>
            <w:tcW w:w="993" w:type="dxa"/>
            <w:gridSpan w:val="2"/>
            <w:noWrap/>
            <w:vAlign w:val="bottom"/>
            <w:hideMark/>
          </w:tcPr>
          <w:p w14:paraId="5E1402A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0B7017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7BFCD34" w14:textId="77777777" w:rsidR="00D12705" w:rsidRPr="00D12705" w:rsidRDefault="00D12705" w:rsidP="00B13305">
            <w:pPr>
              <w:rPr>
                <w:rFonts w:ascii="Arial" w:hAnsi="Arial" w:cs="Arial"/>
                <w:sz w:val="16"/>
                <w:szCs w:val="16"/>
                <w:lang w:val="es-CO" w:eastAsia="es-CO"/>
              </w:rPr>
            </w:pPr>
          </w:p>
        </w:tc>
      </w:tr>
      <w:tr w:rsidR="00D12705" w:rsidRPr="00D12705" w14:paraId="0E14D569" w14:textId="77777777" w:rsidTr="00C37CD6">
        <w:trPr>
          <w:gridAfter w:val="1"/>
          <w:wAfter w:w="10" w:type="dxa"/>
          <w:trHeight w:val="1140"/>
        </w:trPr>
        <w:tc>
          <w:tcPr>
            <w:tcW w:w="3964" w:type="dxa"/>
            <w:gridSpan w:val="4"/>
            <w:vMerge w:val="restart"/>
            <w:shd w:val="clear" w:color="000000" w:fill="FFFFFF"/>
            <w:vAlign w:val="bottom"/>
            <w:hideMark/>
          </w:tcPr>
          <w:p w14:paraId="673046B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UN CONTENEDOR CON TAPA PLASTICA PERFORADA QUE CONTENGA TODOS LOS INSTRUMENTOS O UNA CESTA METALICA CON TAPA, LAS MEDIDAS DEL CONTENEDOR DEBEN SER ACORDE CON LA CANTIDAD DE PIEZAS QUE CONFORMAN EL EQUIPO CON EL PROPÓSITO DE QUE ESTE SE AJUSTE AL CONTENIDO DE LA PIEZA DE MANO Y ACCESORIOS (DE ACUERDO A LA PRESENTACION DEL CONTENEDOR DEBEN GARANTIZAR LA SEGURIDAD DE LAS PIEZAS POR MEDIO DE ESTERILLAS ACORDE AL TAMAÑO) NO DEBE REQUERIR CONSUMIBLES </w:t>
            </w:r>
          </w:p>
        </w:tc>
        <w:tc>
          <w:tcPr>
            <w:tcW w:w="1560" w:type="dxa"/>
            <w:shd w:val="clear" w:color="000000" w:fill="FBE4D5"/>
            <w:noWrap/>
            <w:vAlign w:val="center"/>
            <w:hideMark/>
          </w:tcPr>
          <w:p w14:paraId="4216ADD5"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BE4D5"/>
            <w:vAlign w:val="center"/>
            <w:hideMark/>
          </w:tcPr>
          <w:p w14:paraId="7B1790C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shd w:val="clear" w:color="000000" w:fill="FCE4D6"/>
            <w:vAlign w:val="center"/>
            <w:hideMark/>
          </w:tcPr>
          <w:p w14:paraId="521B132A" w14:textId="0932393E"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73BB147C" w14:textId="0BCB7B73"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6B0DDE4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29D2A422" w14:textId="77777777" w:rsidTr="00C37CD6">
        <w:trPr>
          <w:gridAfter w:val="1"/>
          <w:wAfter w:w="10" w:type="dxa"/>
          <w:trHeight w:val="870"/>
        </w:trPr>
        <w:tc>
          <w:tcPr>
            <w:tcW w:w="3964" w:type="dxa"/>
            <w:gridSpan w:val="4"/>
            <w:vMerge/>
            <w:vAlign w:val="center"/>
            <w:hideMark/>
          </w:tcPr>
          <w:p w14:paraId="504BD69D"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08752B1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202D3F8"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18A96E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CCCE70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BC7C4B8" w14:textId="77777777" w:rsidR="00D12705" w:rsidRPr="00D12705" w:rsidRDefault="00D12705" w:rsidP="00B13305">
            <w:pPr>
              <w:rPr>
                <w:rFonts w:ascii="Arial" w:hAnsi="Arial" w:cs="Arial"/>
                <w:sz w:val="16"/>
                <w:szCs w:val="16"/>
                <w:lang w:val="es-CO" w:eastAsia="es-CO"/>
              </w:rPr>
            </w:pPr>
          </w:p>
        </w:tc>
      </w:tr>
      <w:tr w:rsidR="00D12705" w:rsidRPr="00D12705" w14:paraId="64EA1575" w14:textId="77777777" w:rsidTr="00C37CD6">
        <w:trPr>
          <w:gridAfter w:val="1"/>
          <w:wAfter w:w="10" w:type="dxa"/>
          <w:trHeight w:val="525"/>
        </w:trPr>
        <w:tc>
          <w:tcPr>
            <w:tcW w:w="2689" w:type="dxa"/>
            <w:gridSpan w:val="3"/>
            <w:shd w:val="clear" w:color="000000" w:fill="FFFFFF"/>
            <w:vAlign w:val="center"/>
            <w:hideMark/>
          </w:tcPr>
          <w:p w14:paraId="10EF654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ACCESORIOS OBLIGATORIOS POR CADA EQUIPO OFERTADO:</w:t>
            </w:r>
          </w:p>
        </w:tc>
        <w:tc>
          <w:tcPr>
            <w:tcW w:w="1275" w:type="dxa"/>
            <w:shd w:val="clear" w:color="000000" w:fill="FCE4D6"/>
            <w:vAlign w:val="center"/>
            <w:hideMark/>
          </w:tcPr>
          <w:p w14:paraId="4B0DF03F"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70C68058"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0A36998C"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6BAD40C9" w14:textId="2659886D"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709B504F" w14:textId="76BEBCDB"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1164D91E"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62ED7012" w14:textId="77777777" w:rsidTr="00C37CD6">
        <w:trPr>
          <w:gridAfter w:val="1"/>
          <w:wAfter w:w="10" w:type="dxa"/>
          <w:trHeight w:val="405"/>
        </w:trPr>
        <w:tc>
          <w:tcPr>
            <w:tcW w:w="2689" w:type="dxa"/>
            <w:gridSpan w:val="3"/>
            <w:shd w:val="clear" w:color="000000" w:fill="FFFFFF"/>
            <w:vAlign w:val="center"/>
            <w:hideMark/>
          </w:tcPr>
          <w:p w14:paraId="0346273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CARRO DE TRANSPORTE COMPATIBLE CON EL EQUIPO OFERTADO COMPUESTA POR:</w:t>
            </w:r>
          </w:p>
        </w:tc>
        <w:tc>
          <w:tcPr>
            <w:tcW w:w="1275" w:type="dxa"/>
            <w:noWrap/>
            <w:vAlign w:val="center"/>
            <w:hideMark/>
          </w:tcPr>
          <w:p w14:paraId="355BFAB2" w14:textId="77777777" w:rsidR="00D12705" w:rsidRPr="00D12705" w:rsidRDefault="00D12705" w:rsidP="00B13305">
            <w:pPr>
              <w:rPr>
                <w:rFonts w:ascii="Arial" w:hAnsi="Arial" w:cs="Arial"/>
                <w:sz w:val="16"/>
                <w:szCs w:val="16"/>
                <w:lang w:val="es-CO" w:eastAsia="es-CO"/>
              </w:rPr>
            </w:pPr>
          </w:p>
        </w:tc>
        <w:tc>
          <w:tcPr>
            <w:tcW w:w="1560" w:type="dxa"/>
            <w:vAlign w:val="center"/>
            <w:hideMark/>
          </w:tcPr>
          <w:p w14:paraId="24AD4699"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267A3473"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393AE39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339DA1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D709412" w14:textId="77777777" w:rsidR="00D12705" w:rsidRPr="00D12705" w:rsidRDefault="00D12705" w:rsidP="00B13305">
            <w:pPr>
              <w:rPr>
                <w:rFonts w:ascii="Arial" w:hAnsi="Arial" w:cs="Arial"/>
                <w:sz w:val="16"/>
                <w:szCs w:val="16"/>
                <w:lang w:val="es-CO" w:eastAsia="es-CO"/>
              </w:rPr>
            </w:pPr>
          </w:p>
        </w:tc>
      </w:tr>
      <w:tr w:rsidR="00D12705" w:rsidRPr="00D12705" w14:paraId="2B3ED6F8" w14:textId="77777777" w:rsidTr="00C37CD6">
        <w:trPr>
          <w:gridAfter w:val="1"/>
          <w:wAfter w:w="10" w:type="dxa"/>
          <w:trHeight w:val="300"/>
        </w:trPr>
        <w:tc>
          <w:tcPr>
            <w:tcW w:w="6799" w:type="dxa"/>
            <w:gridSpan w:val="6"/>
            <w:shd w:val="clear" w:color="000000" w:fill="FFFFFF"/>
            <w:noWrap/>
            <w:vAlign w:val="center"/>
            <w:hideMark/>
          </w:tcPr>
          <w:p w14:paraId="49F1545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ESTRUCTURA EN MATERIAL RESISTENTE, DURABLE Y DE FÁCIL LIMPIEZA</w:t>
            </w:r>
          </w:p>
        </w:tc>
        <w:tc>
          <w:tcPr>
            <w:tcW w:w="993" w:type="dxa"/>
            <w:gridSpan w:val="2"/>
            <w:noWrap/>
            <w:vAlign w:val="bottom"/>
            <w:hideMark/>
          </w:tcPr>
          <w:p w14:paraId="4A3DFD8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733EF0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E667262" w14:textId="77777777" w:rsidR="00D12705" w:rsidRPr="00D12705" w:rsidRDefault="00D12705" w:rsidP="00B13305">
            <w:pPr>
              <w:rPr>
                <w:rFonts w:ascii="Arial" w:hAnsi="Arial" w:cs="Arial"/>
                <w:sz w:val="16"/>
                <w:szCs w:val="16"/>
                <w:lang w:val="es-CO" w:eastAsia="es-CO"/>
              </w:rPr>
            </w:pPr>
          </w:p>
        </w:tc>
      </w:tr>
      <w:tr w:rsidR="00D12705" w:rsidRPr="00D12705" w14:paraId="516D002B" w14:textId="77777777" w:rsidTr="00C37CD6">
        <w:trPr>
          <w:gridAfter w:val="1"/>
          <w:wAfter w:w="10" w:type="dxa"/>
          <w:trHeight w:val="300"/>
        </w:trPr>
        <w:tc>
          <w:tcPr>
            <w:tcW w:w="6799" w:type="dxa"/>
            <w:gridSpan w:val="6"/>
            <w:shd w:val="clear" w:color="000000" w:fill="FFFFFF"/>
            <w:noWrap/>
            <w:vAlign w:val="center"/>
            <w:hideMark/>
          </w:tcPr>
          <w:p w14:paraId="24C9B8D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SOPORTE O BRAZO PARA MONITOR</w:t>
            </w:r>
          </w:p>
        </w:tc>
        <w:tc>
          <w:tcPr>
            <w:tcW w:w="993" w:type="dxa"/>
            <w:gridSpan w:val="2"/>
            <w:noWrap/>
            <w:vAlign w:val="bottom"/>
            <w:hideMark/>
          </w:tcPr>
          <w:p w14:paraId="69C5EF2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97437C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A8BD4BC" w14:textId="77777777" w:rsidR="00D12705" w:rsidRPr="00D12705" w:rsidRDefault="00D12705" w:rsidP="00B13305">
            <w:pPr>
              <w:rPr>
                <w:rFonts w:ascii="Arial" w:hAnsi="Arial" w:cs="Arial"/>
                <w:sz w:val="16"/>
                <w:szCs w:val="16"/>
                <w:lang w:val="es-CO" w:eastAsia="es-CO"/>
              </w:rPr>
            </w:pPr>
          </w:p>
        </w:tc>
      </w:tr>
      <w:tr w:rsidR="00D12705" w:rsidRPr="00D12705" w14:paraId="7C6948D9" w14:textId="77777777" w:rsidTr="00C37CD6">
        <w:trPr>
          <w:gridAfter w:val="1"/>
          <w:wAfter w:w="10" w:type="dxa"/>
          <w:trHeight w:val="540"/>
        </w:trPr>
        <w:tc>
          <w:tcPr>
            <w:tcW w:w="6799" w:type="dxa"/>
            <w:gridSpan w:val="6"/>
            <w:vAlign w:val="center"/>
            <w:hideMark/>
          </w:tcPr>
          <w:p w14:paraId="5DAC639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MINIMO CON CUATRO BANDEJAS O PANELES PARA POSICIONAMIENTO DE EQUIPOS Y MINIMO UN CAJON INFERIOR PARA ALMACENAMIENTO DE ACCESORIOS</w:t>
            </w:r>
          </w:p>
        </w:tc>
        <w:tc>
          <w:tcPr>
            <w:tcW w:w="993" w:type="dxa"/>
            <w:gridSpan w:val="2"/>
            <w:noWrap/>
            <w:vAlign w:val="bottom"/>
            <w:hideMark/>
          </w:tcPr>
          <w:p w14:paraId="397555E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56D1B5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5BDC633" w14:textId="77777777" w:rsidR="00D12705" w:rsidRPr="00D12705" w:rsidRDefault="00D12705" w:rsidP="00B13305">
            <w:pPr>
              <w:rPr>
                <w:rFonts w:ascii="Arial" w:hAnsi="Arial" w:cs="Arial"/>
                <w:sz w:val="16"/>
                <w:szCs w:val="16"/>
                <w:lang w:val="es-CO" w:eastAsia="es-CO"/>
              </w:rPr>
            </w:pPr>
          </w:p>
        </w:tc>
      </w:tr>
      <w:tr w:rsidR="00D12705" w:rsidRPr="00D12705" w14:paraId="5D5CD844" w14:textId="77777777" w:rsidTr="00C37CD6">
        <w:trPr>
          <w:gridAfter w:val="1"/>
          <w:wAfter w:w="10" w:type="dxa"/>
          <w:trHeight w:val="300"/>
        </w:trPr>
        <w:tc>
          <w:tcPr>
            <w:tcW w:w="6799" w:type="dxa"/>
            <w:gridSpan w:val="6"/>
            <w:noWrap/>
            <w:vAlign w:val="center"/>
            <w:hideMark/>
          </w:tcPr>
          <w:p w14:paraId="6E1CA11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MULTITOMA INTERNA CON CABLE DE ALIMENTACION DE MINIMO 2 M PARA LA CONEXIÓN DE LOS EQUIPOS </w:t>
            </w:r>
          </w:p>
        </w:tc>
        <w:tc>
          <w:tcPr>
            <w:tcW w:w="993" w:type="dxa"/>
            <w:gridSpan w:val="2"/>
            <w:noWrap/>
            <w:vAlign w:val="bottom"/>
            <w:hideMark/>
          </w:tcPr>
          <w:p w14:paraId="5B5DF88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F13496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1F3B468" w14:textId="77777777" w:rsidR="00D12705" w:rsidRPr="00D12705" w:rsidRDefault="00D12705" w:rsidP="00B13305">
            <w:pPr>
              <w:rPr>
                <w:rFonts w:ascii="Arial" w:hAnsi="Arial" w:cs="Arial"/>
                <w:sz w:val="16"/>
                <w:szCs w:val="16"/>
                <w:lang w:val="es-CO" w:eastAsia="es-CO"/>
              </w:rPr>
            </w:pPr>
          </w:p>
        </w:tc>
      </w:tr>
      <w:tr w:rsidR="00D12705" w:rsidRPr="00D12705" w14:paraId="358AD767" w14:textId="77777777" w:rsidTr="00C37CD6">
        <w:trPr>
          <w:gridAfter w:val="1"/>
          <w:wAfter w:w="10" w:type="dxa"/>
          <w:trHeight w:val="300"/>
        </w:trPr>
        <w:tc>
          <w:tcPr>
            <w:tcW w:w="6799" w:type="dxa"/>
            <w:gridSpan w:val="6"/>
            <w:noWrap/>
            <w:vAlign w:val="center"/>
            <w:hideMark/>
          </w:tcPr>
          <w:p w14:paraId="4DE1846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CON CARRILES PARA ORGANIZACIÓN DE CABLES ELECTRICOS Y DE VIDEO</w:t>
            </w:r>
          </w:p>
        </w:tc>
        <w:tc>
          <w:tcPr>
            <w:tcW w:w="993" w:type="dxa"/>
            <w:gridSpan w:val="2"/>
            <w:noWrap/>
            <w:vAlign w:val="bottom"/>
            <w:hideMark/>
          </w:tcPr>
          <w:p w14:paraId="5FA1BCE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ADA024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8963562" w14:textId="77777777" w:rsidR="00D12705" w:rsidRPr="00D12705" w:rsidRDefault="00D12705" w:rsidP="00B13305">
            <w:pPr>
              <w:rPr>
                <w:rFonts w:ascii="Arial" w:hAnsi="Arial" w:cs="Arial"/>
                <w:sz w:val="16"/>
                <w:szCs w:val="16"/>
                <w:lang w:val="es-CO" w:eastAsia="es-CO"/>
              </w:rPr>
            </w:pPr>
          </w:p>
        </w:tc>
      </w:tr>
      <w:tr w:rsidR="00D12705" w:rsidRPr="00D12705" w14:paraId="126D926F" w14:textId="77777777" w:rsidTr="00C37CD6">
        <w:trPr>
          <w:gridAfter w:val="1"/>
          <w:wAfter w:w="10" w:type="dxa"/>
          <w:trHeight w:val="300"/>
        </w:trPr>
        <w:tc>
          <w:tcPr>
            <w:tcW w:w="6799" w:type="dxa"/>
            <w:gridSpan w:val="6"/>
            <w:noWrap/>
            <w:vAlign w:val="center"/>
            <w:hideMark/>
          </w:tcPr>
          <w:p w14:paraId="2A766C5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CON MINIMO DOS DE LAS CUATRO RUEDAS CON FRENO</w:t>
            </w:r>
          </w:p>
        </w:tc>
        <w:tc>
          <w:tcPr>
            <w:tcW w:w="993" w:type="dxa"/>
            <w:gridSpan w:val="2"/>
            <w:noWrap/>
            <w:vAlign w:val="bottom"/>
            <w:hideMark/>
          </w:tcPr>
          <w:p w14:paraId="1C277BA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1C0AAE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76896CA" w14:textId="77777777" w:rsidR="00D12705" w:rsidRPr="00D12705" w:rsidRDefault="00D12705" w:rsidP="00B13305">
            <w:pPr>
              <w:rPr>
                <w:rFonts w:ascii="Arial" w:hAnsi="Arial" w:cs="Arial"/>
                <w:sz w:val="16"/>
                <w:szCs w:val="16"/>
                <w:lang w:val="es-CO" w:eastAsia="es-CO"/>
              </w:rPr>
            </w:pPr>
          </w:p>
        </w:tc>
      </w:tr>
      <w:tr w:rsidR="00D12705" w:rsidRPr="00D12705" w14:paraId="0884BC40" w14:textId="77777777" w:rsidTr="00C37CD6">
        <w:trPr>
          <w:gridAfter w:val="1"/>
          <w:wAfter w:w="10" w:type="dxa"/>
          <w:trHeight w:val="525"/>
        </w:trPr>
        <w:tc>
          <w:tcPr>
            <w:tcW w:w="6799" w:type="dxa"/>
            <w:gridSpan w:val="6"/>
            <w:vAlign w:val="center"/>
            <w:hideMark/>
          </w:tcPr>
          <w:p w14:paraId="1097780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ALIMENTACIÓN ELÉCTRICA 110-120V 60HZ O 220V, INCLUYENDO LA ADECUACIÓN DEL PUNTO ELÉCTRICO EN LA UNIDAD DE DESTINO DEL EQUIPO (SI SE REQUIERE) O ELEVADOR DE VOLTAJE, PARA CADA UNO DE LOS EQUIPOS OFERTADOS. </w:t>
            </w:r>
          </w:p>
        </w:tc>
        <w:tc>
          <w:tcPr>
            <w:tcW w:w="993" w:type="dxa"/>
            <w:gridSpan w:val="2"/>
            <w:noWrap/>
            <w:vAlign w:val="bottom"/>
            <w:hideMark/>
          </w:tcPr>
          <w:p w14:paraId="1DE3836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C33B88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73A7419" w14:textId="77777777" w:rsidR="00D12705" w:rsidRPr="00D12705" w:rsidRDefault="00D12705" w:rsidP="00B13305">
            <w:pPr>
              <w:rPr>
                <w:rFonts w:ascii="Arial" w:hAnsi="Arial" w:cs="Arial"/>
                <w:sz w:val="16"/>
                <w:szCs w:val="16"/>
                <w:lang w:val="es-CO" w:eastAsia="es-CO"/>
              </w:rPr>
            </w:pPr>
          </w:p>
        </w:tc>
      </w:tr>
      <w:tr w:rsidR="00D12705" w:rsidRPr="00D12705" w14:paraId="03CBD156" w14:textId="77777777" w:rsidTr="00C37CD6">
        <w:trPr>
          <w:gridAfter w:val="1"/>
          <w:wAfter w:w="10" w:type="dxa"/>
          <w:trHeight w:val="780"/>
        </w:trPr>
        <w:tc>
          <w:tcPr>
            <w:tcW w:w="6799" w:type="dxa"/>
            <w:gridSpan w:val="6"/>
            <w:vAlign w:val="center"/>
            <w:hideMark/>
          </w:tcPr>
          <w:p w14:paraId="67369C9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GARANTÍA DE 1 AÑO, MÍNIMO DOS VISITAS DE MANTENIMIENTO PREVENTIVO AL AÑO Y LOS CORRECTIVOS REQUERIDOS INCLUIDO REPUESTOS POR DEFECTOS DE FÁBRICA, DESGASTE NATURAL, USO Y/O TERMINACIÓN DE VIDA ÚTIL DEL REPUESTO, DURANTE EL TIEMPO DE DURACIÓN DE LA GARANTÍA</w:t>
            </w:r>
          </w:p>
        </w:tc>
        <w:tc>
          <w:tcPr>
            <w:tcW w:w="993" w:type="dxa"/>
            <w:gridSpan w:val="2"/>
            <w:noWrap/>
            <w:vAlign w:val="bottom"/>
            <w:hideMark/>
          </w:tcPr>
          <w:p w14:paraId="3521652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D327A6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48DED0C" w14:textId="77777777" w:rsidR="00D12705" w:rsidRPr="00D12705" w:rsidRDefault="00D12705" w:rsidP="00B13305">
            <w:pPr>
              <w:rPr>
                <w:rFonts w:ascii="Arial" w:hAnsi="Arial" w:cs="Arial"/>
                <w:sz w:val="16"/>
                <w:szCs w:val="16"/>
                <w:lang w:val="es-CO" w:eastAsia="es-CO"/>
              </w:rPr>
            </w:pPr>
          </w:p>
        </w:tc>
      </w:tr>
      <w:tr w:rsidR="00D12705" w:rsidRPr="00D12705" w14:paraId="605B81F2" w14:textId="77777777" w:rsidTr="00C37CD6">
        <w:trPr>
          <w:gridAfter w:val="1"/>
          <w:wAfter w:w="10" w:type="dxa"/>
          <w:trHeight w:val="2415"/>
        </w:trPr>
        <w:tc>
          <w:tcPr>
            <w:tcW w:w="6799" w:type="dxa"/>
            <w:gridSpan w:val="6"/>
            <w:shd w:val="clear" w:color="000000" w:fill="FFFFFF"/>
            <w:vAlign w:val="center"/>
            <w:hideMark/>
          </w:tcPr>
          <w:p w14:paraId="5358780F"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CALIBRACION ANUAL CON TRAZABILIDAD POR CADA AÑO DE GARANTÍA, PARA LOS EQUIPOS QUE NO LA REQUIEREN, SE DEBE ADJUNTAR LA CERTIFICACIÓN CORRESPONDIENTE EXPEDIDO POR FABRICA, EN LA QUE CONSTE QUE EL DISPOSITIVO NO REQUIERE ESTE CONTROL METROLÓGICO. EL DOCUMENTO DEBERÁ CUMPLIR CON LO SIGUIENTE:</w:t>
            </w:r>
          </w:p>
          <w:p w14:paraId="783B1FD3" w14:textId="77777777" w:rsidR="00105306" w:rsidRDefault="00105306" w:rsidP="00105306">
            <w:pPr>
              <w:jc w:val="both"/>
              <w:rPr>
                <w:rFonts w:ascii="Arial" w:hAnsi="Arial" w:cs="Arial"/>
                <w:sz w:val="16"/>
                <w:szCs w:val="16"/>
                <w:lang w:val="es-CO" w:eastAsia="es-CO"/>
              </w:rPr>
            </w:pPr>
          </w:p>
          <w:p w14:paraId="49BAC0AF"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DOCUMENTO EMITIDO POR EL FABRICANTE: PODRÁ SER FIRMADA POR EL REPRESENTANTE LEGAL O GERENTE GENERAL O DIRECTOR TÉCNICO Y/O DE VENTAS Y/O DE PRODUCCIÓN Y/O DE PRODUCTO DE FÁBRICA.</w:t>
            </w:r>
            <w:r w:rsidRPr="00D12705">
              <w:rPr>
                <w:rFonts w:ascii="Arial" w:hAnsi="Arial" w:cs="Arial"/>
                <w:sz w:val="16"/>
                <w:szCs w:val="16"/>
                <w:lang w:val="es-CO" w:eastAsia="es-CO"/>
              </w:rPr>
              <w:br/>
              <w:t>• LA FECHA DE EXPEDICIÓN DEL CERTIFICADO NO DEBE SER MAYOR A (06) SEIS MESES ANTERIORES AL CIERRE DEL PROCESO.</w:t>
            </w:r>
          </w:p>
          <w:p w14:paraId="3D2A79FA" w14:textId="1C7EE2A0"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LADIRECCION DE SANIDAD SE RESERVA EL DERECHO DE CONFIRMAR Y VALIDAR TÉCNICAMENTE LA CERTIFICACIÓN Y LO INDICADO POR EL FABRICANTE.</w:t>
            </w:r>
          </w:p>
        </w:tc>
        <w:tc>
          <w:tcPr>
            <w:tcW w:w="993" w:type="dxa"/>
            <w:gridSpan w:val="2"/>
            <w:vAlign w:val="center"/>
            <w:hideMark/>
          </w:tcPr>
          <w:p w14:paraId="21964C55"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DFB0A8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2D0D3D6" w14:textId="77777777" w:rsidR="00D12705" w:rsidRPr="00D12705" w:rsidRDefault="00D12705" w:rsidP="00B13305">
            <w:pPr>
              <w:rPr>
                <w:rFonts w:ascii="Arial" w:hAnsi="Arial" w:cs="Arial"/>
                <w:sz w:val="16"/>
                <w:szCs w:val="16"/>
                <w:lang w:val="es-CO" w:eastAsia="es-CO"/>
              </w:rPr>
            </w:pPr>
          </w:p>
        </w:tc>
      </w:tr>
      <w:tr w:rsidR="00D12705" w:rsidRPr="00D12705" w14:paraId="7F600FB6" w14:textId="77777777" w:rsidTr="00C37CD6">
        <w:trPr>
          <w:gridAfter w:val="1"/>
          <w:wAfter w:w="10" w:type="dxa"/>
          <w:trHeight w:val="1650"/>
        </w:trPr>
        <w:tc>
          <w:tcPr>
            <w:tcW w:w="6799" w:type="dxa"/>
            <w:gridSpan w:val="6"/>
            <w:shd w:val="clear" w:color="000000" w:fill="FFFFFF"/>
            <w:vAlign w:val="center"/>
            <w:hideMark/>
          </w:tcPr>
          <w:p w14:paraId="672A9425"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EQUIPO OFERTADO, EN RELACIÓN CON EL CUMPLIMIENTO DE LAS NORMAS: FDA (FOOD AND DRUG ADMINISTRATION) Y/O CE (COMISIÓN EUROPEA), Y/O UL (UNDERWRITERS LABORATORIES), Y/O TÜV (TECHNISCHER ÜBERWACHUNGS-VEREIN), Y/O MDR Y/O ISO 13485 Y/O IEC 60601 Y/O DIN Y/O JIS, EN IDIOMA ORIGINAL O IDIOMA CASTELLANO.</w:t>
            </w:r>
          </w:p>
          <w:p w14:paraId="08035A7F" w14:textId="77777777" w:rsidR="00105306" w:rsidRDefault="00105306" w:rsidP="00105306">
            <w:pPr>
              <w:jc w:val="both"/>
              <w:rPr>
                <w:rFonts w:ascii="Arial" w:hAnsi="Arial" w:cs="Arial"/>
                <w:sz w:val="16"/>
                <w:szCs w:val="16"/>
                <w:lang w:val="es-CO" w:eastAsia="es-CO"/>
              </w:rPr>
            </w:pPr>
          </w:p>
          <w:p w14:paraId="31950C83" w14:textId="67822CF3"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NOTA: * Para producto nacional, se acepta copia del certificado de calidad del bien expedido por fabrica.</w:t>
            </w:r>
          </w:p>
        </w:tc>
        <w:tc>
          <w:tcPr>
            <w:tcW w:w="993" w:type="dxa"/>
            <w:gridSpan w:val="2"/>
            <w:vAlign w:val="center"/>
            <w:hideMark/>
          </w:tcPr>
          <w:p w14:paraId="3E0DD12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31CF37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8B6296C" w14:textId="77777777" w:rsidR="00D12705" w:rsidRPr="00D12705" w:rsidRDefault="00D12705" w:rsidP="00B13305">
            <w:pPr>
              <w:rPr>
                <w:rFonts w:ascii="Arial" w:hAnsi="Arial" w:cs="Arial"/>
                <w:sz w:val="16"/>
                <w:szCs w:val="16"/>
                <w:lang w:val="es-CO" w:eastAsia="es-CO"/>
              </w:rPr>
            </w:pPr>
          </w:p>
        </w:tc>
      </w:tr>
      <w:tr w:rsidR="00D12705" w:rsidRPr="00D12705" w14:paraId="5E92F9CA" w14:textId="77777777" w:rsidTr="00C37CD6">
        <w:trPr>
          <w:gridAfter w:val="1"/>
          <w:wAfter w:w="10" w:type="dxa"/>
          <w:trHeight w:val="3060"/>
        </w:trPr>
        <w:tc>
          <w:tcPr>
            <w:tcW w:w="6799" w:type="dxa"/>
            <w:gridSpan w:val="6"/>
            <w:shd w:val="clear" w:color="000000" w:fill="FFFFFF"/>
            <w:vAlign w:val="center"/>
            <w:hideMark/>
          </w:tcPr>
          <w:p w14:paraId="6A7457D8"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REGISTRO SANITARIO VIGENTE EXPEDIDO POR EL INVIMA DEL EQUIPO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EN RELACIÓN CON EL CERTIFICADO DE NO REQUIERE, EN NINGÚN CASO SERÁN ACEPTADAS LAS ACTAS EXPEDIDAS POR EL INVIMA.</w:t>
            </w:r>
          </w:p>
          <w:p w14:paraId="1591368B" w14:textId="77777777" w:rsidR="00105306" w:rsidRDefault="00105306" w:rsidP="00105306">
            <w:pPr>
              <w:jc w:val="both"/>
              <w:rPr>
                <w:rFonts w:ascii="Arial" w:hAnsi="Arial" w:cs="Arial"/>
                <w:sz w:val="16"/>
                <w:szCs w:val="16"/>
                <w:lang w:val="es-CO" w:eastAsia="es-CO"/>
              </w:rPr>
            </w:pPr>
          </w:p>
          <w:p w14:paraId="2347C682" w14:textId="0C5AE1B3"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NOTA: LA ENTIDAD PODRÁ CORROBORAR LA VALIDEZ DEL REGISTRO A TRAVES DE LA PLATAFORMA OFICIAL DEL INVIMA</w:t>
            </w:r>
          </w:p>
        </w:tc>
        <w:tc>
          <w:tcPr>
            <w:tcW w:w="993" w:type="dxa"/>
            <w:gridSpan w:val="2"/>
            <w:vAlign w:val="center"/>
            <w:hideMark/>
          </w:tcPr>
          <w:p w14:paraId="139739C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B9044E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8AF77C7" w14:textId="77777777" w:rsidR="00D12705" w:rsidRPr="00D12705" w:rsidRDefault="00D12705" w:rsidP="00B13305">
            <w:pPr>
              <w:rPr>
                <w:rFonts w:ascii="Arial" w:hAnsi="Arial" w:cs="Arial"/>
                <w:sz w:val="16"/>
                <w:szCs w:val="16"/>
                <w:lang w:val="es-CO" w:eastAsia="es-CO"/>
              </w:rPr>
            </w:pPr>
          </w:p>
        </w:tc>
      </w:tr>
      <w:tr w:rsidR="00D12705" w:rsidRPr="00D12705" w14:paraId="73ABFB2F" w14:textId="77777777" w:rsidTr="00C37CD6">
        <w:trPr>
          <w:gridAfter w:val="1"/>
          <w:wAfter w:w="10" w:type="dxa"/>
          <w:trHeight w:val="1215"/>
        </w:trPr>
        <w:tc>
          <w:tcPr>
            <w:tcW w:w="6799" w:type="dxa"/>
            <w:gridSpan w:val="6"/>
            <w:shd w:val="clear" w:color="000000" w:fill="FFFFFF"/>
            <w:vAlign w:val="center"/>
            <w:hideMark/>
          </w:tcPr>
          <w:p w14:paraId="7C03C72D"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p>
          <w:p w14:paraId="7EDA9532" w14:textId="77777777" w:rsidR="00105306" w:rsidRDefault="00105306" w:rsidP="00105306">
            <w:pPr>
              <w:jc w:val="both"/>
              <w:rPr>
                <w:rFonts w:ascii="Arial" w:hAnsi="Arial" w:cs="Arial"/>
                <w:sz w:val="16"/>
                <w:szCs w:val="16"/>
                <w:lang w:val="es-CO" w:eastAsia="es-CO"/>
              </w:rPr>
            </w:pPr>
          </w:p>
          <w:p w14:paraId="478594D2" w14:textId="37FCF89E"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NOTA: * En el caso de los consorcios o uniones temporales, al menos uno de los miembros deberá aportar esta certificación vigente.</w:t>
            </w:r>
          </w:p>
        </w:tc>
        <w:tc>
          <w:tcPr>
            <w:tcW w:w="993" w:type="dxa"/>
            <w:gridSpan w:val="2"/>
            <w:vAlign w:val="center"/>
            <w:hideMark/>
          </w:tcPr>
          <w:p w14:paraId="6AAB1F5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1DE51C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8F32A57" w14:textId="77777777" w:rsidR="00D12705" w:rsidRPr="00D12705" w:rsidRDefault="00D12705" w:rsidP="00B13305">
            <w:pPr>
              <w:rPr>
                <w:rFonts w:ascii="Arial" w:hAnsi="Arial" w:cs="Arial"/>
                <w:sz w:val="16"/>
                <w:szCs w:val="16"/>
                <w:lang w:val="es-CO" w:eastAsia="es-CO"/>
              </w:rPr>
            </w:pPr>
          </w:p>
        </w:tc>
      </w:tr>
      <w:tr w:rsidR="00D12705" w:rsidRPr="00D12705" w14:paraId="4A095075" w14:textId="77777777" w:rsidTr="00C37CD6">
        <w:trPr>
          <w:gridAfter w:val="1"/>
          <w:wAfter w:w="10" w:type="dxa"/>
          <w:trHeight w:val="1425"/>
        </w:trPr>
        <w:tc>
          <w:tcPr>
            <w:tcW w:w="6799" w:type="dxa"/>
            <w:gridSpan w:val="6"/>
            <w:vAlign w:val="center"/>
            <w:hideMark/>
          </w:tcPr>
          <w:p w14:paraId="27D0210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93" w:type="dxa"/>
            <w:gridSpan w:val="2"/>
            <w:vAlign w:val="center"/>
            <w:hideMark/>
          </w:tcPr>
          <w:p w14:paraId="768FD33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6A6143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C621696" w14:textId="77777777" w:rsidR="00D12705" w:rsidRPr="00D12705" w:rsidRDefault="00D12705" w:rsidP="00B13305">
            <w:pPr>
              <w:rPr>
                <w:rFonts w:ascii="Arial" w:hAnsi="Arial" w:cs="Arial"/>
                <w:sz w:val="16"/>
                <w:szCs w:val="16"/>
                <w:lang w:val="es-CO" w:eastAsia="es-CO"/>
              </w:rPr>
            </w:pPr>
          </w:p>
        </w:tc>
      </w:tr>
      <w:tr w:rsidR="00D12705" w:rsidRPr="00D12705" w14:paraId="393D1109" w14:textId="77777777" w:rsidTr="00C37CD6">
        <w:trPr>
          <w:gridAfter w:val="1"/>
          <w:wAfter w:w="10" w:type="dxa"/>
          <w:trHeight w:val="2400"/>
        </w:trPr>
        <w:tc>
          <w:tcPr>
            <w:tcW w:w="6799" w:type="dxa"/>
            <w:gridSpan w:val="6"/>
            <w:vAlign w:val="center"/>
            <w:hideMark/>
          </w:tcPr>
          <w:p w14:paraId="6CD11F0D" w14:textId="77777777" w:rsidR="00105306"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12705">
              <w:rPr>
                <w:rFonts w:ascii="Arial" w:hAnsi="Arial" w:cs="Arial"/>
                <w:sz w:val="16"/>
                <w:szCs w:val="16"/>
                <w:lang w:val="es-CO" w:eastAsia="es-CO"/>
              </w:rPr>
              <w:br/>
            </w:r>
            <w:r w:rsidRPr="00D12705">
              <w:rPr>
                <w:rFonts w:ascii="Arial" w:hAnsi="Arial" w:cs="Arial"/>
                <w:sz w:val="16"/>
                <w:szCs w:val="16"/>
                <w:lang w:val="es-CO" w:eastAsia="es-CO"/>
              </w:rPr>
              <w:br/>
              <w:t>NOTA: *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p>
          <w:p w14:paraId="1A657074" w14:textId="77777777" w:rsidR="00105306" w:rsidRDefault="00105306" w:rsidP="00105306">
            <w:pPr>
              <w:jc w:val="both"/>
              <w:rPr>
                <w:rFonts w:ascii="Arial" w:hAnsi="Arial" w:cs="Arial"/>
                <w:sz w:val="16"/>
                <w:szCs w:val="16"/>
                <w:lang w:val="es-CO" w:eastAsia="es-CO"/>
              </w:rPr>
            </w:pPr>
          </w:p>
          <w:p w14:paraId="62607BC8" w14:textId="2DA1271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 En el caso de los consorcios o uniones temporales, al menos uno de los miembros deberá aportar esta certificación vigente (NO DEBE SER MAYOR A (06) SEIS MESES ANTERIORES AL CIERRE DEL PROCESO).</w:t>
            </w:r>
          </w:p>
        </w:tc>
        <w:tc>
          <w:tcPr>
            <w:tcW w:w="993" w:type="dxa"/>
            <w:gridSpan w:val="2"/>
            <w:vAlign w:val="center"/>
            <w:hideMark/>
          </w:tcPr>
          <w:p w14:paraId="2A799B5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6496A3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97BB0DF" w14:textId="77777777" w:rsidR="00D12705" w:rsidRPr="00D12705" w:rsidRDefault="00D12705" w:rsidP="00B13305">
            <w:pPr>
              <w:rPr>
                <w:rFonts w:ascii="Arial" w:hAnsi="Arial" w:cs="Arial"/>
                <w:sz w:val="16"/>
                <w:szCs w:val="16"/>
                <w:lang w:val="es-CO" w:eastAsia="es-CO"/>
              </w:rPr>
            </w:pPr>
          </w:p>
        </w:tc>
      </w:tr>
      <w:tr w:rsidR="00D12705" w:rsidRPr="00D12705" w14:paraId="53577770" w14:textId="77777777" w:rsidTr="00C37CD6">
        <w:trPr>
          <w:gridAfter w:val="1"/>
          <w:wAfter w:w="10" w:type="dxa"/>
          <w:trHeight w:val="735"/>
        </w:trPr>
        <w:tc>
          <w:tcPr>
            <w:tcW w:w="6799" w:type="dxa"/>
            <w:gridSpan w:val="6"/>
            <w:shd w:val="clear" w:color="000000" w:fill="FFFFFF"/>
            <w:vAlign w:val="center"/>
            <w:hideMark/>
          </w:tcPr>
          <w:p w14:paraId="76C35EA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CERTIFICADO EMITIDO POR FABRICA DE LA CONSECUCIÓN DE REPUESTOS, ACCESORIOS E INSUMOS ORIGINALES Y SERVICIO POSTVENTA POR MÍNIMO CINCO (05) AÑOS, PARA LA MARCA Y MODELO OFERTADO, CONTADOS A PARTIR DEL RECIBO A SATISFACCIÓN Y PUESTA EN FUNCIONAMIENTO DEL EQUIPO</w:t>
            </w:r>
          </w:p>
        </w:tc>
        <w:tc>
          <w:tcPr>
            <w:tcW w:w="993" w:type="dxa"/>
            <w:gridSpan w:val="2"/>
            <w:vAlign w:val="center"/>
            <w:hideMark/>
          </w:tcPr>
          <w:p w14:paraId="4014464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4D9D302"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380E82B" w14:textId="77777777" w:rsidR="00D12705" w:rsidRPr="00D12705" w:rsidRDefault="00D12705" w:rsidP="00B13305">
            <w:pPr>
              <w:rPr>
                <w:rFonts w:ascii="Arial" w:hAnsi="Arial" w:cs="Arial"/>
                <w:sz w:val="16"/>
                <w:szCs w:val="16"/>
                <w:lang w:val="es-CO" w:eastAsia="es-CO"/>
              </w:rPr>
            </w:pPr>
          </w:p>
        </w:tc>
      </w:tr>
      <w:tr w:rsidR="00D12705" w:rsidRPr="00D12705" w14:paraId="25A0BF6B" w14:textId="77777777" w:rsidTr="00C37CD6">
        <w:trPr>
          <w:gridAfter w:val="1"/>
          <w:wAfter w:w="10" w:type="dxa"/>
          <w:trHeight w:val="43"/>
        </w:trPr>
        <w:tc>
          <w:tcPr>
            <w:tcW w:w="9771" w:type="dxa"/>
            <w:gridSpan w:val="14"/>
            <w:shd w:val="clear" w:color="000000" w:fill="FFFFFF"/>
            <w:vAlign w:val="center"/>
            <w:hideMark/>
          </w:tcPr>
          <w:p w14:paraId="732E2A87" w14:textId="77777777" w:rsidR="009024D0" w:rsidRDefault="009024D0" w:rsidP="00B13305">
            <w:pPr>
              <w:rPr>
                <w:rFonts w:ascii="Arial" w:hAnsi="Arial" w:cs="Arial"/>
                <w:sz w:val="16"/>
                <w:szCs w:val="16"/>
                <w:lang w:val="es-CO" w:eastAsia="es-CO"/>
              </w:rPr>
            </w:pPr>
          </w:p>
          <w:p w14:paraId="3AD05DD0" w14:textId="77777777" w:rsidR="009024D0" w:rsidRDefault="009024D0" w:rsidP="00B13305">
            <w:pPr>
              <w:rPr>
                <w:rFonts w:ascii="Arial" w:hAnsi="Arial" w:cs="Arial"/>
                <w:sz w:val="16"/>
                <w:szCs w:val="16"/>
                <w:lang w:val="es-CO" w:eastAsia="es-CO"/>
              </w:rPr>
            </w:pPr>
          </w:p>
          <w:p w14:paraId="5D8DD7E8" w14:textId="77777777" w:rsidR="009024D0" w:rsidRPr="00D12705" w:rsidRDefault="009024D0" w:rsidP="00B13305">
            <w:pPr>
              <w:rPr>
                <w:rFonts w:ascii="Arial" w:hAnsi="Arial" w:cs="Arial"/>
                <w:sz w:val="16"/>
                <w:szCs w:val="16"/>
                <w:lang w:val="es-CO" w:eastAsia="es-CO"/>
              </w:rPr>
            </w:pPr>
          </w:p>
        </w:tc>
      </w:tr>
      <w:tr w:rsidR="00D12705" w:rsidRPr="00D12705" w14:paraId="2EBA0ED9" w14:textId="77777777" w:rsidTr="00C37CD6">
        <w:trPr>
          <w:gridAfter w:val="1"/>
          <w:wAfter w:w="10" w:type="dxa"/>
          <w:trHeight w:val="300"/>
        </w:trPr>
        <w:tc>
          <w:tcPr>
            <w:tcW w:w="6799" w:type="dxa"/>
            <w:gridSpan w:val="6"/>
            <w:shd w:val="clear" w:color="000000" w:fill="E2EFDA"/>
            <w:vAlign w:val="center"/>
            <w:hideMark/>
          </w:tcPr>
          <w:p w14:paraId="22DC2113"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7</w:t>
            </w:r>
          </w:p>
        </w:tc>
        <w:tc>
          <w:tcPr>
            <w:tcW w:w="993" w:type="dxa"/>
            <w:gridSpan w:val="2"/>
            <w:vMerge w:val="restart"/>
            <w:shd w:val="clear" w:color="000000" w:fill="FCE4D6"/>
            <w:vAlign w:val="center"/>
            <w:hideMark/>
          </w:tcPr>
          <w:p w14:paraId="71ED8807" w14:textId="19A4851B"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4088623D" w14:textId="40B0A902"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4B2D9500"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4B88DA11" w14:textId="77777777" w:rsidTr="00C37CD6">
        <w:trPr>
          <w:gridAfter w:val="1"/>
          <w:wAfter w:w="10" w:type="dxa"/>
          <w:trHeight w:val="300"/>
        </w:trPr>
        <w:tc>
          <w:tcPr>
            <w:tcW w:w="6799" w:type="dxa"/>
            <w:gridSpan w:val="6"/>
            <w:shd w:val="clear" w:color="000000" w:fill="E2EFDA"/>
            <w:vAlign w:val="center"/>
            <w:hideMark/>
          </w:tcPr>
          <w:p w14:paraId="32D85940" w14:textId="77777777" w:rsidR="00D12705" w:rsidRPr="0018431E" w:rsidRDefault="00D12705" w:rsidP="00B13305">
            <w:pPr>
              <w:rPr>
                <w:rFonts w:ascii="Arial" w:hAnsi="Arial" w:cs="Arial"/>
                <w:b/>
                <w:bCs/>
                <w:sz w:val="16"/>
                <w:szCs w:val="16"/>
                <w:lang w:val="es-CO" w:eastAsia="es-CO"/>
              </w:rPr>
            </w:pPr>
            <w:r w:rsidRPr="0018431E">
              <w:rPr>
                <w:rFonts w:ascii="Arial" w:hAnsi="Arial" w:cs="Arial"/>
                <w:b/>
                <w:bCs/>
                <w:sz w:val="16"/>
                <w:szCs w:val="16"/>
                <w:lang w:val="es-CO" w:eastAsia="es-CO"/>
              </w:rPr>
              <w:t xml:space="preserve">UNIDAD DE EXAMEN DE OTORRINOLARINGOLOGIA INCLUYE SET INSTRUMENTAL </w:t>
            </w:r>
          </w:p>
        </w:tc>
        <w:tc>
          <w:tcPr>
            <w:tcW w:w="993" w:type="dxa"/>
            <w:gridSpan w:val="2"/>
            <w:vMerge/>
            <w:vAlign w:val="center"/>
            <w:hideMark/>
          </w:tcPr>
          <w:p w14:paraId="30E4AB7E"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4F93BFF0"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723738BF" w14:textId="77777777" w:rsidR="00D12705" w:rsidRPr="00D12705" w:rsidRDefault="00D12705" w:rsidP="00B13305">
            <w:pPr>
              <w:rPr>
                <w:rFonts w:ascii="Arial" w:hAnsi="Arial" w:cs="Arial"/>
                <w:sz w:val="16"/>
                <w:szCs w:val="16"/>
                <w:lang w:val="es-CO" w:eastAsia="es-CO"/>
              </w:rPr>
            </w:pPr>
          </w:p>
        </w:tc>
      </w:tr>
      <w:tr w:rsidR="00D12705" w:rsidRPr="00D12705" w14:paraId="19DBEE08" w14:textId="77777777" w:rsidTr="00C37CD6">
        <w:trPr>
          <w:gridAfter w:val="1"/>
          <w:wAfter w:w="10" w:type="dxa"/>
          <w:trHeight w:val="300"/>
        </w:trPr>
        <w:tc>
          <w:tcPr>
            <w:tcW w:w="6799" w:type="dxa"/>
            <w:gridSpan w:val="6"/>
            <w:vAlign w:val="center"/>
            <w:hideMark/>
          </w:tcPr>
          <w:p w14:paraId="5C22A08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UNIDAD DE EXAMEN DE OTORRINOLARINGOLOGIA QUE INCLUYA LOS SIGUIENTES COMPONENTES: </w:t>
            </w:r>
          </w:p>
        </w:tc>
        <w:tc>
          <w:tcPr>
            <w:tcW w:w="993" w:type="dxa"/>
            <w:gridSpan w:val="2"/>
            <w:shd w:val="clear" w:color="000000" w:fill="FFFFFF"/>
            <w:vAlign w:val="center"/>
            <w:hideMark/>
          </w:tcPr>
          <w:p w14:paraId="3776546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190038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CE50ACC" w14:textId="77777777" w:rsidR="00D12705" w:rsidRPr="00D12705" w:rsidRDefault="00D12705" w:rsidP="00B13305">
            <w:pPr>
              <w:rPr>
                <w:rFonts w:ascii="Arial" w:hAnsi="Arial" w:cs="Arial"/>
                <w:sz w:val="16"/>
                <w:szCs w:val="16"/>
                <w:lang w:val="es-CO" w:eastAsia="es-CO"/>
              </w:rPr>
            </w:pPr>
          </w:p>
        </w:tc>
      </w:tr>
      <w:tr w:rsidR="00D12705" w:rsidRPr="00D12705" w14:paraId="1C51FCD4" w14:textId="77777777" w:rsidTr="00C37CD6">
        <w:trPr>
          <w:gridAfter w:val="1"/>
          <w:wAfter w:w="10" w:type="dxa"/>
          <w:trHeight w:val="300"/>
        </w:trPr>
        <w:tc>
          <w:tcPr>
            <w:tcW w:w="6799" w:type="dxa"/>
            <w:gridSpan w:val="6"/>
            <w:vAlign w:val="center"/>
            <w:hideMark/>
          </w:tcPr>
          <w:p w14:paraId="25476C0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ESTRUCTURA EN MATERIAL INOXIDABLE Y/O POLICARBONATO Y/O ANTICORROSIVO</w:t>
            </w:r>
          </w:p>
        </w:tc>
        <w:tc>
          <w:tcPr>
            <w:tcW w:w="993" w:type="dxa"/>
            <w:gridSpan w:val="2"/>
            <w:shd w:val="clear" w:color="000000" w:fill="FFFFFF"/>
            <w:vAlign w:val="center"/>
            <w:hideMark/>
          </w:tcPr>
          <w:p w14:paraId="4008B23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8AAE2F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ED213E5" w14:textId="77777777" w:rsidR="00D12705" w:rsidRPr="00D12705" w:rsidRDefault="00D12705" w:rsidP="00B13305">
            <w:pPr>
              <w:rPr>
                <w:rFonts w:ascii="Arial" w:hAnsi="Arial" w:cs="Arial"/>
                <w:sz w:val="16"/>
                <w:szCs w:val="16"/>
                <w:lang w:val="es-CO" w:eastAsia="es-CO"/>
              </w:rPr>
            </w:pPr>
          </w:p>
        </w:tc>
      </w:tr>
      <w:tr w:rsidR="00D12705" w:rsidRPr="00D12705" w14:paraId="1AF88FE4" w14:textId="77777777" w:rsidTr="00C37CD6">
        <w:trPr>
          <w:gridAfter w:val="1"/>
          <w:wAfter w:w="10" w:type="dxa"/>
          <w:trHeight w:val="300"/>
        </w:trPr>
        <w:tc>
          <w:tcPr>
            <w:tcW w:w="6799" w:type="dxa"/>
            <w:gridSpan w:val="6"/>
            <w:vAlign w:val="center"/>
            <w:hideMark/>
          </w:tcPr>
          <w:p w14:paraId="105D132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CAJONERA O MODULO CON CALEFACCION PARA INSTRUMENTAL QUIRURGICO</w:t>
            </w:r>
          </w:p>
        </w:tc>
        <w:tc>
          <w:tcPr>
            <w:tcW w:w="993" w:type="dxa"/>
            <w:gridSpan w:val="2"/>
            <w:shd w:val="clear" w:color="000000" w:fill="FFFFFF"/>
            <w:vAlign w:val="center"/>
            <w:hideMark/>
          </w:tcPr>
          <w:p w14:paraId="5DB58E1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9192C6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5C829CD" w14:textId="77777777" w:rsidR="00D12705" w:rsidRPr="00D12705" w:rsidRDefault="00D12705" w:rsidP="00B13305">
            <w:pPr>
              <w:rPr>
                <w:rFonts w:ascii="Arial" w:hAnsi="Arial" w:cs="Arial"/>
                <w:sz w:val="16"/>
                <w:szCs w:val="16"/>
                <w:lang w:val="es-CO" w:eastAsia="es-CO"/>
              </w:rPr>
            </w:pPr>
          </w:p>
        </w:tc>
      </w:tr>
      <w:tr w:rsidR="00D12705" w:rsidRPr="00D12705" w14:paraId="7F07BABF" w14:textId="77777777" w:rsidTr="00C37CD6">
        <w:trPr>
          <w:gridAfter w:val="1"/>
          <w:wAfter w:w="10" w:type="dxa"/>
          <w:trHeight w:val="300"/>
        </w:trPr>
        <w:tc>
          <w:tcPr>
            <w:tcW w:w="6799" w:type="dxa"/>
            <w:gridSpan w:val="6"/>
            <w:vAlign w:val="center"/>
            <w:hideMark/>
          </w:tcPr>
          <w:p w14:paraId="4CB4DF6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PRECALENTADOR O CALENTADOR DE ESPEJOS</w:t>
            </w:r>
          </w:p>
        </w:tc>
        <w:tc>
          <w:tcPr>
            <w:tcW w:w="993" w:type="dxa"/>
            <w:gridSpan w:val="2"/>
            <w:shd w:val="clear" w:color="000000" w:fill="FFFFFF"/>
            <w:vAlign w:val="center"/>
            <w:hideMark/>
          </w:tcPr>
          <w:p w14:paraId="51EAD6B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93B3C9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08F283F" w14:textId="77777777" w:rsidR="00D12705" w:rsidRPr="00D12705" w:rsidRDefault="00D12705" w:rsidP="00B13305">
            <w:pPr>
              <w:rPr>
                <w:rFonts w:ascii="Arial" w:hAnsi="Arial" w:cs="Arial"/>
                <w:sz w:val="16"/>
                <w:szCs w:val="16"/>
                <w:lang w:val="es-CO" w:eastAsia="es-CO"/>
              </w:rPr>
            </w:pPr>
          </w:p>
        </w:tc>
      </w:tr>
      <w:tr w:rsidR="00D12705" w:rsidRPr="00815321" w14:paraId="318BA18C" w14:textId="77777777" w:rsidTr="00C37CD6">
        <w:trPr>
          <w:gridAfter w:val="1"/>
          <w:wAfter w:w="10" w:type="dxa"/>
          <w:trHeight w:val="300"/>
        </w:trPr>
        <w:tc>
          <w:tcPr>
            <w:tcW w:w="6799" w:type="dxa"/>
            <w:gridSpan w:val="6"/>
            <w:vAlign w:val="center"/>
            <w:hideMark/>
          </w:tcPr>
          <w:p w14:paraId="669424A0" w14:textId="77777777" w:rsidR="00D12705" w:rsidRPr="00D12705" w:rsidRDefault="00D12705" w:rsidP="00B13305">
            <w:pPr>
              <w:rPr>
                <w:rFonts w:ascii="Arial" w:hAnsi="Arial" w:cs="Arial"/>
                <w:sz w:val="16"/>
                <w:szCs w:val="16"/>
                <w:lang w:val="pt-PT" w:eastAsia="es-CO"/>
              </w:rPr>
            </w:pPr>
            <w:r w:rsidRPr="00D12705">
              <w:rPr>
                <w:rFonts w:ascii="Arial" w:hAnsi="Arial" w:cs="Arial"/>
                <w:sz w:val="16"/>
                <w:szCs w:val="16"/>
                <w:lang w:val="pt-PT" w:eastAsia="es-CO"/>
              </w:rPr>
              <w:t>MINIMO DOS BANDEJAS PARA SOPORTAR INSTRUMENTAL</w:t>
            </w:r>
          </w:p>
        </w:tc>
        <w:tc>
          <w:tcPr>
            <w:tcW w:w="993" w:type="dxa"/>
            <w:gridSpan w:val="2"/>
            <w:shd w:val="clear" w:color="000000" w:fill="FFFFFF"/>
            <w:vAlign w:val="center"/>
            <w:hideMark/>
          </w:tcPr>
          <w:p w14:paraId="5C4DF60D" w14:textId="77777777" w:rsidR="00D12705" w:rsidRPr="00D12705" w:rsidRDefault="00D12705" w:rsidP="00B13305">
            <w:pPr>
              <w:rPr>
                <w:rFonts w:ascii="Arial" w:hAnsi="Arial" w:cs="Arial"/>
                <w:sz w:val="16"/>
                <w:szCs w:val="16"/>
                <w:lang w:val="pt-PT" w:eastAsia="es-CO"/>
              </w:rPr>
            </w:pPr>
          </w:p>
        </w:tc>
        <w:tc>
          <w:tcPr>
            <w:tcW w:w="992" w:type="dxa"/>
            <w:gridSpan w:val="3"/>
            <w:shd w:val="clear" w:color="000000" w:fill="FFFFFF"/>
            <w:noWrap/>
            <w:vAlign w:val="center"/>
            <w:hideMark/>
          </w:tcPr>
          <w:p w14:paraId="35E52817" w14:textId="77777777" w:rsidR="00D12705" w:rsidRPr="00D12705" w:rsidRDefault="00D12705" w:rsidP="00B13305">
            <w:pPr>
              <w:rPr>
                <w:rFonts w:ascii="Arial" w:hAnsi="Arial" w:cs="Arial"/>
                <w:sz w:val="16"/>
                <w:szCs w:val="16"/>
                <w:lang w:val="pt-PT" w:eastAsia="es-CO"/>
              </w:rPr>
            </w:pPr>
          </w:p>
        </w:tc>
        <w:tc>
          <w:tcPr>
            <w:tcW w:w="987" w:type="dxa"/>
            <w:gridSpan w:val="3"/>
            <w:shd w:val="clear" w:color="000000" w:fill="FFFFFF"/>
            <w:vAlign w:val="center"/>
            <w:hideMark/>
          </w:tcPr>
          <w:p w14:paraId="333FCC41" w14:textId="77777777" w:rsidR="00D12705" w:rsidRPr="00D12705" w:rsidRDefault="00D12705" w:rsidP="00B13305">
            <w:pPr>
              <w:rPr>
                <w:rFonts w:ascii="Arial" w:hAnsi="Arial" w:cs="Arial"/>
                <w:sz w:val="16"/>
                <w:szCs w:val="16"/>
                <w:lang w:val="pt-PT" w:eastAsia="es-CO"/>
              </w:rPr>
            </w:pPr>
          </w:p>
        </w:tc>
      </w:tr>
      <w:tr w:rsidR="00D12705" w:rsidRPr="00D12705" w14:paraId="28D9D0C2" w14:textId="77777777" w:rsidTr="00C37CD6">
        <w:trPr>
          <w:gridAfter w:val="1"/>
          <w:wAfter w:w="10" w:type="dxa"/>
          <w:trHeight w:val="300"/>
        </w:trPr>
        <w:tc>
          <w:tcPr>
            <w:tcW w:w="6799" w:type="dxa"/>
            <w:gridSpan w:val="6"/>
            <w:vAlign w:val="center"/>
            <w:hideMark/>
          </w:tcPr>
          <w:p w14:paraId="54C139B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lastRenderedPageBreak/>
              <w:t xml:space="preserve">MINIMO CINCO CAJONES PARA ALMACENAMIENTO </w:t>
            </w:r>
          </w:p>
        </w:tc>
        <w:tc>
          <w:tcPr>
            <w:tcW w:w="993" w:type="dxa"/>
            <w:gridSpan w:val="2"/>
            <w:shd w:val="clear" w:color="000000" w:fill="FFFFFF"/>
            <w:vAlign w:val="center"/>
            <w:hideMark/>
          </w:tcPr>
          <w:p w14:paraId="13D03B1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6777C6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0EC6B37" w14:textId="77777777" w:rsidR="00D12705" w:rsidRPr="00D12705" w:rsidRDefault="00D12705" w:rsidP="00B13305">
            <w:pPr>
              <w:rPr>
                <w:rFonts w:ascii="Arial" w:hAnsi="Arial" w:cs="Arial"/>
                <w:sz w:val="16"/>
                <w:szCs w:val="16"/>
                <w:lang w:val="es-CO" w:eastAsia="es-CO"/>
              </w:rPr>
            </w:pPr>
          </w:p>
        </w:tc>
      </w:tr>
      <w:tr w:rsidR="00D12705" w:rsidRPr="00D12705" w14:paraId="2A36E8F3" w14:textId="77777777" w:rsidTr="00C37CD6">
        <w:trPr>
          <w:gridAfter w:val="1"/>
          <w:wAfter w:w="10" w:type="dxa"/>
          <w:trHeight w:val="300"/>
        </w:trPr>
        <w:tc>
          <w:tcPr>
            <w:tcW w:w="6799" w:type="dxa"/>
            <w:gridSpan w:val="6"/>
            <w:shd w:val="clear" w:color="000000" w:fill="FFFFFF"/>
            <w:vAlign w:val="center"/>
            <w:hideMark/>
          </w:tcPr>
          <w:p w14:paraId="472A69A9"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UN CAJÓN PARA RESIDUOS QUE CONTENGA CUBETA ACERO INOXIDABLE Y/O PLÁSTICO CON TAPA PARA ELEMENTOS USADOS</w:t>
            </w:r>
          </w:p>
        </w:tc>
        <w:tc>
          <w:tcPr>
            <w:tcW w:w="993" w:type="dxa"/>
            <w:gridSpan w:val="2"/>
            <w:shd w:val="clear" w:color="000000" w:fill="FFFFFF"/>
            <w:vAlign w:val="center"/>
            <w:hideMark/>
          </w:tcPr>
          <w:p w14:paraId="4124414D"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6E9F6B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8A9EEB1" w14:textId="77777777" w:rsidR="00D12705" w:rsidRPr="00D12705" w:rsidRDefault="00D12705" w:rsidP="00B13305">
            <w:pPr>
              <w:rPr>
                <w:rFonts w:ascii="Arial" w:hAnsi="Arial" w:cs="Arial"/>
                <w:sz w:val="16"/>
                <w:szCs w:val="16"/>
                <w:lang w:val="es-CO" w:eastAsia="es-CO"/>
              </w:rPr>
            </w:pPr>
          </w:p>
        </w:tc>
      </w:tr>
      <w:tr w:rsidR="00D12705" w:rsidRPr="00D12705" w14:paraId="715FEC96" w14:textId="77777777" w:rsidTr="00C37CD6">
        <w:trPr>
          <w:gridAfter w:val="1"/>
          <w:wAfter w:w="10" w:type="dxa"/>
          <w:trHeight w:val="300"/>
        </w:trPr>
        <w:tc>
          <w:tcPr>
            <w:tcW w:w="6799" w:type="dxa"/>
            <w:gridSpan w:val="6"/>
            <w:vAlign w:val="center"/>
            <w:hideMark/>
          </w:tcPr>
          <w:p w14:paraId="17937471"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SOPORTE PARA DISPOSICIÓN DE ENDOSCOPIOS CON CALENTADOR</w:t>
            </w:r>
          </w:p>
        </w:tc>
        <w:tc>
          <w:tcPr>
            <w:tcW w:w="993" w:type="dxa"/>
            <w:gridSpan w:val="2"/>
            <w:shd w:val="clear" w:color="000000" w:fill="FFFFFF"/>
            <w:vAlign w:val="center"/>
            <w:hideMark/>
          </w:tcPr>
          <w:p w14:paraId="0EE6D57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89700F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40D681C" w14:textId="77777777" w:rsidR="00D12705" w:rsidRPr="00D12705" w:rsidRDefault="00D12705" w:rsidP="00B13305">
            <w:pPr>
              <w:rPr>
                <w:rFonts w:ascii="Arial" w:hAnsi="Arial" w:cs="Arial"/>
                <w:sz w:val="16"/>
                <w:szCs w:val="16"/>
                <w:lang w:val="es-CO" w:eastAsia="es-CO"/>
              </w:rPr>
            </w:pPr>
          </w:p>
        </w:tc>
      </w:tr>
      <w:tr w:rsidR="00D12705" w:rsidRPr="00D12705" w14:paraId="556C904F" w14:textId="77777777" w:rsidTr="00C37CD6">
        <w:trPr>
          <w:gridAfter w:val="1"/>
          <w:wAfter w:w="10" w:type="dxa"/>
          <w:trHeight w:val="615"/>
        </w:trPr>
        <w:tc>
          <w:tcPr>
            <w:tcW w:w="2689" w:type="dxa"/>
            <w:gridSpan w:val="3"/>
            <w:vMerge w:val="restart"/>
            <w:vAlign w:val="center"/>
            <w:hideMark/>
          </w:tcPr>
          <w:p w14:paraId="08041E59"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MICROSCOPIO DE EXAMEN INTEGRADO A LA UNIDAD</w:t>
            </w:r>
          </w:p>
        </w:tc>
        <w:tc>
          <w:tcPr>
            <w:tcW w:w="1275" w:type="dxa"/>
            <w:shd w:val="clear" w:color="000000" w:fill="FCE4D6"/>
            <w:vAlign w:val="center"/>
            <w:hideMark/>
          </w:tcPr>
          <w:p w14:paraId="210CE685"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06F439E9"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625E5EF5"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596DC980" w14:textId="331AD36C"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63D80DF0" w14:textId="1F7232F2"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729B933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063CCD7F" w14:textId="77777777" w:rsidTr="00C37CD6">
        <w:trPr>
          <w:gridAfter w:val="1"/>
          <w:wAfter w:w="10" w:type="dxa"/>
          <w:trHeight w:val="300"/>
        </w:trPr>
        <w:tc>
          <w:tcPr>
            <w:tcW w:w="2689" w:type="dxa"/>
            <w:gridSpan w:val="3"/>
            <w:vMerge/>
            <w:vAlign w:val="center"/>
            <w:hideMark/>
          </w:tcPr>
          <w:p w14:paraId="40E8F7FF"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447ECE8C"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4FC6B3B0"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4E8572F"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30655D4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BB9016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378A41D" w14:textId="77777777" w:rsidR="00D12705" w:rsidRPr="00D12705" w:rsidRDefault="00D12705" w:rsidP="00B13305">
            <w:pPr>
              <w:rPr>
                <w:rFonts w:ascii="Arial" w:hAnsi="Arial" w:cs="Arial"/>
                <w:sz w:val="16"/>
                <w:szCs w:val="16"/>
                <w:lang w:val="es-CO" w:eastAsia="es-CO"/>
              </w:rPr>
            </w:pPr>
          </w:p>
        </w:tc>
      </w:tr>
      <w:tr w:rsidR="00D12705" w:rsidRPr="00D12705" w14:paraId="5880EFFE" w14:textId="77777777" w:rsidTr="00C37CD6">
        <w:trPr>
          <w:gridAfter w:val="1"/>
          <w:wAfter w:w="10" w:type="dxa"/>
          <w:trHeight w:val="300"/>
        </w:trPr>
        <w:tc>
          <w:tcPr>
            <w:tcW w:w="6799" w:type="dxa"/>
            <w:gridSpan w:val="6"/>
            <w:shd w:val="clear" w:color="000000" w:fill="FFFFFF"/>
            <w:vAlign w:val="center"/>
            <w:hideMark/>
          </w:tcPr>
          <w:p w14:paraId="65A4364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CON ILUMINACIÓN LED INTEGRADO EN EL MICROSCOPIO</w:t>
            </w:r>
          </w:p>
        </w:tc>
        <w:tc>
          <w:tcPr>
            <w:tcW w:w="993" w:type="dxa"/>
            <w:gridSpan w:val="2"/>
            <w:shd w:val="clear" w:color="000000" w:fill="FFFFFF"/>
            <w:vAlign w:val="center"/>
            <w:hideMark/>
          </w:tcPr>
          <w:p w14:paraId="67C279D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AC9DEB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D72CF21" w14:textId="77777777" w:rsidR="00D12705" w:rsidRPr="00D12705" w:rsidRDefault="00D12705" w:rsidP="00B13305">
            <w:pPr>
              <w:rPr>
                <w:rFonts w:ascii="Arial" w:hAnsi="Arial" w:cs="Arial"/>
                <w:sz w:val="16"/>
                <w:szCs w:val="16"/>
                <w:lang w:val="es-CO" w:eastAsia="es-CO"/>
              </w:rPr>
            </w:pPr>
          </w:p>
        </w:tc>
      </w:tr>
      <w:tr w:rsidR="00D12705" w:rsidRPr="00D12705" w14:paraId="10EBCFCC" w14:textId="77777777" w:rsidTr="00C37CD6">
        <w:trPr>
          <w:gridAfter w:val="1"/>
          <w:wAfter w:w="10" w:type="dxa"/>
          <w:trHeight w:val="300"/>
        </w:trPr>
        <w:tc>
          <w:tcPr>
            <w:tcW w:w="6799" w:type="dxa"/>
            <w:gridSpan w:val="6"/>
            <w:shd w:val="clear" w:color="000000" w:fill="FFFFFF"/>
            <w:vAlign w:val="center"/>
            <w:hideMark/>
          </w:tcPr>
          <w:p w14:paraId="6583B64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CON REFRIGERACIÓN O ENFRIAMIENTO PASIVO</w:t>
            </w:r>
          </w:p>
        </w:tc>
        <w:tc>
          <w:tcPr>
            <w:tcW w:w="993" w:type="dxa"/>
            <w:gridSpan w:val="2"/>
            <w:shd w:val="clear" w:color="000000" w:fill="FFFFFF"/>
            <w:vAlign w:val="center"/>
            <w:hideMark/>
          </w:tcPr>
          <w:p w14:paraId="08F53EF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37DCD9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C4512B7" w14:textId="77777777" w:rsidR="00D12705" w:rsidRPr="00D12705" w:rsidRDefault="00D12705" w:rsidP="00B13305">
            <w:pPr>
              <w:rPr>
                <w:rFonts w:ascii="Arial" w:hAnsi="Arial" w:cs="Arial"/>
                <w:sz w:val="16"/>
                <w:szCs w:val="16"/>
                <w:lang w:val="es-CO" w:eastAsia="es-CO"/>
              </w:rPr>
            </w:pPr>
          </w:p>
        </w:tc>
      </w:tr>
      <w:tr w:rsidR="00D12705" w:rsidRPr="00815321" w14:paraId="23983493" w14:textId="77777777" w:rsidTr="00C37CD6">
        <w:trPr>
          <w:gridAfter w:val="1"/>
          <w:wAfter w:w="10" w:type="dxa"/>
          <w:trHeight w:val="300"/>
        </w:trPr>
        <w:tc>
          <w:tcPr>
            <w:tcW w:w="6799" w:type="dxa"/>
            <w:gridSpan w:val="6"/>
            <w:shd w:val="clear" w:color="000000" w:fill="FFFFFF"/>
            <w:vAlign w:val="center"/>
            <w:hideMark/>
          </w:tcPr>
          <w:p w14:paraId="418F8C5E" w14:textId="77777777" w:rsidR="00D12705" w:rsidRPr="00D12705" w:rsidRDefault="00D12705" w:rsidP="00B13305">
            <w:pPr>
              <w:rPr>
                <w:rFonts w:ascii="Arial" w:hAnsi="Arial" w:cs="Arial"/>
                <w:sz w:val="16"/>
                <w:szCs w:val="16"/>
                <w:lang w:val="pt-PT" w:eastAsia="es-CO"/>
              </w:rPr>
            </w:pPr>
            <w:r w:rsidRPr="00D12705">
              <w:rPr>
                <w:rFonts w:ascii="Arial" w:hAnsi="Arial" w:cs="Arial"/>
                <w:sz w:val="16"/>
                <w:szCs w:val="16"/>
                <w:lang w:val="pt-PT" w:eastAsia="es-CO"/>
              </w:rPr>
              <w:t>VIDA ÚTIL LED MINIMO DE 40.000 H</w:t>
            </w:r>
          </w:p>
        </w:tc>
        <w:tc>
          <w:tcPr>
            <w:tcW w:w="993" w:type="dxa"/>
            <w:gridSpan w:val="2"/>
            <w:shd w:val="clear" w:color="000000" w:fill="FFFFFF"/>
            <w:vAlign w:val="center"/>
            <w:hideMark/>
          </w:tcPr>
          <w:p w14:paraId="3B08C206" w14:textId="77777777" w:rsidR="00D12705" w:rsidRPr="00D12705" w:rsidRDefault="00D12705" w:rsidP="00B13305">
            <w:pPr>
              <w:rPr>
                <w:rFonts w:ascii="Arial" w:hAnsi="Arial" w:cs="Arial"/>
                <w:sz w:val="16"/>
                <w:szCs w:val="16"/>
                <w:lang w:val="pt-PT" w:eastAsia="es-CO"/>
              </w:rPr>
            </w:pPr>
          </w:p>
        </w:tc>
        <w:tc>
          <w:tcPr>
            <w:tcW w:w="992" w:type="dxa"/>
            <w:gridSpan w:val="3"/>
            <w:shd w:val="clear" w:color="000000" w:fill="FFFFFF"/>
            <w:noWrap/>
            <w:vAlign w:val="center"/>
            <w:hideMark/>
          </w:tcPr>
          <w:p w14:paraId="5A082BC8" w14:textId="77777777" w:rsidR="00D12705" w:rsidRPr="00D12705" w:rsidRDefault="00D12705" w:rsidP="00B13305">
            <w:pPr>
              <w:rPr>
                <w:rFonts w:ascii="Arial" w:hAnsi="Arial" w:cs="Arial"/>
                <w:sz w:val="16"/>
                <w:szCs w:val="16"/>
                <w:lang w:val="pt-PT" w:eastAsia="es-CO"/>
              </w:rPr>
            </w:pPr>
          </w:p>
        </w:tc>
        <w:tc>
          <w:tcPr>
            <w:tcW w:w="987" w:type="dxa"/>
            <w:gridSpan w:val="3"/>
            <w:shd w:val="clear" w:color="000000" w:fill="FFFFFF"/>
            <w:vAlign w:val="center"/>
            <w:hideMark/>
          </w:tcPr>
          <w:p w14:paraId="06847C10" w14:textId="77777777" w:rsidR="00D12705" w:rsidRPr="00D12705" w:rsidRDefault="00D12705" w:rsidP="00B13305">
            <w:pPr>
              <w:rPr>
                <w:rFonts w:ascii="Arial" w:hAnsi="Arial" w:cs="Arial"/>
                <w:sz w:val="16"/>
                <w:szCs w:val="16"/>
                <w:lang w:val="pt-PT" w:eastAsia="es-CO"/>
              </w:rPr>
            </w:pPr>
          </w:p>
        </w:tc>
      </w:tr>
      <w:tr w:rsidR="00D12705" w:rsidRPr="00D12705" w14:paraId="6062236D" w14:textId="77777777" w:rsidTr="00C37CD6">
        <w:trPr>
          <w:gridAfter w:val="1"/>
          <w:wAfter w:w="10" w:type="dxa"/>
          <w:trHeight w:val="300"/>
        </w:trPr>
        <w:tc>
          <w:tcPr>
            <w:tcW w:w="6799" w:type="dxa"/>
            <w:gridSpan w:val="6"/>
            <w:shd w:val="clear" w:color="000000" w:fill="FFFFFF"/>
            <w:vAlign w:val="center"/>
            <w:hideMark/>
          </w:tcPr>
          <w:p w14:paraId="2125BF2D"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TEMPERATURA DE COLOR MINIMO DE  4000 </w:t>
            </w:r>
            <w:proofErr w:type="spellStart"/>
            <w:r w:rsidRPr="00D12705">
              <w:rPr>
                <w:rFonts w:ascii="Arial" w:hAnsi="Arial" w:cs="Arial"/>
                <w:sz w:val="16"/>
                <w:szCs w:val="16"/>
                <w:lang w:val="es-CO" w:eastAsia="es-CO"/>
              </w:rPr>
              <w:t>°K</w:t>
            </w:r>
            <w:proofErr w:type="spellEnd"/>
            <w:r w:rsidRPr="00D12705">
              <w:rPr>
                <w:rFonts w:ascii="Arial" w:hAnsi="Arial" w:cs="Arial"/>
                <w:sz w:val="16"/>
                <w:szCs w:val="16"/>
                <w:lang w:val="es-CO" w:eastAsia="es-CO"/>
              </w:rPr>
              <w:t xml:space="preserve"> O SUPERIOR</w:t>
            </w:r>
          </w:p>
        </w:tc>
        <w:tc>
          <w:tcPr>
            <w:tcW w:w="993" w:type="dxa"/>
            <w:gridSpan w:val="2"/>
            <w:shd w:val="clear" w:color="000000" w:fill="FFFFFF"/>
            <w:vAlign w:val="center"/>
            <w:hideMark/>
          </w:tcPr>
          <w:p w14:paraId="4023D7A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A15AF6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CF72562" w14:textId="77777777" w:rsidR="00D12705" w:rsidRPr="00D12705" w:rsidRDefault="00D12705" w:rsidP="00B13305">
            <w:pPr>
              <w:rPr>
                <w:rFonts w:ascii="Arial" w:hAnsi="Arial" w:cs="Arial"/>
                <w:sz w:val="16"/>
                <w:szCs w:val="16"/>
                <w:lang w:val="es-CO" w:eastAsia="es-CO"/>
              </w:rPr>
            </w:pPr>
          </w:p>
        </w:tc>
      </w:tr>
      <w:tr w:rsidR="00D12705" w:rsidRPr="00D12705" w14:paraId="358C702E" w14:textId="77777777" w:rsidTr="00C37CD6">
        <w:trPr>
          <w:gridAfter w:val="1"/>
          <w:wAfter w:w="10" w:type="dxa"/>
          <w:trHeight w:val="300"/>
        </w:trPr>
        <w:tc>
          <w:tcPr>
            <w:tcW w:w="6799" w:type="dxa"/>
            <w:gridSpan w:val="6"/>
            <w:shd w:val="clear" w:color="000000" w:fill="FFFFFF"/>
            <w:vAlign w:val="center"/>
            <w:hideMark/>
          </w:tcPr>
          <w:p w14:paraId="2FF5EC2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LENTE OBJETIVO MINIMO 200 MM</w:t>
            </w:r>
          </w:p>
        </w:tc>
        <w:tc>
          <w:tcPr>
            <w:tcW w:w="993" w:type="dxa"/>
            <w:gridSpan w:val="2"/>
            <w:shd w:val="clear" w:color="000000" w:fill="FFFFFF"/>
            <w:vAlign w:val="center"/>
            <w:hideMark/>
          </w:tcPr>
          <w:p w14:paraId="08709E8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37E9A8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AFA0B34" w14:textId="77777777" w:rsidR="00D12705" w:rsidRPr="00D12705" w:rsidRDefault="00D12705" w:rsidP="00B13305">
            <w:pPr>
              <w:rPr>
                <w:rFonts w:ascii="Arial" w:hAnsi="Arial" w:cs="Arial"/>
                <w:sz w:val="16"/>
                <w:szCs w:val="16"/>
                <w:lang w:val="es-CO" w:eastAsia="es-CO"/>
              </w:rPr>
            </w:pPr>
          </w:p>
        </w:tc>
      </w:tr>
      <w:tr w:rsidR="00D12705" w:rsidRPr="00815321" w14:paraId="6A130D7E" w14:textId="77777777" w:rsidTr="00C37CD6">
        <w:trPr>
          <w:gridAfter w:val="1"/>
          <w:wAfter w:w="10" w:type="dxa"/>
          <w:trHeight w:val="300"/>
        </w:trPr>
        <w:tc>
          <w:tcPr>
            <w:tcW w:w="6799" w:type="dxa"/>
            <w:gridSpan w:val="6"/>
            <w:shd w:val="clear" w:color="000000" w:fill="FFFFFF"/>
            <w:vAlign w:val="center"/>
            <w:hideMark/>
          </w:tcPr>
          <w:p w14:paraId="67B86794" w14:textId="77777777" w:rsidR="00D12705" w:rsidRPr="00D12705" w:rsidRDefault="00D12705" w:rsidP="00B13305">
            <w:pPr>
              <w:rPr>
                <w:rFonts w:ascii="Arial" w:hAnsi="Arial" w:cs="Arial"/>
                <w:sz w:val="16"/>
                <w:szCs w:val="16"/>
                <w:lang w:val="pt-PT" w:eastAsia="es-CO"/>
              </w:rPr>
            </w:pPr>
            <w:r w:rsidRPr="00D12705">
              <w:rPr>
                <w:rFonts w:ascii="Arial" w:hAnsi="Arial" w:cs="Arial"/>
                <w:sz w:val="16"/>
                <w:szCs w:val="16"/>
                <w:lang w:val="pt-PT" w:eastAsia="es-CO"/>
              </w:rPr>
              <w:t xml:space="preserve">ENFOQUE FINO MANUAL O INTEGRADO MINIMO 14 MM </w:t>
            </w:r>
          </w:p>
        </w:tc>
        <w:tc>
          <w:tcPr>
            <w:tcW w:w="993" w:type="dxa"/>
            <w:gridSpan w:val="2"/>
            <w:shd w:val="clear" w:color="000000" w:fill="FFFFFF"/>
            <w:vAlign w:val="center"/>
            <w:hideMark/>
          </w:tcPr>
          <w:p w14:paraId="286A94EC" w14:textId="77777777" w:rsidR="00D12705" w:rsidRPr="00D12705" w:rsidRDefault="00D12705" w:rsidP="00B13305">
            <w:pPr>
              <w:rPr>
                <w:rFonts w:ascii="Arial" w:hAnsi="Arial" w:cs="Arial"/>
                <w:sz w:val="16"/>
                <w:szCs w:val="16"/>
                <w:lang w:val="pt-PT" w:eastAsia="es-CO"/>
              </w:rPr>
            </w:pPr>
          </w:p>
        </w:tc>
        <w:tc>
          <w:tcPr>
            <w:tcW w:w="992" w:type="dxa"/>
            <w:gridSpan w:val="3"/>
            <w:shd w:val="clear" w:color="000000" w:fill="FFFFFF"/>
            <w:noWrap/>
            <w:vAlign w:val="center"/>
            <w:hideMark/>
          </w:tcPr>
          <w:p w14:paraId="1BDFFAC0" w14:textId="77777777" w:rsidR="00D12705" w:rsidRPr="00D12705" w:rsidRDefault="00D12705" w:rsidP="00B13305">
            <w:pPr>
              <w:rPr>
                <w:rFonts w:ascii="Arial" w:hAnsi="Arial" w:cs="Arial"/>
                <w:sz w:val="16"/>
                <w:szCs w:val="16"/>
                <w:lang w:val="pt-PT" w:eastAsia="es-CO"/>
              </w:rPr>
            </w:pPr>
          </w:p>
        </w:tc>
        <w:tc>
          <w:tcPr>
            <w:tcW w:w="987" w:type="dxa"/>
            <w:gridSpan w:val="3"/>
            <w:shd w:val="clear" w:color="000000" w:fill="FFFFFF"/>
            <w:vAlign w:val="center"/>
            <w:hideMark/>
          </w:tcPr>
          <w:p w14:paraId="7AA3697E" w14:textId="77777777" w:rsidR="00D12705" w:rsidRPr="00D12705" w:rsidRDefault="00D12705" w:rsidP="00B13305">
            <w:pPr>
              <w:rPr>
                <w:rFonts w:ascii="Arial" w:hAnsi="Arial" w:cs="Arial"/>
                <w:sz w:val="16"/>
                <w:szCs w:val="16"/>
                <w:lang w:val="pt-PT" w:eastAsia="es-CO"/>
              </w:rPr>
            </w:pPr>
          </w:p>
        </w:tc>
      </w:tr>
      <w:tr w:rsidR="00D12705" w:rsidRPr="00D12705" w14:paraId="469441D4" w14:textId="77777777" w:rsidTr="00C37CD6">
        <w:trPr>
          <w:gridAfter w:val="1"/>
          <w:wAfter w:w="10" w:type="dxa"/>
          <w:trHeight w:val="300"/>
        </w:trPr>
        <w:tc>
          <w:tcPr>
            <w:tcW w:w="6799" w:type="dxa"/>
            <w:gridSpan w:val="6"/>
            <w:shd w:val="clear" w:color="000000" w:fill="FFFFFF"/>
            <w:vAlign w:val="center"/>
            <w:hideMark/>
          </w:tcPr>
          <w:p w14:paraId="77F98B63"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CAMBIADOR DE MINIMO 5 PASOS O AUMENTOS</w:t>
            </w:r>
          </w:p>
        </w:tc>
        <w:tc>
          <w:tcPr>
            <w:tcW w:w="993" w:type="dxa"/>
            <w:gridSpan w:val="2"/>
            <w:shd w:val="clear" w:color="000000" w:fill="FFFFFF"/>
            <w:vAlign w:val="center"/>
            <w:hideMark/>
          </w:tcPr>
          <w:p w14:paraId="3B655564"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989C40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533280C" w14:textId="77777777" w:rsidR="00D12705" w:rsidRPr="00D12705" w:rsidRDefault="00D12705" w:rsidP="00B13305">
            <w:pPr>
              <w:rPr>
                <w:rFonts w:ascii="Arial" w:hAnsi="Arial" w:cs="Arial"/>
                <w:sz w:val="16"/>
                <w:szCs w:val="16"/>
                <w:lang w:val="es-CO" w:eastAsia="es-CO"/>
              </w:rPr>
            </w:pPr>
          </w:p>
        </w:tc>
      </w:tr>
      <w:tr w:rsidR="00D12705" w:rsidRPr="00D12705" w14:paraId="7F6E5EF1" w14:textId="77777777" w:rsidTr="00C37CD6">
        <w:trPr>
          <w:gridAfter w:val="1"/>
          <w:wAfter w:w="10" w:type="dxa"/>
          <w:trHeight w:val="300"/>
        </w:trPr>
        <w:tc>
          <w:tcPr>
            <w:tcW w:w="6799" w:type="dxa"/>
            <w:gridSpan w:val="6"/>
            <w:shd w:val="clear" w:color="000000" w:fill="FFFFFF"/>
            <w:vAlign w:val="center"/>
            <w:hideMark/>
          </w:tcPr>
          <w:p w14:paraId="40AE4A6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OCULARES BINOCULARES DE MINIMO 10X CON AJUSTE DE DIOPTRIAS</w:t>
            </w:r>
          </w:p>
        </w:tc>
        <w:tc>
          <w:tcPr>
            <w:tcW w:w="993" w:type="dxa"/>
            <w:gridSpan w:val="2"/>
            <w:shd w:val="clear" w:color="000000" w:fill="FFFFFF"/>
            <w:vAlign w:val="center"/>
            <w:hideMark/>
          </w:tcPr>
          <w:p w14:paraId="7968B923"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193799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1AD464A" w14:textId="77777777" w:rsidR="00D12705" w:rsidRPr="00D12705" w:rsidRDefault="00D12705" w:rsidP="00B13305">
            <w:pPr>
              <w:rPr>
                <w:rFonts w:ascii="Arial" w:hAnsi="Arial" w:cs="Arial"/>
                <w:sz w:val="16"/>
                <w:szCs w:val="16"/>
                <w:lang w:val="es-CO" w:eastAsia="es-CO"/>
              </w:rPr>
            </w:pPr>
          </w:p>
        </w:tc>
      </w:tr>
      <w:tr w:rsidR="00D12705" w:rsidRPr="00D12705" w14:paraId="1B569B33" w14:textId="77777777" w:rsidTr="00C37CD6">
        <w:trPr>
          <w:gridAfter w:val="1"/>
          <w:wAfter w:w="10" w:type="dxa"/>
          <w:trHeight w:val="300"/>
        </w:trPr>
        <w:tc>
          <w:tcPr>
            <w:tcW w:w="6799" w:type="dxa"/>
            <w:gridSpan w:val="6"/>
            <w:shd w:val="clear" w:color="000000" w:fill="FFFFFF"/>
            <w:vAlign w:val="center"/>
            <w:hideMark/>
          </w:tcPr>
          <w:p w14:paraId="483D507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DISTANCIA INTER PUPILAR ENTRE 50MM - 80MM</w:t>
            </w:r>
          </w:p>
        </w:tc>
        <w:tc>
          <w:tcPr>
            <w:tcW w:w="993" w:type="dxa"/>
            <w:gridSpan w:val="2"/>
            <w:shd w:val="clear" w:color="000000" w:fill="FFFFFF"/>
            <w:vAlign w:val="center"/>
            <w:hideMark/>
          </w:tcPr>
          <w:p w14:paraId="7345BED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5B86DB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F5502BC" w14:textId="77777777" w:rsidR="00D12705" w:rsidRPr="00D12705" w:rsidRDefault="00D12705" w:rsidP="00B13305">
            <w:pPr>
              <w:rPr>
                <w:rFonts w:ascii="Arial" w:hAnsi="Arial" w:cs="Arial"/>
                <w:sz w:val="16"/>
                <w:szCs w:val="16"/>
                <w:lang w:val="es-CO" w:eastAsia="es-CO"/>
              </w:rPr>
            </w:pPr>
          </w:p>
        </w:tc>
      </w:tr>
      <w:tr w:rsidR="00D12705" w:rsidRPr="00D12705" w14:paraId="6FA0B087" w14:textId="77777777" w:rsidTr="00C37CD6">
        <w:trPr>
          <w:gridAfter w:val="1"/>
          <w:wAfter w:w="10" w:type="dxa"/>
          <w:trHeight w:val="300"/>
        </w:trPr>
        <w:tc>
          <w:tcPr>
            <w:tcW w:w="6799" w:type="dxa"/>
            <w:gridSpan w:val="6"/>
            <w:shd w:val="clear" w:color="000000" w:fill="FFFFFF"/>
            <w:vAlign w:val="center"/>
            <w:hideMark/>
          </w:tcPr>
          <w:p w14:paraId="648CB02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MANGO O EMPUÑADORA EN T</w:t>
            </w:r>
          </w:p>
        </w:tc>
        <w:tc>
          <w:tcPr>
            <w:tcW w:w="993" w:type="dxa"/>
            <w:gridSpan w:val="2"/>
            <w:shd w:val="clear" w:color="000000" w:fill="FFFFFF"/>
            <w:vAlign w:val="center"/>
            <w:hideMark/>
          </w:tcPr>
          <w:p w14:paraId="044E5343"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BDCE052"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3967F5B" w14:textId="77777777" w:rsidR="00D12705" w:rsidRPr="00D12705" w:rsidRDefault="00D12705" w:rsidP="00B13305">
            <w:pPr>
              <w:rPr>
                <w:rFonts w:ascii="Arial" w:hAnsi="Arial" w:cs="Arial"/>
                <w:sz w:val="16"/>
                <w:szCs w:val="16"/>
                <w:lang w:val="es-CO" w:eastAsia="es-CO"/>
              </w:rPr>
            </w:pPr>
          </w:p>
        </w:tc>
      </w:tr>
      <w:tr w:rsidR="00D12705" w:rsidRPr="00D12705" w14:paraId="14E169E8" w14:textId="77777777" w:rsidTr="00C37CD6">
        <w:trPr>
          <w:gridAfter w:val="1"/>
          <w:wAfter w:w="10" w:type="dxa"/>
          <w:trHeight w:val="570"/>
        </w:trPr>
        <w:tc>
          <w:tcPr>
            <w:tcW w:w="6799" w:type="dxa"/>
            <w:gridSpan w:val="6"/>
            <w:vAlign w:val="center"/>
            <w:hideMark/>
          </w:tcPr>
          <w:p w14:paraId="02A12F9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ALIMENTACIÓN ELÉCTRICA 110-120V 50-60HZ O 220V, INCLUYENDO LA ADECUACIÓN DEL PUNTO ELÉCTRICO EN LA UNIDAD DE DESTINO[DG1.1] DEL EQUIPO (SI SE REQUIERE) O ELEVADOR DE VOLTAJE, PARA CADA UNO DE LOS EQUIPOS OFERTADOS. </w:t>
            </w:r>
          </w:p>
        </w:tc>
        <w:tc>
          <w:tcPr>
            <w:tcW w:w="993" w:type="dxa"/>
            <w:gridSpan w:val="2"/>
            <w:shd w:val="clear" w:color="000000" w:fill="FFFFFF"/>
            <w:vAlign w:val="center"/>
            <w:hideMark/>
          </w:tcPr>
          <w:p w14:paraId="7CAB9A2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E44E1D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399F890" w14:textId="77777777" w:rsidR="00D12705" w:rsidRPr="00D12705" w:rsidRDefault="00D12705" w:rsidP="00B13305">
            <w:pPr>
              <w:rPr>
                <w:rFonts w:ascii="Arial" w:hAnsi="Arial" w:cs="Arial"/>
                <w:sz w:val="16"/>
                <w:szCs w:val="16"/>
                <w:lang w:val="es-CO" w:eastAsia="es-CO"/>
              </w:rPr>
            </w:pPr>
          </w:p>
        </w:tc>
      </w:tr>
      <w:tr w:rsidR="00D12705" w:rsidRPr="00D12705" w14:paraId="47934388" w14:textId="77777777" w:rsidTr="00C37CD6">
        <w:trPr>
          <w:gridAfter w:val="1"/>
          <w:wAfter w:w="10" w:type="dxa"/>
          <w:trHeight w:val="300"/>
        </w:trPr>
        <w:tc>
          <w:tcPr>
            <w:tcW w:w="6799" w:type="dxa"/>
            <w:gridSpan w:val="6"/>
            <w:shd w:val="clear" w:color="000000" w:fill="FFFFFF"/>
            <w:vAlign w:val="center"/>
            <w:hideMark/>
          </w:tcPr>
          <w:p w14:paraId="26A8A899"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MONITOR PC</w:t>
            </w:r>
          </w:p>
        </w:tc>
        <w:tc>
          <w:tcPr>
            <w:tcW w:w="993" w:type="dxa"/>
            <w:gridSpan w:val="2"/>
            <w:shd w:val="clear" w:color="000000" w:fill="FFFFFF"/>
            <w:vAlign w:val="center"/>
            <w:hideMark/>
          </w:tcPr>
          <w:p w14:paraId="2F58BBB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A2635E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6EF5B6E" w14:textId="77777777" w:rsidR="00D12705" w:rsidRPr="00D12705" w:rsidRDefault="00D12705" w:rsidP="00B13305">
            <w:pPr>
              <w:rPr>
                <w:rFonts w:ascii="Arial" w:hAnsi="Arial" w:cs="Arial"/>
                <w:sz w:val="16"/>
                <w:szCs w:val="16"/>
                <w:lang w:val="es-CO" w:eastAsia="es-CO"/>
              </w:rPr>
            </w:pPr>
          </w:p>
        </w:tc>
      </w:tr>
      <w:tr w:rsidR="00D12705" w:rsidRPr="00D12705" w14:paraId="4C173238" w14:textId="77777777" w:rsidTr="00C37CD6">
        <w:trPr>
          <w:gridAfter w:val="1"/>
          <w:wAfter w:w="10" w:type="dxa"/>
          <w:trHeight w:val="300"/>
        </w:trPr>
        <w:tc>
          <w:tcPr>
            <w:tcW w:w="6799" w:type="dxa"/>
            <w:gridSpan w:val="6"/>
            <w:shd w:val="clear" w:color="000000" w:fill="FFFFFF"/>
            <w:vAlign w:val="center"/>
            <w:hideMark/>
          </w:tcPr>
          <w:p w14:paraId="7792979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GRADO MEDICO</w:t>
            </w:r>
          </w:p>
        </w:tc>
        <w:tc>
          <w:tcPr>
            <w:tcW w:w="993" w:type="dxa"/>
            <w:gridSpan w:val="2"/>
            <w:shd w:val="clear" w:color="000000" w:fill="FFFFFF"/>
            <w:vAlign w:val="center"/>
            <w:hideMark/>
          </w:tcPr>
          <w:p w14:paraId="4DCD636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B6A41A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6656D1A" w14:textId="77777777" w:rsidR="00D12705" w:rsidRPr="00D12705" w:rsidRDefault="00D12705" w:rsidP="00B13305">
            <w:pPr>
              <w:rPr>
                <w:rFonts w:ascii="Arial" w:hAnsi="Arial" w:cs="Arial"/>
                <w:sz w:val="16"/>
                <w:szCs w:val="16"/>
                <w:lang w:val="es-CO" w:eastAsia="es-CO"/>
              </w:rPr>
            </w:pPr>
          </w:p>
        </w:tc>
      </w:tr>
      <w:tr w:rsidR="00D12705" w:rsidRPr="00D12705" w14:paraId="537F881D" w14:textId="77777777" w:rsidTr="00C37CD6">
        <w:trPr>
          <w:gridAfter w:val="1"/>
          <w:wAfter w:w="10" w:type="dxa"/>
          <w:trHeight w:val="300"/>
        </w:trPr>
        <w:tc>
          <w:tcPr>
            <w:tcW w:w="6799" w:type="dxa"/>
            <w:gridSpan w:val="6"/>
            <w:shd w:val="clear" w:color="000000" w:fill="FFFFFF"/>
            <w:vAlign w:val="center"/>
            <w:hideMark/>
          </w:tcPr>
          <w:p w14:paraId="30EE7BE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PANTALLA DE MINIMO 15 PULGADAS</w:t>
            </w:r>
          </w:p>
        </w:tc>
        <w:tc>
          <w:tcPr>
            <w:tcW w:w="993" w:type="dxa"/>
            <w:gridSpan w:val="2"/>
            <w:shd w:val="clear" w:color="000000" w:fill="FFFFFF"/>
            <w:vAlign w:val="center"/>
            <w:hideMark/>
          </w:tcPr>
          <w:p w14:paraId="4813A2B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456D60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25D61DA" w14:textId="77777777" w:rsidR="00D12705" w:rsidRPr="00D12705" w:rsidRDefault="00D12705" w:rsidP="00B13305">
            <w:pPr>
              <w:rPr>
                <w:rFonts w:ascii="Arial" w:hAnsi="Arial" w:cs="Arial"/>
                <w:sz w:val="16"/>
                <w:szCs w:val="16"/>
                <w:lang w:val="es-CO" w:eastAsia="es-CO"/>
              </w:rPr>
            </w:pPr>
          </w:p>
        </w:tc>
      </w:tr>
      <w:tr w:rsidR="00D12705" w:rsidRPr="00D12705" w14:paraId="7FFB5AE7" w14:textId="77777777" w:rsidTr="00C37CD6">
        <w:trPr>
          <w:gridAfter w:val="1"/>
          <w:wAfter w:w="10" w:type="dxa"/>
          <w:trHeight w:val="300"/>
        </w:trPr>
        <w:tc>
          <w:tcPr>
            <w:tcW w:w="6799" w:type="dxa"/>
            <w:gridSpan w:val="6"/>
            <w:shd w:val="clear" w:color="000000" w:fill="FFFFFF"/>
            <w:vAlign w:val="center"/>
            <w:hideMark/>
          </w:tcPr>
          <w:p w14:paraId="5E95A8E9"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FORMATO FULL HD </w:t>
            </w:r>
          </w:p>
        </w:tc>
        <w:tc>
          <w:tcPr>
            <w:tcW w:w="993" w:type="dxa"/>
            <w:gridSpan w:val="2"/>
            <w:shd w:val="clear" w:color="000000" w:fill="FFFFFF"/>
            <w:vAlign w:val="center"/>
            <w:hideMark/>
          </w:tcPr>
          <w:p w14:paraId="2E7DE47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EB2595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B1A0340" w14:textId="77777777" w:rsidR="00D12705" w:rsidRPr="00D12705" w:rsidRDefault="00D12705" w:rsidP="00B13305">
            <w:pPr>
              <w:rPr>
                <w:rFonts w:ascii="Arial" w:hAnsi="Arial" w:cs="Arial"/>
                <w:sz w:val="16"/>
                <w:szCs w:val="16"/>
                <w:lang w:val="es-CO" w:eastAsia="es-CO"/>
              </w:rPr>
            </w:pPr>
          </w:p>
        </w:tc>
      </w:tr>
      <w:tr w:rsidR="00D12705" w:rsidRPr="00D12705" w14:paraId="62388DEA" w14:textId="77777777" w:rsidTr="00C37CD6">
        <w:trPr>
          <w:gridAfter w:val="1"/>
          <w:wAfter w:w="10" w:type="dxa"/>
          <w:trHeight w:val="300"/>
        </w:trPr>
        <w:tc>
          <w:tcPr>
            <w:tcW w:w="6799" w:type="dxa"/>
            <w:gridSpan w:val="6"/>
            <w:shd w:val="clear" w:color="000000" w:fill="FFFFFF"/>
            <w:vAlign w:val="center"/>
            <w:hideMark/>
          </w:tcPr>
          <w:p w14:paraId="68DB5A0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ENTRADAS O CONECTOR DIGITAL HDMI Y/O DVI Y/O DISPLAYPORT Y/O SDI Y/O USB</w:t>
            </w:r>
          </w:p>
        </w:tc>
        <w:tc>
          <w:tcPr>
            <w:tcW w:w="993" w:type="dxa"/>
            <w:gridSpan w:val="2"/>
            <w:shd w:val="clear" w:color="000000" w:fill="FFFFFF"/>
            <w:vAlign w:val="center"/>
            <w:hideMark/>
          </w:tcPr>
          <w:p w14:paraId="4218F5F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29FD1A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83AC8DC" w14:textId="77777777" w:rsidR="00D12705" w:rsidRPr="00D12705" w:rsidRDefault="00D12705" w:rsidP="00B13305">
            <w:pPr>
              <w:rPr>
                <w:rFonts w:ascii="Arial" w:hAnsi="Arial" w:cs="Arial"/>
                <w:sz w:val="16"/>
                <w:szCs w:val="16"/>
                <w:lang w:val="es-CO" w:eastAsia="es-CO"/>
              </w:rPr>
            </w:pPr>
          </w:p>
        </w:tc>
      </w:tr>
      <w:tr w:rsidR="00D12705" w:rsidRPr="00D12705" w14:paraId="1E0E305E" w14:textId="77777777" w:rsidTr="00C37CD6">
        <w:trPr>
          <w:gridAfter w:val="1"/>
          <w:wAfter w:w="10" w:type="dxa"/>
          <w:trHeight w:val="300"/>
        </w:trPr>
        <w:tc>
          <w:tcPr>
            <w:tcW w:w="6799" w:type="dxa"/>
            <w:gridSpan w:val="6"/>
            <w:shd w:val="clear" w:color="000000" w:fill="FFFFFF"/>
            <w:vAlign w:val="center"/>
            <w:hideMark/>
          </w:tcPr>
          <w:p w14:paraId="2EA93CB9"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PANEL DE PROTECCIÓN FRONTAL INTEGRADO EN EL MONITOR</w:t>
            </w:r>
          </w:p>
        </w:tc>
        <w:tc>
          <w:tcPr>
            <w:tcW w:w="993" w:type="dxa"/>
            <w:gridSpan w:val="2"/>
            <w:shd w:val="clear" w:color="000000" w:fill="FFFFFF"/>
            <w:vAlign w:val="center"/>
            <w:hideMark/>
          </w:tcPr>
          <w:p w14:paraId="2D8B629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7513AF4"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24F7A28" w14:textId="77777777" w:rsidR="00D12705" w:rsidRPr="00D12705" w:rsidRDefault="00D12705" w:rsidP="00B13305">
            <w:pPr>
              <w:rPr>
                <w:rFonts w:ascii="Arial" w:hAnsi="Arial" w:cs="Arial"/>
                <w:sz w:val="16"/>
                <w:szCs w:val="16"/>
                <w:lang w:val="es-CO" w:eastAsia="es-CO"/>
              </w:rPr>
            </w:pPr>
          </w:p>
        </w:tc>
      </w:tr>
      <w:tr w:rsidR="00D12705" w:rsidRPr="00D12705" w14:paraId="231DDB79" w14:textId="77777777" w:rsidTr="00C37CD6">
        <w:trPr>
          <w:gridAfter w:val="1"/>
          <w:wAfter w:w="10" w:type="dxa"/>
          <w:trHeight w:val="300"/>
        </w:trPr>
        <w:tc>
          <w:tcPr>
            <w:tcW w:w="6799" w:type="dxa"/>
            <w:gridSpan w:val="6"/>
            <w:shd w:val="clear" w:color="000000" w:fill="FFFFFF"/>
            <w:vAlign w:val="center"/>
            <w:hideMark/>
          </w:tcPr>
          <w:p w14:paraId="216245D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ANGULO DE VISIÓN DE MINIMO 170°</w:t>
            </w:r>
          </w:p>
        </w:tc>
        <w:tc>
          <w:tcPr>
            <w:tcW w:w="993" w:type="dxa"/>
            <w:gridSpan w:val="2"/>
            <w:shd w:val="clear" w:color="000000" w:fill="FFFFFF"/>
            <w:vAlign w:val="center"/>
            <w:hideMark/>
          </w:tcPr>
          <w:p w14:paraId="521E0BB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5B457A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2946CC6" w14:textId="77777777" w:rsidR="00D12705" w:rsidRPr="00D12705" w:rsidRDefault="00D12705" w:rsidP="00B13305">
            <w:pPr>
              <w:rPr>
                <w:rFonts w:ascii="Arial" w:hAnsi="Arial" w:cs="Arial"/>
                <w:sz w:val="16"/>
                <w:szCs w:val="16"/>
                <w:lang w:val="es-CO" w:eastAsia="es-CO"/>
              </w:rPr>
            </w:pPr>
          </w:p>
        </w:tc>
      </w:tr>
      <w:tr w:rsidR="00D12705" w:rsidRPr="00D12705" w14:paraId="741EA94A" w14:textId="77777777" w:rsidTr="00C37CD6">
        <w:trPr>
          <w:gridAfter w:val="1"/>
          <w:wAfter w:w="10" w:type="dxa"/>
          <w:trHeight w:val="300"/>
        </w:trPr>
        <w:tc>
          <w:tcPr>
            <w:tcW w:w="6799" w:type="dxa"/>
            <w:gridSpan w:val="6"/>
            <w:shd w:val="clear" w:color="000000" w:fill="FFFFFF"/>
            <w:vAlign w:val="center"/>
            <w:hideMark/>
          </w:tcPr>
          <w:p w14:paraId="4B7967E1"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CABLE DE ALIMENTACION</w:t>
            </w:r>
          </w:p>
        </w:tc>
        <w:tc>
          <w:tcPr>
            <w:tcW w:w="993" w:type="dxa"/>
            <w:gridSpan w:val="2"/>
            <w:shd w:val="clear" w:color="000000" w:fill="FFFFFF"/>
            <w:vAlign w:val="center"/>
            <w:hideMark/>
          </w:tcPr>
          <w:p w14:paraId="0B93020D"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1C2620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9365319" w14:textId="77777777" w:rsidR="00D12705" w:rsidRPr="00D12705" w:rsidRDefault="00D12705" w:rsidP="00B13305">
            <w:pPr>
              <w:rPr>
                <w:rFonts w:ascii="Arial" w:hAnsi="Arial" w:cs="Arial"/>
                <w:sz w:val="16"/>
                <w:szCs w:val="16"/>
                <w:lang w:val="es-CO" w:eastAsia="es-CO"/>
              </w:rPr>
            </w:pPr>
          </w:p>
        </w:tc>
      </w:tr>
      <w:tr w:rsidR="00D12705" w:rsidRPr="00D12705" w14:paraId="688FC48F" w14:textId="77777777" w:rsidTr="00C37CD6">
        <w:trPr>
          <w:gridAfter w:val="1"/>
          <w:wAfter w:w="10" w:type="dxa"/>
          <w:trHeight w:val="300"/>
        </w:trPr>
        <w:tc>
          <w:tcPr>
            <w:tcW w:w="6799" w:type="dxa"/>
            <w:gridSpan w:val="6"/>
            <w:shd w:val="clear" w:color="000000" w:fill="FFFFFF"/>
            <w:vAlign w:val="center"/>
            <w:hideMark/>
          </w:tcPr>
          <w:p w14:paraId="5751797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UNIDAD DE SUCCIÓN: </w:t>
            </w:r>
          </w:p>
        </w:tc>
        <w:tc>
          <w:tcPr>
            <w:tcW w:w="993" w:type="dxa"/>
            <w:gridSpan w:val="2"/>
            <w:shd w:val="clear" w:color="000000" w:fill="FFFFFF"/>
            <w:vAlign w:val="center"/>
            <w:hideMark/>
          </w:tcPr>
          <w:p w14:paraId="6BAD8E3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C34BDF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E68E116" w14:textId="77777777" w:rsidR="00D12705" w:rsidRPr="00D12705" w:rsidRDefault="00D12705" w:rsidP="00B13305">
            <w:pPr>
              <w:rPr>
                <w:rFonts w:ascii="Arial" w:hAnsi="Arial" w:cs="Arial"/>
                <w:sz w:val="16"/>
                <w:szCs w:val="16"/>
                <w:lang w:val="es-CO" w:eastAsia="es-CO"/>
              </w:rPr>
            </w:pPr>
          </w:p>
        </w:tc>
      </w:tr>
      <w:tr w:rsidR="00D12705" w:rsidRPr="00D12705" w14:paraId="43D033E2" w14:textId="77777777" w:rsidTr="00C37CD6">
        <w:trPr>
          <w:gridAfter w:val="1"/>
          <w:wAfter w:w="10" w:type="dxa"/>
          <w:trHeight w:val="300"/>
        </w:trPr>
        <w:tc>
          <w:tcPr>
            <w:tcW w:w="6799" w:type="dxa"/>
            <w:gridSpan w:val="6"/>
            <w:shd w:val="clear" w:color="000000" w:fill="FFFFFF"/>
            <w:vAlign w:val="center"/>
            <w:hideMark/>
          </w:tcPr>
          <w:p w14:paraId="6E748B4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VACIO MINIMO DE 55 L/MIN </w:t>
            </w:r>
          </w:p>
        </w:tc>
        <w:tc>
          <w:tcPr>
            <w:tcW w:w="993" w:type="dxa"/>
            <w:gridSpan w:val="2"/>
            <w:shd w:val="clear" w:color="000000" w:fill="FFFFFF"/>
            <w:vAlign w:val="center"/>
            <w:hideMark/>
          </w:tcPr>
          <w:p w14:paraId="0810CB4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7537FEC"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95F3064" w14:textId="77777777" w:rsidR="00D12705" w:rsidRPr="00D12705" w:rsidRDefault="00D12705" w:rsidP="00B13305">
            <w:pPr>
              <w:rPr>
                <w:rFonts w:ascii="Arial" w:hAnsi="Arial" w:cs="Arial"/>
                <w:sz w:val="16"/>
                <w:szCs w:val="16"/>
                <w:lang w:val="es-CO" w:eastAsia="es-CO"/>
              </w:rPr>
            </w:pPr>
          </w:p>
        </w:tc>
      </w:tr>
      <w:tr w:rsidR="00D12705" w:rsidRPr="00D12705" w14:paraId="3376B9A5" w14:textId="77777777" w:rsidTr="00C37CD6">
        <w:trPr>
          <w:gridAfter w:val="1"/>
          <w:wAfter w:w="10" w:type="dxa"/>
          <w:trHeight w:val="300"/>
        </w:trPr>
        <w:tc>
          <w:tcPr>
            <w:tcW w:w="6799" w:type="dxa"/>
            <w:gridSpan w:val="6"/>
            <w:shd w:val="clear" w:color="000000" w:fill="FFFFFF"/>
            <w:vAlign w:val="center"/>
            <w:hideMark/>
          </w:tcPr>
          <w:p w14:paraId="256350D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SISTEMA DE REGULACION DE VACIO CON VACUOMETRO</w:t>
            </w:r>
          </w:p>
        </w:tc>
        <w:tc>
          <w:tcPr>
            <w:tcW w:w="993" w:type="dxa"/>
            <w:gridSpan w:val="2"/>
            <w:shd w:val="clear" w:color="000000" w:fill="FFFFFF"/>
            <w:vAlign w:val="center"/>
            <w:hideMark/>
          </w:tcPr>
          <w:p w14:paraId="6E21765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4C4C0F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B2B9EC4" w14:textId="77777777" w:rsidR="00D12705" w:rsidRPr="00D12705" w:rsidRDefault="00D12705" w:rsidP="00B13305">
            <w:pPr>
              <w:rPr>
                <w:rFonts w:ascii="Arial" w:hAnsi="Arial" w:cs="Arial"/>
                <w:sz w:val="16"/>
                <w:szCs w:val="16"/>
                <w:lang w:val="es-CO" w:eastAsia="es-CO"/>
              </w:rPr>
            </w:pPr>
          </w:p>
        </w:tc>
      </w:tr>
      <w:tr w:rsidR="00D12705" w:rsidRPr="00D12705" w14:paraId="69420DF9" w14:textId="77777777" w:rsidTr="00C37CD6">
        <w:trPr>
          <w:gridAfter w:val="1"/>
          <w:wAfter w:w="10" w:type="dxa"/>
          <w:trHeight w:val="525"/>
        </w:trPr>
        <w:tc>
          <w:tcPr>
            <w:tcW w:w="6799" w:type="dxa"/>
            <w:gridSpan w:val="6"/>
            <w:shd w:val="clear" w:color="000000" w:fill="FFFFFF"/>
            <w:vAlign w:val="center"/>
            <w:hideMark/>
          </w:tcPr>
          <w:p w14:paraId="6CBCACC1"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CONTENEDOR O RECIPIENTE DE LÍQUIDOS O DEPOSITO DE SECRECIONES DE MINIMO UN LITRO CON SISTEMA DE PROTECCIÓN DE LLENADO CON VACIADO AUTOMATICO</w:t>
            </w:r>
          </w:p>
        </w:tc>
        <w:tc>
          <w:tcPr>
            <w:tcW w:w="993" w:type="dxa"/>
            <w:gridSpan w:val="2"/>
            <w:shd w:val="clear" w:color="000000" w:fill="FFFFFF"/>
            <w:vAlign w:val="center"/>
            <w:hideMark/>
          </w:tcPr>
          <w:p w14:paraId="1D3C62B3"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0A326CC"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E143BAB" w14:textId="77777777" w:rsidR="00D12705" w:rsidRPr="00D12705" w:rsidRDefault="00D12705" w:rsidP="00B13305">
            <w:pPr>
              <w:rPr>
                <w:rFonts w:ascii="Arial" w:hAnsi="Arial" w:cs="Arial"/>
                <w:sz w:val="16"/>
                <w:szCs w:val="16"/>
                <w:lang w:val="es-CO" w:eastAsia="es-CO"/>
              </w:rPr>
            </w:pPr>
          </w:p>
        </w:tc>
      </w:tr>
      <w:tr w:rsidR="00D12705" w:rsidRPr="00D12705" w14:paraId="3F9F3BE6" w14:textId="77777777" w:rsidTr="00C37CD6">
        <w:trPr>
          <w:gridAfter w:val="1"/>
          <w:wAfter w:w="10" w:type="dxa"/>
          <w:trHeight w:val="300"/>
        </w:trPr>
        <w:tc>
          <w:tcPr>
            <w:tcW w:w="6799" w:type="dxa"/>
            <w:gridSpan w:val="6"/>
            <w:shd w:val="clear" w:color="000000" w:fill="FFFFFF"/>
            <w:vAlign w:val="center"/>
            <w:hideMark/>
          </w:tcPr>
          <w:p w14:paraId="261EF73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UN TUBO DE ASPIRACIÓN</w:t>
            </w:r>
          </w:p>
        </w:tc>
        <w:tc>
          <w:tcPr>
            <w:tcW w:w="993" w:type="dxa"/>
            <w:gridSpan w:val="2"/>
            <w:shd w:val="clear" w:color="000000" w:fill="FFFFFF"/>
            <w:vAlign w:val="center"/>
            <w:hideMark/>
          </w:tcPr>
          <w:p w14:paraId="0CFF49E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8C2267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B4A6206" w14:textId="77777777" w:rsidR="00D12705" w:rsidRPr="00D12705" w:rsidRDefault="00D12705" w:rsidP="00B13305">
            <w:pPr>
              <w:rPr>
                <w:rFonts w:ascii="Arial" w:hAnsi="Arial" w:cs="Arial"/>
                <w:sz w:val="16"/>
                <w:szCs w:val="16"/>
                <w:lang w:val="es-CO" w:eastAsia="es-CO"/>
              </w:rPr>
            </w:pPr>
          </w:p>
        </w:tc>
      </w:tr>
      <w:tr w:rsidR="00D12705" w:rsidRPr="00D12705" w14:paraId="0DCEE73F" w14:textId="77777777" w:rsidTr="00C37CD6">
        <w:trPr>
          <w:gridAfter w:val="1"/>
          <w:wAfter w:w="10" w:type="dxa"/>
          <w:trHeight w:val="300"/>
        </w:trPr>
        <w:tc>
          <w:tcPr>
            <w:tcW w:w="6799" w:type="dxa"/>
            <w:gridSpan w:val="6"/>
            <w:shd w:val="clear" w:color="000000" w:fill="FFFFFF"/>
            <w:vAlign w:val="center"/>
            <w:hideMark/>
          </w:tcPr>
          <w:p w14:paraId="5AC9B77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RECIPIENTE PARA LAVADO DE OIDO</w:t>
            </w:r>
          </w:p>
        </w:tc>
        <w:tc>
          <w:tcPr>
            <w:tcW w:w="993" w:type="dxa"/>
            <w:gridSpan w:val="2"/>
            <w:shd w:val="clear" w:color="000000" w:fill="FFFFFF"/>
            <w:vAlign w:val="center"/>
            <w:hideMark/>
          </w:tcPr>
          <w:p w14:paraId="0790A3C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2E6F42F"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1329D73" w14:textId="77777777" w:rsidR="00D12705" w:rsidRPr="00D12705" w:rsidRDefault="00D12705" w:rsidP="00B13305">
            <w:pPr>
              <w:rPr>
                <w:rFonts w:ascii="Arial" w:hAnsi="Arial" w:cs="Arial"/>
                <w:sz w:val="16"/>
                <w:szCs w:val="16"/>
                <w:lang w:val="es-CO" w:eastAsia="es-CO"/>
              </w:rPr>
            </w:pPr>
          </w:p>
        </w:tc>
      </w:tr>
      <w:tr w:rsidR="00D12705" w:rsidRPr="00D12705" w14:paraId="31E71399" w14:textId="77777777" w:rsidTr="00C37CD6">
        <w:trPr>
          <w:gridAfter w:val="1"/>
          <w:wAfter w:w="10" w:type="dxa"/>
          <w:trHeight w:val="300"/>
        </w:trPr>
        <w:tc>
          <w:tcPr>
            <w:tcW w:w="6799" w:type="dxa"/>
            <w:gridSpan w:val="6"/>
            <w:vAlign w:val="center"/>
            <w:hideMark/>
          </w:tcPr>
          <w:p w14:paraId="558A24A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EQUIPO DE LAVADO DE LOS TUBOS DE SUCCIÓN</w:t>
            </w:r>
          </w:p>
        </w:tc>
        <w:tc>
          <w:tcPr>
            <w:tcW w:w="993" w:type="dxa"/>
            <w:gridSpan w:val="2"/>
            <w:shd w:val="clear" w:color="000000" w:fill="FFFFFF"/>
            <w:vAlign w:val="center"/>
            <w:hideMark/>
          </w:tcPr>
          <w:p w14:paraId="2FAC9B3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BCBFAF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B673849" w14:textId="77777777" w:rsidR="00D12705" w:rsidRPr="00D12705" w:rsidRDefault="00D12705" w:rsidP="00B13305">
            <w:pPr>
              <w:rPr>
                <w:rFonts w:ascii="Arial" w:hAnsi="Arial" w:cs="Arial"/>
                <w:sz w:val="16"/>
                <w:szCs w:val="16"/>
                <w:lang w:val="es-CO" w:eastAsia="es-CO"/>
              </w:rPr>
            </w:pPr>
          </w:p>
        </w:tc>
      </w:tr>
      <w:tr w:rsidR="00D12705" w:rsidRPr="00D12705" w14:paraId="4D68D7C2" w14:textId="77777777" w:rsidTr="00C37CD6">
        <w:trPr>
          <w:gridAfter w:val="1"/>
          <w:wAfter w:w="10" w:type="dxa"/>
          <w:trHeight w:val="300"/>
        </w:trPr>
        <w:tc>
          <w:tcPr>
            <w:tcW w:w="6799" w:type="dxa"/>
            <w:gridSpan w:val="6"/>
            <w:shd w:val="clear" w:color="000000" w:fill="FFFFFF"/>
            <w:vAlign w:val="center"/>
            <w:hideMark/>
          </w:tcPr>
          <w:p w14:paraId="08E7AE93"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UNIDAD DE AIRE COMPRIMIDO:  </w:t>
            </w:r>
          </w:p>
        </w:tc>
        <w:tc>
          <w:tcPr>
            <w:tcW w:w="993" w:type="dxa"/>
            <w:gridSpan w:val="2"/>
            <w:shd w:val="clear" w:color="000000" w:fill="FFFFFF"/>
            <w:vAlign w:val="center"/>
            <w:hideMark/>
          </w:tcPr>
          <w:p w14:paraId="3B20F6A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AA30F7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C94A41D" w14:textId="77777777" w:rsidR="00D12705" w:rsidRPr="00D12705" w:rsidRDefault="00D12705" w:rsidP="00B13305">
            <w:pPr>
              <w:rPr>
                <w:rFonts w:ascii="Arial" w:hAnsi="Arial" w:cs="Arial"/>
                <w:sz w:val="16"/>
                <w:szCs w:val="16"/>
                <w:lang w:val="es-CO" w:eastAsia="es-CO"/>
              </w:rPr>
            </w:pPr>
          </w:p>
        </w:tc>
      </w:tr>
      <w:tr w:rsidR="00D12705" w:rsidRPr="00815321" w14:paraId="4AF6BE2C" w14:textId="77777777" w:rsidTr="00C37CD6">
        <w:trPr>
          <w:gridAfter w:val="1"/>
          <w:wAfter w:w="10" w:type="dxa"/>
          <w:trHeight w:val="300"/>
        </w:trPr>
        <w:tc>
          <w:tcPr>
            <w:tcW w:w="6799" w:type="dxa"/>
            <w:gridSpan w:val="6"/>
            <w:shd w:val="clear" w:color="000000" w:fill="FFFFFF"/>
            <w:vAlign w:val="center"/>
            <w:hideMark/>
          </w:tcPr>
          <w:p w14:paraId="4A2A048B" w14:textId="77777777" w:rsidR="00D12705" w:rsidRPr="00D12705" w:rsidRDefault="00D12705" w:rsidP="00B13305">
            <w:pPr>
              <w:rPr>
                <w:rFonts w:ascii="Arial" w:hAnsi="Arial" w:cs="Arial"/>
                <w:sz w:val="16"/>
                <w:szCs w:val="16"/>
                <w:lang w:val="pt-PT" w:eastAsia="es-CO"/>
              </w:rPr>
            </w:pPr>
            <w:r w:rsidRPr="00D12705">
              <w:rPr>
                <w:rFonts w:ascii="Arial" w:hAnsi="Arial" w:cs="Arial"/>
                <w:sz w:val="16"/>
                <w:szCs w:val="16"/>
                <w:lang w:val="pt-PT" w:eastAsia="es-CO"/>
              </w:rPr>
              <w:t>COMPRESOR O SISTEMA DE AIRE COMPRIMIDO INTEGRADO DE MINIMO 2 BAR (200KPa)</w:t>
            </w:r>
          </w:p>
        </w:tc>
        <w:tc>
          <w:tcPr>
            <w:tcW w:w="993" w:type="dxa"/>
            <w:gridSpan w:val="2"/>
            <w:shd w:val="clear" w:color="000000" w:fill="FFFFFF"/>
            <w:vAlign w:val="center"/>
            <w:hideMark/>
          </w:tcPr>
          <w:p w14:paraId="48FD24E2" w14:textId="77777777" w:rsidR="00D12705" w:rsidRPr="00D12705" w:rsidRDefault="00D12705" w:rsidP="00B13305">
            <w:pPr>
              <w:rPr>
                <w:rFonts w:ascii="Arial" w:hAnsi="Arial" w:cs="Arial"/>
                <w:sz w:val="16"/>
                <w:szCs w:val="16"/>
                <w:lang w:val="pt-PT" w:eastAsia="es-CO"/>
              </w:rPr>
            </w:pPr>
          </w:p>
        </w:tc>
        <w:tc>
          <w:tcPr>
            <w:tcW w:w="992" w:type="dxa"/>
            <w:gridSpan w:val="3"/>
            <w:shd w:val="clear" w:color="000000" w:fill="FFFFFF"/>
            <w:noWrap/>
            <w:vAlign w:val="center"/>
            <w:hideMark/>
          </w:tcPr>
          <w:p w14:paraId="327CCA85" w14:textId="77777777" w:rsidR="00D12705" w:rsidRPr="00D12705" w:rsidRDefault="00D12705" w:rsidP="00B13305">
            <w:pPr>
              <w:rPr>
                <w:rFonts w:ascii="Arial" w:hAnsi="Arial" w:cs="Arial"/>
                <w:sz w:val="16"/>
                <w:szCs w:val="16"/>
                <w:lang w:val="pt-PT" w:eastAsia="es-CO"/>
              </w:rPr>
            </w:pPr>
          </w:p>
        </w:tc>
        <w:tc>
          <w:tcPr>
            <w:tcW w:w="987" w:type="dxa"/>
            <w:gridSpan w:val="3"/>
            <w:shd w:val="clear" w:color="000000" w:fill="FFFFFF"/>
            <w:vAlign w:val="center"/>
            <w:hideMark/>
          </w:tcPr>
          <w:p w14:paraId="787210AD" w14:textId="77777777" w:rsidR="00D12705" w:rsidRPr="00D12705" w:rsidRDefault="00D12705" w:rsidP="00B13305">
            <w:pPr>
              <w:rPr>
                <w:rFonts w:ascii="Arial" w:hAnsi="Arial" w:cs="Arial"/>
                <w:sz w:val="16"/>
                <w:szCs w:val="16"/>
                <w:lang w:val="pt-PT" w:eastAsia="es-CO"/>
              </w:rPr>
            </w:pPr>
          </w:p>
        </w:tc>
      </w:tr>
      <w:tr w:rsidR="00D12705" w:rsidRPr="00D12705" w14:paraId="6A40F427" w14:textId="77777777" w:rsidTr="00C37CD6">
        <w:trPr>
          <w:gridAfter w:val="1"/>
          <w:wAfter w:w="10" w:type="dxa"/>
          <w:trHeight w:val="300"/>
        </w:trPr>
        <w:tc>
          <w:tcPr>
            <w:tcW w:w="6799" w:type="dxa"/>
            <w:gridSpan w:val="6"/>
            <w:shd w:val="clear" w:color="000000" w:fill="FFFFFF"/>
            <w:vAlign w:val="center"/>
            <w:hideMark/>
          </w:tcPr>
          <w:p w14:paraId="76EA8B9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lastRenderedPageBreak/>
              <w:t>AJUSTE CON INDICADOR DE PRESION AIRE COMPRIMIDO</w:t>
            </w:r>
          </w:p>
        </w:tc>
        <w:tc>
          <w:tcPr>
            <w:tcW w:w="993" w:type="dxa"/>
            <w:gridSpan w:val="2"/>
            <w:shd w:val="clear" w:color="000000" w:fill="FFFFFF"/>
            <w:vAlign w:val="center"/>
            <w:hideMark/>
          </w:tcPr>
          <w:p w14:paraId="1EFA892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C6D9BD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3FFDFFE" w14:textId="77777777" w:rsidR="00D12705" w:rsidRPr="00D12705" w:rsidRDefault="00D12705" w:rsidP="00B13305">
            <w:pPr>
              <w:rPr>
                <w:rFonts w:ascii="Arial" w:hAnsi="Arial" w:cs="Arial"/>
                <w:sz w:val="16"/>
                <w:szCs w:val="16"/>
                <w:lang w:val="es-CO" w:eastAsia="es-CO"/>
              </w:rPr>
            </w:pPr>
          </w:p>
        </w:tc>
      </w:tr>
      <w:tr w:rsidR="00D12705" w:rsidRPr="00D12705" w14:paraId="05DB5610" w14:textId="77777777" w:rsidTr="00C37CD6">
        <w:trPr>
          <w:gridAfter w:val="1"/>
          <w:wAfter w:w="10" w:type="dxa"/>
          <w:trHeight w:val="300"/>
        </w:trPr>
        <w:tc>
          <w:tcPr>
            <w:tcW w:w="6799" w:type="dxa"/>
            <w:gridSpan w:val="6"/>
            <w:shd w:val="clear" w:color="000000" w:fill="FFFFFF"/>
            <w:vAlign w:val="center"/>
            <w:hideMark/>
          </w:tcPr>
          <w:p w14:paraId="58E3770D"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UNA PIEZA DE MANO O DE UNION TIPO PISTOLA </w:t>
            </w:r>
          </w:p>
        </w:tc>
        <w:tc>
          <w:tcPr>
            <w:tcW w:w="993" w:type="dxa"/>
            <w:gridSpan w:val="2"/>
            <w:shd w:val="clear" w:color="000000" w:fill="FFFFFF"/>
            <w:vAlign w:val="center"/>
            <w:hideMark/>
          </w:tcPr>
          <w:p w14:paraId="295B035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39CF83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7EBA30F" w14:textId="77777777" w:rsidR="00D12705" w:rsidRPr="00D12705" w:rsidRDefault="00D12705" w:rsidP="00B13305">
            <w:pPr>
              <w:rPr>
                <w:rFonts w:ascii="Arial" w:hAnsi="Arial" w:cs="Arial"/>
                <w:sz w:val="16"/>
                <w:szCs w:val="16"/>
                <w:lang w:val="es-CO" w:eastAsia="es-CO"/>
              </w:rPr>
            </w:pPr>
          </w:p>
        </w:tc>
      </w:tr>
      <w:tr w:rsidR="00D12705" w:rsidRPr="00D12705" w14:paraId="7B69C14E" w14:textId="77777777" w:rsidTr="00C37CD6">
        <w:trPr>
          <w:gridAfter w:val="1"/>
          <w:wAfter w:w="10" w:type="dxa"/>
          <w:trHeight w:val="300"/>
        </w:trPr>
        <w:tc>
          <w:tcPr>
            <w:tcW w:w="6799" w:type="dxa"/>
            <w:gridSpan w:val="6"/>
            <w:shd w:val="clear" w:color="000000" w:fill="FFFFFF"/>
            <w:vAlign w:val="center"/>
            <w:hideMark/>
          </w:tcPr>
          <w:p w14:paraId="4A814E99"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CON PULVERIZADOR PARA MEDICAMENTOS EN POLVO, OLEOSOS O ACEITOSOS</w:t>
            </w:r>
          </w:p>
        </w:tc>
        <w:tc>
          <w:tcPr>
            <w:tcW w:w="993" w:type="dxa"/>
            <w:gridSpan w:val="2"/>
            <w:shd w:val="clear" w:color="000000" w:fill="FFFFFF"/>
            <w:vAlign w:val="center"/>
            <w:hideMark/>
          </w:tcPr>
          <w:p w14:paraId="5DB1128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D21BCA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24F6886" w14:textId="77777777" w:rsidR="00D12705" w:rsidRPr="00D12705" w:rsidRDefault="00D12705" w:rsidP="00B13305">
            <w:pPr>
              <w:rPr>
                <w:rFonts w:ascii="Arial" w:hAnsi="Arial" w:cs="Arial"/>
                <w:sz w:val="16"/>
                <w:szCs w:val="16"/>
                <w:lang w:val="es-CO" w:eastAsia="es-CO"/>
              </w:rPr>
            </w:pPr>
          </w:p>
        </w:tc>
      </w:tr>
      <w:tr w:rsidR="00D12705" w:rsidRPr="00D12705" w14:paraId="53C7DD11" w14:textId="77777777" w:rsidTr="00C37CD6">
        <w:trPr>
          <w:gridAfter w:val="1"/>
          <w:wAfter w:w="10" w:type="dxa"/>
          <w:trHeight w:val="840"/>
        </w:trPr>
        <w:tc>
          <w:tcPr>
            <w:tcW w:w="6799" w:type="dxa"/>
            <w:gridSpan w:val="6"/>
            <w:shd w:val="clear" w:color="000000" w:fill="FFFFFF"/>
            <w:vAlign w:val="center"/>
            <w:hideMark/>
          </w:tcPr>
          <w:p w14:paraId="2329CB5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SISTEMA DE IRRIGACION DE AGUA CALIENTE CON TEMPERATURA AJUSTABLE ENTRE 35°C A 38°C, CON SISTEMA DE VACIADO O DESAGUE O DRENAJE DE LIQUIDOS, CON CONEXIÓN A LA RED HIDRAULICA DE LA UNIDAD DE DESTINO, INCLUYE ADECUACIÓN HIDROSANITARIA (SI SE REQUIERE Y EN COORDINACIÓN CON LA UNIDAD)</w:t>
            </w:r>
          </w:p>
        </w:tc>
        <w:tc>
          <w:tcPr>
            <w:tcW w:w="993" w:type="dxa"/>
            <w:gridSpan w:val="2"/>
            <w:shd w:val="clear" w:color="000000" w:fill="FFFFFF"/>
            <w:vAlign w:val="center"/>
            <w:hideMark/>
          </w:tcPr>
          <w:p w14:paraId="156B9CB5"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C67912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C37CD33" w14:textId="77777777" w:rsidR="00D12705" w:rsidRPr="00D12705" w:rsidRDefault="00D12705" w:rsidP="00B13305">
            <w:pPr>
              <w:rPr>
                <w:rFonts w:ascii="Arial" w:hAnsi="Arial" w:cs="Arial"/>
                <w:sz w:val="16"/>
                <w:szCs w:val="16"/>
                <w:lang w:val="es-CO" w:eastAsia="es-CO"/>
              </w:rPr>
            </w:pPr>
          </w:p>
        </w:tc>
      </w:tr>
      <w:tr w:rsidR="00D12705" w:rsidRPr="00D12705" w14:paraId="5BC0D214" w14:textId="77777777" w:rsidTr="00C37CD6">
        <w:trPr>
          <w:gridAfter w:val="1"/>
          <w:wAfter w:w="10" w:type="dxa"/>
          <w:trHeight w:val="615"/>
        </w:trPr>
        <w:tc>
          <w:tcPr>
            <w:tcW w:w="2689" w:type="dxa"/>
            <w:gridSpan w:val="3"/>
            <w:vMerge w:val="restart"/>
            <w:shd w:val="clear" w:color="000000" w:fill="FFFFFF"/>
            <w:vAlign w:val="center"/>
            <w:hideMark/>
          </w:tcPr>
          <w:p w14:paraId="3578B037" w14:textId="6128C311"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ESTROBOSCOPIO LED INTEGRADO EN LA UNIDAD:</w:t>
            </w:r>
          </w:p>
        </w:tc>
        <w:tc>
          <w:tcPr>
            <w:tcW w:w="1275" w:type="dxa"/>
            <w:shd w:val="clear" w:color="000000" w:fill="FCE4D6"/>
            <w:vAlign w:val="center"/>
            <w:hideMark/>
          </w:tcPr>
          <w:p w14:paraId="720CFC0E"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772E8943"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4F54C9FF"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02D622D1" w14:textId="11DFFFF0"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6C0263F8" w14:textId="5F7435F2"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32C21C3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3EF6FA64" w14:textId="77777777" w:rsidTr="00C37CD6">
        <w:trPr>
          <w:gridAfter w:val="1"/>
          <w:wAfter w:w="10" w:type="dxa"/>
          <w:trHeight w:val="300"/>
        </w:trPr>
        <w:tc>
          <w:tcPr>
            <w:tcW w:w="2689" w:type="dxa"/>
            <w:gridSpan w:val="3"/>
            <w:vMerge/>
            <w:vAlign w:val="center"/>
            <w:hideMark/>
          </w:tcPr>
          <w:p w14:paraId="0F482548"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5DCAF0BA"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4D820AE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0E91903"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59713A7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7DBDD4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8C52A5C" w14:textId="77777777" w:rsidR="00D12705" w:rsidRPr="00D12705" w:rsidRDefault="00D12705" w:rsidP="00B13305">
            <w:pPr>
              <w:rPr>
                <w:rFonts w:ascii="Arial" w:hAnsi="Arial" w:cs="Arial"/>
                <w:sz w:val="16"/>
                <w:szCs w:val="16"/>
                <w:lang w:val="es-CO" w:eastAsia="es-CO"/>
              </w:rPr>
            </w:pPr>
          </w:p>
        </w:tc>
      </w:tr>
      <w:tr w:rsidR="00D12705" w:rsidRPr="00D12705" w14:paraId="161BF305" w14:textId="77777777" w:rsidTr="00C37CD6">
        <w:trPr>
          <w:gridAfter w:val="1"/>
          <w:wAfter w:w="10" w:type="dxa"/>
          <w:trHeight w:val="300"/>
        </w:trPr>
        <w:tc>
          <w:tcPr>
            <w:tcW w:w="6799" w:type="dxa"/>
            <w:gridSpan w:val="6"/>
            <w:shd w:val="clear" w:color="000000" w:fill="FFFFFF"/>
            <w:vAlign w:val="center"/>
            <w:hideMark/>
          </w:tcPr>
          <w:p w14:paraId="23F0A89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PANEL FRONTAL CON INDICADOR DE CAMARA LENTA O IMAGEN CONGELADA Y LUZ PERMANENTE O CONTINUA</w:t>
            </w:r>
          </w:p>
        </w:tc>
        <w:tc>
          <w:tcPr>
            <w:tcW w:w="993" w:type="dxa"/>
            <w:gridSpan w:val="2"/>
            <w:shd w:val="clear" w:color="000000" w:fill="FFFFFF"/>
            <w:vAlign w:val="center"/>
            <w:hideMark/>
          </w:tcPr>
          <w:p w14:paraId="62818A84"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EABD0F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07CFDA8" w14:textId="77777777" w:rsidR="00D12705" w:rsidRPr="00D12705" w:rsidRDefault="00D12705" w:rsidP="00B13305">
            <w:pPr>
              <w:rPr>
                <w:rFonts w:ascii="Arial" w:hAnsi="Arial" w:cs="Arial"/>
                <w:sz w:val="16"/>
                <w:szCs w:val="16"/>
                <w:lang w:val="es-CO" w:eastAsia="es-CO"/>
              </w:rPr>
            </w:pPr>
          </w:p>
        </w:tc>
      </w:tr>
      <w:tr w:rsidR="00D12705" w:rsidRPr="00D12705" w14:paraId="62B9C486" w14:textId="77777777" w:rsidTr="00C37CD6">
        <w:trPr>
          <w:gridAfter w:val="1"/>
          <w:wAfter w:w="10" w:type="dxa"/>
          <w:trHeight w:val="300"/>
        </w:trPr>
        <w:tc>
          <w:tcPr>
            <w:tcW w:w="6799" w:type="dxa"/>
            <w:gridSpan w:val="6"/>
            <w:shd w:val="clear" w:color="000000" w:fill="FFFFFF"/>
            <w:vAlign w:val="center"/>
            <w:hideMark/>
          </w:tcPr>
          <w:p w14:paraId="4946CA4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CONEXIÓN PARA MICROFONO </w:t>
            </w:r>
          </w:p>
        </w:tc>
        <w:tc>
          <w:tcPr>
            <w:tcW w:w="993" w:type="dxa"/>
            <w:gridSpan w:val="2"/>
            <w:shd w:val="clear" w:color="000000" w:fill="FFFFFF"/>
            <w:vAlign w:val="center"/>
            <w:hideMark/>
          </w:tcPr>
          <w:p w14:paraId="3BC9E55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B714B7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4693241" w14:textId="77777777" w:rsidR="00D12705" w:rsidRPr="00D12705" w:rsidRDefault="00D12705" w:rsidP="00B13305">
            <w:pPr>
              <w:rPr>
                <w:rFonts w:ascii="Arial" w:hAnsi="Arial" w:cs="Arial"/>
                <w:sz w:val="16"/>
                <w:szCs w:val="16"/>
                <w:lang w:val="es-CO" w:eastAsia="es-CO"/>
              </w:rPr>
            </w:pPr>
          </w:p>
        </w:tc>
      </w:tr>
      <w:tr w:rsidR="00D12705" w:rsidRPr="00D12705" w14:paraId="369DF48F" w14:textId="77777777" w:rsidTr="00C37CD6">
        <w:trPr>
          <w:gridAfter w:val="1"/>
          <w:wAfter w:w="10" w:type="dxa"/>
          <w:trHeight w:val="300"/>
        </w:trPr>
        <w:tc>
          <w:tcPr>
            <w:tcW w:w="6799" w:type="dxa"/>
            <w:gridSpan w:val="6"/>
            <w:shd w:val="clear" w:color="000000" w:fill="FFFFFF"/>
            <w:vAlign w:val="center"/>
            <w:hideMark/>
          </w:tcPr>
          <w:p w14:paraId="0BB52B83"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MICRÓFONO COMPATIBLE CON EL ESTROBOSCOPIO, FRECUENCIA DE MÍNIMO 70 Hz O MEJOR</w:t>
            </w:r>
          </w:p>
        </w:tc>
        <w:tc>
          <w:tcPr>
            <w:tcW w:w="993" w:type="dxa"/>
            <w:gridSpan w:val="2"/>
            <w:shd w:val="clear" w:color="000000" w:fill="FFFFFF"/>
            <w:vAlign w:val="center"/>
            <w:hideMark/>
          </w:tcPr>
          <w:p w14:paraId="40530A78"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CC57B2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F136887" w14:textId="77777777" w:rsidR="00D12705" w:rsidRPr="00D12705" w:rsidRDefault="00D12705" w:rsidP="00B13305">
            <w:pPr>
              <w:rPr>
                <w:rFonts w:ascii="Arial" w:hAnsi="Arial" w:cs="Arial"/>
                <w:sz w:val="16"/>
                <w:szCs w:val="16"/>
                <w:lang w:val="es-CO" w:eastAsia="es-CO"/>
              </w:rPr>
            </w:pPr>
          </w:p>
        </w:tc>
      </w:tr>
      <w:tr w:rsidR="00D12705" w:rsidRPr="00D12705" w14:paraId="3D8E00BE" w14:textId="77777777" w:rsidTr="00C37CD6">
        <w:trPr>
          <w:gridAfter w:val="1"/>
          <w:wAfter w:w="10" w:type="dxa"/>
          <w:trHeight w:val="300"/>
        </w:trPr>
        <w:tc>
          <w:tcPr>
            <w:tcW w:w="6799" w:type="dxa"/>
            <w:gridSpan w:val="6"/>
            <w:shd w:val="clear" w:color="000000" w:fill="FFFFFF"/>
            <w:vAlign w:val="center"/>
            <w:hideMark/>
          </w:tcPr>
          <w:p w14:paraId="64BBF2E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DISPLAY DE FRECUENCIA E INTENSIDAD SONORA (Hz Y/O dB)</w:t>
            </w:r>
          </w:p>
        </w:tc>
        <w:tc>
          <w:tcPr>
            <w:tcW w:w="993" w:type="dxa"/>
            <w:gridSpan w:val="2"/>
            <w:shd w:val="clear" w:color="000000" w:fill="FFFFFF"/>
            <w:vAlign w:val="center"/>
            <w:hideMark/>
          </w:tcPr>
          <w:p w14:paraId="196289C5"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44C1C1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6DE69CF" w14:textId="77777777" w:rsidR="00D12705" w:rsidRPr="00D12705" w:rsidRDefault="00D12705" w:rsidP="00B13305">
            <w:pPr>
              <w:rPr>
                <w:rFonts w:ascii="Arial" w:hAnsi="Arial" w:cs="Arial"/>
                <w:sz w:val="16"/>
                <w:szCs w:val="16"/>
                <w:lang w:val="es-CO" w:eastAsia="es-CO"/>
              </w:rPr>
            </w:pPr>
          </w:p>
        </w:tc>
      </w:tr>
      <w:tr w:rsidR="00D12705" w:rsidRPr="00D12705" w14:paraId="7C058A60" w14:textId="77777777" w:rsidTr="00C37CD6">
        <w:trPr>
          <w:gridAfter w:val="1"/>
          <w:wAfter w:w="10" w:type="dxa"/>
          <w:trHeight w:val="300"/>
        </w:trPr>
        <w:tc>
          <w:tcPr>
            <w:tcW w:w="6799" w:type="dxa"/>
            <w:gridSpan w:val="6"/>
            <w:shd w:val="clear" w:color="000000" w:fill="FFFFFF"/>
            <w:vAlign w:val="center"/>
            <w:hideMark/>
          </w:tcPr>
          <w:p w14:paraId="0BBF4B0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CONEXIÓN PARA FUENTE DE LUZ LED</w:t>
            </w:r>
          </w:p>
        </w:tc>
        <w:tc>
          <w:tcPr>
            <w:tcW w:w="993" w:type="dxa"/>
            <w:gridSpan w:val="2"/>
            <w:shd w:val="clear" w:color="000000" w:fill="FFFFFF"/>
            <w:vAlign w:val="center"/>
            <w:hideMark/>
          </w:tcPr>
          <w:p w14:paraId="44ACE78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83B56E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7809CA0" w14:textId="77777777" w:rsidR="00D12705" w:rsidRPr="00D12705" w:rsidRDefault="00D12705" w:rsidP="00B13305">
            <w:pPr>
              <w:rPr>
                <w:rFonts w:ascii="Arial" w:hAnsi="Arial" w:cs="Arial"/>
                <w:sz w:val="16"/>
                <w:szCs w:val="16"/>
                <w:lang w:val="es-CO" w:eastAsia="es-CO"/>
              </w:rPr>
            </w:pPr>
          </w:p>
        </w:tc>
      </w:tr>
      <w:tr w:rsidR="00D12705" w:rsidRPr="00D12705" w14:paraId="2A6ABEA2" w14:textId="77777777" w:rsidTr="00C37CD6">
        <w:trPr>
          <w:gridAfter w:val="1"/>
          <w:wAfter w:w="10" w:type="dxa"/>
          <w:trHeight w:val="300"/>
        </w:trPr>
        <w:tc>
          <w:tcPr>
            <w:tcW w:w="6799" w:type="dxa"/>
            <w:gridSpan w:val="6"/>
            <w:shd w:val="clear" w:color="000000" w:fill="FFFFFF"/>
            <w:vAlign w:val="center"/>
            <w:hideMark/>
          </w:tcPr>
          <w:p w14:paraId="7B9A866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FUENTE DE LUZ CON AJUSTE TEMPERATURA DE COLOR: MINIMO 4000 K</w:t>
            </w:r>
          </w:p>
        </w:tc>
        <w:tc>
          <w:tcPr>
            <w:tcW w:w="993" w:type="dxa"/>
            <w:gridSpan w:val="2"/>
            <w:shd w:val="clear" w:color="000000" w:fill="FFFFFF"/>
            <w:vAlign w:val="center"/>
            <w:hideMark/>
          </w:tcPr>
          <w:p w14:paraId="7223DFA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5491F8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14C627A" w14:textId="77777777" w:rsidR="00D12705" w:rsidRPr="00D12705" w:rsidRDefault="00D12705" w:rsidP="00B13305">
            <w:pPr>
              <w:rPr>
                <w:rFonts w:ascii="Arial" w:hAnsi="Arial" w:cs="Arial"/>
                <w:sz w:val="16"/>
                <w:szCs w:val="16"/>
                <w:lang w:val="es-CO" w:eastAsia="es-CO"/>
              </w:rPr>
            </w:pPr>
          </w:p>
        </w:tc>
      </w:tr>
      <w:tr w:rsidR="00D12705" w:rsidRPr="00D12705" w14:paraId="2666E2E0" w14:textId="77777777" w:rsidTr="00C37CD6">
        <w:trPr>
          <w:gridAfter w:val="1"/>
          <w:wAfter w:w="10" w:type="dxa"/>
          <w:trHeight w:val="300"/>
        </w:trPr>
        <w:tc>
          <w:tcPr>
            <w:tcW w:w="6799" w:type="dxa"/>
            <w:gridSpan w:val="6"/>
            <w:shd w:val="clear" w:color="000000" w:fill="FFFFFF"/>
            <w:vAlign w:val="center"/>
            <w:hideMark/>
          </w:tcPr>
          <w:p w14:paraId="5C201E4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CENTRO DE ENDOSCOPIA: </w:t>
            </w:r>
          </w:p>
        </w:tc>
        <w:tc>
          <w:tcPr>
            <w:tcW w:w="993" w:type="dxa"/>
            <w:gridSpan w:val="2"/>
            <w:shd w:val="clear" w:color="000000" w:fill="FFFFFF"/>
            <w:vAlign w:val="center"/>
            <w:hideMark/>
          </w:tcPr>
          <w:p w14:paraId="57373475"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BE4471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F882E58" w14:textId="77777777" w:rsidR="00D12705" w:rsidRPr="00D12705" w:rsidRDefault="00D12705" w:rsidP="00B13305">
            <w:pPr>
              <w:rPr>
                <w:rFonts w:ascii="Arial" w:hAnsi="Arial" w:cs="Arial"/>
                <w:sz w:val="16"/>
                <w:szCs w:val="16"/>
                <w:lang w:val="es-CO" w:eastAsia="es-CO"/>
              </w:rPr>
            </w:pPr>
          </w:p>
        </w:tc>
      </w:tr>
      <w:tr w:rsidR="00D12705" w:rsidRPr="00D12705" w14:paraId="2E9CB33A" w14:textId="77777777" w:rsidTr="00C37CD6">
        <w:trPr>
          <w:gridAfter w:val="1"/>
          <w:wAfter w:w="10" w:type="dxa"/>
          <w:trHeight w:val="300"/>
        </w:trPr>
        <w:tc>
          <w:tcPr>
            <w:tcW w:w="6799" w:type="dxa"/>
            <w:gridSpan w:val="6"/>
            <w:shd w:val="clear" w:color="000000" w:fill="FFFFFF"/>
            <w:vAlign w:val="center"/>
            <w:hideMark/>
          </w:tcPr>
          <w:p w14:paraId="541A7D6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MINIMO TRES SOPORTES PARA LOS ENDOSCOPIOS </w:t>
            </w:r>
          </w:p>
        </w:tc>
        <w:tc>
          <w:tcPr>
            <w:tcW w:w="993" w:type="dxa"/>
            <w:gridSpan w:val="2"/>
            <w:shd w:val="clear" w:color="000000" w:fill="FFFFFF"/>
            <w:vAlign w:val="center"/>
            <w:hideMark/>
          </w:tcPr>
          <w:p w14:paraId="174A6E1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D6EBB6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C193896" w14:textId="77777777" w:rsidR="00D12705" w:rsidRPr="00D12705" w:rsidRDefault="00D12705" w:rsidP="00B13305">
            <w:pPr>
              <w:rPr>
                <w:rFonts w:ascii="Arial" w:hAnsi="Arial" w:cs="Arial"/>
                <w:sz w:val="16"/>
                <w:szCs w:val="16"/>
                <w:lang w:val="es-CO" w:eastAsia="es-CO"/>
              </w:rPr>
            </w:pPr>
          </w:p>
        </w:tc>
      </w:tr>
      <w:tr w:rsidR="00D12705" w:rsidRPr="00D12705" w14:paraId="4E7BF717" w14:textId="77777777" w:rsidTr="00C37CD6">
        <w:trPr>
          <w:gridAfter w:val="1"/>
          <w:wAfter w:w="10" w:type="dxa"/>
          <w:trHeight w:val="300"/>
        </w:trPr>
        <w:tc>
          <w:tcPr>
            <w:tcW w:w="6799" w:type="dxa"/>
            <w:gridSpan w:val="6"/>
            <w:vAlign w:val="center"/>
            <w:hideMark/>
          </w:tcPr>
          <w:p w14:paraId="4C947EA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MINIMO TRES FUENTES DE LUZ LED (FRIA)</w:t>
            </w:r>
          </w:p>
        </w:tc>
        <w:tc>
          <w:tcPr>
            <w:tcW w:w="993" w:type="dxa"/>
            <w:gridSpan w:val="2"/>
            <w:shd w:val="clear" w:color="000000" w:fill="FFFFFF"/>
            <w:vAlign w:val="center"/>
            <w:hideMark/>
          </w:tcPr>
          <w:p w14:paraId="77CBAA8D"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B5AD3E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680990A" w14:textId="77777777" w:rsidR="00D12705" w:rsidRPr="00D12705" w:rsidRDefault="00D12705" w:rsidP="00B13305">
            <w:pPr>
              <w:rPr>
                <w:rFonts w:ascii="Arial" w:hAnsi="Arial" w:cs="Arial"/>
                <w:sz w:val="16"/>
                <w:szCs w:val="16"/>
                <w:lang w:val="es-CO" w:eastAsia="es-CO"/>
              </w:rPr>
            </w:pPr>
          </w:p>
        </w:tc>
      </w:tr>
      <w:tr w:rsidR="00D12705" w:rsidRPr="00D12705" w14:paraId="5E66A543" w14:textId="77777777" w:rsidTr="00C37CD6">
        <w:trPr>
          <w:gridAfter w:val="1"/>
          <w:wAfter w:w="10" w:type="dxa"/>
          <w:trHeight w:val="300"/>
        </w:trPr>
        <w:tc>
          <w:tcPr>
            <w:tcW w:w="6799" w:type="dxa"/>
            <w:gridSpan w:val="6"/>
            <w:shd w:val="clear" w:color="000000" w:fill="FFFFFF"/>
            <w:vAlign w:val="center"/>
            <w:hideMark/>
          </w:tcPr>
          <w:p w14:paraId="04C2FAC3"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CABLE DE FIBRA OPTICA AUTOCLAVABLE </w:t>
            </w:r>
          </w:p>
        </w:tc>
        <w:tc>
          <w:tcPr>
            <w:tcW w:w="993" w:type="dxa"/>
            <w:gridSpan w:val="2"/>
            <w:shd w:val="clear" w:color="000000" w:fill="FFFFFF"/>
            <w:vAlign w:val="center"/>
            <w:hideMark/>
          </w:tcPr>
          <w:p w14:paraId="471AB04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5EA734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E556DEA" w14:textId="77777777" w:rsidR="00D12705" w:rsidRPr="00D12705" w:rsidRDefault="00D12705" w:rsidP="00B13305">
            <w:pPr>
              <w:rPr>
                <w:rFonts w:ascii="Arial" w:hAnsi="Arial" w:cs="Arial"/>
                <w:sz w:val="16"/>
                <w:szCs w:val="16"/>
                <w:lang w:val="es-CO" w:eastAsia="es-CO"/>
              </w:rPr>
            </w:pPr>
          </w:p>
        </w:tc>
      </w:tr>
      <w:tr w:rsidR="00D12705" w:rsidRPr="00D12705" w14:paraId="261BCEA7" w14:textId="77777777" w:rsidTr="00C37CD6">
        <w:trPr>
          <w:gridAfter w:val="1"/>
          <w:wAfter w:w="10" w:type="dxa"/>
          <w:trHeight w:val="570"/>
        </w:trPr>
        <w:tc>
          <w:tcPr>
            <w:tcW w:w="2689" w:type="dxa"/>
            <w:gridSpan w:val="3"/>
            <w:vMerge w:val="restart"/>
            <w:vAlign w:val="center"/>
            <w:hideMark/>
          </w:tcPr>
          <w:p w14:paraId="22DEF3E7" w14:textId="73D05A16"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CAMARA DE VIDEO</w:t>
            </w:r>
          </w:p>
        </w:tc>
        <w:tc>
          <w:tcPr>
            <w:tcW w:w="1275" w:type="dxa"/>
            <w:shd w:val="clear" w:color="000000" w:fill="FCE4D6"/>
            <w:vAlign w:val="center"/>
            <w:hideMark/>
          </w:tcPr>
          <w:p w14:paraId="5E3FA25C"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4A447B2A"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4035C8A2"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6A5EC88A" w14:textId="0E6EA6A2"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5140403B" w14:textId="5617F8E8"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28ECF91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47BDCF98" w14:textId="77777777" w:rsidTr="00C37CD6">
        <w:trPr>
          <w:gridAfter w:val="1"/>
          <w:wAfter w:w="10" w:type="dxa"/>
          <w:trHeight w:val="300"/>
        </w:trPr>
        <w:tc>
          <w:tcPr>
            <w:tcW w:w="2689" w:type="dxa"/>
            <w:gridSpan w:val="3"/>
            <w:vMerge/>
            <w:vAlign w:val="center"/>
            <w:hideMark/>
          </w:tcPr>
          <w:p w14:paraId="13D3AF7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3AFF370E"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6BEFF138"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6F05E914"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50CB884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B3891F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444A013" w14:textId="77777777" w:rsidR="00D12705" w:rsidRPr="00D12705" w:rsidRDefault="00D12705" w:rsidP="00B13305">
            <w:pPr>
              <w:rPr>
                <w:rFonts w:ascii="Arial" w:hAnsi="Arial" w:cs="Arial"/>
                <w:sz w:val="16"/>
                <w:szCs w:val="16"/>
                <w:lang w:val="es-CO" w:eastAsia="es-CO"/>
              </w:rPr>
            </w:pPr>
          </w:p>
        </w:tc>
      </w:tr>
      <w:tr w:rsidR="00D12705" w:rsidRPr="00D12705" w14:paraId="49389CD5" w14:textId="77777777" w:rsidTr="00C37CD6">
        <w:trPr>
          <w:gridAfter w:val="1"/>
          <w:wAfter w:w="10" w:type="dxa"/>
          <w:trHeight w:val="300"/>
        </w:trPr>
        <w:tc>
          <w:tcPr>
            <w:tcW w:w="6799" w:type="dxa"/>
            <w:gridSpan w:val="6"/>
            <w:shd w:val="clear" w:color="000000" w:fill="FFFFFF"/>
            <w:vAlign w:val="center"/>
            <w:hideMark/>
          </w:tcPr>
          <w:p w14:paraId="57D1DA2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VIDEO CAMARA PORTABLE CON CONEXIÓN, COMPATIBLE AL EQUIPO </w:t>
            </w:r>
          </w:p>
        </w:tc>
        <w:tc>
          <w:tcPr>
            <w:tcW w:w="993" w:type="dxa"/>
            <w:gridSpan w:val="2"/>
            <w:shd w:val="clear" w:color="000000" w:fill="FFFFFF"/>
            <w:vAlign w:val="center"/>
            <w:hideMark/>
          </w:tcPr>
          <w:p w14:paraId="28A9EAA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99BA0CC"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2747852" w14:textId="77777777" w:rsidR="00D12705" w:rsidRPr="00D12705" w:rsidRDefault="00D12705" w:rsidP="00B13305">
            <w:pPr>
              <w:rPr>
                <w:rFonts w:ascii="Arial" w:hAnsi="Arial" w:cs="Arial"/>
                <w:sz w:val="16"/>
                <w:szCs w:val="16"/>
                <w:lang w:val="es-CO" w:eastAsia="es-CO"/>
              </w:rPr>
            </w:pPr>
          </w:p>
        </w:tc>
      </w:tr>
      <w:tr w:rsidR="00D12705" w:rsidRPr="00D12705" w14:paraId="7170A8C2" w14:textId="77777777" w:rsidTr="00C37CD6">
        <w:trPr>
          <w:gridAfter w:val="1"/>
          <w:wAfter w:w="10" w:type="dxa"/>
          <w:trHeight w:val="300"/>
        </w:trPr>
        <w:tc>
          <w:tcPr>
            <w:tcW w:w="6799" w:type="dxa"/>
            <w:gridSpan w:val="6"/>
            <w:shd w:val="clear" w:color="000000" w:fill="FFFFFF"/>
            <w:vAlign w:val="center"/>
            <w:hideMark/>
          </w:tcPr>
          <w:p w14:paraId="1BE57651"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TIPO DE AJUSTE AUTOMATICO Y/O MANUAL DE LA IMAGEN </w:t>
            </w:r>
          </w:p>
        </w:tc>
        <w:tc>
          <w:tcPr>
            <w:tcW w:w="993" w:type="dxa"/>
            <w:gridSpan w:val="2"/>
            <w:shd w:val="clear" w:color="000000" w:fill="FFFFFF"/>
            <w:vAlign w:val="center"/>
            <w:hideMark/>
          </w:tcPr>
          <w:p w14:paraId="4CF8D13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07F62B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1FA7BEB" w14:textId="77777777" w:rsidR="00D12705" w:rsidRPr="00D12705" w:rsidRDefault="00D12705" w:rsidP="00B13305">
            <w:pPr>
              <w:rPr>
                <w:rFonts w:ascii="Arial" w:hAnsi="Arial" w:cs="Arial"/>
                <w:sz w:val="16"/>
                <w:szCs w:val="16"/>
                <w:lang w:val="es-CO" w:eastAsia="es-CO"/>
              </w:rPr>
            </w:pPr>
          </w:p>
        </w:tc>
      </w:tr>
      <w:tr w:rsidR="00D12705" w:rsidRPr="00D12705" w14:paraId="43F55CBA" w14:textId="77777777" w:rsidTr="00C37CD6">
        <w:trPr>
          <w:gridAfter w:val="1"/>
          <w:wAfter w:w="10" w:type="dxa"/>
          <w:trHeight w:val="300"/>
        </w:trPr>
        <w:tc>
          <w:tcPr>
            <w:tcW w:w="6799" w:type="dxa"/>
            <w:gridSpan w:val="6"/>
            <w:shd w:val="clear" w:color="000000" w:fill="FFFFFF"/>
            <w:vAlign w:val="center"/>
            <w:hideMark/>
          </w:tcPr>
          <w:p w14:paraId="0A06FD4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SENSOR DE IMAGEN CMOS O CCD O 1/3"</w:t>
            </w:r>
          </w:p>
        </w:tc>
        <w:tc>
          <w:tcPr>
            <w:tcW w:w="993" w:type="dxa"/>
            <w:gridSpan w:val="2"/>
            <w:shd w:val="clear" w:color="000000" w:fill="FFFFFF"/>
            <w:vAlign w:val="center"/>
            <w:hideMark/>
          </w:tcPr>
          <w:p w14:paraId="492F19C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EFBEB3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17B5840" w14:textId="77777777" w:rsidR="00D12705" w:rsidRPr="00D12705" w:rsidRDefault="00D12705" w:rsidP="00B13305">
            <w:pPr>
              <w:rPr>
                <w:rFonts w:ascii="Arial" w:hAnsi="Arial" w:cs="Arial"/>
                <w:sz w:val="16"/>
                <w:szCs w:val="16"/>
                <w:lang w:val="es-CO" w:eastAsia="es-CO"/>
              </w:rPr>
            </w:pPr>
          </w:p>
        </w:tc>
      </w:tr>
      <w:tr w:rsidR="00D12705" w:rsidRPr="00D12705" w14:paraId="1B7403E3" w14:textId="77777777" w:rsidTr="00C37CD6">
        <w:trPr>
          <w:gridAfter w:val="1"/>
          <w:wAfter w:w="10" w:type="dxa"/>
          <w:trHeight w:val="300"/>
        </w:trPr>
        <w:tc>
          <w:tcPr>
            <w:tcW w:w="6799" w:type="dxa"/>
            <w:gridSpan w:val="6"/>
            <w:shd w:val="clear" w:color="000000" w:fill="FFFFFF"/>
            <w:vAlign w:val="center"/>
            <w:hideMark/>
          </w:tcPr>
          <w:p w14:paraId="36F31E5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CAMARA DE VIDEO COMPATIBLE PARA ESTROBOSOCOPIA</w:t>
            </w:r>
          </w:p>
        </w:tc>
        <w:tc>
          <w:tcPr>
            <w:tcW w:w="993" w:type="dxa"/>
            <w:gridSpan w:val="2"/>
            <w:shd w:val="clear" w:color="000000" w:fill="FFFFFF"/>
            <w:vAlign w:val="center"/>
            <w:hideMark/>
          </w:tcPr>
          <w:p w14:paraId="27E0CAF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5D78F9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9AC8B97" w14:textId="77777777" w:rsidR="00D12705" w:rsidRPr="00D12705" w:rsidRDefault="00D12705" w:rsidP="00B13305">
            <w:pPr>
              <w:rPr>
                <w:rFonts w:ascii="Arial" w:hAnsi="Arial" w:cs="Arial"/>
                <w:sz w:val="16"/>
                <w:szCs w:val="16"/>
                <w:lang w:val="es-CO" w:eastAsia="es-CO"/>
              </w:rPr>
            </w:pPr>
          </w:p>
        </w:tc>
      </w:tr>
      <w:tr w:rsidR="00D12705" w:rsidRPr="00D12705" w14:paraId="52686212" w14:textId="77777777" w:rsidTr="00C37CD6">
        <w:trPr>
          <w:gridAfter w:val="1"/>
          <w:wAfter w:w="10" w:type="dxa"/>
          <w:trHeight w:val="300"/>
        </w:trPr>
        <w:tc>
          <w:tcPr>
            <w:tcW w:w="6799" w:type="dxa"/>
            <w:gridSpan w:val="6"/>
            <w:shd w:val="clear" w:color="000000" w:fill="FFFFFF"/>
            <w:vAlign w:val="center"/>
            <w:hideMark/>
          </w:tcPr>
          <w:p w14:paraId="4CC5E1BF"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CALIDAD DE IMAGEN MINIMO HD</w:t>
            </w:r>
          </w:p>
        </w:tc>
        <w:tc>
          <w:tcPr>
            <w:tcW w:w="993" w:type="dxa"/>
            <w:gridSpan w:val="2"/>
            <w:shd w:val="clear" w:color="000000" w:fill="FFFFFF"/>
            <w:vAlign w:val="center"/>
            <w:hideMark/>
          </w:tcPr>
          <w:p w14:paraId="5E7244C3"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0C4C7A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82C3133" w14:textId="77777777" w:rsidR="00D12705" w:rsidRPr="00D12705" w:rsidRDefault="00D12705" w:rsidP="00B13305">
            <w:pPr>
              <w:rPr>
                <w:rFonts w:ascii="Arial" w:hAnsi="Arial" w:cs="Arial"/>
                <w:sz w:val="16"/>
                <w:szCs w:val="16"/>
                <w:lang w:val="es-CO" w:eastAsia="es-CO"/>
              </w:rPr>
            </w:pPr>
          </w:p>
        </w:tc>
      </w:tr>
      <w:tr w:rsidR="00D12705" w:rsidRPr="00D12705" w14:paraId="1571A26C" w14:textId="77777777" w:rsidTr="00C37CD6">
        <w:trPr>
          <w:gridAfter w:val="1"/>
          <w:wAfter w:w="10" w:type="dxa"/>
          <w:trHeight w:val="300"/>
        </w:trPr>
        <w:tc>
          <w:tcPr>
            <w:tcW w:w="6799" w:type="dxa"/>
            <w:gridSpan w:val="6"/>
            <w:shd w:val="clear" w:color="000000" w:fill="FFFFFF"/>
            <w:vAlign w:val="center"/>
            <w:hideMark/>
          </w:tcPr>
          <w:p w14:paraId="09871FC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CAMARA IMPERMEABLE O SUMERGIBLE</w:t>
            </w:r>
          </w:p>
        </w:tc>
        <w:tc>
          <w:tcPr>
            <w:tcW w:w="993" w:type="dxa"/>
            <w:gridSpan w:val="2"/>
            <w:shd w:val="clear" w:color="000000" w:fill="FFFFFF"/>
            <w:vAlign w:val="center"/>
            <w:hideMark/>
          </w:tcPr>
          <w:p w14:paraId="1FDB344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771E5A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78431A7" w14:textId="77777777" w:rsidR="00D12705" w:rsidRPr="00D12705" w:rsidRDefault="00D12705" w:rsidP="00B13305">
            <w:pPr>
              <w:rPr>
                <w:rFonts w:ascii="Arial" w:hAnsi="Arial" w:cs="Arial"/>
                <w:sz w:val="16"/>
                <w:szCs w:val="16"/>
                <w:lang w:val="es-CO" w:eastAsia="es-CO"/>
              </w:rPr>
            </w:pPr>
          </w:p>
        </w:tc>
      </w:tr>
      <w:tr w:rsidR="00D12705" w:rsidRPr="00D12705" w14:paraId="48426034" w14:textId="77777777" w:rsidTr="00C37CD6">
        <w:trPr>
          <w:gridAfter w:val="1"/>
          <w:wAfter w:w="10" w:type="dxa"/>
          <w:trHeight w:val="300"/>
        </w:trPr>
        <w:tc>
          <w:tcPr>
            <w:tcW w:w="6799" w:type="dxa"/>
            <w:gridSpan w:val="6"/>
            <w:shd w:val="clear" w:color="000000" w:fill="FFFFFF"/>
            <w:vAlign w:val="center"/>
            <w:hideMark/>
          </w:tcPr>
          <w:p w14:paraId="4370B90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SISTEMA OPTICO:</w:t>
            </w:r>
          </w:p>
        </w:tc>
        <w:tc>
          <w:tcPr>
            <w:tcW w:w="993" w:type="dxa"/>
            <w:gridSpan w:val="2"/>
            <w:shd w:val="clear" w:color="000000" w:fill="FFFFFF"/>
            <w:vAlign w:val="center"/>
            <w:hideMark/>
          </w:tcPr>
          <w:p w14:paraId="56778A2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2FAD12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B35C139" w14:textId="77777777" w:rsidR="00D12705" w:rsidRPr="00D12705" w:rsidRDefault="00D12705" w:rsidP="00B13305">
            <w:pPr>
              <w:rPr>
                <w:rFonts w:ascii="Arial" w:hAnsi="Arial" w:cs="Arial"/>
                <w:sz w:val="16"/>
                <w:szCs w:val="16"/>
                <w:lang w:val="es-CO" w:eastAsia="es-CO"/>
              </w:rPr>
            </w:pPr>
          </w:p>
        </w:tc>
      </w:tr>
      <w:tr w:rsidR="00D12705" w:rsidRPr="00D12705" w14:paraId="5976663F" w14:textId="77777777" w:rsidTr="00C37CD6">
        <w:trPr>
          <w:gridAfter w:val="1"/>
          <w:wAfter w:w="10" w:type="dxa"/>
          <w:trHeight w:val="300"/>
        </w:trPr>
        <w:tc>
          <w:tcPr>
            <w:tcW w:w="6799" w:type="dxa"/>
            <w:gridSpan w:val="6"/>
            <w:shd w:val="clear" w:color="000000" w:fill="FFFFFF"/>
            <w:vAlign w:val="center"/>
            <w:hideMark/>
          </w:tcPr>
          <w:p w14:paraId="35718315"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LENTE DE 0° DE 3 A 4 MM – LONGITUD MAXIMA DE 60 MM PARA OTOSCOPIA </w:t>
            </w:r>
          </w:p>
        </w:tc>
        <w:tc>
          <w:tcPr>
            <w:tcW w:w="993" w:type="dxa"/>
            <w:gridSpan w:val="2"/>
            <w:shd w:val="clear" w:color="000000" w:fill="FFFFFF"/>
            <w:vAlign w:val="center"/>
            <w:hideMark/>
          </w:tcPr>
          <w:p w14:paraId="5EBE8E73"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F6BB91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2A906CA" w14:textId="77777777" w:rsidR="00D12705" w:rsidRPr="00D12705" w:rsidRDefault="00D12705" w:rsidP="00B13305">
            <w:pPr>
              <w:rPr>
                <w:rFonts w:ascii="Arial" w:hAnsi="Arial" w:cs="Arial"/>
                <w:sz w:val="16"/>
                <w:szCs w:val="16"/>
                <w:lang w:val="es-CO" w:eastAsia="es-CO"/>
              </w:rPr>
            </w:pPr>
          </w:p>
        </w:tc>
      </w:tr>
      <w:tr w:rsidR="00D12705" w:rsidRPr="00D12705" w14:paraId="026170E6" w14:textId="77777777" w:rsidTr="00C37CD6">
        <w:trPr>
          <w:gridAfter w:val="1"/>
          <w:wAfter w:w="10" w:type="dxa"/>
          <w:trHeight w:val="300"/>
        </w:trPr>
        <w:tc>
          <w:tcPr>
            <w:tcW w:w="6799" w:type="dxa"/>
            <w:gridSpan w:val="6"/>
            <w:shd w:val="clear" w:color="000000" w:fill="FFFFFF"/>
            <w:vAlign w:val="center"/>
            <w:hideMark/>
          </w:tcPr>
          <w:p w14:paraId="2E3D6A43"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LENTE DE 0° DE 4 MM – LONGITUD DE 17 CM A 18 CM PARA SINOSCOPIA </w:t>
            </w:r>
          </w:p>
        </w:tc>
        <w:tc>
          <w:tcPr>
            <w:tcW w:w="993" w:type="dxa"/>
            <w:gridSpan w:val="2"/>
            <w:shd w:val="clear" w:color="000000" w:fill="FFFFFF"/>
            <w:vAlign w:val="center"/>
            <w:hideMark/>
          </w:tcPr>
          <w:p w14:paraId="05224AF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FA3535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7C096AF" w14:textId="77777777" w:rsidR="00D12705" w:rsidRPr="00D12705" w:rsidRDefault="00D12705" w:rsidP="00B13305">
            <w:pPr>
              <w:rPr>
                <w:rFonts w:ascii="Arial" w:hAnsi="Arial" w:cs="Arial"/>
                <w:sz w:val="16"/>
                <w:szCs w:val="16"/>
                <w:lang w:val="es-CO" w:eastAsia="es-CO"/>
              </w:rPr>
            </w:pPr>
          </w:p>
        </w:tc>
      </w:tr>
      <w:tr w:rsidR="00D12705" w:rsidRPr="00D12705" w14:paraId="7998FB2C" w14:textId="77777777" w:rsidTr="00C37CD6">
        <w:trPr>
          <w:gridAfter w:val="1"/>
          <w:wAfter w:w="10" w:type="dxa"/>
          <w:trHeight w:val="300"/>
        </w:trPr>
        <w:tc>
          <w:tcPr>
            <w:tcW w:w="6799" w:type="dxa"/>
            <w:gridSpan w:val="6"/>
            <w:shd w:val="clear" w:color="000000" w:fill="FFFFFF"/>
            <w:vAlign w:val="center"/>
            <w:hideMark/>
          </w:tcPr>
          <w:p w14:paraId="6F34D94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LENTE DE 30° DE 4 MM – LONGITUD DE  17CM A 18 CM PARA SINOSCOPIA </w:t>
            </w:r>
          </w:p>
        </w:tc>
        <w:tc>
          <w:tcPr>
            <w:tcW w:w="993" w:type="dxa"/>
            <w:gridSpan w:val="2"/>
            <w:shd w:val="clear" w:color="000000" w:fill="FFFFFF"/>
            <w:vAlign w:val="center"/>
            <w:hideMark/>
          </w:tcPr>
          <w:p w14:paraId="5981768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6AE01AC"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C830663" w14:textId="77777777" w:rsidR="00D12705" w:rsidRPr="00D12705" w:rsidRDefault="00D12705" w:rsidP="00B13305">
            <w:pPr>
              <w:rPr>
                <w:rFonts w:ascii="Arial" w:hAnsi="Arial" w:cs="Arial"/>
                <w:sz w:val="16"/>
                <w:szCs w:val="16"/>
                <w:lang w:val="es-CO" w:eastAsia="es-CO"/>
              </w:rPr>
            </w:pPr>
          </w:p>
        </w:tc>
      </w:tr>
      <w:tr w:rsidR="00D12705" w:rsidRPr="00D12705" w14:paraId="17929981" w14:textId="77777777" w:rsidTr="00C37CD6">
        <w:trPr>
          <w:gridAfter w:val="1"/>
          <w:wAfter w:w="10" w:type="dxa"/>
          <w:trHeight w:val="300"/>
        </w:trPr>
        <w:tc>
          <w:tcPr>
            <w:tcW w:w="6799" w:type="dxa"/>
            <w:gridSpan w:val="6"/>
            <w:shd w:val="clear" w:color="000000" w:fill="FFFFFF"/>
            <w:vAlign w:val="center"/>
            <w:hideMark/>
          </w:tcPr>
          <w:p w14:paraId="7CE8C6E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LENTE DE 30° DE 2,7 MM – LONGITUD DE 11 CM PARA SINOSCOPIA </w:t>
            </w:r>
          </w:p>
        </w:tc>
        <w:tc>
          <w:tcPr>
            <w:tcW w:w="993" w:type="dxa"/>
            <w:gridSpan w:val="2"/>
            <w:shd w:val="clear" w:color="000000" w:fill="FFFFFF"/>
            <w:vAlign w:val="center"/>
            <w:hideMark/>
          </w:tcPr>
          <w:p w14:paraId="0922CEB5"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76099F2"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FFEA87C" w14:textId="77777777" w:rsidR="00D12705" w:rsidRPr="00D12705" w:rsidRDefault="00D12705" w:rsidP="00B13305">
            <w:pPr>
              <w:rPr>
                <w:rFonts w:ascii="Arial" w:hAnsi="Arial" w:cs="Arial"/>
                <w:sz w:val="16"/>
                <w:szCs w:val="16"/>
                <w:lang w:val="es-CO" w:eastAsia="es-CO"/>
              </w:rPr>
            </w:pPr>
          </w:p>
        </w:tc>
      </w:tr>
      <w:tr w:rsidR="00D12705" w:rsidRPr="00D12705" w14:paraId="5FBA4F4D" w14:textId="77777777" w:rsidTr="00C37CD6">
        <w:trPr>
          <w:gridAfter w:val="1"/>
          <w:wAfter w:w="10" w:type="dxa"/>
          <w:trHeight w:val="300"/>
        </w:trPr>
        <w:tc>
          <w:tcPr>
            <w:tcW w:w="6799" w:type="dxa"/>
            <w:gridSpan w:val="6"/>
            <w:shd w:val="clear" w:color="000000" w:fill="FFFFFF"/>
            <w:vAlign w:val="center"/>
            <w:hideMark/>
          </w:tcPr>
          <w:p w14:paraId="6E17B87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AUTOCLAVABLE</w:t>
            </w:r>
          </w:p>
        </w:tc>
        <w:tc>
          <w:tcPr>
            <w:tcW w:w="993" w:type="dxa"/>
            <w:gridSpan w:val="2"/>
            <w:shd w:val="clear" w:color="000000" w:fill="FFFFFF"/>
            <w:vAlign w:val="center"/>
            <w:hideMark/>
          </w:tcPr>
          <w:p w14:paraId="1F0C757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C030D9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C2DAFB3" w14:textId="77777777" w:rsidR="00D12705" w:rsidRPr="00D12705" w:rsidRDefault="00D12705" w:rsidP="00B13305">
            <w:pPr>
              <w:rPr>
                <w:rFonts w:ascii="Arial" w:hAnsi="Arial" w:cs="Arial"/>
                <w:sz w:val="16"/>
                <w:szCs w:val="16"/>
                <w:lang w:val="es-CO" w:eastAsia="es-CO"/>
              </w:rPr>
            </w:pPr>
          </w:p>
        </w:tc>
      </w:tr>
      <w:tr w:rsidR="00D12705" w:rsidRPr="00D12705" w14:paraId="78FF298A" w14:textId="77777777" w:rsidTr="00C37CD6">
        <w:trPr>
          <w:gridAfter w:val="1"/>
          <w:wAfter w:w="10" w:type="dxa"/>
          <w:trHeight w:val="615"/>
        </w:trPr>
        <w:tc>
          <w:tcPr>
            <w:tcW w:w="2689" w:type="dxa"/>
            <w:gridSpan w:val="3"/>
            <w:vMerge w:val="restart"/>
            <w:shd w:val="clear" w:color="000000" w:fill="FFFFFF"/>
            <w:vAlign w:val="center"/>
            <w:hideMark/>
          </w:tcPr>
          <w:p w14:paraId="09811EAF"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TELELARINGOSCOPIO:</w:t>
            </w:r>
          </w:p>
        </w:tc>
        <w:tc>
          <w:tcPr>
            <w:tcW w:w="1275" w:type="dxa"/>
            <w:shd w:val="clear" w:color="000000" w:fill="FCE4D6"/>
            <w:vAlign w:val="center"/>
            <w:hideMark/>
          </w:tcPr>
          <w:p w14:paraId="3982CDA8"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6A1874B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474212F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4CDDF441" w14:textId="637BA9BD"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79F044BD" w14:textId="151AA5EF"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118A12C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14444C5C" w14:textId="77777777" w:rsidTr="00C37CD6">
        <w:trPr>
          <w:gridAfter w:val="1"/>
          <w:wAfter w:w="10" w:type="dxa"/>
          <w:trHeight w:val="300"/>
        </w:trPr>
        <w:tc>
          <w:tcPr>
            <w:tcW w:w="2689" w:type="dxa"/>
            <w:gridSpan w:val="3"/>
            <w:vMerge/>
            <w:vAlign w:val="center"/>
            <w:hideMark/>
          </w:tcPr>
          <w:p w14:paraId="6FE99DBF"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7055AA16"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216AF805"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FB98C32"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2C440C5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99B407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4044E7F" w14:textId="77777777" w:rsidR="00D12705" w:rsidRPr="00D12705" w:rsidRDefault="00D12705" w:rsidP="00B13305">
            <w:pPr>
              <w:rPr>
                <w:rFonts w:ascii="Arial" w:hAnsi="Arial" w:cs="Arial"/>
                <w:sz w:val="16"/>
                <w:szCs w:val="16"/>
                <w:lang w:val="es-CO" w:eastAsia="es-CO"/>
              </w:rPr>
            </w:pPr>
          </w:p>
        </w:tc>
      </w:tr>
      <w:tr w:rsidR="00D12705" w:rsidRPr="00815321" w14:paraId="2C327601" w14:textId="77777777" w:rsidTr="00C37CD6">
        <w:trPr>
          <w:gridAfter w:val="1"/>
          <w:wAfter w:w="10" w:type="dxa"/>
          <w:trHeight w:val="300"/>
        </w:trPr>
        <w:tc>
          <w:tcPr>
            <w:tcW w:w="6799" w:type="dxa"/>
            <w:gridSpan w:val="6"/>
            <w:shd w:val="clear" w:color="000000" w:fill="FFFFFF"/>
            <w:vAlign w:val="center"/>
            <w:hideMark/>
          </w:tcPr>
          <w:p w14:paraId="1B322051" w14:textId="77777777" w:rsidR="00D12705" w:rsidRPr="00D12705" w:rsidRDefault="00D12705" w:rsidP="00B13305">
            <w:pPr>
              <w:rPr>
                <w:rFonts w:ascii="Arial" w:hAnsi="Arial" w:cs="Arial"/>
                <w:sz w:val="16"/>
                <w:szCs w:val="16"/>
                <w:lang w:val="pt-PT" w:eastAsia="es-CO"/>
              </w:rPr>
            </w:pPr>
            <w:r w:rsidRPr="00D12705">
              <w:rPr>
                <w:rFonts w:ascii="Arial" w:hAnsi="Arial" w:cs="Arial"/>
                <w:sz w:val="16"/>
                <w:szCs w:val="16"/>
                <w:lang w:val="pt-PT" w:eastAsia="es-CO"/>
              </w:rPr>
              <w:t>DIAMETRO DE MINIMO 10MM O DIAMETRO OVALADO DE MINIMO 7,0 X 9,4 MM</w:t>
            </w:r>
          </w:p>
        </w:tc>
        <w:tc>
          <w:tcPr>
            <w:tcW w:w="993" w:type="dxa"/>
            <w:gridSpan w:val="2"/>
            <w:shd w:val="clear" w:color="000000" w:fill="FFFFFF"/>
            <w:vAlign w:val="center"/>
            <w:hideMark/>
          </w:tcPr>
          <w:p w14:paraId="6D0E946C" w14:textId="77777777" w:rsidR="00D12705" w:rsidRPr="00D12705" w:rsidRDefault="00D12705" w:rsidP="00B13305">
            <w:pPr>
              <w:rPr>
                <w:rFonts w:ascii="Arial" w:hAnsi="Arial" w:cs="Arial"/>
                <w:sz w:val="16"/>
                <w:szCs w:val="16"/>
                <w:lang w:val="pt-PT" w:eastAsia="es-CO"/>
              </w:rPr>
            </w:pPr>
          </w:p>
        </w:tc>
        <w:tc>
          <w:tcPr>
            <w:tcW w:w="992" w:type="dxa"/>
            <w:gridSpan w:val="3"/>
            <w:shd w:val="clear" w:color="000000" w:fill="FFFFFF"/>
            <w:noWrap/>
            <w:vAlign w:val="center"/>
            <w:hideMark/>
          </w:tcPr>
          <w:p w14:paraId="6360DAA2" w14:textId="77777777" w:rsidR="00D12705" w:rsidRPr="00D12705" w:rsidRDefault="00D12705" w:rsidP="00B13305">
            <w:pPr>
              <w:rPr>
                <w:rFonts w:ascii="Arial" w:hAnsi="Arial" w:cs="Arial"/>
                <w:sz w:val="16"/>
                <w:szCs w:val="16"/>
                <w:lang w:val="pt-PT" w:eastAsia="es-CO"/>
              </w:rPr>
            </w:pPr>
          </w:p>
        </w:tc>
        <w:tc>
          <w:tcPr>
            <w:tcW w:w="987" w:type="dxa"/>
            <w:gridSpan w:val="3"/>
            <w:shd w:val="clear" w:color="000000" w:fill="FFFFFF"/>
            <w:vAlign w:val="center"/>
            <w:hideMark/>
          </w:tcPr>
          <w:p w14:paraId="15B06C2B" w14:textId="77777777" w:rsidR="00D12705" w:rsidRPr="00D12705" w:rsidRDefault="00D12705" w:rsidP="00B13305">
            <w:pPr>
              <w:rPr>
                <w:rFonts w:ascii="Arial" w:hAnsi="Arial" w:cs="Arial"/>
                <w:sz w:val="16"/>
                <w:szCs w:val="16"/>
                <w:lang w:val="pt-PT" w:eastAsia="es-CO"/>
              </w:rPr>
            </w:pPr>
          </w:p>
        </w:tc>
      </w:tr>
      <w:tr w:rsidR="00D12705" w:rsidRPr="00D12705" w14:paraId="06BF200D" w14:textId="77777777" w:rsidTr="00C37CD6">
        <w:trPr>
          <w:gridAfter w:val="1"/>
          <w:wAfter w:w="10" w:type="dxa"/>
          <w:trHeight w:val="300"/>
        </w:trPr>
        <w:tc>
          <w:tcPr>
            <w:tcW w:w="6799" w:type="dxa"/>
            <w:gridSpan w:val="6"/>
            <w:shd w:val="clear" w:color="000000" w:fill="FFFFFF"/>
            <w:vAlign w:val="center"/>
            <w:hideMark/>
          </w:tcPr>
          <w:p w14:paraId="26E5C9A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LONGITUD DE TRABAJO MINIMO 17 CM</w:t>
            </w:r>
          </w:p>
        </w:tc>
        <w:tc>
          <w:tcPr>
            <w:tcW w:w="993" w:type="dxa"/>
            <w:gridSpan w:val="2"/>
            <w:shd w:val="clear" w:color="000000" w:fill="FFFFFF"/>
            <w:vAlign w:val="center"/>
            <w:hideMark/>
          </w:tcPr>
          <w:p w14:paraId="5876A5F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ACB11A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B715B0F" w14:textId="77777777" w:rsidR="00D12705" w:rsidRPr="00D12705" w:rsidRDefault="00D12705" w:rsidP="00B13305">
            <w:pPr>
              <w:rPr>
                <w:rFonts w:ascii="Arial" w:hAnsi="Arial" w:cs="Arial"/>
                <w:sz w:val="16"/>
                <w:szCs w:val="16"/>
                <w:lang w:val="es-CO" w:eastAsia="es-CO"/>
              </w:rPr>
            </w:pPr>
          </w:p>
        </w:tc>
      </w:tr>
      <w:tr w:rsidR="00D12705" w:rsidRPr="00D12705" w14:paraId="7C8C43B1" w14:textId="77777777" w:rsidTr="00C37CD6">
        <w:trPr>
          <w:gridAfter w:val="1"/>
          <w:wAfter w:w="10" w:type="dxa"/>
          <w:trHeight w:val="300"/>
        </w:trPr>
        <w:tc>
          <w:tcPr>
            <w:tcW w:w="6799" w:type="dxa"/>
            <w:gridSpan w:val="6"/>
            <w:shd w:val="clear" w:color="000000" w:fill="FFFFFF"/>
            <w:vAlign w:val="center"/>
            <w:hideMark/>
          </w:tcPr>
          <w:p w14:paraId="6D3D3EC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ANGULO DE VISIÓN MINIMO DE 70°</w:t>
            </w:r>
          </w:p>
        </w:tc>
        <w:tc>
          <w:tcPr>
            <w:tcW w:w="993" w:type="dxa"/>
            <w:gridSpan w:val="2"/>
            <w:shd w:val="clear" w:color="000000" w:fill="FFFFFF"/>
            <w:vAlign w:val="center"/>
            <w:hideMark/>
          </w:tcPr>
          <w:p w14:paraId="619E510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1965ED2"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0C04E64" w14:textId="77777777" w:rsidR="00D12705" w:rsidRPr="00D12705" w:rsidRDefault="00D12705" w:rsidP="00B13305">
            <w:pPr>
              <w:rPr>
                <w:rFonts w:ascii="Arial" w:hAnsi="Arial" w:cs="Arial"/>
                <w:sz w:val="16"/>
                <w:szCs w:val="16"/>
                <w:lang w:val="es-CO" w:eastAsia="es-CO"/>
              </w:rPr>
            </w:pPr>
          </w:p>
        </w:tc>
      </w:tr>
      <w:tr w:rsidR="00D12705" w:rsidRPr="00D12705" w14:paraId="59387D6F" w14:textId="77777777" w:rsidTr="00C37CD6">
        <w:trPr>
          <w:gridAfter w:val="1"/>
          <w:wAfter w:w="10" w:type="dxa"/>
          <w:trHeight w:val="300"/>
        </w:trPr>
        <w:tc>
          <w:tcPr>
            <w:tcW w:w="6799" w:type="dxa"/>
            <w:gridSpan w:val="6"/>
            <w:shd w:val="clear" w:color="000000" w:fill="FFFFFF"/>
            <w:vAlign w:val="center"/>
            <w:hideMark/>
          </w:tcPr>
          <w:p w14:paraId="2C0DD6B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AUTOCLAVABLE</w:t>
            </w:r>
          </w:p>
        </w:tc>
        <w:tc>
          <w:tcPr>
            <w:tcW w:w="993" w:type="dxa"/>
            <w:gridSpan w:val="2"/>
            <w:shd w:val="clear" w:color="000000" w:fill="FFFFFF"/>
            <w:vAlign w:val="center"/>
            <w:hideMark/>
          </w:tcPr>
          <w:p w14:paraId="29F1DB4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E77101C"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8B1D4AA" w14:textId="77777777" w:rsidR="00D12705" w:rsidRPr="00D12705" w:rsidRDefault="00D12705" w:rsidP="00B13305">
            <w:pPr>
              <w:rPr>
                <w:rFonts w:ascii="Arial" w:hAnsi="Arial" w:cs="Arial"/>
                <w:sz w:val="16"/>
                <w:szCs w:val="16"/>
                <w:lang w:val="es-CO" w:eastAsia="es-CO"/>
              </w:rPr>
            </w:pPr>
          </w:p>
        </w:tc>
      </w:tr>
      <w:tr w:rsidR="00D12705" w:rsidRPr="00D12705" w14:paraId="1ED5438E" w14:textId="77777777" w:rsidTr="00C37CD6">
        <w:trPr>
          <w:gridAfter w:val="1"/>
          <w:wAfter w:w="10" w:type="dxa"/>
          <w:trHeight w:val="615"/>
        </w:trPr>
        <w:tc>
          <w:tcPr>
            <w:tcW w:w="2689" w:type="dxa"/>
            <w:gridSpan w:val="3"/>
            <w:vMerge w:val="restart"/>
            <w:shd w:val="clear" w:color="000000" w:fill="FFFFFF"/>
            <w:vAlign w:val="center"/>
            <w:hideMark/>
          </w:tcPr>
          <w:p w14:paraId="6730F8F1" w14:textId="77777777" w:rsidR="00D12705" w:rsidRPr="0018431E" w:rsidRDefault="00D12705" w:rsidP="00B13305">
            <w:pPr>
              <w:jc w:val="center"/>
              <w:rPr>
                <w:rFonts w:ascii="Arial" w:hAnsi="Arial" w:cs="Arial"/>
                <w:b/>
                <w:bCs/>
                <w:sz w:val="16"/>
                <w:szCs w:val="16"/>
                <w:lang w:val="pt-PT" w:eastAsia="es-CO"/>
              </w:rPr>
            </w:pPr>
            <w:r w:rsidRPr="0018431E">
              <w:rPr>
                <w:rFonts w:ascii="Arial" w:hAnsi="Arial" w:cs="Arial"/>
                <w:b/>
                <w:bCs/>
                <w:sz w:val="16"/>
                <w:szCs w:val="16"/>
                <w:lang w:val="pt-PT" w:eastAsia="es-CO"/>
              </w:rPr>
              <w:t>VIDEO (NASOLARINGOSCOPIO O NASOFARINGOLARINGOSCOPIO O NASOFARINGOSCOPIO):</w:t>
            </w:r>
          </w:p>
        </w:tc>
        <w:tc>
          <w:tcPr>
            <w:tcW w:w="1275" w:type="dxa"/>
            <w:shd w:val="clear" w:color="000000" w:fill="FCE4D6"/>
            <w:vAlign w:val="center"/>
            <w:hideMark/>
          </w:tcPr>
          <w:p w14:paraId="5CCB2BC9"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795BAFFB"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4D7B3AF3"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0B916568" w14:textId="07E49E75"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63EBF430" w14:textId="51EA4B44"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6E03B21F"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45B6F239" w14:textId="77777777" w:rsidTr="00C37CD6">
        <w:trPr>
          <w:gridAfter w:val="1"/>
          <w:wAfter w:w="10" w:type="dxa"/>
          <w:trHeight w:val="300"/>
        </w:trPr>
        <w:tc>
          <w:tcPr>
            <w:tcW w:w="2689" w:type="dxa"/>
            <w:gridSpan w:val="3"/>
            <w:vMerge/>
            <w:vAlign w:val="center"/>
            <w:hideMark/>
          </w:tcPr>
          <w:p w14:paraId="768D4E76"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260807B2"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1D1BF0D6"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53F30BEC"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2E1D2FD5"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0C0C2B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DFAB321" w14:textId="77777777" w:rsidR="00D12705" w:rsidRPr="00D12705" w:rsidRDefault="00D12705" w:rsidP="00B13305">
            <w:pPr>
              <w:rPr>
                <w:rFonts w:ascii="Arial" w:hAnsi="Arial" w:cs="Arial"/>
                <w:sz w:val="16"/>
                <w:szCs w:val="16"/>
                <w:lang w:val="es-CO" w:eastAsia="es-CO"/>
              </w:rPr>
            </w:pPr>
          </w:p>
        </w:tc>
      </w:tr>
      <w:tr w:rsidR="00D12705" w:rsidRPr="00D12705" w14:paraId="572CE3C0" w14:textId="77777777" w:rsidTr="00C37CD6">
        <w:trPr>
          <w:gridAfter w:val="1"/>
          <w:wAfter w:w="10" w:type="dxa"/>
          <w:trHeight w:val="300"/>
        </w:trPr>
        <w:tc>
          <w:tcPr>
            <w:tcW w:w="6799" w:type="dxa"/>
            <w:gridSpan w:val="6"/>
            <w:shd w:val="clear" w:color="000000" w:fill="FFFFFF"/>
            <w:vAlign w:val="center"/>
            <w:hideMark/>
          </w:tcPr>
          <w:p w14:paraId="16774AA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ALTA DEFINICIÓN HD O MEJOR, FLEXIBLE </w:t>
            </w:r>
          </w:p>
        </w:tc>
        <w:tc>
          <w:tcPr>
            <w:tcW w:w="993" w:type="dxa"/>
            <w:gridSpan w:val="2"/>
            <w:shd w:val="clear" w:color="000000" w:fill="FFFFFF"/>
            <w:vAlign w:val="center"/>
            <w:hideMark/>
          </w:tcPr>
          <w:p w14:paraId="7977A94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EA5127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DC2D9DE" w14:textId="77777777" w:rsidR="00D12705" w:rsidRPr="00D12705" w:rsidRDefault="00D12705" w:rsidP="00B13305">
            <w:pPr>
              <w:rPr>
                <w:rFonts w:ascii="Arial" w:hAnsi="Arial" w:cs="Arial"/>
                <w:sz w:val="16"/>
                <w:szCs w:val="16"/>
                <w:lang w:val="es-CO" w:eastAsia="es-CO"/>
              </w:rPr>
            </w:pPr>
          </w:p>
        </w:tc>
      </w:tr>
      <w:tr w:rsidR="00D12705" w:rsidRPr="00D12705" w14:paraId="5B22B36A" w14:textId="77777777" w:rsidTr="00C37CD6">
        <w:trPr>
          <w:gridAfter w:val="1"/>
          <w:wAfter w:w="10" w:type="dxa"/>
          <w:trHeight w:val="300"/>
        </w:trPr>
        <w:tc>
          <w:tcPr>
            <w:tcW w:w="6799" w:type="dxa"/>
            <w:gridSpan w:val="6"/>
            <w:shd w:val="clear" w:color="000000" w:fill="FFFFFF"/>
            <w:vAlign w:val="center"/>
            <w:hideMark/>
          </w:tcPr>
          <w:p w14:paraId="702A2F3D"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CON CONEXIÓN USB O CONEXIÓN VNS O COMPATIBLE CON EL EQUIPO</w:t>
            </w:r>
          </w:p>
        </w:tc>
        <w:tc>
          <w:tcPr>
            <w:tcW w:w="993" w:type="dxa"/>
            <w:gridSpan w:val="2"/>
            <w:shd w:val="clear" w:color="000000" w:fill="FFFFFF"/>
            <w:vAlign w:val="center"/>
            <w:hideMark/>
          </w:tcPr>
          <w:p w14:paraId="1D6325F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FB4DA8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8309721" w14:textId="77777777" w:rsidR="00D12705" w:rsidRPr="00D12705" w:rsidRDefault="00D12705" w:rsidP="00B13305">
            <w:pPr>
              <w:rPr>
                <w:rFonts w:ascii="Arial" w:hAnsi="Arial" w:cs="Arial"/>
                <w:sz w:val="16"/>
                <w:szCs w:val="16"/>
                <w:lang w:val="es-CO" w:eastAsia="es-CO"/>
              </w:rPr>
            </w:pPr>
          </w:p>
        </w:tc>
      </w:tr>
      <w:tr w:rsidR="00D12705" w:rsidRPr="00D12705" w14:paraId="6A27FF8D" w14:textId="77777777" w:rsidTr="00C37CD6">
        <w:trPr>
          <w:gridAfter w:val="1"/>
          <w:wAfter w:w="10" w:type="dxa"/>
          <w:trHeight w:val="300"/>
        </w:trPr>
        <w:tc>
          <w:tcPr>
            <w:tcW w:w="6799" w:type="dxa"/>
            <w:gridSpan w:val="6"/>
            <w:shd w:val="clear" w:color="000000" w:fill="FFFFFF"/>
            <w:vAlign w:val="center"/>
            <w:hideMark/>
          </w:tcPr>
          <w:p w14:paraId="5D49CEF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UNA FUENTE DE LUZ LED INTEGRADA</w:t>
            </w:r>
          </w:p>
        </w:tc>
        <w:tc>
          <w:tcPr>
            <w:tcW w:w="993" w:type="dxa"/>
            <w:gridSpan w:val="2"/>
            <w:shd w:val="clear" w:color="000000" w:fill="FFFFFF"/>
            <w:vAlign w:val="center"/>
            <w:hideMark/>
          </w:tcPr>
          <w:p w14:paraId="73958AF5"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B00BFC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6CB23C4" w14:textId="77777777" w:rsidR="00D12705" w:rsidRPr="00D12705" w:rsidRDefault="00D12705" w:rsidP="00B13305">
            <w:pPr>
              <w:rPr>
                <w:rFonts w:ascii="Arial" w:hAnsi="Arial" w:cs="Arial"/>
                <w:sz w:val="16"/>
                <w:szCs w:val="16"/>
                <w:lang w:val="es-CO" w:eastAsia="es-CO"/>
              </w:rPr>
            </w:pPr>
          </w:p>
        </w:tc>
      </w:tr>
      <w:tr w:rsidR="00D12705" w:rsidRPr="00D12705" w14:paraId="03090B91" w14:textId="77777777" w:rsidTr="00C37CD6">
        <w:trPr>
          <w:gridAfter w:val="1"/>
          <w:wAfter w:w="10" w:type="dxa"/>
          <w:trHeight w:val="300"/>
        </w:trPr>
        <w:tc>
          <w:tcPr>
            <w:tcW w:w="6799" w:type="dxa"/>
            <w:gridSpan w:val="6"/>
            <w:shd w:val="clear" w:color="000000" w:fill="FFFFFF"/>
            <w:vAlign w:val="center"/>
            <w:hideMark/>
          </w:tcPr>
          <w:p w14:paraId="1B83AD0D"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ÁNGULO O CAMPO DE VISION O ABERTURA DE 75º O SUPERIOR </w:t>
            </w:r>
          </w:p>
        </w:tc>
        <w:tc>
          <w:tcPr>
            <w:tcW w:w="993" w:type="dxa"/>
            <w:gridSpan w:val="2"/>
            <w:shd w:val="clear" w:color="000000" w:fill="FFFFFF"/>
            <w:vAlign w:val="center"/>
            <w:hideMark/>
          </w:tcPr>
          <w:p w14:paraId="2592839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0D0319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E0A7A77" w14:textId="77777777" w:rsidR="00D12705" w:rsidRPr="00D12705" w:rsidRDefault="00D12705" w:rsidP="00B13305">
            <w:pPr>
              <w:rPr>
                <w:rFonts w:ascii="Arial" w:hAnsi="Arial" w:cs="Arial"/>
                <w:sz w:val="16"/>
                <w:szCs w:val="16"/>
                <w:lang w:val="es-CO" w:eastAsia="es-CO"/>
              </w:rPr>
            </w:pPr>
          </w:p>
        </w:tc>
      </w:tr>
      <w:tr w:rsidR="00D12705" w:rsidRPr="00D12705" w14:paraId="546B9446" w14:textId="77777777" w:rsidTr="00C37CD6">
        <w:trPr>
          <w:gridAfter w:val="1"/>
          <w:wAfter w:w="10" w:type="dxa"/>
          <w:trHeight w:val="300"/>
        </w:trPr>
        <w:tc>
          <w:tcPr>
            <w:tcW w:w="6799" w:type="dxa"/>
            <w:gridSpan w:val="6"/>
            <w:shd w:val="clear" w:color="000000" w:fill="FFFFFF"/>
            <w:vAlign w:val="center"/>
            <w:hideMark/>
          </w:tcPr>
          <w:p w14:paraId="0D0D5A93"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ANGULACION DE MINIMO 130º HACIA ARRIBA Y HACIA ABAJO</w:t>
            </w:r>
          </w:p>
        </w:tc>
        <w:tc>
          <w:tcPr>
            <w:tcW w:w="993" w:type="dxa"/>
            <w:gridSpan w:val="2"/>
            <w:shd w:val="clear" w:color="000000" w:fill="FFFFFF"/>
            <w:vAlign w:val="center"/>
            <w:hideMark/>
          </w:tcPr>
          <w:p w14:paraId="545862E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DD78D9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1603F5D" w14:textId="77777777" w:rsidR="00D12705" w:rsidRPr="00D12705" w:rsidRDefault="00D12705" w:rsidP="00B13305">
            <w:pPr>
              <w:rPr>
                <w:rFonts w:ascii="Arial" w:hAnsi="Arial" w:cs="Arial"/>
                <w:sz w:val="16"/>
                <w:szCs w:val="16"/>
                <w:lang w:val="es-CO" w:eastAsia="es-CO"/>
              </w:rPr>
            </w:pPr>
          </w:p>
        </w:tc>
      </w:tr>
      <w:tr w:rsidR="00D12705" w:rsidRPr="00D12705" w14:paraId="22BD548A" w14:textId="77777777" w:rsidTr="00C37CD6">
        <w:trPr>
          <w:gridAfter w:val="1"/>
          <w:wAfter w:w="10" w:type="dxa"/>
          <w:trHeight w:val="300"/>
        </w:trPr>
        <w:tc>
          <w:tcPr>
            <w:tcW w:w="6799" w:type="dxa"/>
            <w:gridSpan w:val="6"/>
            <w:shd w:val="clear" w:color="000000" w:fill="FFFFFF"/>
            <w:vAlign w:val="center"/>
            <w:hideMark/>
          </w:tcPr>
          <w:p w14:paraId="3E2411D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AREA ENFOCADA O VISUAL Y/O PROFUNDIDAD VISUAL O DE CAMPO DE 2 MM - 50 MM O MEJOR</w:t>
            </w:r>
          </w:p>
        </w:tc>
        <w:tc>
          <w:tcPr>
            <w:tcW w:w="993" w:type="dxa"/>
            <w:gridSpan w:val="2"/>
            <w:shd w:val="clear" w:color="000000" w:fill="FFFFFF"/>
            <w:vAlign w:val="center"/>
            <w:hideMark/>
          </w:tcPr>
          <w:p w14:paraId="08CCC80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322C8D4"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87F3266" w14:textId="77777777" w:rsidR="00D12705" w:rsidRPr="00D12705" w:rsidRDefault="00D12705" w:rsidP="00B13305">
            <w:pPr>
              <w:rPr>
                <w:rFonts w:ascii="Arial" w:hAnsi="Arial" w:cs="Arial"/>
                <w:sz w:val="16"/>
                <w:szCs w:val="16"/>
                <w:lang w:val="es-CO" w:eastAsia="es-CO"/>
              </w:rPr>
            </w:pPr>
          </w:p>
        </w:tc>
      </w:tr>
      <w:tr w:rsidR="00D12705" w:rsidRPr="00D12705" w14:paraId="4C78F977" w14:textId="77777777" w:rsidTr="00C37CD6">
        <w:trPr>
          <w:gridAfter w:val="1"/>
          <w:wAfter w:w="10" w:type="dxa"/>
          <w:trHeight w:val="300"/>
        </w:trPr>
        <w:tc>
          <w:tcPr>
            <w:tcW w:w="6799" w:type="dxa"/>
            <w:gridSpan w:val="6"/>
            <w:vAlign w:val="center"/>
            <w:hideMark/>
          </w:tcPr>
          <w:p w14:paraId="5460F1A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DIAMETRO MÁXIMO 3,9 MM</w:t>
            </w:r>
          </w:p>
        </w:tc>
        <w:tc>
          <w:tcPr>
            <w:tcW w:w="993" w:type="dxa"/>
            <w:gridSpan w:val="2"/>
            <w:shd w:val="clear" w:color="000000" w:fill="FFFFFF"/>
            <w:vAlign w:val="center"/>
            <w:hideMark/>
          </w:tcPr>
          <w:p w14:paraId="26242E8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51998C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206084B" w14:textId="77777777" w:rsidR="00D12705" w:rsidRPr="00D12705" w:rsidRDefault="00D12705" w:rsidP="00B13305">
            <w:pPr>
              <w:rPr>
                <w:rFonts w:ascii="Arial" w:hAnsi="Arial" w:cs="Arial"/>
                <w:sz w:val="16"/>
                <w:szCs w:val="16"/>
                <w:lang w:val="es-CO" w:eastAsia="es-CO"/>
              </w:rPr>
            </w:pPr>
          </w:p>
        </w:tc>
      </w:tr>
      <w:tr w:rsidR="00D12705" w:rsidRPr="00D12705" w14:paraId="45B2AA64" w14:textId="77777777" w:rsidTr="00C37CD6">
        <w:trPr>
          <w:gridAfter w:val="1"/>
          <w:wAfter w:w="10" w:type="dxa"/>
          <w:trHeight w:val="300"/>
        </w:trPr>
        <w:tc>
          <w:tcPr>
            <w:tcW w:w="6799" w:type="dxa"/>
            <w:gridSpan w:val="6"/>
            <w:shd w:val="clear" w:color="000000" w:fill="FFFFFF"/>
            <w:vAlign w:val="center"/>
            <w:hideMark/>
          </w:tcPr>
          <w:p w14:paraId="58072A5D"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LONGITUD TOTAL DE TRABAJO DE MINIMO 300 MM</w:t>
            </w:r>
          </w:p>
        </w:tc>
        <w:tc>
          <w:tcPr>
            <w:tcW w:w="993" w:type="dxa"/>
            <w:gridSpan w:val="2"/>
            <w:shd w:val="clear" w:color="000000" w:fill="FFFFFF"/>
            <w:vAlign w:val="center"/>
            <w:hideMark/>
          </w:tcPr>
          <w:p w14:paraId="25F10D5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B99E7D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A5F50FC" w14:textId="77777777" w:rsidR="00D12705" w:rsidRPr="00D12705" w:rsidRDefault="00D12705" w:rsidP="00B13305">
            <w:pPr>
              <w:rPr>
                <w:rFonts w:ascii="Arial" w:hAnsi="Arial" w:cs="Arial"/>
                <w:sz w:val="16"/>
                <w:szCs w:val="16"/>
                <w:lang w:val="es-CO" w:eastAsia="es-CO"/>
              </w:rPr>
            </w:pPr>
          </w:p>
        </w:tc>
      </w:tr>
      <w:tr w:rsidR="00D12705" w:rsidRPr="00D12705" w14:paraId="35B1234A" w14:textId="77777777" w:rsidTr="00C37CD6">
        <w:trPr>
          <w:gridAfter w:val="1"/>
          <w:wAfter w:w="10" w:type="dxa"/>
          <w:trHeight w:val="300"/>
        </w:trPr>
        <w:tc>
          <w:tcPr>
            <w:tcW w:w="6799" w:type="dxa"/>
            <w:gridSpan w:val="6"/>
            <w:shd w:val="clear" w:color="000000" w:fill="FFFFFF"/>
            <w:vAlign w:val="center"/>
            <w:hideMark/>
          </w:tcPr>
          <w:p w14:paraId="723F85CF"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PROBADOR DE FUGAS</w:t>
            </w:r>
          </w:p>
        </w:tc>
        <w:tc>
          <w:tcPr>
            <w:tcW w:w="993" w:type="dxa"/>
            <w:gridSpan w:val="2"/>
            <w:shd w:val="clear" w:color="000000" w:fill="FFFFFF"/>
            <w:vAlign w:val="center"/>
            <w:hideMark/>
          </w:tcPr>
          <w:p w14:paraId="09FD3AF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2CC6E7F"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7B7EAA3" w14:textId="77777777" w:rsidR="00D12705" w:rsidRPr="00D12705" w:rsidRDefault="00D12705" w:rsidP="00B13305">
            <w:pPr>
              <w:rPr>
                <w:rFonts w:ascii="Arial" w:hAnsi="Arial" w:cs="Arial"/>
                <w:sz w:val="16"/>
                <w:szCs w:val="16"/>
                <w:lang w:val="es-CO" w:eastAsia="es-CO"/>
              </w:rPr>
            </w:pPr>
          </w:p>
        </w:tc>
      </w:tr>
      <w:tr w:rsidR="00D12705" w:rsidRPr="00D12705" w14:paraId="7053261E" w14:textId="77777777" w:rsidTr="00C37CD6">
        <w:trPr>
          <w:gridAfter w:val="1"/>
          <w:wAfter w:w="10" w:type="dxa"/>
          <w:trHeight w:val="300"/>
        </w:trPr>
        <w:tc>
          <w:tcPr>
            <w:tcW w:w="6799" w:type="dxa"/>
            <w:gridSpan w:val="6"/>
            <w:vAlign w:val="center"/>
            <w:hideMark/>
          </w:tcPr>
          <w:p w14:paraId="67A3B0F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MODO DE ESPERA O DE REPOSO DEL VIDEONASO (OPCIONAL)</w:t>
            </w:r>
          </w:p>
        </w:tc>
        <w:tc>
          <w:tcPr>
            <w:tcW w:w="993" w:type="dxa"/>
            <w:gridSpan w:val="2"/>
            <w:shd w:val="clear" w:color="000000" w:fill="FFFFFF"/>
            <w:vAlign w:val="center"/>
            <w:hideMark/>
          </w:tcPr>
          <w:p w14:paraId="0DC7C5F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402B2A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68D9328" w14:textId="77777777" w:rsidR="00D12705" w:rsidRPr="00D12705" w:rsidRDefault="00D12705" w:rsidP="00B13305">
            <w:pPr>
              <w:rPr>
                <w:rFonts w:ascii="Arial" w:hAnsi="Arial" w:cs="Arial"/>
                <w:sz w:val="16"/>
                <w:szCs w:val="16"/>
                <w:lang w:val="es-CO" w:eastAsia="es-CO"/>
              </w:rPr>
            </w:pPr>
          </w:p>
        </w:tc>
      </w:tr>
      <w:tr w:rsidR="00D12705" w:rsidRPr="00D12705" w14:paraId="6337A0AF" w14:textId="77777777" w:rsidTr="00C37CD6">
        <w:trPr>
          <w:gridAfter w:val="1"/>
          <w:wAfter w:w="10" w:type="dxa"/>
          <w:trHeight w:val="300"/>
        </w:trPr>
        <w:tc>
          <w:tcPr>
            <w:tcW w:w="6799" w:type="dxa"/>
            <w:gridSpan w:val="6"/>
            <w:vAlign w:val="center"/>
            <w:hideMark/>
          </w:tcPr>
          <w:p w14:paraId="40EA3CC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PROTECTOR PARA EL CABLE DE CONEXIÓN USB </w:t>
            </w:r>
          </w:p>
        </w:tc>
        <w:tc>
          <w:tcPr>
            <w:tcW w:w="993" w:type="dxa"/>
            <w:gridSpan w:val="2"/>
            <w:shd w:val="clear" w:color="000000" w:fill="FFFFFF"/>
            <w:vAlign w:val="center"/>
            <w:hideMark/>
          </w:tcPr>
          <w:p w14:paraId="752A0C6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929FBF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AB52ACD" w14:textId="77777777" w:rsidR="00D12705" w:rsidRPr="00D12705" w:rsidRDefault="00D12705" w:rsidP="00B13305">
            <w:pPr>
              <w:rPr>
                <w:rFonts w:ascii="Arial" w:hAnsi="Arial" w:cs="Arial"/>
                <w:sz w:val="16"/>
                <w:szCs w:val="16"/>
                <w:lang w:val="es-CO" w:eastAsia="es-CO"/>
              </w:rPr>
            </w:pPr>
          </w:p>
        </w:tc>
      </w:tr>
      <w:tr w:rsidR="00D12705" w:rsidRPr="00D12705" w14:paraId="7B1C3087" w14:textId="77777777" w:rsidTr="00C37CD6">
        <w:trPr>
          <w:gridAfter w:val="1"/>
          <w:wAfter w:w="10" w:type="dxa"/>
          <w:trHeight w:val="300"/>
        </w:trPr>
        <w:tc>
          <w:tcPr>
            <w:tcW w:w="6799" w:type="dxa"/>
            <w:gridSpan w:val="6"/>
            <w:shd w:val="clear" w:color="000000" w:fill="FFFFFF"/>
            <w:vAlign w:val="center"/>
            <w:hideMark/>
          </w:tcPr>
          <w:p w14:paraId="681C4BD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ESTERILIZABLE A BAJA TEMPERATURA</w:t>
            </w:r>
          </w:p>
        </w:tc>
        <w:tc>
          <w:tcPr>
            <w:tcW w:w="993" w:type="dxa"/>
            <w:gridSpan w:val="2"/>
            <w:shd w:val="clear" w:color="000000" w:fill="FFFFFF"/>
            <w:vAlign w:val="center"/>
            <w:hideMark/>
          </w:tcPr>
          <w:p w14:paraId="2096510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1AF057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2712EC5" w14:textId="77777777" w:rsidR="00D12705" w:rsidRPr="00D12705" w:rsidRDefault="00D12705" w:rsidP="00B13305">
            <w:pPr>
              <w:rPr>
                <w:rFonts w:ascii="Arial" w:hAnsi="Arial" w:cs="Arial"/>
                <w:sz w:val="16"/>
                <w:szCs w:val="16"/>
                <w:lang w:val="es-CO" w:eastAsia="es-CO"/>
              </w:rPr>
            </w:pPr>
          </w:p>
        </w:tc>
      </w:tr>
      <w:tr w:rsidR="00D12705" w:rsidRPr="00D12705" w14:paraId="554BE9FD" w14:textId="77777777" w:rsidTr="00C37CD6">
        <w:trPr>
          <w:gridAfter w:val="1"/>
          <w:wAfter w:w="10" w:type="dxa"/>
          <w:trHeight w:val="300"/>
        </w:trPr>
        <w:tc>
          <w:tcPr>
            <w:tcW w:w="6799" w:type="dxa"/>
            <w:gridSpan w:val="6"/>
            <w:shd w:val="clear" w:color="000000" w:fill="FFFFFF"/>
            <w:vAlign w:val="center"/>
            <w:hideMark/>
          </w:tcPr>
          <w:p w14:paraId="037E99B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SILLON PARA PACIENTE:</w:t>
            </w:r>
          </w:p>
        </w:tc>
        <w:tc>
          <w:tcPr>
            <w:tcW w:w="993" w:type="dxa"/>
            <w:gridSpan w:val="2"/>
            <w:shd w:val="clear" w:color="000000" w:fill="FFFFFF"/>
            <w:vAlign w:val="center"/>
            <w:hideMark/>
          </w:tcPr>
          <w:p w14:paraId="2ADBBFE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B5D99C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0E1E646" w14:textId="77777777" w:rsidR="00D12705" w:rsidRPr="00D12705" w:rsidRDefault="00D12705" w:rsidP="00B13305">
            <w:pPr>
              <w:rPr>
                <w:rFonts w:ascii="Arial" w:hAnsi="Arial" w:cs="Arial"/>
                <w:sz w:val="16"/>
                <w:szCs w:val="16"/>
                <w:lang w:val="es-CO" w:eastAsia="es-CO"/>
              </w:rPr>
            </w:pPr>
          </w:p>
        </w:tc>
      </w:tr>
      <w:tr w:rsidR="00D12705" w:rsidRPr="00D12705" w14:paraId="3C0E58FD" w14:textId="77777777" w:rsidTr="00C37CD6">
        <w:trPr>
          <w:gridAfter w:val="1"/>
          <w:wAfter w:w="10" w:type="dxa"/>
          <w:trHeight w:val="300"/>
        </w:trPr>
        <w:tc>
          <w:tcPr>
            <w:tcW w:w="6799" w:type="dxa"/>
            <w:gridSpan w:val="6"/>
            <w:vAlign w:val="center"/>
            <w:hideMark/>
          </w:tcPr>
          <w:p w14:paraId="5C5C719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ALTURA DE LA SILLA AJUSTABLE ELECTRICAMENTE Y/O PEDAL (INTERRUPTOR DE PIE) INTEGRADO A LA BASE DE LA SILLA </w:t>
            </w:r>
          </w:p>
        </w:tc>
        <w:tc>
          <w:tcPr>
            <w:tcW w:w="993" w:type="dxa"/>
            <w:gridSpan w:val="2"/>
            <w:shd w:val="clear" w:color="000000" w:fill="FFFFFF"/>
            <w:vAlign w:val="center"/>
            <w:hideMark/>
          </w:tcPr>
          <w:p w14:paraId="617E902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F6D5AB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13E3F47" w14:textId="77777777" w:rsidR="00D12705" w:rsidRPr="00D12705" w:rsidRDefault="00D12705" w:rsidP="00B13305">
            <w:pPr>
              <w:rPr>
                <w:rFonts w:ascii="Arial" w:hAnsi="Arial" w:cs="Arial"/>
                <w:sz w:val="16"/>
                <w:szCs w:val="16"/>
                <w:lang w:val="es-CO" w:eastAsia="es-CO"/>
              </w:rPr>
            </w:pPr>
          </w:p>
        </w:tc>
      </w:tr>
      <w:tr w:rsidR="00D12705" w:rsidRPr="00D12705" w14:paraId="7D057A43" w14:textId="77777777" w:rsidTr="00C37CD6">
        <w:trPr>
          <w:gridAfter w:val="1"/>
          <w:wAfter w:w="10" w:type="dxa"/>
          <w:trHeight w:val="300"/>
        </w:trPr>
        <w:tc>
          <w:tcPr>
            <w:tcW w:w="6799" w:type="dxa"/>
            <w:gridSpan w:val="6"/>
            <w:shd w:val="clear" w:color="000000" w:fill="FFFFFF"/>
            <w:vAlign w:val="center"/>
            <w:hideMark/>
          </w:tcPr>
          <w:p w14:paraId="0D78C5B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CON MOVIMIENTO DE ROTACIÓN DE MINIMO 330°</w:t>
            </w:r>
          </w:p>
        </w:tc>
        <w:tc>
          <w:tcPr>
            <w:tcW w:w="993" w:type="dxa"/>
            <w:gridSpan w:val="2"/>
            <w:shd w:val="clear" w:color="000000" w:fill="FFFFFF"/>
            <w:vAlign w:val="center"/>
            <w:hideMark/>
          </w:tcPr>
          <w:p w14:paraId="6D45D538"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B11BA1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21C9177" w14:textId="77777777" w:rsidR="00D12705" w:rsidRPr="00D12705" w:rsidRDefault="00D12705" w:rsidP="00B13305">
            <w:pPr>
              <w:rPr>
                <w:rFonts w:ascii="Arial" w:hAnsi="Arial" w:cs="Arial"/>
                <w:sz w:val="16"/>
                <w:szCs w:val="16"/>
                <w:lang w:val="es-CO" w:eastAsia="es-CO"/>
              </w:rPr>
            </w:pPr>
          </w:p>
        </w:tc>
      </w:tr>
      <w:tr w:rsidR="00D12705" w:rsidRPr="00D12705" w14:paraId="2D730D2B" w14:textId="77777777" w:rsidTr="00C37CD6">
        <w:trPr>
          <w:gridAfter w:val="1"/>
          <w:wAfter w:w="10" w:type="dxa"/>
          <w:trHeight w:val="300"/>
        </w:trPr>
        <w:tc>
          <w:tcPr>
            <w:tcW w:w="6799" w:type="dxa"/>
            <w:gridSpan w:val="6"/>
            <w:vAlign w:val="center"/>
            <w:hideMark/>
          </w:tcPr>
          <w:p w14:paraId="56305C1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AJUSTE DE INCLINACIÓN DEL RESPALDO EN POSICIÓN HORIZONTAL</w:t>
            </w:r>
          </w:p>
        </w:tc>
        <w:tc>
          <w:tcPr>
            <w:tcW w:w="993" w:type="dxa"/>
            <w:gridSpan w:val="2"/>
            <w:shd w:val="clear" w:color="000000" w:fill="FFFFFF"/>
            <w:vAlign w:val="center"/>
            <w:hideMark/>
          </w:tcPr>
          <w:p w14:paraId="1849D30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331398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2792AFC" w14:textId="77777777" w:rsidR="00D12705" w:rsidRPr="00D12705" w:rsidRDefault="00D12705" w:rsidP="00B13305">
            <w:pPr>
              <w:rPr>
                <w:rFonts w:ascii="Arial" w:hAnsi="Arial" w:cs="Arial"/>
                <w:sz w:val="16"/>
                <w:szCs w:val="16"/>
                <w:lang w:val="es-CO" w:eastAsia="es-CO"/>
              </w:rPr>
            </w:pPr>
          </w:p>
        </w:tc>
      </w:tr>
      <w:tr w:rsidR="00D12705" w:rsidRPr="00D12705" w14:paraId="1E5ED63C" w14:textId="77777777" w:rsidTr="00C37CD6">
        <w:trPr>
          <w:gridAfter w:val="1"/>
          <w:wAfter w:w="10" w:type="dxa"/>
          <w:trHeight w:val="300"/>
        </w:trPr>
        <w:tc>
          <w:tcPr>
            <w:tcW w:w="6799" w:type="dxa"/>
            <w:gridSpan w:val="6"/>
            <w:shd w:val="clear" w:color="000000" w:fill="FFFFFF"/>
            <w:vAlign w:val="center"/>
            <w:hideMark/>
          </w:tcPr>
          <w:p w14:paraId="31CCFBC5"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CABEZAL AJUSTABLE Y/O FLEXIBLE</w:t>
            </w:r>
          </w:p>
        </w:tc>
        <w:tc>
          <w:tcPr>
            <w:tcW w:w="993" w:type="dxa"/>
            <w:gridSpan w:val="2"/>
            <w:shd w:val="clear" w:color="000000" w:fill="FFFFFF"/>
            <w:vAlign w:val="center"/>
            <w:hideMark/>
          </w:tcPr>
          <w:p w14:paraId="1FE3838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63A3034"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1582A63" w14:textId="77777777" w:rsidR="00D12705" w:rsidRPr="00D12705" w:rsidRDefault="00D12705" w:rsidP="00B13305">
            <w:pPr>
              <w:rPr>
                <w:rFonts w:ascii="Arial" w:hAnsi="Arial" w:cs="Arial"/>
                <w:sz w:val="16"/>
                <w:szCs w:val="16"/>
                <w:lang w:val="es-CO" w:eastAsia="es-CO"/>
              </w:rPr>
            </w:pPr>
          </w:p>
        </w:tc>
      </w:tr>
      <w:tr w:rsidR="00D12705" w:rsidRPr="00D12705" w14:paraId="49D8EB25" w14:textId="77777777" w:rsidTr="00C37CD6">
        <w:trPr>
          <w:gridAfter w:val="1"/>
          <w:wAfter w:w="10" w:type="dxa"/>
          <w:trHeight w:val="300"/>
        </w:trPr>
        <w:tc>
          <w:tcPr>
            <w:tcW w:w="6799" w:type="dxa"/>
            <w:gridSpan w:val="6"/>
            <w:shd w:val="clear" w:color="000000" w:fill="FFFFFF"/>
            <w:vAlign w:val="center"/>
            <w:hideMark/>
          </w:tcPr>
          <w:p w14:paraId="374D6D1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APOYA BRAZOS ABATIBLES</w:t>
            </w:r>
          </w:p>
        </w:tc>
        <w:tc>
          <w:tcPr>
            <w:tcW w:w="993" w:type="dxa"/>
            <w:gridSpan w:val="2"/>
            <w:shd w:val="clear" w:color="000000" w:fill="FFFFFF"/>
            <w:vAlign w:val="center"/>
            <w:hideMark/>
          </w:tcPr>
          <w:p w14:paraId="305F45D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2079A0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8AC0217" w14:textId="77777777" w:rsidR="00D12705" w:rsidRPr="00D12705" w:rsidRDefault="00D12705" w:rsidP="00B13305">
            <w:pPr>
              <w:rPr>
                <w:rFonts w:ascii="Arial" w:hAnsi="Arial" w:cs="Arial"/>
                <w:sz w:val="16"/>
                <w:szCs w:val="16"/>
                <w:lang w:val="es-CO" w:eastAsia="es-CO"/>
              </w:rPr>
            </w:pPr>
          </w:p>
        </w:tc>
      </w:tr>
      <w:tr w:rsidR="00D12705" w:rsidRPr="00D12705" w14:paraId="6B9B1011" w14:textId="77777777" w:rsidTr="00C37CD6">
        <w:trPr>
          <w:gridAfter w:val="1"/>
          <w:wAfter w:w="10" w:type="dxa"/>
          <w:trHeight w:val="300"/>
        </w:trPr>
        <w:tc>
          <w:tcPr>
            <w:tcW w:w="6799" w:type="dxa"/>
            <w:gridSpan w:val="6"/>
            <w:shd w:val="clear" w:color="000000" w:fill="FFFFFF"/>
            <w:vAlign w:val="center"/>
            <w:hideMark/>
          </w:tcPr>
          <w:p w14:paraId="21C1CC8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APOYA PIES</w:t>
            </w:r>
          </w:p>
        </w:tc>
        <w:tc>
          <w:tcPr>
            <w:tcW w:w="993" w:type="dxa"/>
            <w:gridSpan w:val="2"/>
            <w:shd w:val="clear" w:color="000000" w:fill="FFFFFF"/>
            <w:vAlign w:val="center"/>
            <w:hideMark/>
          </w:tcPr>
          <w:p w14:paraId="22D0019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0DA516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270C74F" w14:textId="77777777" w:rsidR="00D12705" w:rsidRPr="00D12705" w:rsidRDefault="00D12705" w:rsidP="00B13305">
            <w:pPr>
              <w:rPr>
                <w:rFonts w:ascii="Arial" w:hAnsi="Arial" w:cs="Arial"/>
                <w:sz w:val="16"/>
                <w:szCs w:val="16"/>
                <w:lang w:val="es-CO" w:eastAsia="es-CO"/>
              </w:rPr>
            </w:pPr>
          </w:p>
        </w:tc>
      </w:tr>
      <w:tr w:rsidR="00D12705" w:rsidRPr="00D12705" w14:paraId="55BCEFB3" w14:textId="77777777" w:rsidTr="00C37CD6">
        <w:trPr>
          <w:gridAfter w:val="1"/>
          <w:wAfter w:w="10" w:type="dxa"/>
          <w:trHeight w:val="300"/>
        </w:trPr>
        <w:tc>
          <w:tcPr>
            <w:tcW w:w="6799" w:type="dxa"/>
            <w:gridSpan w:val="6"/>
            <w:vAlign w:val="center"/>
            <w:hideMark/>
          </w:tcPr>
          <w:p w14:paraId="36C44B7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CAPACIDAD MINIMA DE 150 KG </w:t>
            </w:r>
          </w:p>
        </w:tc>
        <w:tc>
          <w:tcPr>
            <w:tcW w:w="993" w:type="dxa"/>
            <w:gridSpan w:val="2"/>
            <w:shd w:val="clear" w:color="000000" w:fill="FFFFFF"/>
            <w:vAlign w:val="center"/>
            <w:hideMark/>
          </w:tcPr>
          <w:p w14:paraId="238F243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56D169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5096D90" w14:textId="77777777" w:rsidR="00D12705" w:rsidRPr="00D12705" w:rsidRDefault="00D12705" w:rsidP="00B13305">
            <w:pPr>
              <w:rPr>
                <w:rFonts w:ascii="Arial" w:hAnsi="Arial" w:cs="Arial"/>
                <w:sz w:val="16"/>
                <w:szCs w:val="16"/>
                <w:lang w:val="es-CO" w:eastAsia="es-CO"/>
              </w:rPr>
            </w:pPr>
          </w:p>
        </w:tc>
      </w:tr>
      <w:tr w:rsidR="00D12705" w:rsidRPr="00D12705" w14:paraId="4D194A44" w14:textId="77777777" w:rsidTr="00C37CD6">
        <w:trPr>
          <w:gridAfter w:val="1"/>
          <w:wAfter w:w="10" w:type="dxa"/>
          <w:trHeight w:val="300"/>
        </w:trPr>
        <w:tc>
          <w:tcPr>
            <w:tcW w:w="6799" w:type="dxa"/>
            <w:gridSpan w:val="6"/>
            <w:shd w:val="clear" w:color="000000" w:fill="FFFFFF"/>
            <w:vAlign w:val="center"/>
            <w:hideMark/>
          </w:tcPr>
          <w:p w14:paraId="4C447D5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TAPIZADO EN MATERIAL LAVABLE, DE FÁCIL LIMPIEZA Y APTO PARA USO MÉDICO.</w:t>
            </w:r>
          </w:p>
        </w:tc>
        <w:tc>
          <w:tcPr>
            <w:tcW w:w="993" w:type="dxa"/>
            <w:gridSpan w:val="2"/>
            <w:shd w:val="clear" w:color="000000" w:fill="FFFFFF"/>
            <w:vAlign w:val="center"/>
            <w:hideMark/>
          </w:tcPr>
          <w:p w14:paraId="7A887DB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14BC7E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340841E" w14:textId="77777777" w:rsidR="00D12705" w:rsidRPr="00D12705" w:rsidRDefault="00D12705" w:rsidP="00B13305">
            <w:pPr>
              <w:rPr>
                <w:rFonts w:ascii="Arial" w:hAnsi="Arial" w:cs="Arial"/>
                <w:sz w:val="16"/>
                <w:szCs w:val="16"/>
                <w:lang w:val="es-CO" w:eastAsia="es-CO"/>
              </w:rPr>
            </w:pPr>
          </w:p>
        </w:tc>
      </w:tr>
      <w:tr w:rsidR="00D12705" w:rsidRPr="00D12705" w14:paraId="226A2C11" w14:textId="77777777" w:rsidTr="00C37CD6">
        <w:trPr>
          <w:gridAfter w:val="1"/>
          <w:wAfter w:w="10" w:type="dxa"/>
          <w:trHeight w:val="300"/>
        </w:trPr>
        <w:tc>
          <w:tcPr>
            <w:tcW w:w="6799" w:type="dxa"/>
            <w:gridSpan w:val="6"/>
            <w:shd w:val="clear" w:color="000000" w:fill="FFFFFF"/>
            <w:vAlign w:val="center"/>
            <w:hideMark/>
          </w:tcPr>
          <w:p w14:paraId="5E42E499"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EL COLOR DEL TAPIZADO SE DEFINE POSTERIOR A LA ADJUDICACIÓN</w:t>
            </w:r>
          </w:p>
        </w:tc>
        <w:tc>
          <w:tcPr>
            <w:tcW w:w="993" w:type="dxa"/>
            <w:gridSpan w:val="2"/>
            <w:shd w:val="clear" w:color="000000" w:fill="FFFFFF"/>
            <w:vAlign w:val="center"/>
            <w:hideMark/>
          </w:tcPr>
          <w:p w14:paraId="4748AFE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A900C9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3403CD3" w14:textId="77777777" w:rsidR="00D12705" w:rsidRPr="00D12705" w:rsidRDefault="00D12705" w:rsidP="00B13305">
            <w:pPr>
              <w:rPr>
                <w:rFonts w:ascii="Arial" w:hAnsi="Arial" w:cs="Arial"/>
                <w:sz w:val="16"/>
                <w:szCs w:val="16"/>
                <w:lang w:val="es-CO" w:eastAsia="es-CO"/>
              </w:rPr>
            </w:pPr>
          </w:p>
        </w:tc>
      </w:tr>
      <w:tr w:rsidR="00D12705" w:rsidRPr="00D12705" w14:paraId="1D7A71E6" w14:textId="77777777" w:rsidTr="00C37CD6">
        <w:trPr>
          <w:gridAfter w:val="1"/>
          <w:wAfter w:w="10" w:type="dxa"/>
          <w:trHeight w:val="300"/>
        </w:trPr>
        <w:tc>
          <w:tcPr>
            <w:tcW w:w="6799" w:type="dxa"/>
            <w:gridSpan w:val="6"/>
            <w:shd w:val="clear" w:color="000000" w:fill="FFFFFF"/>
            <w:vAlign w:val="center"/>
            <w:hideMark/>
          </w:tcPr>
          <w:p w14:paraId="5E29519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SILLA PARA MEDICO: </w:t>
            </w:r>
          </w:p>
        </w:tc>
        <w:tc>
          <w:tcPr>
            <w:tcW w:w="993" w:type="dxa"/>
            <w:gridSpan w:val="2"/>
            <w:shd w:val="clear" w:color="000000" w:fill="FFFFFF"/>
            <w:vAlign w:val="center"/>
            <w:hideMark/>
          </w:tcPr>
          <w:p w14:paraId="722C817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06EDFF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892A96D" w14:textId="77777777" w:rsidR="00D12705" w:rsidRPr="00D12705" w:rsidRDefault="00D12705" w:rsidP="00B13305">
            <w:pPr>
              <w:rPr>
                <w:rFonts w:ascii="Arial" w:hAnsi="Arial" w:cs="Arial"/>
                <w:sz w:val="16"/>
                <w:szCs w:val="16"/>
                <w:lang w:val="es-CO" w:eastAsia="es-CO"/>
              </w:rPr>
            </w:pPr>
          </w:p>
        </w:tc>
      </w:tr>
      <w:tr w:rsidR="00D12705" w:rsidRPr="00D12705" w14:paraId="20D324D3" w14:textId="77777777" w:rsidTr="00C37CD6">
        <w:trPr>
          <w:gridAfter w:val="1"/>
          <w:wAfter w:w="10" w:type="dxa"/>
          <w:trHeight w:val="300"/>
        </w:trPr>
        <w:tc>
          <w:tcPr>
            <w:tcW w:w="6799" w:type="dxa"/>
            <w:gridSpan w:val="6"/>
            <w:shd w:val="clear" w:color="000000" w:fill="FFFFFF"/>
            <w:vAlign w:val="center"/>
            <w:hideMark/>
          </w:tcPr>
          <w:p w14:paraId="7D7039F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ESPALDAR AJUSTABLE</w:t>
            </w:r>
          </w:p>
        </w:tc>
        <w:tc>
          <w:tcPr>
            <w:tcW w:w="993" w:type="dxa"/>
            <w:gridSpan w:val="2"/>
            <w:shd w:val="clear" w:color="000000" w:fill="FFFFFF"/>
            <w:vAlign w:val="center"/>
            <w:hideMark/>
          </w:tcPr>
          <w:p w14:paraId="556D193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56D345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97CB907" w14:textId="77777777" w:rsidR="00D12705" w:rsidRPr="00D12705" w:rsidRDefault="00D12705" w:rsidP="00B13305">
            <w:pPr>
              <w:rPr>
                <w:rFonts w:ascii="Arial" w:hAnsi="Arial" w:cs="Arial"/>
                <w:sz w:val="16"/>
                <w:szCs w:val="16"/>
                <w:lang w:val="es-CO" w:eastAsia="es-CO"/>
              </w:rPr>
            </w:pPr>
          </w:p>
        </w:tc>
      </w:tr>
      <w:tr w:rsidR="00D12705" w:rsidRPr="00D12705" w14:paraId="69D934F1" w14:textId="77777777" w:rsidTr="00C37CD6">
        <w:trPr>
          <w:gridAfter w:val="1"/>
          <w:wAfter w:w="10" w:type="dxa"/>
          <w:trHeight w:val="300"/>
        </w:trPr>
        <w:tc>
          <w:tcPr>
            <w:tcW w:w="6799" w:type="dxa"/>
            <w:gridSpan w:val="6"/>
            <w:shd w:val="clear" w:color="000000" w:fill="FFFFFF"/>
            <w:vAlign w:val="center"/>
            <w:hideMark/>
          </w:tcPr>
          <w:p w14:paraId="5F387FF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ALTURA DE LA SILLA AJUSTABLE</w:t>
            </w:r>
          </w:p>
        </w:tc>
        <w:tc>
          <w:tcPr>
            <w:tcW w:w="993" w:type="dxa"/>
            <w:gridSpan w:val="2"/>
            <w:shd w:val="clear" w:color="000000" w:fill="FFFFFF"/>
            <w:vAlign w:val="center"/>
            <w:hideMark/>
          </w:tcPr>
          <w:p w14:paraId="1592850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106CE1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D1C1832" w14:textId="77777777" w:rsidR="00D12705" w:rsidRPr="00D12705" w:rsidRDefault="00D12705" w:rsidP="00B13305">
            <w:pPr>
              <w:rPr>
                <w:rFonts w:ascii="Arial" w:hAnsi="Arial" w:cs="Arial"/>
                <w:sz w:val="16"/>
                <w:szCs w:val="16"/>
                <w:lang w:val="es-CO" w:eastAsia="es-CO"/>
              </w:rPr>
            </w:pPr>
          </w:p>
        </w:tc>
      </w:tr>
      <w:tr w:rsidR="00D12705" w:rsidRPr="00D12705" w14:paraId="51AD5ACE" w14:textId="77777777" w:rsidTr="00C37CD6">
        <w:trPr>
          <w:gridAfter w:val="1"/>
          <w:wAfter w:w="10" w:type="dxa"/>
          <w:trHeight w:val="300"/>
        </w:trPr>
        <w:tc>
          <w:tcPr>
            <w:tcW w:w="6799" w:type="dxa"/>
            <w:gridSpan w:val="6"/>
            <w:shd w:val="clear" w:color="000000" w:fill="FFFFFF"/>
            <w:vAlign w:val="center"/>
            <w:hideMark/>
          </w:tcPr>
          <w:p w14:paraId="4CD0E84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MÓVIL SOBRE MINIMO CUATRO RUEDAS</w:t>
            </w:r>
          </w:p>
        </w:tc>
        <w:tc>
          <w:tcPr>
            <w:tcW w:w="993" w:type="dxa"/>
            <w:gridSpan w:val="2"/>
            <w:shd w:val="clear" w:color="000000" w:fill="FFFFFF"/>
            <w:vAlign w:val="center"/>
            <w:hideMark/>
          </w:tcPr>
          <w:p w14:paraId="056BC6C3"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2B4C79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C59876E" w14:textId="77777777" w:rsidR="00D12705" w:rsidRPr="00D12705" w:rsidRDefault="00D12705" w:rsidP="00B13305">
            <w:pPr>
              <w:rPr>
                <w:rFonts w:ascii="Arial" w:hAnsi="Arial" w:cs="Arial"/>
                <w:sz w:val="16"/>
                <w:szCs w:val="16"/>
                <w:lang w:val="es-CO" w:eastAsia="es-CO"/>
              </w:rPr>
            </w:pPr>
          </w:p>
        </w:tc>
      </w:tr>
      <w:tr w:rsidR="00D12705" w:rsidRPr="00D12705" w14:paraId="09C8AE93" w14:textId="77777777" w:rsidTr="00C37CD6">
        <w:trPr>
          <w:gridAfter w:val="1"/>
          <w:wAfter w:w="10" w:type="dxa"/>
          <w:trHeight w:val="300"/>
        </w:trPr>
        <w:tc>
          <w:tcPr>
            <w:tcW w:w="6799" w:type="dxa"/>
            <w:gridSpan w:val="6"/>
            <w:shd w:val="clear" w:color="000000" w:fill="FFFFFF"/>
            <w:vAlign w:val="center"/>
            <w:hideMark/>
          </w:tcPr>
          <w:p w14:paraId="0281747F"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TAPIZADO EN MATERIAL LAVABLE, DE FÁCIL LIMPIEZA Y APTO PARA USO MÉDICO.</w:t>
            </w:r>
          </w:p>
        </w:tc>
        <w:tc>
          <w:tcPr>
            <w:tcW w:w="993" w:type="dxa"/>
            <w:gridSpan w:val="2"/>
            <w:shd w:val="clear" w:color="000000" w:fill="FFFFFF"/>
            <w:vAlign w:val="center"/>
            <w:hideMark/>
          </w:tcPr>
          <w:p w14:paraId="3B5ECF94"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F4E376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6AF9A8C" w14:textId="77777777" w:rsidR="00D12705" w:rsidRPr="00D12705" w:rsidRDefault="00D12705" w:rsidP="00B13305">
            <w:pPr>
              <w:rPr>
                <w:rFonts w:ascii="Arial" w:hAnsi="Arial" w:cs="Arial"/>
                <w:sz w:val="16"/>
                <w:szCs w:val="16"/>
                <w:lang w:val="es-CO" w:eastAsia="es-CO"/>
              </w:rPr>
            </w:pPr>
          </w:p>
        </w:tc>
      </w:tr>
      <w:tr w:rsidR="00D12705" w:rsidRPr="00D12705" w14:paraId="3C779EBD" w14:textId="77777777" w:rsidTr="00C37CD6">
        <w:trPr>
          <w:gridAfter w:val="1"/>
          <w:wAfter w:w="10" w:type="dxa"/>
          <w:trHeight w:val="300"/>
        </w:trPr>
        <w:tc>
          <w:tcPr>
            <w:tcW w:w="6799" w:type="dxa"/>
            <w:gridSpan w:val="6"/>
            <w:shd w:val="clear" w:color="000000" w:fill="FFFFFF"/>
            <w:vAlign w:val="center"/>
            <w:hideMark/>
          </w:tcPr>
          <w:p w14:paraId="72DDFC5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EL COLOR DEL TAPIZADO SE DEFINE POSTERIOR A LA ADJUDICACIÓN </w:t>
            </w:r>
          </w:p>
        </w:tc>
        <w:tc>
          <w:tcPr>
            <w:tcW w:w="993" w:type="dxa"/>
            <w:gridSpan w:val="2"/>
            <w:shd w:val="clear" w:color="000000" w:fill="FFFFFF"/>
            <w:vAlign w:val="center"/>
            <w:hideMark/>
          </w:tcPr>
          <w:p w14:paraId="4926859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5E113E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6C486E4" w14:textId="77777777" w:rsidR="00D12705" w:rsidRPr="00D12705" w:rsidRDefault="00D12705" w:rsidP="00B13305">
            <w:pPr>
              <w:rPr>
                <w:rFonts w:ascii="Arial" w:hAnsi="Arial" w:cs="Arial"/>
                <w:sz w:val="16"/>
                <w:szCs w:val="16"/>
                <w:lang w:val="es-CO" w:eastAsia="es-CO"/>
              </w:rPr>
            </w:pPr>
          </w:p>
        </w:tc>
      </w:tr>
      <w:tr w:rsidR="00D12705" w:rsidRPr="00D12705" w14:paraId="75FEA3BE" w14:textId="77777777" w:rsidTr="00C37CD6">
        <w:trPr>
          <w:gridAfter w:val="1"/>
          <w:wAfter w:w="10" w:type="dxa"/>
          <w:trHeight w:val="615"/>
        </w:trPr>
        <w:tc>
          <w:tcPr>
            <w:tcW w:w="2689" w:type="dxa"/>
            <w:gridSpan w:val="3"/>
            <w:vMerge w:val="restart"/>
            <w:shd w:val="clear" w:color="000000" w:fill="FFFFFF"/>
            <w:vAlign w:val="center"/>
            <w:hideMark/>
          </w:tcPr>
          <w:p w14:paraId="54117E3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lastRenderedPageBreak/>
              <w:t>FOTOFORO (LAMPARA FRONTAL):</w:t>
            </w:r>
          </w:p>
        </w:tc>
        <w:tc>
          <w:tcPr>
            <w:tcW w:w="1275" w:type="dxa"/>
            <w:shd w:val="clear" w:color="000000" w:fill="FCE4D6"/>
            <w:vAlign w:val="center"/>
            <w:hideMark/>
          </w:tcPr>
          <w:p w14:paraId="3E230D38"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61BEFB0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76B03126"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605A6C33" w14:textId="1CD7709A"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07F5C1DD" w14:textId="0C5D1ACD"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7A1AECE2"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53A93707" w14:textId="77777777" w:rsidTr="00C37CD6">
        <w:trPr>
          <w:gridAfter w:val="1"/>
          <w:wAfter w:w="10" w:type="dxa"/>
          <w:trHeight w:val="300"/>
        </w:trPr>
        <w:tc>
          <w:tcPr>
            <w:tcW w:w="2689" w:type="dxa"/>
            <w:gridSpan w:val="3"/>
            <w:vMerge/>
            <w:vAlign w:val="center"/>
            <w:hideMark/>
          </w:tcPr>
          <w:p w14:paraId="44DCA3CA"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5F844849"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70D5F26E"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5AC264F7"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6EA82D1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4D60778"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1E97137" w14:textId="77777777" w:rsidR="00D12705" w:rsidRPr="00D12705" w:rsidRDefault="00D12705" w:rsidP="00B13305">
            <w:pPr>
              <w:rPr>
                <w:rFonts w:ascii="Arial" w:hAnsi="Arial" w:cs="Arial"/>
                <w:sz w:val="16"/>
                <w:szCs w:val="16"/>
                <w:lang w:val="es-CO" w:eastAsia="es-CO"/>
              </w:rPr>
            </w:pPr>
          </w:p>
        </w:tc>
      </w:tr>
      <w:tr w:rsidR="00D12705" w:rsidRPr="00D12705" w14:paraId="19CAC5D6" w14:textId="77777777" w:rsidTr="00C37CD6">
        <w:trPr>
          <w:gridAfter w:val="1"/>
          <w:wAfter w:w="10" w:type="dxa"/>
          <w:trHeight w:val="300"/>
        </w:trPr>
        <w:tc>
          <w:tcPr>
            <w:tcW w:w="6799" w:type="dxa"/>
            <w:gridSpan w:val="6"/>
            <w:shd w:val="clear" w:color="000000" w:fill="FFFFFF"/>
            <w:vAlign w:val="center"/>
            <w:hideMark/>
          </w:tcPr>
          <w:p w14:paraId="1DB0DE8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SOPORTE PARA FOTOFORO INTEGRADO A LA UNIDAD </w:t>
            </w:r>
          </w:p>
        </w:tc>
        <w:tc>
          <w:tcPr>
            <w:tcW w:w="993" w:type="dxa"/>
            <w:gridSpan w:val="2"/>
            <w:shd w:val="clear" w:color="000000" w:fill="FFFFFF"/>
            <w:vAlign w:val="center"/>
            <w:hideMark/>
          </w:tcPr>
          <w:p w14:paraId="2556033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FC524F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9284ACE" w14:textId="77777777" w:rsidR="00D12705" w:rsidRPr="00D12705" w:rsidRDefault="00D12705" w:rsidP="00B13305">
            <w:pPr>
              <w:rPr>
                <w:rFonts w:ascii="Arial" w:hAnsi="Arial" w:cs="Arial"/>
                <w:sz w:val="16"/>
                <w:szCs w:val="16"/>
                <w:lang w:val="es-CO" w:eastAsia="es-CO"/>
              </w:rPr>
            </w:pPr>
          </w:p>
        </w:tc>
      </w:tr>
      <w:tr w:rsidR="00D12705" w:rsidRPr="00D12705" w14:paraId="02D194A6" w14:textId="77777777" w:rsidTr="00C37CD6">
        <w:trPr>
          <w:gridAfter w:val="1"/>
          <w:wAfter w:w="10" w:type="dxa"/>
          <w:trHeight w:val="300"/>
        </w:trPr>
        <w:tc>
          <w:tcPr>
            <w:tcW w:w="6799" w:type="dxa"/>
            <w:gridSpan w:val="6"/>
            <w:vAlign w:val="center"/>
            <w:hideMark/>
          </w:tcPr>
          <w:p w14:paraId="1314661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FOTOFORO DE LUZ LED PORTATIL CON CONEXIÓN DIRECTA A LA UNIDAD</w:t>
            </w:r>
          </w:p>
        </w:tc>
        <w:tc>
          <w:tcPr>
            <w:tcW w:w="993" w:type="dxa"/>
            <w:gridSpan w:val="2"/>
            <w:shd w:val="clear" w:color="000000" w:fill="FFFFFF"/>
            <w:vAlign w:val="center"/>
            <w:hideMark/>
          </w:tcPr>
          <w:p w14:paraId="109DD89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28B47A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44915AF" w14:textId="77777777" w:rsidR="00D12705" w:rsidRPr="00D12705" w:rsidRDefault="00D12705" w:rsidP="00B13305">
            <w:pPr>
              <w:rPr>
                <w:rFonts w:ascii="Arial" w:hAnsi="Arial" w:cs="Arial"/>
                <w:sz w:val="16"/>
                <w:szCs w:val="16"/>
                <w:lang w:val="es-CO" w:eastAsia="es-CO"/>
              </w:rPr>
            </w:pPr>
          </w:p>
        </w:tc>
      </w:tr>
      <w:tr w:rsidR="00D12705" w:rsidRPr="00D12705" w14:paraId="591BFF64" w14:textId="77777777" w:rsidTr="00C37CD6">
        <w:trPr>
          <w:gridAfter w:val="1"/>
          <w:wAfter w:w="10" w:type="dxa"/>
          <w:trHeight w:val="300"/>
        </w:trPr>
        <w:tc>
          <w:tcPr>
            <w:tcW w:w="6799" w:type="dxa"/>
            <w:gridSpan w:val="6"/>
            <w:shd w:val="clear" w:color="000000" w:fill="FFFFFF"/>
            <w:vAlign w:val="center"/>
            <w:hideMark/>
          </w:tcPr>
          <w:p w14:paraId="3D404F0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SISTEMA QUE PERMITA EL AJUSTE DE LUZ</w:t>
            </w:r>
          </w:p>
        </w:tc>
        <w:tc>
          <w:tcPr>
            <w:tcW w:w="993" w:type="dxa"/>
            <w:gridSpan w:val="2"/>
            <w:shd w:val="clear" w:color="000000" w:fill="FFFFFF"/>
            <w:vAlign w:val="center"/>
            <w:hideMark/>
          </w:tcPr>
          <w:p w14:paraId="6724147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E31D2B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86D0315" w14:textId="77777777" w:rsidR="00D12705" w:rsidRPr="00D12705" w:rsidRDefault="00D12705" w:rsidP="00B13305">
            <w:pPr>
              <w:rPr>
                <w:rFonts w:ascii="Arial" w:hAnsi="Arial" w:cs="Arial"/>
                <w:sz w:val="16"/>
                <w:szCs w:val="16"/>
                <w:lang w:val="es-CO" w:eastAsia="es-CO"/>
              </w:rPr>
            </w:pPr>
          </w:p>
        </w:tc>
      </w:tr>
      <w:tr w:rsidR="00D12705" w:rsidRPr="00D12705" w14:paraId="1F6462EB" w14:textId="77777777" w:rsidTr="00C37CD6">
        <w:trPr>
          <w:gridAfter w:val="1"/>
          <w:wAfter w:w="10" w:type="dxa"/>
          <w:trHeight w:val="300"/>
        </w:trPr>
        <w:tc>
          <w:tcPr>
            <w:tcW w:w="6799" w:type="dxa"/>
            <w:gridSpan w:val="6"/>
            <w:shd w:val="clear" w:color="000000" w:fill="FFFFFF"/>
            <w:vAlign w:val="center"/>
            <w:hideMark/>
          </w:tcPr>
          <w:p w14:paraId="2221731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SISTEMA QUE PERMITA EL AJUSTE DEL TAMAÑO DE LA BANDA A LA CABEZA</w:t>
            </w:r>
          </w:p>
        </w:tc>
        <w:tc>
          <w:tcPr>
            <w:tcW w:w="993" w:type="dxa"/>
            <w:gridSpan w:val="2"/>
            <w:shd w:val="clear" w:color="000000" w:fill="FFFFFF"/>
            <w:vAlign w:val="center"/>
            <w:hideMark/>
          </w:tcPr>
          <w:p w14:paraId="784962C4"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25EED7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EC9D103" w14:textId="77777777" w:rsidR="00D12705" w:rsidRPr="00D12705" w:rsidRDefault="00D12705" w:rsidP="00B13305">
            <w:pPr>
              <w:rPr>
                <w:rFonts w:ascii="Arial" w:hAnsi="Arial" w:cs="Arial"/>
                <w:sz w:val="16"/>
                <w:szCs w:val="16"/>
                <w:lang w:val="es-CO" w:eastAsia="es-CO"/>
              </w:rPr>
            </w:pPr>
          </w:p>
        </w:tc>
      </w:tr>
      <w:tr w:rsidR="00D12705" w:rsidRPr="00D12705" w14:paraId="1539E2C6" w14:textId="77777777" w:rsidTr="00C37CD6">
        <w:trPr>
          <w:gridAfter w:val="1"/>
          <w:wAfter w:w="10" w:type="dxa"/>
          <w:trHeight w:val="300"/>
        </w:trPr>
        <w:tc>
          <w:tcPr>
            <w:tcW w:w="6799" w:type="dxa"/>
            <w:gridSpan w:val="6"/>
            <w:vAlign w:val="center"/>
            <w:hideMark/>
          </w:tcPr>
          <w:p w14:paraId="69338A8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ENFOQUE CON DIAMETRO AJUSTABLE DEL ÁREA DE TRABAJO ENTRE 20 CM Y 60 CM O SUPEROR.</w:t>
            </w:r>
          </w:p>
        </w:tc>
        <w:tc>
          <w:tcPr>
            <w:tcW w:w="993" w:type="dxa"/>
            <w:gridSpan w:val="2"/>
            <w:shd w:val="clear" w:color="000000" w:fill="FFFFFF"/>
            <w:vAlign w:val="center"/>
            <w:hideMark/>
          </w:tcPr>
          <w:p w14:paraId="7956C0A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02A7FF2"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97B2B53" w14:textId="77777777" w:rsidR="00D12705" w:rsidRPr="00D12705" w:rsidRDefault="00D12705" w:rsidP="00B13305">
            <w:pPr>
              <w:rPr>
                <w:rFonts w:ascii="Arial" w:hAnsi="Arial" w:cs="Arial"/>
                <w:sz w:val="16"/>
                <w:szCs w:val="16"/>
                <w:lang w:val="es-CO" w:eastAsia="es-CO"/>
              </w:rPr>
            </w:pPr>
          </w:p>
        </w:tc>
      </w:tr>
      <w:tr w:rsidR="00D12705" w:rsidRPr="00D12705" w14:paraId="6C8F7EEB" w14:textId="77777777" w:rsidTr="00C37CD6">
        <w:trPr>
          <w:gridAfter w:val="1"/>
          <w:wAfter w:w="10" w:type="dxa"/>
          <w:trHeight w:val="300"/>
        </w:trPr>
        <w:tc>
          <w:tcPr>
            <w:tcW w:w="6799" w:type="dxa"/>
            <w:gridSpan w:val="6"/>
            <w:shd w:val="clear" w:color="000000" w:fill="FFFFFF"/>
            <w:vAlign w:val="center"/>
            <w:hideMark/>
          </w:tcPr>
          <w:p w14:paraId="68BD94AD"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INTENSIDAD LUMINOSA MINIMO DE 100.000 LUX</w:t>
            </w:r>
          </w:p>
        </w:tc>
        <w:tc>
          <w:tcPr>
            <w:tcW w:w="993" w:type="dxa"/>
            <w:gridSpan w:val="2"/>
            <w:shd w:val="clear" w:color="000000" w:fill="FFFFFF"/>
            <w:vAlign w:val="center"/>
            <w:hideMark/>
          </w:tcPr>
          <w:p w14:paraId="4BFDAD6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DF137B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9F3E471" w14:textId="77777777" w:rsidR="00D12705" w:rsidRPr="00D12705" w:rsidRDefault="00D12705" w:rsidP="00B13305">
            <w:pPr>
              <w:rPr>
                <w:rFonts w:ascii="Arial" w:hAnsi="Arial" w:cs="Arial"/>
                <w:sz w:val="16"/>
                <w:szCs w:val="16"/>
                <w:lang w:val="es-CO" w:eastAsia="es-CO"/>
              </w:rPr>
            </w:pPr>
          </w:p>
        </w:tc>
      </w:tr>
      <w:tr w:rsidR="00D12705" w:rsidRPr="00D12705" w14:paraId="434FB9EA" w14:textId="77777777" w:rsidTr="00C37CD6">
        <w:trPr>
          <w:gridAfter w:val="1"/>
          <w:wAfter w:w="10" w:type="dxa"/>
          <w:trHeight w:val="300"/>
        </w:trPr>
        <w:tc>
          <w:tcPr>
            <w:tcW w:w="6799" w:type="dxa"/>
            <w:gridSpan w:val="6"/>
            <w:shd w:val="clear" w:color="000000" w:fill="FFFFFF"/>
            <w:vAlign w:val="center"/>
            <w:hideMark/>
          </w:tcPr>
          <w:p w14:paraId="5804DC3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DURACION DEL LED 50,000H</w:t>
            </w:r>
          </w:p>
        </w:tc>
        <w:tc>
          <w:tcPr>
            <w:tcW w:w="993" w:type="dxa"/>
            <w:gridSpan w:val="2"/>
            <w:shd w:val="clear" w:color="000000" w:fill="FFFFFF"/>
            <w:vAlign w:val="center"/>
            <w:hideMark/>
          </w:tcPr>
          <w:p w14:paraId="4D819BC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041DAB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96F7105" w14:textId="77777777" w:rsidR="00D12705" w:rsidRPr="00D12705" w:rsidRDefault="00D12705" w:rsidP="00B13305">
            <w:pPr>
              <w:rPr>
                <w:rFonts w:ascii="Arial" w:hAnsi="Arial" w:cs="Arial"/>
                <w:sz w:val="16"/>
                <w:szCs w:val="16"/>
                <w:lang w:val="es-CO" w:eastAsia="es-CO"/>
              </w:rPr>
            </w:pPr>
          </w:p>
        </w:tc>
      </w:tr>
      <w:tr w:rsidR="00D12705" w:rsidRPr="00D12705" w14:paraId="41F75057" w14:textId="77777777" w:rsidTr="00C37CD6">
        <w:trPr>
          <w:gridAfter w:val="1"/>
          <w:wAfter w:w="10" w:type="dxa"/>
          <w:trHeight w:val="300"/>
        </w:trPr>
        <w:tc>
          <w:tcPr>
            <w:tcW w:w="6799" w:type="dxa"/>
            <w:gridSpan w:val="6"/>
            <w:shd w:val="clear" w:color="000000" w:fill="FFFFFF"/>
            <w:vAlign w:val="center"/>
            <w:hideMark/>
          </w:tcPr>
          <w:p w14:paraId="649C19DA"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BATERIA RECARGABLE</w:t>
            </w:r>
          </w:p>
        </w:tc>
        <w:tc>
          <w:tcPr>
            <w:tcW w:w="993" w:type="dxa"/>
            <w:gridSpan w:val="2"/>
            <w:shd w:val="clear" w:color="000000" w:fill="FFFFFF"/>
            <w:vAlign w:val="center"/>
            <w:hideMark/>
          </w:tcPr>
          <w:p w14:paraId="5398A3D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1D2AC0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A1D529E" w14:textId="77777777" w:rsidR="00D12705" w:rsidRPr="00D12705" w:rsidRDefault="00D12705" w:rsidP="00B13305">
            <w:pPr>
              <w:rPr>
                <w:rFonts w:ascii="Arial" w:hAnsi="Arial" w:cs="Arial"/>
                <w:sz w:val="16"/>
                <w:szCs w:val="16"/>
                <w:lang w:val="es-CO" w:eastAsia="es-CO"/>
              </w:rPr>
            </w:pPr>
          </w:p>
        </w:tc>
      </w:tr>
      <w:tr w:rsidR="00D12705" w:rsidRPr="00D12705" w14:paraId="33347C5E" w14:textId="77777777" w:rsidTr="00C37CD6">
        <w:trPr>
          <w:gridAfter w:val="1"/>
          <w:wAfter w:w="10" w:type="dxa"/>
          <w:trHeight w:val="615"/>
        </w:trPr>
        <w:tc>
          <w:tcPr>
            <w:tcW w:w="2689" w:type="dxa"/>
            <w:gridSpan w:val="3"/>
            <w:shd w:val="clear" w:color="000000" w:fill="FFFFFF"/>
            <w:vAlign w:val="center"/>
            <w:hideMark/>
          </w:tcPr>
          <w:p w14:paraId="47D1E462"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ACCESORIOS OBLIGATORIOS POR CADA EQUIPO OFERTADO:</w:t>
            </w:r>
          </w:p>
        </w:tc>
        <w:tc>
          <w:tcPr>
            <w:tcW w:w="1275" w:type="dxa"/>
            <w:shd w:val="clear" w:color="000000" w:fill="FCE4D6"/>
            <w:vAlign w:val="center"/>
            <w:hideMark/>
          </w:tcPr>
          <w:p w14:paraId="5A33681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012CB75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2B831412"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5EA5D39A" w14:textId="45F3249E"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1AB390DA" w14:textId="2DA3BC0A"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75C8CB8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70A0746D" w14:textId="77777777" w:rsidTr="00C37CD6">
        <w:trPr>
          <w:gridAfter w:val="1"/>
          <w:wAfter w:w="10" w:type="dxa"/>
          <w:trHeight w:val="615"/>
        </w:trPr>
        <w:tc>
          <w:tcPr>
            <w:tcW w:w="2689" w:type="dxa"/>
            <w:gridSpan w:val="3"/>
            <w:shd w:val="clear" w:color="000000" w:fill="FFFFFF"/>
            <w:vAlign w:val="center"/>
            <w:hideMark/>
          </w:tcPr>
          <w:p w14:paraId="7F93EDE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OTOSCOPIO PORTATIL DE FIBRA OPTICA CON MINIMO 5 ESPECULOS REUSABLES ENTRE 2.5 A 4 MM</w:t>
            </w:r>
          </w:p>
        </w:tc>
        <w:tc>
          <w:tcPr>
            <w:tcW w:w="1275" w:type="dxa"/>
            <w:shd w:val="clear" w:color="000000" w:fill="FFFFFF"/>
            <w:vAlign w:val="center"/>
            <w:hideMark/>
          </w:tcPr>
          <w:p w14:paraId="691A82E5"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391C6C39"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270A92A"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07167DA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4DF883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E79C5A8" w14:textId="77777777" w:rsidR="00D12705" w:rsidRPr="00D12705" w:rsidRDefault="00D12705" w:rsidP="00B13305">
            <w:pPr>
              <w:rPr>
                <w:rFonts w:ascii="Arial" w:hAnsi="Arial" w:cs="Arial"/>
                <w:sz w:val="16"/>
                <w:szCs w:val="16"/>
                <w:lang w:val="es-CO" w:eastAsia="es-CO"/>
              </w:rPr>
            </w:pPr>
          </w:p>
        </w:tc>
      </w:tr>
      <w:tr w:rsidR="00D12705" w:rsidRPr="00D12705" w14:paraId="08259975" w14:textId="77777777" w:rsidTr="00C37CD6">
        <w:trPr>
          <w:gridAfter w:val="1"/>
          <w:wAfter w:w="10" w:type="dxa"/>
          <w:trHeight w:val="300"/>
        </w:trPr>
        <w:tc>
          <w:tcPr>
            <w:tcW w:w="2689" w:type="dxa"/>
            <w:gridSpan w:val="3"/>
            <w:shd w:val="clear" w:color="000000" w:fill="FFFFFF"/>
            <w:vAlign w:val="center"/>
            <w:hideMark/>
          </w:tcPr>
          <w:p w14:paraId="569F74D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MINIMO UN (01) FILTRO DE AGUA LAVABLE</w:t>
            </w:r>
          </w:p>
        </w:tc>
        <w:tc>
          <w:tcPr>
            <w:tcW w:w="1275" w:type="dxa"/>
            <w:shd w:val="clear" w:color="000000" w:fill="FFFFFF"/>
            <w:vAlign w:val="center"/>
            <w:hideMark/>
          </w:tcPr>
          <w:p w14:paraId="3E52C7C1"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08C61AEC"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3303811D"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287D03E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F0BDB5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4EA35FA" w14:textId="77777777" w:rsidR="00D12705" w:rsidRPr="00D12705" w:rsidRDefault="00D12705" w:rsidP="00B13305">
            <w:pPr>
              <w:rPr>
                <w:rFonts w:ascii="Arial" w:hAnsi="Arial" w:cs="Arial"/>
                <w:sz w:val="16"/>
                <w:szCs w:val="16"/>
                <w:lang w:val="es-CO" w:eastAsia="es-CO"/>
              </w:rPr>
            </w:pPr>
          </w:p>
        </w:tc>
      </w:tr>
      <w:tr w:rsidR="00D12705" w:rsidRPr="00D12705" w14:paraId="1D9D2678" w14:textId="77777777" w:rsidTr="00C37CD6">
        <w:trPr>
          <w:gridAfter w:val="1"/>
          <w:wAfter w:w="10" w:type="dxa"/>
          <w:trHeight w:val="615"/>
        </w:trPr>
        <w:tc>
          <w:tcPr>
            <w:tcW w:w="2689" w:type="dxa"/>
            <w:gridSpan w:val="3"/>
            <w:shd w:val="clear" w:color="000000" w:fill="FFFFFF"/>
            <w:vAlign w:val="center"/>
            <w:hideMark/>
          </w:tcPr>
          <w:p w14:paraId="257CC49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br/>
              <w:t>MINIMO UN (01) FILTRO DE AIRE (OPCIONAL SEGÚN APLIQUE SU TECNOLOGÍA)</w:t>
            </w:r>
          </w:p>
        </w:tc>
        <w:tc>
          <w:tcPr>
            <w:tcW w:w="1275" w:type="dxa"/>
            <w:shd w:val="clear" w:color="000000" w:fill="FFFFFF"/>
            <w:vAlign w:val="center"/>
            <w:hideMark/>
          </w:tcPr>
          <w:p w14:paraId="3E8FB432"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2A00B0FE"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7792B70B"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528518B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712A1F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0DC4704" w14:textId="77777777" w:rsidR="00D12705" w:rsidRPr="00D12705" w:rsidRDefault="00D12705" w:rsidP="00B13305">
            <w:pPr>
              <w:rPr>
                <w:rFonts w:ascii="Arial" w:hAnsi="Arial" w:cs="Arial"/>
                <w:sz w:val="16"/>
                <w:szCs w:val="16"/>
                <w:lang w:val="es-CO" w:eastAsia="es-CO"/>
              </w:rPr>
            </w:pPr>
          </w:p>
        </w:tc>
      </w:tr>
      <w:tr w:rsidR="00D12705" w:rsidRPr="00D12705" w14:paraId="38431269" w14:textId="77777777" w:rsidTr="00C37CD6">
        <w:trPr>
          <w:gridAfter w:val="1"/>
          <w:wAfter w:w="10" w:type="dxa"/>
          <w:trHeight w:val="825"/>
        </w:trPr>
        <w:tc>
          <w:tcPr>
            <w:tcW w:w="2689" w:type="dxa"/>
            <w:gridSpan w:val="3"/>
            <w:shd w:val="clear" w:color="000000" w:fill="FFFFFF"/>
            <w:vAlign w:val="center"/>
            <w:hideMark/>
          </w:tcPr>
          <w:p w14:paraId="30D97E0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MINIMO DIEZ (10) PAQUETES DE FILTRO ANTIBACTERIAL O FILTROS ANTIBATERIALES QUE CUBRAN EL TIEMPO DE LA GARANTIA DEL EQUIPO.</w:t>
            </w:r>
          </w:p>
        </w:tc>
        <w:tc>
          <w:tcPr>
            <w:tcW w:w="1275" w:type="dxa"/>
            <w:shd w:val="clear" w:color="000000" w:fill="FFFFFF"/>
            <w:vAlign w:val="center"/>
            <w:hideMark/>
          </w:tcPr>
          <w:p w14:paraId="22C55709"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07A8A6BD"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6C114DCD"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6EE2AF5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96C7FA2"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2692F2A" w14:textId="77777777" w:rsidR="00D12705" w:rsidRPr="00D12705" w:rsidRDefault="00D12705" w:rsidP="00B13305">
            <w:pPr>
              <w:rPr>
                <w:rFonts w:ascii="Arial" w:hAnsi="Arial" w:cs="Arial"/>
                <w:sz w:val="16"/>
                <w:szCs w:val="16"/>
                <w:lang w:val="es-CO" w:eastAsia="es-CO"/>
              </w:rPr>
            </w:pPr>
          </w:p>
        </w:tc>
      </w:tr>
      <w:tr w:rsidR="00D12705" w:rsidRPr="00D12705" w14:paraId="17B79094" w14:textId="77777777" w:rsidTr="00C37CD6">
        <w:trPr>
          <w:gridAfter w:val="1"/>
          <w:wAfter w:w="10" w:type="dxa"/>
          <w:trHeight w:val="825"/>
        </w:trPr>
        <w:tc>
          <w:tcPr>
            <w:tcW w:w="2689" w:type="dxa"/>
            <w:gridSpan w:val="3"/>
            <w:shd w:val="clear" w:color="000000" w:fill="FFFFFF"/>
            <w:vAlign w:val="center"/>
            <w:hideMark/>
          </w:tcPr>
          <w:p w14:paraId="002609C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DÍEZ (10) UNIDADES DE TUBO PARA PULVERIZADOR Y CINCO (05) TUBOS O BOQUILLAS REUTILIZABLES PARA PULVERIZADOR</w:t>
            </w:r>
          </w:p>
        </w:tc>
        <w:tc>
          <w:tcPr>
            <w:tcW w:w="1275" w:type="dxa"/>
            <w:shd w:val="clear" w:color="000000" w:fill="FFFFFF"/>
            <w:vAlign w:val="center"/>
            <w:hideMark/>
          </w:tcPr>
          <w:p w14:paraId="4E52FE80"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60FA4619"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7C600DE3"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0C01B16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7FEB014"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0B5C0F0" w14:textId="77777777" w:rsidR="00D12705" w:rsidRPr="00D12705" w:rsidRDefault="00D12705" w:rsidP="00B13305">
            <w:pPr>
              <w:rPr>
                <w:rFonts w:ascii="Arial" w:hAnsi="Arial" w:cs="Arial"/>
                <w:sz w:val="16"/>
                <w:szCs w:val="16"/>
                <w:lang w:val="es-CO" w:eastAsia="es-CO"/>
              </w:rPr>
            </w:pPr>
          </w:p>
        </w:tc>
      </w:tr>
      <w:tr w:rsidR="00D12705" w:rsidRPr="00D12705" w14:paraId="2A61CC3E" w14:textId="77777777" w:rsidTr="00C37CD6">
        <w:trPr>
          <w:gridAfter w:val="1"/>
          <w:wAfter w:w="10" w:type="dxa"/>
          <w:trHeight w:val="615"/>
        </w:trPr>
        <w:tc>
          <w:tcPr>
            <w:tcW w:w="2689" w:type="dxa"/>
            <w:gridSpan w:val="3"/>
            <w:shd w:val="clear" w:color="000000" w:fill="FFFFFF"/>
            <w:vAlign w:val="center"/>
            <w:hideMark/>
          </w:tcPr>
          <w:p w14:paraId="78324BF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MINIMO UN CONTENEDOR O CANASTILLA CON TAPA PARA SU PROTECCIÓN DE CADA UNO DE LOS LENTES DEL SISTEMA OPTICO</w:t>
            </w:r>
          </w:p>
        </w:tc>
        <w:tc>
          <w:tcPr>
            <w:tcW w:w="1275" w:type="dxa"/>
            <w:shd w:val="clear" w:color="000000" w:fill="FFFFFF"/>
            <w:vAlign w:val="center"/>
            <w:hideMark/>
          </w:tcPr>
          <w:p w14:paraId="3C9A1B07"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7F0BA79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7D295A11"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3671351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00E710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512B977" w14:textId="77777777" w:rsidR="00D12705" w:rsidRPr="00D12705" w:rsidRDefault="00D12705" w:rsidP="00B13305">
            <w:pPr>
              <w:rPr>
                <w:rFonts w:ascii="Arial" w:hAnsi="Arial" w:cs="Arial"/>
                <w:sz w:val="16"/>
                <w:szCs w:val="16"/>
                <w:lang w:val="es-CO" w:eastAsia="es-CO"/>
              </w:rPr>
            </w:pPr>
          </w:p>
        </w:tc>
      </w:tr>
      <w:tr w:rsidR="00D12705" w:rsidRPr="00D12705" w14:paraId="62E6F009" w14:textId="77777777" w:rsidTr="00C37CD6">
        <w:trPr>
          <w:gridAfter w:val="1"/>
          <w:wAfter w:w="10" w:type="dxa"/>
          <w:trHeight w:val="615"/>
        </w:trPr>
        <w:tc>
          <w:tcPr>
            <w:tcW w:w="2689" w:type="dxa"/>
            <w:gridSpan w:val="3"/>
            <w:shd w:val="clear" w:color="000000" w:fill="FFFFFF"/>
            <w:vAlign w:val="center"/>
            <w:hideMark/>
          </w:tcPr>
          <w:p w14:paraId="04E5415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MINIMO UN CONTENEDOR O CANASTILLA CON TAPA PARA SU PROTECCIÓN PARA EL TELELARINGOSCOPIO</w:t>
            </w:r>
          </w:p>
        </w:tc>
        <w:tc>
          <w:tcPr>
            <w:tcW w:w="1275" w:type="dxa"/>
            <w:shd w:val="clear" w:color="000000" w:fill="FFFFFF"/>
            <w:vAlign w:val="center"/>
            <w:hideMark/>
          </w:tcPr>
          <w:p w14:paraId="6A085FC6"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5E4F1F78"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1C77380E"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24AE356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A443CE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6E0A356" w14:textId="77777777" w:rsidR="00D12705" w:rsidRPr="00D12705" w:rsidRDefault="00D12705" w:rsidP="00B13305">
            <w:pPr>
              <w:rPr>
                <w:rFonts w:ascii="Arial" w:hAnsi="Arial" w:cs="Arial"/>
                <w:sz w:val="16"/>
                <w:szCs w:val="16"/>
                <w:lang w:val="es-CO" w:eastAsia="es-CO"/>
              </w:rPr>
            </w:pPr>
          </w:p>
        </w:tc>
      </w:tr>
      <w:tr w:rsidR="00D12705" w:rsidRPr="00D12705" w14:paraId="41F3646B" w14:textId="77777777" w:rsidTr="00C37CD6">
        <w:trPr>
          <w:gridAfter w:val="1"/>
          <w:wAfter w:w="10" w:type="dxa"/>
          <w:trHeight w:val="825"/>
        </w:trPr>
        <w:tc>
          <w:tcPr>
            <w:tcW w:w="2689" w:type="dxa"/>
            <w:gridSpan w:val="3"/>
            <w:shd w:val="clear" w:color="000000" w:fill="FFFFFF"/>
            <w:vAlign w:val="center"/>
            <w:hideMark/>
          </w:tcPr>
          <w:p w14:paraId="5093624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PEDAL QUE PERMITA EL MANEJO DE LA LUZ, DEL MOVIEMIENTO O CONTROL DIGITAL DESDE LA PANTALLA DEL ESTROBOSCOPIO LED INTEGRADO EN LA UNIDAD</w:t>
            </w:r>
          </w:p>
        </w:tc>
        <w:tc>
          <w:tcPr>
            <w:tcW w:w="1275" w:type="dxa"/>
            <w:shd w:val="clear" w:color="000000" w:fill="FFFFFF"/>
            <w:vAlign w:val="center"/>
            <w:hideMark/>
          </w:tcPr>
          <w:p w14:paraId="412E5C44"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2A967D10"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6A4898EA" w14:textId="77777777" w:rsidR="00D12705" w:rsidRPr="00D12705" w:rsidRDefault="00D12705" w:rsidP="00B13305">
            <w:pPr>
              <w:rPr>
                <w:rFonts w:ascii="Arial" w:hAnsi="Arial" w:cs="Arial"/>
                <w:sz w:val="16"/>
                <w:szCs w:val="16"/>
                <w:lang w:val="es-CO" w:eastAsia="es-CO"/>
              </w:rPr>
            </w:pPr>
          </w:p>
        </w:tc>
        <w:tc>
          <w:tcPr>
            <w:tcW w:w="993" w:type="dxa"/>
            <w:gridSpan w:val="2"/>
            <w:shd w:val="clear" w:color="000000" w:fill="FFFFFF"/>
            <w:vAlign w:val="center"/>
            <w:hideMark/>
          </w:tcPr>
          <w:p w14:paraId="7E1F3B7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F3A65F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E66345B" w14:textId="77777777" w:rsidR="00D12705" w:rsidRPr="00D12705" w:rsidRDefault="00D12705" w:rsidP="00B13305">
            <w:pPr>
              <w:rPr>
                <w:rFonts w:ascii="Arial" w:hAnsi="Arial" w:cs="Arial"/>
                <w:sz w:val="16"/>
                <w:szCs w:val="16"/>
                <w:lang w:val="es-CO" w:eastAsia="es-CO"/>
              </w:rPr>
            </w:pPr>
          </w:p>
        </w:tc>
      </w:tr>
      <w:tr w:rsidR="00D12705" w:rsidRPr="00D12705" w14:paraId="33EFDA8A" w14:textId="77777777" w:rsidTr="00C37CD6">
        <w:trPr>
          <w:gridAfter w:val="1"/>
          <w:wAfter w:w="10" w:type="dxa"/>
          <w:trHeight w:val="300"/>
        </w:trPr>
        <w:tc>
          <w:tcPr>
            <w:tcW w:w="6799" w:type="dxa"/>
            <w:gridSpan w:val="6"/>
            <w:shd w:val="clear" w:color="000000" w:fill="FFFFFF"/>
            <w:vAlign w:val="center"/>
            <w:hideMark/>
          </w:tcPr>
          <w:p w14:paraId="3160432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MINIMO DOS BATERIAS RECARGABLES Y UN CARGADOR PARA EL FOTOFORO</w:t>
            </w:r>
          </w:p>
        </w:tc>
        <w:tc>
          <w:tcPr>
            <w:tcW w:w="993" w:type="dxa"/>
            <w:gridSpan w:val="2"/>
            <w:shd w:val="clear" w:color="000000" w:fill="FFFFFF"/>
            <w:vAlign w:val="center"/>
            <w:hideMark/>
          </w:tcPr>
          <w:p w14:paraId="54FCE05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43689A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B4A7ED1" w14:textId="77777777" w:rsidR="00D12705" w:rsidRPr="00D12705" w:rsidRDefault="00D12705" w:rsidP="00B13305">
            <w:pPr>
              <w:rPr>
                <w:rFonts w:ascii="Arial" w:hAnsi="Arial" w:cs="Arial"/>
                <w:sz w:val="16"/>
                <w:szCs w:val="16"/>
                <w:lang w:val="es-CO" w:eastAsia="es-CO"/>
              </w:rPr>
            </w:pPr>
          </w:p>
        </w:tc>
      </w:tr>
      <w:tr w:rsidR="00D12705" w:rsidRPr="00D12705" w14:paraId="13737235" w14:textId="77777777" w:rsidTr="00C37CD6">
        <w:trPr>
          <w:gridAfter w:val="1"/>
          <w:wAfter w:w="10" w:type="dxa"/>
          <w:trHeight w:val="300"/>
        </w:trPr>
        <w:tc>
          <w:tcPr>
            <w:tcW w:w="6799" w:type="dxa"/>
            <w:gridSpan w:val="6"/>
            <w:shd w:val="clear" w:color="000000" w:fill="FFFFFF"/>
            <w:vAlign w:val="center"/>
            <w:hideMark/>
          </w:tcPr>
          <w:p w14:paraId="139FA5F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UN CONTENEDOR PARA ENDOSCOPIO FLEXIBLE</w:t>
            </w:r>
          </w:p>
        </w:tc>
        <w:tc>
          <w:tcPr>
            <w:tcW w:w="993" w:type="dxa"/>
            <w:gridSpan w:val="2"/>
            <w:shd w:val="clear" w:color="000000" w:fill="FFFFFF"/>
            <w:vAlign w:val="center"/>
            <w:hideMark/>
          </w:tcPr>
          <w:p w14:paraId="6EAED9A8"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4E0F592"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539BF7B" w14:textId="77777777" w:rsidR="00D12705" w:rsidRPr="00D12705" w:rsidRDefault="00D12705" w:rsidP="00B13305">
            <w:pPr>
              <w:rPr>
                <w:rFonts w:ascii="Arial" w:hAnsi="Arial" w:cs="Arial"/>
                <w:sz w:val="16"/>
                <w:szCs w:val="16"/>
                <w:lang w:val="es-CO" w:eastAsia="es-CO"/>
              </w:rPr>
            </w:pPr>
          </w:p>
        </w:tc>
      </w:tr>
      <w:tr w:rsidR="00D12705" w:rsidRPr="00D12705" w14:paraId="12E638A3" w14:textId="77777777" w:rsidTr="00C37CD6">
        <w:trPr>
          <w:gridAfter w:val="1"/>
          <w:wAfter w:w="10" w:type="dxa"/>
          <w:trHeight w:val="300"/>
        </w:trPr>
        <w:tc>
          <w:tcPr>
            <w:tcW w:w="6799" w:type="dxa"/>
            <w:gridSpan w:val="6"/>
            <w:shd w:val="clear" w:color="000000" w:fill="FFFFFF"/>
            <w:vAlign w:val="center"/>
            <w:hideMark/>
          </w:tcPr>
          <w:p w14:paraId="4EF10849"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MALETIN PARA TRANSPORTE DE NASOFIBROLARINGOSCOPIO </w:t>
            </w:r>
          </w:p>
        </w:tc>
        <w:tc>
          <w:tcPr>
            <w:tcW w:w="993" w:type="dxa"/>
            <w:gridSpan w:val="2"/>
            <w:shd w:val="clear" w:color="000000" w:fill="FFFFFF"/>
            <w:vAlign w:val="center"/>
            <w:hideMark/>
          </w:tcPr>
          <w:p w14:paraId="0FD7B8BB"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1D69A1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0E2ABD2" w14:textId="77777777" w:rsidR="00D12705" w:rsidRPr="00D12705" w:rsidRDefault="00D12705" w:rsidP="00B13305">
            <w:pPr>
              <w:rPr>
                <w:rFonts w:ascii="Arial" w:hAnsi="Arial" w:cs="Arial"/>
                <w:sz w:val="16"/>
                <w:szCs w:val="16"/>
                <w:lang w:val="es-CO" w:eastAsia="es-CO"/>
              </w:rPr>
            </w:pPr>
          </w:p>
        </w:tc>
      </w:tr>
      <w:tr w:rsidR="00D12705" w:rsidRPr="00D12705" w14:paraId="6989A72D" w14:textId="77777777" w:rsidTr="00C37CD6">
        <w:trPr>
          <w:gridAfter w:val="1"/>
          <w:wAfter w:w="10" w:type="dxa"/>
          <w:trHeight w:val="615"/>
        </w:trPr>
        <w:tc>
          <w:tcPr>
            <w:tcW w:w="3964" w:type="dxa"/>
            <w:gridSpan w:val="4"/>
            <w:shd w:val="clear" w:color="000000" w:fill="FFFFFF"/>
            <w:vAlign w:val="center"/>
            <w:hideMark/>
          </w:tcPr>
          <w:p w14:paraId="2517722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lastRenderedPageBreak/>
              <w:t>INSTRUMENTAL PARA OTOSCOPIO REQUERIDO PARA LA UNIDAD DE OTORRINO, POR CADA EQUIPO OFERTADO COMPUESTO POR:</w:t>
            </w:r>
          </w:p>
        </w:tc>
        <w:tc>
          <w:tcPr>
            <w:tcW w:w="1560" w:type="dxa"/>
            <w:shd w:val="clear" w:color="000000" w:fill="FCE4D6"/>
            <w:vAlign w:val="center"/>
            <w:hideMark/>
          </w:tcPr>
          <w:p w14:paraId="0F83E6BB"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br/>
              <w:t>REFERENCIA</w:t>
            </w:r>
          </w:p>
        </w:tc>
        <w:tc>
          <w:tcPr>
            <w:tcW w:w="1275" w:type="dxa"/>
            <w:shd w:val="clear" w:color="000000" w:fill="FCE4D6"/>
            <w:noWrap/>
            <w:vAlign w:val="center"/>
            <w:hideMark/>
          </w:tcPr>
          <w:p w14:paraId="52373C82" w14:textId="1B1CE1F3"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shd w:val="clear" w:color="000000" w:fill="FCE4D6"/>
            <w:vAlign w:val="center"/>
            <w:hideMark/>
          </w:tcPr>
          <w:p w14:paraId="2C191BA3" w14:textId="0A143995"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5A45F443" w14:textId="0B1C3E1E"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48B88315"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519C7F61" w14:textId="77777777" w:rsidTr="00C37CD6">
        <w:trPr>
          <w:gridAfter w:val="1"/>
          <w:wAfter w:w="10" w:type="dxa"/>
          <w:trHeight w:val="600"/>
        </w:trPr>
        <w:tc>
          <w:tcPr>
            <w:tcW w:w="3964" w:type="dxa"/>
            <w:gridSpan w:val="4"/>
            <w:shd w:val="clear" w:color="000000" w:fill="FFFFFF"/>
            <w:vAlign w:val="center"/>
            <w:hideMark/>
          </w:tcPr>
          <w:p w14:paraId="60DF4E6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UNA CANULA DE SUCCION DE OIDO HOUSE O ROSEN DE 0,6 A 0.7 MM DE DIAMETRO, DE 70 MM O 105 MM DE LONGITUD </w:t>
            </w:r>
          </w:p>
        </w:tc>
        <w:tc>
          <w:tcPr>
            <w:tcW w:w="1560" w:type="dxa"/>
            <w:shd w:val="clear" w:color="000000" w:fill="FFFFFF"/>
            <w:noWrap/>
            <w:vAlign w:val="center"/>
            <w:hideMark/>
          </w:tcPr>
          <w:p w14:paraId="71D086B5" w14:textId="77777777" w:rsidR="00D12705" w:rsidRPr="00D12705" w:rsidRDefault="00D12705" w:rsidP="00105306">
            <w:pPr>
              <w:jc w:val="both"/>
              <w:rPr>
                <w:rFonts w:ascii="Arial" w:hAnsi="Arial" w:cs="Arial"/>
                <w:sz w:val="16"/>
                <w:szCs w:val="16"/>
                <w:lang w:val="es-CO" w:eastAsia="es-CO"/>
              </w:rPr>
            </w:pPr>
          </w:p>
        </w:tc>
        <w:tc>
          <w:tcPr>
            <w:tcW w:w="1275" w:type="dxa"/>
            <w:vAlign w:val="center"/>
            <w:hideMark/>
          </w:tcPr>
          <w:p w14:paraId="67CCC929"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364E0A0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AE38A1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636064D" w14:textId="77777777" w:rsidR="00D12705" w:rsidRPr="00D12705" w:rsidRDefault="00D12705" w:rsidP="00B13305">
            <w:pPr>
              <w:rPr>
                <w:rFonts w:ascii="Arial" w:hAnsi="Arial" w:cs="Arial"/>
                <w:sz w:val="16"/>
                <w:szCs w:val="16"/>
                <w:lang w:val="es-CO" w:eastAsia="es-CO"/>
              </w:rPr>
            </w:pPr>
          </w:p>
        </w:tc>
      </w:tr>
      <w:tr w:rsidR="00D12705" w:rsidRPr="00D12705" w14:paraId="7DCA4A0B" w14:textId="77777777" w:rsidTr="00C37CD6">
        <w:trPr>
          <w:gridAfter w:val="1"/>
          <w:wAfter w:w="10" w:type="dxa"/>
          <w:trHeight w:val="600"/>
        </w:trPr>
        <w:tc>
          <w:tcPr>
            <w:tcW w:w="3964" w:type="dxa"/>
            <w:gridSpan w:val="4"/>
            <w:shd w:val="clear" w:color="000000" w:fill="FFFFFF"/>
            <w:vAlign w:val="center"/>
            <w:hideMark/>
          </w:tcPr>
          <w:p w14:paraId="7BCF8A0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UNA CANULA DE SUCCION DE OIDO HOUSE O ROSEN DE 0,8 MM DE DIAMETRO, DE 70 MM O 105MM DE LONGITUD </w:t>
            </w:r>
          </w:p>
        </w:tc>
        <w:tc>
          <w:tcPr>
            <w:tcW w:w="1560" w:type="dxa"/>
            <w:shd w:val="clear" w:color="000000" w:fill="FFFFFF"/>
            <w:noWrap/>
            <w:vAlign w:val="center"/>
            <w:hideMark/>
          </w:tcPr>
          <w:p w14:paraId="63EFD815"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034182DC"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0345F49D"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DC5D17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90206C4" w14:textId="77777777" w:rsidR="00D12705" w:rsidRPr="00D12705" w:rsidRDefault="00D12705" w:rsidP="00B13305">
            <w:pPr>
              <w:rPr>
                <w:rFonts w:ascii="Arial" w:hAnsi="Arial" w:cs="Arial"/>
                <w:sz w:val="16"/>
                <w:szCs w:val="16"/>
                <w:lang w:val="es-CO" w:eastAsia="es-CO"/>
              </w:rPr>
            </w:pPr>
          </w:p>
        </w:tc>
      </w:tr>
      <w:tr w:rsidR="00D12705" w:rsidRPr="00D12705" w14:paraId="40238061" w14:textId="77777777" w:rsidTr="00C37CD6">
        <w:trPr>
          <w:gridAfter w:val="1"/>
          <w:wAfter w:w="10" w:type="dxa"/>
          <w:trHeight w:val="600"/>
        </w:trPr>
        <w:tc>
          <w:tcPr>
            <w:tcW w:w="3964" w:type="dxa"/>
            <w:gridSpan w:val="4"/>
            <w:shd w:val="clear" w:color="000000" w:fill="FFFFFF"/>
            <w:vAlign w:val="center"/>
            <w:hideMark/>
          </w:tcPr>
          <w:p w14:paraId="548774B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CANULA DE SUCCION DE OIDO HOUSE O ROSEN DE 1 MM DE DIAMETRO, DE 70 MM O 105 MM DE LONGITUD</w:t>
            </w:r>
          </w:p>
        </w:tc>
        <w:tc>
          <w:tcPr>
            <w:tcW w:w="1560" w:type="dxa"/>
            <w:shd w:val="clear" w:color="000000" w:fill="FFFFFF"/>
            <w:noWrap/>
            <w:vAlign w:val="center"/>
            <w:hideMark/>
          </w:tcPr>
          <w:p w14:paraId="6B957FE6"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61587837"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1A08B1E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A9E595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7D637B3" w14:textId="77777777" w:rsidR="00D12705" w:rsidRPr="00D12705" w:rsidRDefault="00D12705" w:rsidP="00B13305">
            <w:pPr>
              <w:rPr>
                <w:rFonts w:ascii="Arial" w:hAnsi="Arial" w:cs="Arial"/>
                <w:sz w:val="16"/>
                <w:szCs w:val="16"/>
                <w:lang w:val="es-CO" w:eastAsia="es-CO"/>
              </w:rPr>
            </w:pPr>
          </w:p>
        </w:tc>
      </w:tr>
      <w:tr w:rsidR="00D12705" w:rsidRPr="00D12705" w14:paraId="15685A04" w14:textId="77777777" w:rsidTr="00C37CD6">
        <w:trPr>
          <w:gridAfter w:val="1"/>
          <w:wAfter w:w="10" w:type="dxa"/>
          <w:trHeight w:val="600"/>
        </w:trPr>
        <w:tc>
          <w:tcPr>
            <w:tcW w:w="3964" w:type="dxa"/>
            <w:gridSpan w:val="4"/>
            <w:shd w:val="clear" w:color="000000" w:fill="FFFFFF"/>
            <w:vAlign w:val="center"/>
            <w:hideMark/>
          </w:tcPr>
          <w:p w14:paraId="2D00E57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CANULAS DE SUCCION DE OIDO HOUSE O ROSEN DE 1,5 MM DE DIAMETRO, DE 70 MM O 105 MM DE LONGITUD</w:t>
            </w:r>
          </w:p>
        </w:tc>
        <w:tc>
          <w:tcPr>
            <w:tcW w:w="1560" w:type="dxa"/>
            <w:shd w:val="clear" w:color="000000" w:fill="FFFFFF"/>
            <w:noWrap/>
            <w:vAlign w:val="center"/>
            <w:hideMark/>
          </w:tcPr>
          <w:p w14:paraId="167043CD"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6BE5D813"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6B9F517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A05A9D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6513B9A" w14:textId="77777777" w:rsidR="00D12705" w:rsidRPr="00D12705" w:rsidRDefault="00D12705" w:rsidP="00B13305">
            <w:pPr>
              <w:rPr>
                <w:rFonts w:ascii="Arial" w:hAnsi="Arial" w:cs="Arial"/>
                <w:sz w:val="16"/>
                <w:szCs w:val="16"/>
                <w:lang w:val="es-CO" w:eastAsia="es-CO"/>
              </w:rPr>
            </w:pPr>
          </w:p>
        </w:tc>
      </w:tr>
      <w:tr w:rsidR="00D12705" w:rsidRPr="00D12705" w14:paraId="0C60B2B0" w14:textId="77777777" w:rsidTr="00C37CD6">
        <w:trPr>
          <w:gridAfter w:val="1"/>
          <w:wAfter w:w="10" w:type="dxa"/>
          <w:trHeight w:val="600"/>
        </w:trPr>
        <w:tc>
          <w:tcPr>
            <w:tcW w:w="3964" w:type="dxa"/>
            <w:gridSpan w:val="4"/>
            <w:shd w:val="clear" w:color="000000" w:fill="FFFFFF"/>
            <w:vAlign w:val="center"/>
            <w:hideMark/>
          </w:tcPr>
          <w:p w14:paraId="5F52017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CANULAS DE SUCCION DE OIDO HOUSE O ROSEN DE 2 MM DE DIAMETRO, DE 70 MM O 105 MM DE LONGITUD</w:t>
            </w:r>
          </w:p>
        </w:tc>
        <w:tc>
          <w:tcPr>
            <w:tcW w:w="1560" w:type="dxa"/>
            <w:shd w:val="clear" w:color="000000" w:fill="FFFFFF"/>
            <w:noWrap/>
            <w:vAlign w:val="center"/>
            <w:hideMark/>
          </w:tcPr>
          <w:p w14:paraId="680F7DBC"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35577C06"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783DCD24"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5F3CB8C"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4D4A23D" w14:textId="77777777" w:rsidR="00D12705" w:rsidRPr="00D12705" w:rsidRDefault="00D12705" w:rsidP="00B13305">
            <w:pPr>
              <w:rPr>
                <w:rFonts w:ascii="Arial" w:hAnsi="Arial" w:cs="Arial"/>
                <w:sz w:val="16"/>
                <w:szCs w:val="16"/>
                <w:lang w:val="es-CO" w:eastAsia="es-CO"/>
              </w:rPr>
            </w:pPr>
          </w:p>
        </w:tc>
      </w:tr>
      <w:tr w:rsidR="00D12705" w:rsidRPr="00D12705" w14:paraId="42AC5912" w14:textId="77777777" w:rsidTr="00C37CD6">
        <w:trPr>
          <w:gridAfter w:val="1"/>
          <w:wAfter w:w="10" w:type="dxa"/>
          <w:trHeight w:val="600"/>
        </w:trPr>
        <w:tc>
          <w:tcPr>
            <w:tcW w:w="3964" w:type="dxa"/>
            <w:gridSpan w:val="4"/>
            <w:shd w:val="clear" w:color="000000" w:fill="FFFFFF"/>
            <w:vAlign w:val="center"/>
            <w:hideMark/>
          </w:tcPr>
          <w:p w14:paraId="74B3CA1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UNA CANULA DE SUCCION DE OIDO HOUSE O ROSEN DE 2,5 MM DE DIAMETRO, DE 70 MM O 105 MM DE LONGITUD </w:t>
            </w:r>
          </w:p>
        </w:tc>
        <w:tc>
          <w:tcPr>
            <w:tcW w:w="1560" w:type="dxa"/>
            <w:shd w:val="clear" w:color="000000" w:fill="FFFFFF"/>
            <w:noWrap/>
            <w:vAlign w:val="center"/>
            <w:hideMark/>
          </w:tcPr>
          <w:p w14:paraId="305C2753"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5A5D6EB2"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4D6C90C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8FC2F7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DB6A387" w14:textId="77777777" w:rsidR="00D12705" w:rsidRPr="00D12705" w:rsidRDefault="00D12705" w:rsidP="00B13305">
            <w:pPr>
              <w:rPr>
                <w:rFonts w:ascii="Arial" w:hAnsi="Arial" w:cs="Arial"/>
                <w:sz w:val="16"/>
                <w:szCs w:val="16"/>
                <w:lang w:val="es-CO" w:eastAsia="es-CO"/>
              </w:rPr>
            </w:pPr>
          </w:p>
        </w:tc>
      </w:tr>
      <w:tr w:rsidR="00D12705" w:rsidRPr="00D12705" w14:paraId="3B440769" w14:textId="77777777" w:rsidTr="00C37CD6">
        <w:trPr>
          <w:gridAfter w:val="1"/>
          <w:wAfter w:w="10" w:type="dxa"/>
          <w:trHeight w:val="600"/>
        </w:trPr>
        <w:tc>
          <w:tcPr>
            <w:tcW w:w="3964" w:type="dxa"/>
            <w:gridSpan w:val="4"/>
            <w:shd w:val="clear" w:color="000000" w:fill="FFFFFF"/>
            <w:vAlign w:val="center"/>
            <w:hideMark/>
          </w:tcPr>
          <w:p w14:paraId="68E1D80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ADAPTADOR PARA CANULA DE SUCCION HOUSE DE 52 MM A 60MM (COMPATIBLES CON LAS CANULAS) </w:t>
            </w:r>
          </w:p>
        </w:tc>
        <w:tc>
          <w:tcPr>
            <w:tcW w:w="1560" w:type="dxa"/>
            <w:shd w:val="clear" w:color="000000" w:fill="FFFFFF"/>
            <w:noWrap/>
            <w:vAlign w:val="center"/>
            <w:hideMark/>
          </w:tcPr>
          <w:p w14:paraId="3B28C814"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26906AB4"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0D5A412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A822CC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EFC2C80" w14:textId="77777777" w:rsidR="00D12705" w:rsidRPr="00D12705" w:rsidRDefault="00D12705" w:rsidP="00B13305">
            <w:pPr>
              <w:rPr>
                <w:rFonts w:ascii="Arial" w:hAnsi="Arial" w:cs="Arial"/>
                <w:sz w:val="16"/>
                <w:szCs w:val="16"/>
                <w:lang w:val="es-CO" w:eastAsia="es-CO"/>
              </w:rPr>
            </w:pPr>
          </w:p>
        </w:tc>
      </w:tr>
      <w:tr w:rsidR="00D12705" w:rsidRPr="00D12705" w14:paraId="53DE1364" w14:textId="77777777" w:rsidTr="00C37CD6">
        <w:trPr>
          <w:gridAfter w:val="1"/>
          <w:wAfter w:w="10" w:type="dxa"/>
          <w:trHeight w:val="600"/>
        </w:trPr>
        <w:tc>
          <w:tcPr>
            <w:tcW w:w="3964" w:type="dxa"/>
            <w:gridSpan w:val="4"/>
            <w:shd w:val="clear" w:color="000000" w:fill="FFFFFF"/>
            <w:vAlign w:val="center"/>
            <w:hideMark/>
          </w:tcPr>
          <w:p w14:paraId="3BDD29F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CANULA DE FRAZIER, CON GUÍA, DE  5 CH O 1,5MM DE  17 A 19 CM TOTAL</w:t>
            </w:r>
          </w:p>
        </w:tc>
        <w:tc>
          <w:tcPr>
            <w:tcW w:w="1560" w:type="dxa"/>
            <w:shd w:val="clear" w:color="000000" w:fill="FFFFFF"/>
            <w:noWrap/>
            <w:vAlign w:val="center"/>
            <w:hideMark/>
          </w:tcPr>
          <w:p w14:paraId="2EA025B3"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50D3219D"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4EBD58D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10694B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483EB14" w14:textId="77777777" w:rsidR="00D12705" w:rsidRPr="00D12705" w:rsidRDefault="00D12705" w:rsidP="00B13305">
            <w:pPr>
              <w:rPr>
                <w:rFonts w:ascii="Arial" w:hAnsi="Arial" w:cs="Arial"/>
                <w:sz w:val="16"/>
                <w:szCs w:val="16"/>
                <w:lang w:val="es-CO" w:eastAsia="es-CO"/>
              </w:rPr>
            </w:pPr>
          </w:p>
        </w:tc>
      </w:tr>
      <w:tr w:rsidR="00D12705" w:rsidRPr="00D12705" w14:paraId="02FA204E" w14:textId="77777777" w:rsidTr="00C37CD6">
        <w:trPr>
          <w:gridAfter w:val="1"/>
          <w:wAfter w:w="10" w:type="dxa"/>
          <w:trHeight w:val="452"/>
        </w:trPr>
        <w:tc>
          <w:tcPr>
            <w:tcW w:w="3964" w:type="dxa"/>
            <w:gridSpan w:val="4"/>
            <w:shd w:val="clear" w:color="000000" w:fill="FFFFFF"/>
            <w:vAlign w:val="center"/>
            <w:hideMark/>
          </w:tcPr>
          <w:p w14:paraId="099AB4D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CANULA DE FRAZIER, CON GUÍA, DE  7 CH O 2MM DE  17 A 19 CM TOTAL</w:t>
            </w:r>
          </w:p>
        </w:tc>
        <w:tc>
          <w:tcPr>
            <w:tcW w:w="1560" w:type="dxa"/>
            <w:shd w:val="clear" w:color="000000" w:fill="FFFFFF"/>
            <w:noWrap/>
            <w:vAlign w:val="center"/>
            <w:hideMark/>
          </w:tcPr>
          <w:p w14:paraId="0F18DAA7"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4788E8C6"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6A56BEE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CE7A9D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E6BA732" w14:textId="77777777" w:rsidR="00D12705" w:rsidRPr="00D12705" w:rsidRDefault="00D12705" w:rsidP="00B13305">
            <w:pPr>
              <w:rPr>
                <w:rFonts w:ascii="Arial" w:hAnsi="Arial" w:cs="Arial"/>
                <w:sz w:val="16"/>
                <w:szCs w:val="16"/>
                <w:lang w:val="es-CO" w:eastAsia="es-CO"/>
              </w:rPr>
            </w:pPr>
          </w:p>
        </w:tc>
      </w:tr>
      <w:tr w:rsidR="00D12705" w:rsidRPr="00D12705" w14:paraId="76DC9F02" w14:textId="77777777" w:rsidTr="00C37CD6">
        <w:trPr>
          <w:gridAfter w:val="1"/>
          <w:wAfter w:w="10" w:type="dxa"/>
          <w:trHeight w:val="600"/>
        </w:trPr>
        <w:tc>
          <w:tcPr>
            <w:tcW w:w="3964" w:type="dxa"/>
            <w:gridSpan w:val="4"/>
            <w:shd w:val="clear" w:color="000000" w:fill="FFFFFF"/>
            <w:vAlign w:val="center"/>
            <w:hideMark/>
          </w:tcPr>
          <w:p w14:paraId="50B5FC9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CANULA DE FRAZIER, CON GUÍA, DE  9 CH O DE 3,3MM DE  17 A 19 CM TOTAL</w:t>
            </w:r>
          </w:p>
        </w:tc>
        <w:tc>
          <w:tcPr>
            <w:tcW w:w="1560" w:type="dxa"/>
            <w:shd w:val="clear" w:color="000000" w:fill="FFFFFF"/>
            <w:noWrap/>
            <w:vAlign w:val="center"/>
            <w:hideMark/>
          </w:tcPr>
          <w:p w14:paraId="70A920A6"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23567CB0"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47FA337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496548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63553CC" w14:textId="77777777" w:rsidR="00D12705" w:rsidRPr="00D12705" w:rsidRDefault="00D12705" w:rsidP="00B13305">
            <w:pPr>
              <w:rPr>
                <w:rFonts w:ascii="Arial" w:hAnsi="Arial" w:cs="Arial"/>
                <w:sz w:val="16"/>
                <w:szCs w:val="16"/>
                <w:lang w:val="es-CO" w:eastAsia="es-CO"/>
              </w:rPr>
            </w:pPr>
          </w:p>
        </w:tc>
      </w:tr>
      <w:tr w:rsidR="00D12705" w:rsidRPr="00D12705" w14:paraId="0D233BDF" w14:textId="77777777" w:rsidTr="00C37CD6">
        <w:trPr>
          <w:gridAfter w:val="1"/>
          <w:wAfter w:w="10" w:type="dxa"/>
          <w:trHeight w:val="600"/>
        </w:trPr>
        <w:tc>
          <w:tcPr>
            <w:tcW w:w="3964" w:type="dxa"/>
            <w:gridSpan w:val="4"/>
            <w:shd w:val="clear" w:color="000000" w:fill="FFFFFF"/>
            <w:vAlign w:val="center"/>
            <w:hideMark/>
          </w:tcPr>
          <w:p w14:paraId="08CD112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DOS ESPECULOS NASALES HARTMANN O VIENA CON VALVAS DE 33 MM DE 13 A 15 CM DE LONGITUD </w:t>
            </w:r>
          </w:p>
        </w:tc>
        <w:tc>
          <w:tcPr>
            <w:tcW w:w="1560" w:type="dxa"/>
            <w:shd w:val="clear" w:color="000000" w:fill="FFFFFF"/>
            <w:noWrap/>
            <w:vAlign w:val="center"/>
            <w:hideMark/>
          </w:tcPr>
          <w:p w14:paraId="3E16ED24"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109442DE"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22D5E863"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340D81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9AF8236" w14:textId="77777777" w:rsidR="00D12705" w:rsidRPr="00D12705" w:rsidRDefault="00D12705" w:rsidP="00B13305">
            <w:pPr>
              <w:rPr>
                <w:rFonts w:ascii="Arial" w:hAnsi="Arial" w:cs="Arial"/>
                <w:sz w:val="16"/>
                <w:szCs w:val="16"/>
                <w:lang w:val="es-CO" w:eastAsia="es-CO"/>
              </w:rPr>
            </w:pPr>
          </w:p>
        </w:tc>
      </w:tr>
      <w:tr w:rsidR="00D12705" w:rsidRPr="00D12705" w14:paraId="7E4DA078" w14:textId="77777777" w:rsidTr="00C37CD6">
        <w:trPr>
          <w:gridAfter w:val="1"/>
          <w:wAfter w:w="10" w:type="dxa"/>
          <w:trHeight w:val="600"/>
        </w:trPr>
        <w:tc>
          <w:tcPr>
            <w:tcW w:w="3964" w:type="dxa"/>
            <w:gridSpan w:val="4"/>
            <w:shd w:val="clear" w:color="000000" w:fill="FFFFFF"/>
            <w:vAlign w:val="center"/>
            <w:hideMark/>
          </w:tcPr>
          <w:p w14:paraId="1BBC93D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ESPECULO NASAL COTTLE CON VALVAS DE 55 MM, DE 14 CM DE LONGITUD </w:t>
            </w:r>
          </w:p>
        </w:tc>
        <w:tc>
          <w:tcPr>
            <w:tcW w:w="1560" w:type="dxa"/>
            <w:shd w:val="clear" w:color="000000" w:fill="FFFFFF"/>
            <w:noWrap/>
            <w:vAlign w:val="center"/>
            <w:hideMark/>
          </w:tcPr>
          <w:p w14:paraId="2C811B17"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6FF915B9"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41C3484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BB89F2F"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4BFD4A4" w14:textId="77777777" w:rsidR="00D12705" w:rsidRPr="00D12705" w:rsidRDefault="00D12705" w:rsidP="00B13305">
            <w:pPr>
              <w:rPr>
                <w:rFonts w:ascii="Arial" w:hAnsi="Arial" w:cs="Arial"/>
                <w:sz w:val="16"/>
                <w:szCs w:val="16"/>
                <w:lang w:val="es-CO" w:eastAsia="es-CO"/>
              </w:rPr>
            </w:pPr>
          </w:p>
        </w:tc>
      </w:tr>
      <w:tr w:rsidR="00D12705" w:rsidRPr="00D12705" w14:paraId="4F3DE534" w14:textId="77777777" w:rsidTr="00C37CD6">
        <w:trPr>
          <w:gridAfter w:val="1"/>
          <w:wAfter w:w="10" w:type="dxa"/>
          <w:trHeight w:val="600"/>
        </w:trPr>
        <w:tc>
          <w:tcPr>
            <w:tcW w:w="3964" w:type="dxa"/>
            <w:gridSpan w:val="4"/>
            <w:shd w:val="clear" w:color="000000" w:fill="FFFFFF"/>
            <w:vAlign w:val="center"/>
            <w:hideMark/>
          </w:tcPr>
          <w:p w14:paraId="03121668"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PINZA DE DISECCION DE BAYONETA JANSEN DE 17 CM DE LONGITUD</w:t>
            </w:r>
          </w:p>
        </w:tc>
        <w:tc>
          <w:tcPr>
            <w:tcW w:w="1560" w:type="dxa"/>
            <w:noWrap/>
            <w:vAlign w:val="center"/>
            <w:hideMark/>
          </w:tcPr>
          <w:p w14:paraId="67F23C2A"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52FB13CA"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053318E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44E4A2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A808368" w14:textId="77777777" w:rsidR="00D12705" w:rsidRPr="00D12705" w:rsidRDefault="00D12705" w:rsidP="00B13305">
            <w:pPr>
              <w:rPr>
                <w:rFonts w:ascii="Arial" w:hAnsi="Arial" w:cs="Arial"/>
                <w:sz w:val="16"/>
                <w:szCs w:val="16"/>
                <w:lang w:val="es-CO" w:eastAsia="es-CO"/>
              </w:rPr>
            </w:pPr>
          </w:p>
        </w:tc>
      </w:tr>
      <w:tr w:rsidR="00D12705" w:rsidRPr="00D12705" w14:paraId="00FA51F6" w14:textId="77777777" w:rsidTr="00C37CD6">
        <w:trPr>
          <w:gridAfter w:val="1"/>
          <w:wAfter w:w="10" w:type="dxa"/>
          <w:trHeight w:val="600"/>
        </w:trPr>
        <w:tc>
          <w:tcPr>
            <w:tcW w:w="3964" w:type="dxa"/>
            <w:gridSpan w:val="4"/>
            <w:shd w:val="clear" w:color="000000" w:fill="FFFFFF"/>
            <w:vAlign w:val="center"/>
            <w:hideMark/>
          </w:tcPr>
          <w:p w14:paraId="148ECD1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PINZA DE DISECCION EN FORMA BAYONETA O GRUENWALD DE 19 CM DE LONGITUD</w:t>
            </w:r>
          </w:p>
        </w:tc>
        <w:tc>
          <w:tcPr>
            <w:tcW w:w="1560" w:type="dxa"/>
            <w:shd w:val="clear" w:color="000000" w:fill="FFFFFF"/>
            <w:noWrap/>
            <w:vAlign w:val="center"/>
            <w:hideMark/>
          </w:tcPr>
          <w:p w14:paraId="455FA77A"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01A8DA47"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45CA78E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38E49F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4B7245A" w14:textId="77777777" w:rsidR="00D12705" w:rsidRPr="00D12705" w:rsidRDefault="00D12705" w:rsidP="00B13305">
            <w:pPr>
              <w:rPr>
                <w:rFonts w:ascii="Arial" w:hAnsi="Arial" w:cs="Arial"/>
                <w:sz w:val="16"/>
                <w:szCs w:val="16"/>
                <w:lang w:val="es-CO" w:eastAsia="es-CO"/>
              </w:rPr>
            </w:pPr>
          </w:p>
        </w:tc>
      </w:tr>
      <w:tr w:rsidR="00D12705" w:rsidRPr="00D12705" w14:paraId="531D71B0" w14:textId="77777777" w:rsidTr="00C37CD6">
        <w:trPr>
          <w:gridAfter w:val="1"/>
          <w:wAfter w:w="10" w:type="dxa"/>
          <w:trHeight w:val="555"/>
        </w:trPr>
        <w:tc>
          <w:tcPr>
            <w:tcW w:w="3964" w:type="dxa"/>
            <w:gridSpan w:val="4"/>
            <w:shd w:val="clear" w:color="000000" w:fill="FFFFFF"/>
            <w:vAlign w:val="center"/>
            <w:hideMark/>
          </w:tcPr>
          <w:p w14:paraId="1E2705D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CON GARRA, DE 12 CM DE LONGITUD</w:t>
            </w:r>
          </w:p>
        </w:tc>
        <w:tc>
          <w:tcPr>
            <w:tcW w:w="1560" w:type="dxa"/>
            <w:shd w:val="clear" w:color="000000" w:fill="FFFFFF"/>
            <w:noWrap/>
            <w:vAlign w:val="center"/>
            <w:hideMark/>
          </w:tcPr>
          <w:p w14:paraId="5A18AB4D"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7F70A144"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1EE7B2A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9BC86F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0922EE3" w14:textId="77777777" w:rsidR="00D12705" w:rsidRPr="00D12705" w:rsidRDefault="00D12705" w:rsidP="00B13305">
            <w:pPr>
              <w:rPr>
                <w:rFonts w:ascii="Arial" w:hAnsi="Arial" w:cs="Arial"/>
                <w:sz w:val="16"/>
                <w:szCs w:val="16"/>
                <w:lang w:val="es-CO" w:eastAsia="es-CO"/>
              </w:rPr>
            </w:pPr>
          </w:p>
        </w:tc>
      </w:tr>
      <w:tr w:rsidR="00D12705" w:rsidRPr="00D12705" w14:paraId="7E4CAF92" w14:textId="77777777" w:rsidTr="00C37CD6">
        <w:trPr>
          <w:gridAfter w:val="1"/>
          <w:wAfter w:w="10" w:type="dxa"/>
          <w:trHeight w:val="480"/>
        </w:trPr>
        <w:tc>
          <w:tcPr>
            <w:tcW w:w="3964" w:type="dxa"/>
            <w:gridSpan w:val="4"/>
            <w:shd w:val="clear" w:color="000000" w:fill="FFFFFF"/>
            <w:vAlign w:val="center"/>
            <w:hideMark/>
          </w:tcPr>
          <w:p w14:paraId="2B9F41C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SIN GARRA, DE 12 CM DE LONGITUD</w:t>
            </w:r>
          </w:p>
        </w:tc>
        <w:tc>
          <w:tcPr>
            <w:tcW w:w="1560" w:type="dxa"/>
            <w:shd w:val="clear" w:color="000000" w:fill="FFFFFF"/>
            <w:noWrap/>
            <w:vAlign w:val="center"/>
            <w:hideMark/>
          </w:tcPr>
          <w:p w14:paraId="17AA7AA2"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022F5373"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6CA117E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B1ECA7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7493394" w14:textId="77777777" w:rsidR="00D12705" w:rsidRPr="00D12705" w:rsidRDefault="00D12705" w:rsidP="00B13305">
            <w:pPr>
              <w:rPr>
                <w:rFonts w:ascii="Arial" w:hAnsi="Arial" w:cs="Arial"/>
                <w:sz w:val="16"/>
                <w:szCs w:val="16"/>
                <w:lang w:val="es-CO" w:eastAsia="es-CO"/>
              </w:rPr>
            </w:pPr>
          </w:p>
        </w:tc>
      </w:tr>
      <w:tr w:rsidR="00D12705" w:rsidRPr="00D12705" w14:paraId="1115D140" w14:textId="77777777" w:rsidTr="00C37CD6">
        <w:trPr>
          <w:gridAfter w:val="1"/>
          <w:wAfter w:w="10" w:type="dxa"/>
          <w:trHeight w:val="600"/>
        </w:trPr>
        <w:tc>
          <w:tcPr>
            <w:tcW w:w="3964" w:type="dxa"/>
            <w:gridSpan w:val="4"/>
            <w:shd w:val="clear" w:color="000000" w:fill="FFFFFF"/>
            <w:vAlign w:val="center"/>
            <w:hideMark/>
          </w:tcPr>
          <w:p w14:paraId="5EF8691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CURETA DE BUCK RECTAS DE DIAMETRO DE 2 MM, DE 15 A 17 CM DE LONGITUD</w:t>
            </w:r>
          </w:p>
        </w:tc>
        <w:tc>
          <w:tcPr>
            <w:tcW w:w="1560" w:type="dxa"/>
            <w:shd w:val="clear" w:color="000000" w:fill="FFFFFF"/>
            <w:noWrap/>
            <w:vAlign w:val="center"/>
            <w:hideMark/>
          </w:tcPr>
          <w:p w14:paraId="7AE3F39D"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1605B597"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7414168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1B12D7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52AAC03" w14:textId="77777777" w:rsidR="00D12705" w:rsidRPr="00D12705" w:rsidRDefault="00D12705" w:rsidP="00B13305">
            <w:pPr>
              <w:rPr>
                <w:rFonts w:ascii="Arial" w:hAnsi="Arial" w:cs="Arial"/>
                <w:sz w:val="16"/>
                <w:szCs w:val="16"/>
                <w:lang w:val="es-CO" w:eastAsia="es-CO"/>
              </w:rPr>
            </w:pPr>
          </w:p>
        </w:tc>
      </w:tr>
      <w:tr w:rsidR="00D12705" w:rsidRPr="00D12705" w14:paraId="1A871565" w14:textId="77777777" w:rsidTr="00C37CD6">
        <w:trPr>
          <w:gridAfter w:val="1"/>
          <w:wAfter w:w="10" w:type="dxa"/>
          <w:trHeight w:val="600"/>
        </w:trPr>
        <w:tc>
          <w:tcPr>
            <w:tcW w:w="3964" w:type="dxa"/>
            <w:gridSpan w:val="4"/>
            <w:shd w:val="clear" w:color="000000" w:fill="FFFFFF"/>
            <w:vAlign w:val="center"/>
            <w:hideMark/>
          </w:tcPr>
          <w:p w14:paraId="0D0935C8"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CURETA DE BUCK RECTAS DE DIAMETRO DE 3 MM, DE 15 A 17 CM DE LONGITUD</w:t>
            </w:r>
          </w:p>
        </w:tc>
        <w:tc>
          <w:tcPr>
            <w:tcW w:w="1560" w:type="dxa"/>
            <w:shd w:val="clear" w:color="000000" w:fill="FFFFFF"/>
            <w:noWrap/>
            <w:vAlign w:val="center"/>
            <w:hideMark/>
          </w:tcPr>
          <w:p w14:paraId="3560EF9B"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62D4DEC1"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1B727CF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230C3F5"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3DA58A1" w14:textId="77777777" w:rsidR="00D12705" w:rsidRPr="00D12705" w:rsidRDefault="00D12705" w:rsidP="00B13305">
            <w:pPr>
              <w:rPr>
                <w:rFonts w:ascii="Arial" w:hAnsi="Arial" w:cs="Arial"/>
                <w:sz w:val="16"/>
                <w:szCs w:val="16"/>
                <w:lang w:val="es-CO" w:eastAsia="es-CO"/>
              </w:rPr>
            </w:pPr>
          </w:p>
        </w:tc>
      </w:tr>
      <w:tr w:rsidR="00D12705" w:rsidRPr="00D12705" w14:paraId="7D86DA9C" w14:textId="77777777" w:rsidTr="00C37CD6">
        <w:trPr>
          <w:gridAfter w:val="1"/>
          <w:wAfter w:w="10" w:type="dxa"/>
          <w:trHeight w:val="315"/>
        </w:trPr>
        <w:tc>
          <w:tcPr>
            <w:tcW w:w="3964" w:type="dxa"/>
            <w:gridSpan w:val="4"/>
            <w:shd w:val="clear" w:color="000000" w:fill="FFFFFF"/>
            <w:vAlign w:val="center"/>
            <w:hideMark/>
          </w:tcPr>
          <w:p w14:paraId="4B4C95B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PINZA DE OIDO DE COPA DE 1 MM, DE 8 CM DE LONGITUD </w:t>
            </w:r>
          </w:p>
        </w:tc>
        <w:tc>
          <w:tcPr>
            <w:tcW w:w="1560" w:type="dxa"/>
            <w:shd w:val="clear" w:color="000000" w:fill="FFFFFF"/>
            <w:noWrap/>
            <w:vAlign w:val="center"/>
            <w:hideMark/>
          </w:tcPr>
          <w:p w14:paraId="54194987"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6926A006"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09D5FA2C"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0EB245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07DE7DA5" w14:textId="77777777" w:rsidR="00D12705" w:rsidRPr="00D12705" w:rsidRDefault="00D12705" w:rsidP="00B13305">
            <w:pPr>
              <w:rPr>
                <w:rFonts w:ascii="Arial" w:hAnsi="Arial" w:cs="Arial"/>
                <w:sz w:val="16"/>
                <w:szCs w:val="16"/>
                <w:lang w:val="es-CO" w:eastAsia="es-CO"/>
              </w:rPr>
            </w:pPr>
          </w:p>
        </w:tc>
      </w:tr>
      <w:tr w:rsidR="00D12705" w:rsidRPr="00D12705" w14:paraId="16E522B1" w14:textId="77777777" w:rsidTr="00C37CD6">
        <w:trPr>
          <w:gridAfter w:val="1"/>
          <w:wAfter w:w="10" w:type="dxa"/>
          <w:trHeight w:val="600"/>
        </w:trPr>
        <w:tc>
          <w:tcPr>
            <w:tcW w:w="3964" w:type="dxa"/>
            <w:gridSpan w:val="4"/>
            <w:shd w:val="clear" w:color="000000" w:fill="FFFFFF"/>
            <w:vAlign w:val="center"/>
            <w:hideMark/>
          </w:tcPr>
          <w:p w14:paraId="397D914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PINZA AURICULAR HARTMANN RECTA (COCODRILO) MUY FINA DE 1MM X 4.5MM PUNTA DE 8CM DE LONGITUD </w:t>
            </w:r>
          </w:p>
        </w:tc>
        <w:tc>
          <w:tcPr>
            <w:tcW w:w="1560" w:type="dxa"/>
            <w:shd w:val="clear" w:color="000000" w:fill="FFFFFF"/>
            <w:noWrap/>
            <w:vAlign w:val="center"/>
            <w:hideMark/>
          </w:tcPr>
          <w:p w14:paraId="213C0FEA"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183B4ECA"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364A598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D584D3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F97A016" w14:textId="77777777" w:rsidR="00D12705" w:rsidRPr="00D12705" w:rsidRDefault="00D12705" w:rsidP="00B13305">
            <w:pPr>
              <w:rPr>
                <w:rFonts w:ascii="Arial" w:hAnsi="Arial" w:cs="Arial"/>
                <w:sz w:val="16"/>
                <w:szCs w:val="16"/>
                <w:lang w:val="es-CO" w:eastAsia="es-CO"/>
              </w:rPr>
            </w:pPr>
          </w:p>
        </w:tc>
      </w:tr>
      <w:tr w:rsidR="00D12705" w:rsidRPr="00D12705" w14:paraId="7F13D5F1" w14:textId="77777777" w:rsidTr="00C37CD6">
        <w:trPr>
          <w:gridAfter w:val="1"/>
          <w:wAfter w:w="10" w:type="dxa"/>
          <w:trHeight w:val="600"/>
        </w:trPr>
        <w:tc>
          <w:tcPr>
            <w:tcW w:w="3964" w:type="dxa"/>
            <w:gridSpan w:val="4"/>
            <w:shd w:val="clear" w:color="000000" w:fill="FFFFFF"/>
            <w:vAlign w:val="center"/>
            <w:hideMark/>
          </w:tcPr>
          <w:p w14:paraId="6F70AAB4"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PINZA DE OIDO HARTMANN O OTOLOGICA DE FISH MUY FINA, DE 0.4 X 3.5MM DE 8CM DE LONGITUD </w:t>
            </w:r>
          </w:p>
        </w:tc>
        <w:tc>
          <w:tcPr>
            <w:tcW w:w="1560" w:type="dxa"/>
            <w:shd w:val="clear" w:color="000000" w:fill="FFFFFF"/>
            <w:noWrap/>
            <w:vAlign w:val="center"/>
            <w:hideMark/>
          </w:tcPr>
          <w:p w14:paraId="5051A364"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66F611A9"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0910748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5753741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798E19B" w14:textId="77777777" w:rsidR="00D12705" w:rsidRPr="00D12705" w:rsidRDefault="00D12705" w:rsidP="00B13305">
            <w:pPr>
              <w:rPr>
                <w:rFonts w:ascii="Arial" w:hAnsi="Arial" w:cs="Arial"/>
                <w:sz w:val="16"/>
                <w:szCs w:val="16"/>
                <w:lang w:val="es-CO" w:eastAsia="es-CO"/>
              </w:rPr>
            </w:pPr>
          </w:p>
        </w:tc>
      </w:tr>
      <w:tr w:rsidR="00D12705" w:rsidRPr="00D12705" w14:paraId="61D2D07D" w14:textId="77777777" w:rsidTr="00C37CD6">
        <w:trPr>
          <w:gridAfter w:val="1"/>
          <w:wAfter w:w="10" w:type="dxa"/>
          <w:trHeight w:val="600"/>
        </w:trPr>
        <w:tc>
          <w:tcPr>
            <w:tcW w:w="3964" w:type="dxa"/>
            <w:gridSpan w:val="4"/>
            <w:shd w:val="clear" w:color="000000" w:fill="FFFFFF"/>
            <w:vAlign w:val="center"/>
            <w:hideMark/>
          </w:tcPr>
          <w:p w14:paraId="3703683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TIJERAS DE BELLUCCI RECTA DE 8 MM DE HOJAS, DE 8 CM DE LONGITUD</w:t>
            </w:r>
          </w:p>
        </w:tc>
        <w:tc>
          <w:tcPr>
            <w:tcW w:w="1560" w:type="dxa"/>
            <w:shd w:val="clear" w:color="000000" w:fill="FFFFFF"/>
            <w:noWrap/>
            <w:vAlign w:val="center"/>
            <w:hideMark/>
          </w:tcPr>
          <w:p w14:paraId="18C14ADD"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4A61CE0F"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252B041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E49D79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1E10D94" w14:textId="77777777" w:rsidR="00D12705" w:rsidRPr="00D12705" w:rsidRDefault="00D12705" w:rsidP="00B13305">
            <w:pPr>
              <w:rPr>
                <w:rFonts w:ascii="Arial" w:hAnsi="Arial" w:cs="Arial"/>
                <w:sz w:val="16"/>
                <w:szCs w:val="16"/>
                <w:lang w:val="es-CO" w:eastAsia="es-CO"/>
              </w:rPr>
            </w:pPr>
          </w:p>
        </w:tc>
      </w:tr>
      <w:tr w:rsidR="00D12705" w:rsidRPr="00D12705" w14:paraId="3B7B71B6" w14:textId="77777777" w:rsidTr="00C37CD6">
        <w:trPr>
          <w:gridAfter w:val="1"/>
          <w:wAfter w:w="10" w:type="dxa"/>
          <w:trHeight w:val="600"/>
        </w:trPr>
        <w:tc>
          <w:tcPr>
            <w:tcW w:w="3964" w:type="dxa"/>
            <w:gridSpan w:val="4"/>
            <w:shd w:val="clear" w:color="000000" w:fill="FFFFFF"/>
            <w:vAlign w:val="center"/>
            <w:hideMark/>
          </w:tcPr>
          <w:p w14:paraId="6F9530A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OTOSCOPIO DE HARTMAMM O ESPECULO DE OIDO 3.MM DE DIAMETRO ENTRE 3 A 4 CM DE LONGITUD </w:t>
            </w:r>
          </w:p>
        </w:tc>
        <w:tc>
          <w:tcPr>
            <w:tcW w:w="1560" w:type="dxa"/>
            <w:shd w:val="clear" w:color="000000" w:fill="FFFFFF"/>
            <w:noWrap/>
            <w:vAlign w:val="center"/>
            <w:hideMark/>
          </w:tcPr>
          <w:p w14:paraId="4977C644"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12FDEBA8"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3246546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F212BD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69ACB70" w14:textId="77777777" w:rsidR="00D12705" w:rsidRPr="00D12705" w:rsidRDefault="00D12705" w:rsidP="00B13305">
            <w:pPr>
              <w:rPr>
                <w:rFonts w:ascii="Arial" w:hAnsi="Arial" w:cs="Arial"/>
                <w:sz w:val="16"/>
                <w:szCs w:val="16"/>
                <w:lang w:val="es-CO" w:eastAsia="es-CO"/>
              </w:rPr>
            </w:pPr>
          </w:p>
        </w:tc>
      </w:tr>
      <w:tr w:rsidR="00D12705" w:rsidRPr="00D12705" w14:paraId="05E1BDE0" w14:textId="77777777" w:rsidTr="00C37CD6">
        <w:trPr>
          <w:gridAfter w:val="1"/>
          <w:wAfter w:w="10" w:type="dxa"/>
          <w:trHeight w:val="600"/>
        </w:trPr>
        <w:tc>
          <w:tcPr>
            <w:tcW w:w="3964" w:type="dxa"/>
            <w:gridSpan w:val="4"/>
            <w:shd w:val="clear" w:color="000000" w:fill="FFFFFF"/>
            <w:vAlign w:val="center"/>
            <w:hideMark/>
          </w:tcPr>
          <w:p w14:paraId="09C62DC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OTOSCOPIO DE HARTMAMM O ESPECULO DE OIDO 4 A 4,5MM .MM DE DIAMETRO ENTRE 3 A 4 CM DE LONGITUD </w:t>
            </w:r>
          </w:p>
        </w:tc>
        <w:tc>
          <w:tcPr>
            <w:tcW w:w="1560" w:type="dxa"/>
            <w:shd w:val="clear" w:color="000000" w:fill="FFFFFF"/>
            <w:noWrap/>
            <w:vAlign w:val="center"/>
            <w:hideMark/>
          </w:tcPr>
          <w:p w14:paraId="12D72342"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62704708"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0861F69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13ED6C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2C25FCB" w14:textId="77777777" w:rsidR="00D12705" w:rsidRPr="00D12705" w:rsidRDefault="00D12705" w:rsidP="00B13305">
            <w:pPr>
              <w:rPr>
                <w:rFonts w:ascii="Arial" w:hAnsi="Arial" w:cs="Arial"/>
                <w:sz w:val="16"/>
                <w:szCs w:val="16"/>
                <w:lang w:val="es-CO" w:eastAsia="es-CO"/>
              </w:rPr>
            </w:pPr>
          </w:p>
        </w:tc>
      </w:tr>
      <w:tr w:rsidR="00D12705" w:rsidRPr="00D12705" w14:paraId="659D3393" w14:textId="77777777" w:rsidTr="00C37CD6">
        <w:trPr>
          <w:gridAfter w:val="1"/>
          <w:wAfter w:w="10" w:type="dxa"/>
          <w:trHeight w:val="600"/>
        </w:trPr>
        <w:tc>
          <w:tcPr>
            <w:tcW w:w="3964" w:type="dxa"/>
            <w:gridSpan w:val="4"/>
            <w:shd w:val="clear" w:color="000000" w:fill="FFFFFF"/>
            <w:vAlign w:val="center"/>
            <w:hideMark/>
          </w:tcPr>
          <w:p w14:paraId="403DE6A8"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OTOSCOPIO DE HARTMAMM O ESPECULO DE OIDO 5 MM DE DIAMETRO ENTRE 3 A 4 CM DE LONGITUD </w:t>
            </w:r>
          </w:p>
        </w:tc>
        <w:tc>
          <w:tcPr>
            <w:tcW w:w="1560" w:type="dxa"/>
            <w:shd w:val="clear" w:color="000000" w:fill="FFFFFF"/>
            <w:noWrap/>
            <w:vAlign w:val="center"/>
            <w:hideMark/>
          </w:tcPr>
          <w:p w14:paraId="21C6A249"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5C4C8988"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7F451D64"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985704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F3028E2" w14:textId="77777777" w:rsidR="00D12705" w:rsidRPr="00D12705" w:rsidRDefault="00D12705" w:rsidP="00B13305">
            <w:pPr>
              <w:rPr>
                <w:rFonts w:ascii="Arial" w:hAnsi="Arial" w:cs="Arial"/>
                <w:sz w:val="16"/>
                <w:szCs w:val="16"/>
                <w:lang w:val="es-CO" w:eastAsia="es-CO"/>
              </w:rPr>
            </w:pPr>
          </w:p>
        </w:tc>
      </w:tr>
      <w:tr w:rsidR="00D12705" w:rsidRPr="00D12705" w14:paraId="66F756DC" w14:textId="77777777" w:rsidTr="00C37CD6">
        <w:trPr>
          <w:gridAfter w:val="1"/>
          <w:wAfter w:w="10" w:type="dxa"/>
          <w:trHeight w:val="600"/>
        </w:trPr>
        <w:tc>
          <w:tcPr>
            <w:tcW w:w="3964" w:type="dxa"/>
            <w:gridSpan w:val="4"/>
            <w:shd w:val="clear" w:color="000000" w:fill="FFFFFF"/>
            <w:vAlign w:val="center"/>
            <w:hideMark/>
          </w:tcPr>
          <w:p w14:paraId="5AD0878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OTOSCOPIO DE HARTMAMM O ESPECULO DE OIDO 6MM O 6,5 .MM DE DIAMETRO ENTRE 3 A 4 CM DE LONGITUD </w:t>
            </w:r>
          </w:p>
        </w:tc>
        <w:tc>
          <w:tcPr>
            <w:tcW w:w="1560" w:type="dxa"/>
            <w:shd w:val="clear" w:color="000000" w:fill="FFFFFF"/>
            <w:noWrap/>
            <w:vAlign w:val="center"/>
            <w:hideMark/>
          </w:tcPr>
          <w:p w14:paraId="0CED6E24"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0BA711DB"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2364A99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7CA038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4BF73D4B" w14:textId="77777777" w:rsidR="00D12705" w:rsidRPr="00D12705" w:rsidRDefault="00D12705" w:rsidP="00B13305">
            <w:pPr>
              <w:rPr>
                <w:rFonts w:ascii="Arial" w:hAnsi="Arial" w:cs="Arial"/>
                <w:sz w:val="16"/>
                <w:szCs w:val="16"/>
                <w:lang w:val="es-CO" w:eastAsia="es-CO"/>
              </w:rPr>
            </w:pPr>
          </w:p>
        </w:tc>
      </w:tr>
      <w:tr w:rsidR="00D12705" w:rsidRPr="00D12705" w14:paraId="4C9C91D5" w14:textId="77777777" w:rsidTr="00C37CD6">
        <w:trPr>
          <w:gridAfter w:val="1"/>
          <w:wAfter w:w="10" w:type="dxa"/>
          <w:trHeight w:val="510"/>
        </w:trPr>
        <w:tc>
          <w:tcPr>
            <w:tcW w:w="3964" w:type="dxa"/>
            <w:gridSpan w:val="4"/>
            <w:shd w:val="clear" w:color="000000" w:fill="FFFFFF"/>
            <w:vAlign w:val="center"/>
            <w:hideMark/>
          </w:tcPr>
          <w:p w14:paraId="39CC365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 PORTA AGUJA MAYO HEGAR O CRILE WOOD DE 16 CM DE LONGITUD</w:t>
            </w:r>
          </w:p>
        </w:tc>
        <w:tc>
          <w:tcPr>
            <w:tcW w:w="1560" w:type="dxa"/>
            <w:shd w:val="clear" w:color="000000" w:fill="FFFFFF"/>
            <w:noWrap/>
            <w:vAlign w:val="center"/>
            <w:hideMark/>
          </w:tcPr>
          <w:p w14:paraId="6A4DDAE8"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47D3E9AC"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27B83AD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1B5E4E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A1C595A" w14:textId="77777777" w:rsidR="00D12705" w:rsidRPr="00D12705" w:rsidRDefault="00D12705" w:rsidP="00B13305">
            <w:pPr>
              <w:rPr>
                <w:rFonts w:ascii="Arial" w:hAnsi="Arial" w:cs="Arial"/>
                <w:sz w:val="16"/>
                <w:szCs w:val="16"/>
                <w:lang w:val="es-CO" w:eastAsia="es-CO"/>
              </w:rPr>
            </w:pPr>
          </w:p>
        </w:tc>
      </w:tr>
      <w:tr w:rsidR="00D12705" w:rsidRPr="00D12705" w14:paraId="1F38D606" w14:textId="77777777" w:rsidTr="00C37CD6">
        <w:trPr>
          <w:gridAfter w:val="1"/>
          <w:wAfter w:w="10" w:type="dxa"/>
          <w:trHeight w:val="510"/>
        </w:trPr>
        <w:tc>
          <w:tcPr>
            <w:tcW w:w="3964" w:type="dxa"/>
            <w:gridSpan w:val="4"/>
            <w:shd w:val="clear" w:color="000000" w:fill="FFFFFF"/>
            <w:vAlign w:val="center"/>
            <w:hideMark/>
          </w:tcPr>
          <w:p w14:paraId="2D9384C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JUEGO DE ESPEJOS PARA LARINGOSCOPIO CON MANGO MINIMO SEIS O MAS </w:t>
            </w:r>
          </w:p>
        </w:tc>
        <w:tc>
          <w:tcPr>
            <w:tcW w:w="1560" w:type="dxa"/>
            <w:shd w:val="clear" w:color="000000" w:fill="FFFFFF"/>
            <w:vAlign w:val="center"/>
            <w:hideMark/>
          </w:tcPr>
          <w:p w14:paraId="0F5A7FF2"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1DEB27BB"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615FE8F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779B9E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3DEA3A5" w14:textId="77777777" w:rsidR="00D12705" w:rsidRPr="00D12705" w:rsidRDefault="00D12705" w:rsidP="00B13305">
            <w:pPr>
              <w:rPr>
                <w:rFonts w:ascii="Arial" w:hAnsi="Arial" w:cs="Arial"/>
                <w:sz w:val="16"/>
                <w:szCs w:val="16"/>
                <w:lang w:val="es-CO" w:eastAsia="es-CO"/>
              </w:rPr>
            </w:pPr>
          </w:p>
        </w:tc>
      </w:tr>
      <w:tr w:rsidR="00D12705" w:rsidRPr="00D12705" w14:paraId="575BDA47" w14:textId="77777777" w:rsidTr="00C37CD6">
        <w:trPr>
          <w:gridAfter w:val="1"/>
          <w:wAfter w:w="10" w:type="dxa"/>
          <w:trHeight w:val="1110"/>
        </w:trPr>
        <w:tc>
          <w:tcPr>
            <w:tcW w:w="3964" w:type="dxa"/>
            <w:gridSpan w:val="4"/>
            <w:shd w:val="clear" w:color="000000" w:fill="FFFFFF"/>
            <w:vAlign w:val="center"/>
            <w:hideMark/>
          </w:tcPr>
          <w:p w14:paraId="627758E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CONTENEDOR FONDO NO PERFORADO CON BANDEJAS CON TAPA Y ESTERILLAS QUE CONTENGAN TODOS LOS INSTRUMENTOS PARA PROTEGER EL INSTRUMENTAL LAS MEDIDAS SERAN DE ACUERDO CON LAS PIEZAS.</w:t>
            </w:r>
          </w:p>
        </w:tc>
        <w:tc>
          <w:tcPr>
            <w:tcW w:w="1560" w:type="dxa"/>
            <w:shd w:val="clear" w:color="000000" w:fill="FFFFFF"/>
            <w:vAlign w:val="center"/>
            <w:hideMark/>
          </w:tcPr>
          <w:p w14:paraId="179B7782"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42446FEC" w14:textId="77777777" w:rsidR="00D12705" w:rsidRPr="00D12705" w:rsidRDefault="00D12705" w:rsidP="00105306">
            <w:pPr>
              <w:jc w:val="both"/>
              <w:rPr>
                <w:rFonts w:ascii="Arial" w:hAnsi="Arial" w:cs="Arial"/>
                <w:sz w:val="16"/>
                <w:szCs w:val="16"/>
                <w:lang w:val="es-CO" w:eastAsia="es-CO"/>
              </w:rPr>
            </w:pPr>
          </w:p>
        </w:tc>
        <w:tc>
          <w:tcPr>
            <w:tcW w:w="993" w:type="dxa"/>
            <w:gridSpan w:val="2"/>
            <w:shd w:val="clear" w:color="000000" w:fill="FFFFFF"/>
            <w:vAlign w:val="center"/>
            <w:hideMark/>
          </w:tcPr>
          <w:p w14:paraId="56868554"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01B5C422"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531ECF2" w14:textId="77777777" w:rsidR="00D12705" w:rsidRPr="00D12705" w:rsidRDefault="00D12705" w:rsidP="00B13305">
            <w:pPr>
              <w:rPr>
                <w:rFonts w:ascii="Arial" w:hAnsi="Arial" w:cs="Arial"/>
                <w:sz w:val="16"/>
                <w:szCs w:val="16"/>
                <w:lang w:val="es-CO" w:eastAsia="es-CO"/>
              </w:rPr>
            </w:pPr>
          </w:p>
        </w:tc>
      </w:tr>
      <w:tr w:rsidR="00D12705" w:rsidRPr="00D12705" w14:paraId="0F70DAD7" w14:textId="77777777" w:rsidTr="00C37CD6">
        <w:trPr>
          <w:gridAfter w:val="1"/>
          <w:wAfter w:w="10" w:type="dxa"/>
          <w:trHeight w:val="1095"/>
        </w:trPr>
        <w:tc>
          <w:tcPr>
            <w:tcW w:w="6799" w:type="dxa"/>
            <w:gridSpan w:val="6"/>
            <w:shd w:val="clear" w:color="000000" w:fill="FFFFFF"/>
            <w:vAlign w:val="center"/>
            <w:hideMark/>
          </w:tcPr>
          <w:p w14:paraId="79D1C8E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CADA UNA DE LAS PIEZAS QUE COMPONEN EL INSTRUMENTAL DEBE SER MARCADAS “PONAL” CON UN NUMERO DE SERIE O IDENTIFICACIÓN. SERA ACEPTADO UN RANGO DE TOLERANCIA +/- 10%.</w:t>
            </w:r>
          </w:p>
        </w:tc>
        <w:tc>
          <w:tcPr>
            <w:tcW w:w="993" w:type="dxa"/>
            <w:gridSpan w:val="2"/>
            <w:shd w:val="clear" w:color="000000" w:fill="FFFFFF"/>
            <w:vAlign w:val="center"/>
            <w:hideMark/>
          </w:tcPr>
          <w:p w14:paraId="00145FF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8B1724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A7AADF8" w14:textId="77777777" w:rsidR="00D12705" w:rsidRPr="00D12705" w:rsidRDefault="00D12705" w:rsidP="00B13305">
            <w:pPr>
              <w:rPr>
                <w:rFonts w:ascii="Arial" w:hAnsi="Arial" w:cs="Arial"/>
                <w:sz w:val="16"/>
                <w:szCs w:val="16"/>
                <w:lang w:val="es-CO" w:eastAsia="es-CO"/>
              </w:rPr>
            </w:pPr>
          </w:p>
        </w:tc>
      </w:tr>
      <w:tr w:rsidR="00D12705" w:rsidRPr="00D12705" w14:paraId="67A11AC6" w14:textId="77777777" w:rsidTr="00C37CD6">
        <w:trPr>
          <w:gridAfter w:val="1"/>
          <w:wAfter w:w="10" w:type="dxa"/>
          <w:trHeight w:val="735"/>
        </w:trPr>
        <w:tc>
          <w:tcPr>
            <w:tcW w:w="6799" w:type="dxa"/>
            <w:gridSpan w:val="6"/>
            <w:vAlign w:val="center"/>
            <w:hideMark/>
          </w:tcPr>
          <w:p w14:paraId="7788121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GARANTÍA DE 1 AÑO, MÍNIMO DOS VISITAS DE MANTENIMIENTO PREVENTIVO AL AÑO Y LOS CORRECTIVOS REQUERIDOS INCLUIDO REPUESTOS POR DEFECTOS DE FÁBRICA, DESGASTE NATURAL, USO Y/O TERMINACIÓN DE VIDA ÚTIL DEL REPUESTO, DURANTE EL TIEMPO DE DURACIÓN DE LA GARANTÍA</w:t>
            </w:r>
          </w:p>
        </w:tc>
        <w:tc>
          <w:tcPr>
            <w:tcW w:w="993" w:type="dxa"/>
            <w:gridSpan w:val="2"/>
            <w:shd w:val="clear" w:color="000000" w:fill="FFFFFF"/>
            <w:vAlign w:val="center"/>
            <w:hideMark/>
          </w:tcPr>
          <w:p w14:paraId="3A2BE297"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0A07EA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6828285B" w14:textId="77777777" w:rsidR="00D12705" w:rsidRPr="00D12705" w:rsidRDefault="00D12705" w:rsidP="00B13305">
            <w:pPr>
              <w:rPr>
                <w:rFonts w:ascii="Arial" w:hAnsi="Arial" w:cs="Arial"/>
                <w:sz w:val="16"/>
                <w:szCs w:val="16"/>
                <w:lang w:val="es-CO" w:eastAsia="es-CO"/>
              </w:rPr>
            </w:pPr>
          </w:p>
        </w:tc>
      </w:tr>
      <w:tr w:rsidR="00D12705" w:rsidRPr="00D12705" w14:paraId="5BFECD9E" w14:textId="77777777" w:rsidTr="00C37CD6">
        <w:trPr>
          <w:gridAfter w:val="1"/>
          <w:wAfter w:w="10" w:type="dxa"/>
          <w:trHeight w:val="2610"/>
        </w:trPr>
        <w:tc>
          <w:tcPr>
            <w:tcW w:w="6799" w:type="dxa"/>
            <w:gridSpan w:val="6"/>
            <w:shd w:val="clear" w:color="000000" w:fill="FFFFFF"/>
            <w:vAlign w:val="center"/>
            <w:hideMark/>
          </w:tcPr>
          <w:p w14:paraId="2A8D177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CALIBRACION ANUAL CON TRAZABILIDAD POR CADA AÑO DE GARANTÍA, PARA LOS EQUIPOS QUE NO LA REQUIEREN, SE DEBE ADJUNTAR LA CERTIFICACIÓN CORRESPONDIENTE EXPEDIDO POR FABRICA, EN LA QUE CONSTE QUE EL DISPOSITIVO NO REQUIERE ESTE CONTROL METROLÓGICO. EL DOCUMENTO DEBERÁ CUMPLIR CON LO SIGUIENTE:</w:t>
            </w:r>
            <w:r w:rsidRPr="00D12705">
              <w:rPr>
                <w:rFonts w:ascii="Arial" w:hAnsi="Arial" w:cs="Arial"/>
                <w:sz w:val="16"/>
                <w:szCs w:val="16"/>
                <w:lang w:val="es-CO" w:eastAsia="es-CO"/>
              </w:rPr>
              <w:br/>
            </w:r>
            <w:r w:rsidRPr="00D12705">
              <w:rPr>
                <w:rFonts w:ascii="Arial" w:hAnsi="Arial" w:cs="Arial"/>
                <w:sz w:val="16"/>
                <w:szCs w:val="16"/>
                <w:lang w:val="es-CO" w:eastAsia="es-CO"/>
              </w:rPr>
              <w:br/>
              <w:t>• DOCUMENTO EMITIDO POR EL FABRICANTE: PODRÁ SER FIRMADA POR EL REPRESENTANTE LEGAL O GERENTE GENERAL O DIRECTOR TÉCNICO Y/O DE VENTAS Y/O DE PRODUCCIÓN Y/O DE PRODUCTO DE FÁBRICA.</w:t>
            </w:r>
            <w:r w:rsidRPr="00D12705">
              <w:rPr>
                <w:rFonts w:ascii="Arial" w:hAnsi="Arial" w:cs="Arial"/>
                <w:sz w:val="16"/>
                <w:szCs w:val="16"/>
                <w:lang w:val="es-CO" w:eastAsia="es-CO"/>
              </w:rPr>
              <w:br/>
              <w:t>• LA FECHA DE EXPEDICIÓN DEL CERTIFICADO NO DEBE SER MAYOR A (06) SEIS MESES ANTERIORES AL CIERRE DEL PROCESO.</w:t>
            </w:r>
            <w:r w:rsidRPr="00D12705">
              <w:rPr>
                <w:rFonts w:ascii="Arial" w:hAnsi="Arial" w:cs="Arial"/>
                <w:sz w:val="16"/>
                <w:szCs w:val="16"/>
                <w:lang w:val="es-CO" w:eastAsia="es-CO"/>
              </w:rPr>
              <w:br/>
            </w:r>
            <w:r w:rsidRPr="00D12705">
              <w:rPr>
                <w:rFonts w:ascii="Arial" w:hAnsi="Arial" w:cs="Arial"/>
                <w:sz w:val="16"/>
                <w:szCs w:val="16"/>
                <w:lang w:val="es-CO" w:eastAsia="es-CO"/>
              </w:rPr>
              <w:br/>
              <w:t>LADIRECCION DE SANIDAD SE RESERVA EL DERECHO DE CONFIRMAR Y VALIDAR TÉCNICAMENTE LA CERTIFICACIÓN Y LO INDICADO POR EL FABRICANTE.</w:t>
            </w:r>
          </w:p>
        </w:tc>
        <w:tc>
          <w:tcPr>
            <w:tcW w:w="993" w:type="dxa"/>
            <w:gridSpan w:val="2"/>
            <w:shd w:val="clear" w:color="000000" w:fill="FFFFFF"/>
            <w:vAlign w:val="center"/>
            <w:hideMark/>
          </w:tcPr>
          <w:p w14:paraId="01C9FB8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3CC37F4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2F78039" w14:textId="77777777" w:rsidR="00D12705" w:rsidRPr="00D12705" w:rsidRDefault="00D12705" w:rsidP="00B13305">
            <w:pPr>
              <w:rPr>
                <w:rFonts w:ascii="Arial" w:hAnsi="Arial" w:cs="Arial"/>
                <w:sz w:val="16"/>
                <w:szCs w:val="16"/>
                <w:lang w:val="es-CO" w:eastAsia="es-CO"/>
              </w:rPr>
            </w:pPr>
          </w:p>
        </w:tc>
      </w:tr>
      <w:tr w:rsidR="00D12705" w:rsidRPr="00D12705" w14:paraId="1118613F" w14:textId="77777777" w:rsidTr="00C37CD6">
        <w:trPr>
          <w:gridAfter w:val="1"/>
          <w:wAfter w:w="10" w:type="dxa"/>
          <w:trHeight w:val="1500"/>
        </w:trPr>
        <w:tc>
          <w:tcPr>
            <w:tcW w:w="6799" w:type="dxa"/>
            <w:gridSpan w:val="6"/>
            <w:shd w:val="clear" w:color="000000" w:fill="FFFFFF"/>
            <w:vAlign w:val="center"/>
            <w:hideMark/>
          </w:tcPr>
          <w:p w14:paraId="5923081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CERTIFICACIÓN VIGENTE EXPEDIDA POR LA AUTORIDAD CERTIFICADORA COMPETENTE O LA DECLARACIÓN DE CONFORMIDAD EXPEDIDA POR EL FABRICANTE, DEL EQUIPO OFERTADO, EN RELACIÓN CON EL CUMPLIMIENTO DE LAS NORMAS: FDA (FOOD AND DRUG ADMINISTRATION) Y/O CE (COMISIÓN EUROPEA), Y/O UL (UNDERWRITERS LABORATORIES), Y/O TÜV (TECHNISCHER ÜBERWACHUNGS-VEREIN), Y/O MDR Y/O ISO 13485 Y/O IEC 60601 Y/O DIN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shd w:val="clear" w:color="000000" w:fill="FFFFFF"/>
            <w:vAlign w:val="center"/>
            <w:hideMark/>
          </w:tcPr>
          <w:p w14:paraId="2FFAC84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42E1344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549FCA15" w14:textId="77777777" w:rsidR="00D12705" w:rsidRPr="00D12705" w:rsidRDefault="00D12705" w:rsidP="00B13305">
            <w:pPr>
              <w:rPr>
                <w:rFonts w:ascii="Arial" w:hAnsi="Arial" w:cs="Arial"/>
                <w:sz w:val="16"/>
                <w:szCs w:val="16"/>
                <w:lang w:val="es-CO" w:eastAsia="es-CO"/>
              </w:rPr>
            </w:pPr>
          </w:p>
        </w:tc>
      </w:tr>
      <w:tr w:rsidR="00D12705" w:rsidRPr="00D12705" w14:paraId="536C5C29" w14:textId="77777777" w:rsidTr="00C37CD6">
        <w:trPr>
          <w:gridAfter w:val="1"/>
          <w:wAfter w:w="10" w:type="dxa"/>
          <w:trHeight w:val="3015"/>
        </w:trPr>
        <w:tc>
          <w:tcPr>
            <w:tcW w:w="6799" w:type="dxa"/>
            <w:gridSpan w:val="6"/>
            <w:shd w:val="clear" w:color="000000" w:fill="FFFFFF"/>
            <w:vAlign w:val="center"/>
            <w:hideMark/>
          </w:tcPr>
          <w:p w14:paraId="6F576AA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DEL EQUIPO OFERTADO Y DE CADA UNO DE LOS INSTRUMENTOS QUE COMPONEN EL SET REQUERIDO EN LA UNIDAD,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shd w:val="clear" w:color="000000" w:fill="FFFFFF"/>
            <w:vAlign w:val="center"/>
            <w:hideMark/>
          </w:tcPr>
          <w:p w14:paraId="07A36E6D"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3CFF27D"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7B96634C" w14:textId="77777777" w:rsidR="00D12705" w:rsidRPr="00D12705" w:rsidRDefault="00D12705" w:rsidP="00B13305">
            <w:pPr>
              <w:rPr>
                <w:rFonts w:ascii="Arial" w:hAnsi="Arial" w:cs="Arial"/>
                <w:sz w:val="16"/>
                <w:szCs w:val="16"/>
                <w:lang w:val="es-CO" w:eastAsia="es-CO"/>
              </w:rPr>
            </w:pPr>
          </w:p>
        </w:tc>
      </w:tr>
      <w:tr w:rsidR="00D12705" w:rsidRPr="00D12705" w14:paraId="528E5340" w14:textId="77777777" w:rsidTr="00C37CD6">
        <w:trPr>
          <w:gridAfter w:val="1"/>
          <w:wAfter w:w="10" w:type="dxa"/>
          <w:trHeight w:val="1425"/>
        </w:trPr>
        <w:tc>
          <w:tcPr>
            <w:tcW w:w="6799" w:type="dxa"/>
            <w:gridSpan w:val="6"/>
            <w:shd w:val="clear" w:color="000000" w:fill="FFFFFF"/>
            <w:vAlign w:val="center"/>
            <w:hideMark/>
          </w:tcPr>
          <w:p w14:paraId="7F186CF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r w:rsidRPr="00D12705">
              <w:rPr>
                <w:rFonts w:ascii="Arial" w:hAnsi="Arial" w:cs="Arial"/>
                <w:sz w:val="16"/>
                <w:szCs w:val="16"/>
                <w:lang w:val="es-CO" w:eastAsia="es-CO"/>
              </w:rPr>
              <w:br/>
            </w:r>
            <w:r w:rsidRPr="00D12705">
              <w:rPr>
                <w:rFonts w:ascii="Arial" w:hAnsi="Arial" w:cs="Arial"/>
                <w:sz w:val="16"/>
                <w:szCs w:val="16"/>
                <w:lang w:val="es-CO" w:eastAsia="es-CO"/>
              </w:rPr>
              <w:br/>
              <w:t>NOTA: * En el caso de los consorcios o uniones temporales, al menos uno de los miembros deberá aportar esta certificación vigente.</w:t>
            </w:r>
          </w:p>
        </w:tc>
        <w:tc>
          <w:tcPr>
            <w:tcW w:w="993" w:type="dxa"/>
            <w:gridSpan w:val="2"/>
            <w:shd w:val="clear" w:color="000000" w:fill="FFFFFF"/>
            <w:vAlign w:val="center"/>
            <w:hideMark/>
          </w:tcPr>
          <w:p w14:paraId="6719BC1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61518F34"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0EF975C" w14:textId="77777777" w:rsidR="00D12705" w:rsidRPr="00D12705" w:rsidRDefault="00D12705" w:rsidP="00B13305">
            <w:pPr>
              <w:rPr>
                <w:rFonts w:ascii="Arial" w:hAnsi="Arial" w:cs="Arial"/>
                <w:sz w:val="16"/>
                <w:szCs w:val="16"/>
                <w:lang w:val="es-CO" w:eastAsia="es-CO"/>
              </w:rPr>
            </w:pPr>
          </w:p>
        </w:tc>
      </w:tr>
      <w:tr w:rsidR="00D12705" w:rsidRPr="00D12705" w14:paraId="6F4008BC" w14:textId="77777777" w:rsidTr="00C37CD6">
        <w:trPr>
          <w:gridAfter w:val="1"/>
          <w:wAfter w:w="10" w:type="dxa"/>
          <w:trHeight w:val="2025"/>
        </w:trPr>
        <w:tc>
          <w:tcPr>
            <w:tcW w:w="6799" w:type="dxa"/>
            <w:gridSpan w:val="6"/>
            <w:vAlign w:val="center"/>
            <w:hideMark/>
          </w:tcPr>
          <w:p w14:paraId="391CAC3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r w:rsidRPr="00D12705">
              <w:rPr>
                <w:rFonts w:ascii="Arial" w:hAnsi="Arial" w:cs="Arial"/>
                <w:sz w:val="16"/>
                <w:szCs w:val="16"/>
                <w:lang w:val="es-CO" w:eastAsia="es-CO"/>
              </w:rPr>
              <w:br/>
            </w:r>
            <w:r w:rsidRPr="00D12705">
              <w:rPr>
                <w:rFonts w:ascii="Arial" w:hAnsi="Arial" w:cs="Arial"/>
                <w:sz w:val="16"/>
                <w:szCs w:val="16"/>
                <w:lang w:val="es-CO" w:eastAsia="es-CO"/>
              </w:rPr>
              <w:br/>
              <w:t>NOTA: *Para los accesorios obligatorios del equipo, se aceptarán cadenas de distribución, siempre que se aporten los respectivos registros sanitarios INVIMA o certificado de no requiere; según aplique, conforme a la normatividad sanitaria vigente.</w:t>
            </w:r>
          </w:p>
        </w:tc>
        <w:tc>
          <w:tcPr>
            <w:tcW w:w="993" w:type="dxa"/>
            <w:gridSpan w:val="2"/>
            <w:shd w:val="clear" w:color="000000" w:fill="FFFFFF"/>
            <w:vAlign w:val="center"/>
            <w:hideMark/>
          </w:tcPr>
          <w:p w14:paraId="1C08B93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15B7368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30B37298" w14:textId="77777777" w:rsidR="00D12705" w:rsidRPr="00D12705" w:rsidRDefault="00D12705" w:rsidP="00B13305">
            <w:pPr>
              <w:rPr>
                <w:rFonts w:ascii="Arial" w:hAnsi="Arial" w:cs="Arial"/>
                <w:sz w:val="16"/>
                <w:szCs w:val="16"/>
                <w:lang w:val="es-CO" w:eastAsia="es-CO"/>
              </w:rPr>
            </w:pPr>
          </w:p>
        </w:tc>
      </w:tr>
      <w:tr w:rsidR="00D12705" w:rsidRPr="00D12705" w14:paraId="75E16C11" w14:textId="77777777" w:rsidTr="00C37CD6">
        <w:trPr>
          <w:gridAfter w:val="1"/>
          <w:wAfter w:w="10" w:type="dxa"/>
          <w:trHeight w:val="2205"/>
        </w:trPr>
        <w:tc>
          <w:tcPr>
            <w:tcW w:w="6799" w:type="dxa"/>
            <w:gridSpan w:val="6"/>
            <w:vAlign w:val="center"/>
            <w:hideMark/>
          </w:tcPr>
          <w:p w14:paraId="069BF42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12705">
              <w:rPr>
                <w:rFonts w:ascii="Arial" w:hAnsi="Arial" w:cs="Arial"/>
                <w:sz w:val="16"/>
                <w:szCs w:val="16"/>
                <w:lang w:val="es-CO" w:eastAsia="es-CO"/>
              </w:rPr>
              <w:br/>
            </w:r>
            <w:r w:rsidRPr="00D12705">
              <w:rPr>
                <w:rFonts w:ascii="Arial" w:hAnsi="Arial" w:cs="Arial"/>
                <w:sz w:val="16"/>
                <w:szCs w:val="16"/>
                <w:lang w:val="es-CO" w:eastAsia="es-CO"/>
              </w:rPr>
              <w:br/>
              <w:t>NOTA: *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12705">
              <w:rPr>
                <w:rFonts w:ascii="Arial" w:hAnsi="Arial" w:cs="Arial"/>
                <w:sz w:val="16"/>
                <w:szCs w:val="16"/>
                <w:lang w:val="es-CO" w:eastAsia="es-CO"/>
              </w:rPr>
              <w:br/>
              <w:t>* En el caso de los consorcios o uniones temporales, al menos uno de los miembros deberá aportar esta certificación vigente (NO DEBE SER MAYOR A (06) SEIS MESES ANTERIORES AL CIERRE DEL PROCESO).</w:t>
            </w:r>
          </w:p>
        </w:tc>
        <w:tc>
          <w:tcPr>
            <w:tcW w:w="993" w:type="dxa"/>
            <w:gridSpan w:val="2"/>
            <w:shd w:val="clear" w:color="000000" w:fill="FFFFFF"/>
            <w:vAlign w:val="center"/>
            <w:hideMark/>
          </w:tcPr>
          <w:p w14:paraId="27F17C1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7633547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2A3CB466" w14:textId="77777777" w:rsidR="00D12705" w:rsidRPr="00D12705" w:rsidRDefault="00D12705" w:rsidP="00B13305">
            <w:pPr>
              <w:rPr>
                <w:rFonts w:ascii="Arial" w:hAnsi="Arial" w:cs="Arial"/>
                <w:sz w:val="16"/>
                <w:szCs w:val="16"/>
                <w:lang w:val="es-CO" w:eastAsia="es-CO"/>
              </w:rPr>
            </w:pPr>
          </w:p>
        </w:tc>
      </w:tr>
      <w:tr w:rsidR="00D12705" w:rsidRPr="00D12705" w14:paraId="33DA7281" w14:textId="77777777" w:rsidTr="00C37CD6">
        <w:trPr>
          <w:gridAfter w:val="1"/>
          <w:wAfter w:w="10" w:type="dxa"/>
          <w:trHeight w:val="780"/>
        </w:trPr>
        <w:tc>
          <w:tcPr>
            <w:tcW w:w="6799" w:type="dxa"/>
            <w:gridSpan w:val="6"/>
            <w:shd w:val="clear" w:color="000000" w:fill="FFFFFF"/>
            <w:vAlign w:val="center"/>
            <w:hideMark/>
          </w:tcPr>
          <w:p w14:paraId="63FBBF2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CERTIFICADO EMITIDO POR FABRICA DE LA CONSECUCIÓN DE REPUESTOS, ACCESORIOS E INSUMOS ORIGINALES Y SERVICIO POSTVENTA POR MÍNIMO CINCO (05) AÑOS, PARA LA MARCA Y MODELO OFERTADO, CONTADOS A PARTIR DEL RECIBO A SATISFACCIÓN Y PUESTA EN FUNCIONAMIENTO DEL EQUIPO</w:t>
            </w:r>
          </w:p>
        </w:tc>
        <w:tc>
          <w:tcPr>
            <w:tcW w:w="993" w:type="dxa"/>
            <w:gridSpan w:val="2"/>
            <w:shd w:val="clear" w:color="000000" w:fill="FFFFFF"/>
            <w:vAlign w:val="center"/>
            <w:hideMark/>
          </w:tcPr>
          <w:p w14:paraId="4BE172D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center"/>
            <w:hideMark/>
          </w:tcPr>
          <w:p w14:paraId="22FE9D7C"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center"/>
            <w:hideMark/>
          </w:tcPr>
          <w:p w14:paraId="1CEC648F" w14:textId="77777777" w:rsidR="00D12705" w:rsidRPr="00D12705" w:rsidRDefault="00D12705" w:rsidP="00B13305">
            <w:pPr>
              <w:rPr>
                <w:rFonts w:ascii="Arial" w:hAnsi="Arial" w:cs="Arial"/>
                <w:sz w:val="16"/>
                <w:szCs w:val="16"/>
                <w:lang w:val="es-CO" w:eastAsia="es-CO"/>
              </w:rPr>
            </w:pPr>
          </w:p>
        </w:tc>
      </w:tr>
      <w:tr w:rsidR="00D12705" w:rsidRPr="00D12705" w14:paraId="42588590" w14:textId="77777777" w:rsidTr="00C37CD6">
        <w:trPr>
          <w:gridAfter w:val="1"/>
          <w:wAfter w:w="10" w:type="dxa"/>
          <w:trHeight w:val="300"/>
        </w:trPr>
        <w:tc>
          <w:tcPr>
            <w:tcW w:w="6799" w:type="dxa"/>
            <w:gridSpan w:val="6"/>
            <w:shd w:val="clear" w:color="000000" w:fill="E2EFDA"/>
            <w:vAlign w:val="center"/>
            <w:hideMark/>
          </w:tcPr>
          <w:p w14:paraId="5E678D50"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8</w:t>
            </w:r>
          </w:p>
        </w:tc>
        <w:tc>
          <w:tcPr>
            <w:tcW w:w="993" w:type="dxa"/>
            <w:gridSpan w:val="2"/>
            <w:vMerge w:val="restart"/>
            <w:shd w:val="clear" w:color="000000" w:fill="FCE4D6"/>
            <w:vAlign w:val="center"/>
            <w:hideMark/>
          </w:tcPr>
          <w:p w14:paraId="45A516B8" w14:textId="559EAB2E"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696576D2" w14:textId="53E7A9CA"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748C384B"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303A33AD" w14:textId="77777777" w:rsidTr="00C37CD6">
        <w:trPr>
          <w:gridAfter w:val="1"/>
          <w:wAfter w:w="10" w:type="dxa"/>
          <w:trHeight w:val="300"/>
        </w:trPr>
        <w:tc>
          <w:tcPr>
            <w:tcW w:w="6799" w:type="dxa"/>
            <w:gridSpan w:val="6"/>
            <w:shd w:val="clear" w:color="000000" w:fill="C6E0B4"/>
            <w:vAlign w:val="center"/>
            <w:hideMark/>
          </w:tcPr>
          <w:p w14:paraId="5908C9F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lastRenderedPageBreak/>
              <w:t>VIDEONASOLARINGOSCOPIO</w:t>
            </w:r>
          </w:p>
        </w:tc>
        <w:tc>
          <w:tcPr>
            <w:tcW w:w="993" w:type="dxa"/>
            <w:gridSpan w:val="2"/>
            <w:vMerge/>
            <w:vAlign w:val="center"/>
            <w:hideMark/>
          </w:tcPr>
          <w:p w14:paraId="4137FA38"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1B86FDC1"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24C18C90" w14:textId="77777777" w:rsidR="00D12705" w:rsidRPr="00D12705" w:rsidRDefault="00D12705" w:rsidP="00B13305">
            <w:pPr>
              <w:rPr>
                <w:rFonts w:ascii="Arial" w:hAnsi="Arial" w:cs="Arial"/>
                <w:sz w:val="16"/>
                <w:szCs w:val="16"/>
                <w:lang w:val="es-CO" w:eastAsia="es-CO"/>
              </w:rPr>
            </w:pPr>
          </w:p>
        </w:tc>
      </w:tr>
      <w:tr w:rsidR="00D12705" w:rsidRPr="00D12705" w14:paraId="4772D72E" w14:textId="77777777" w:rsidTr="00C37CD6">
        <w:trPr>
          <w:gridAfter w:val="1"/>
          <w:wAfter w:w="10" w:type="dxa"/>
          <w:trHeight w:val="300"/>
        </w:trPr>
        <w:tc>
          <w:tcPr>
            <w:tcW w:w="6799" w:type="dxa"/>
            <w:gridSpan w:val="6"/>
            <w:shd w:val="clear" w:color="000000" w:fill="FFFFFF"/>
            <w:vAlign w:val="center"/>
            <w:hideMark/>
          </w:tcPr>
          <w:p w14:paraId="43DD32A3"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VIDEO NASOLARINGOSCOPIO FLEXIBLE</w:t>
            </w:r>
          </w:p>
        </w:tc>
        <w:tc>
          <w:tcPr>
            <w:tcW w:w="993" w:type="dxa"/>
            <w:gridSpan w:val="2"/>
            <w:noWrap/>
            <w:vAlign w:val="bottom"/>
            <w:hideMark/>
          </w:tcPr>
          <w:p w14:paraId="17EC794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5F6298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FA426D7" w14:textId="77777777" w:rsidR="00D12705" w:rsidRPr="00D12705" w:rsidRDefault="00D12705" w:rsidP="00B13305">
            <w:pPr>
              <w:rPr>
                <w:rFonts w:ascii="Arial" w:hAnsi="Arial" w:cs="Arial"/>
                <w:sz w:val="16"/>
                <w:szCs w:val="16"/>
                <w:lang w:val="es-CO" w:eastAsia="es-CO"/>
              </w:rPr>
            </w:pPr>
          </w:p>
        </w:tc>
      </w:tr>
      <w:tr w:rsidR="00D12705" w:rsidRPr="00D12705" w14:paraId="70EA6BFD" w14:textId="77777777" w:rsidTr="00C37CD6">
        <w:trPr>
          <w:gridAfter w:val="1"/>
          <w:wAfter w:w="10" w:type="dxa"/>
          <w:trHeight w:val="300"/>
        </w:trPr>
        <w:tc>
          <w:tcPr>
            <w:tcW w:w="6799" w:type="dxa"/>
            <w:gridSpan w:val="6"/>
            <w:shd w:val="clear" w:color="000000" w:fill="FFFFFF"/>
            <w:vAlign w:val="center"/>
            <w:hideMark/>
          </w:tcPr>
          <w:p w14:paraId="1BB5C7B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CON CONEXION ALAMBRICA Y/O INALAMBRICA AL MONITOR O ESTACION DE TRABAJO</w:t>
            </w:r>
          </w:p>
        </w:tc>
        <w:tc>
          <w:tcPr>
            <w:tcW w:w="993" w:type="dxa"/>
            <w:gridSpan w:val="2"/>
            <w:noWrap/>
            <w:vAlign w:val="bottom"/>
            <w:hideMark/>
          </w:tcPr>
          <w:p w14:paraId="27BBA6A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4F6039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CF51318" w14:textId="77777777" w:rsidR="00D12705" w:rsidRPr="00D12705" w:rsidRDefault="00D12705" w:rsidP="00B13305">
            <w:pPr>
              <w:rPr>
                <w:rFonts w:ascii="Arial" w:hAnsi="Arial" w:cs="Arial"/>
                <w:sz w:val="16"/>
                <w:szCs w:val="16"/>
                <w:lang w:val="es-CO" w:eastAsia="es-CO"/>
              </w:rPr>
            </w:pPr>
          </w:p>
        </w:tc>
      </w:tr>
      <w:tr w:rsidR="00D12705" w:rsidRPr="00D12705" w14:paraId="2ED29745" w14:textId="77777777" w:rsidTr="00C37CD6">
        <w:trPr>
          <w:gridAfter w:val="1"/>
          <w:wAfter w:w="10" w:type="dxa"/>
          <w:trHeight w:val="300"/>
        </w:trPr>
        <w:tc>
          <w:tcPr>
            <w:tcW w:w="6799" w:type="dxa"/>
            <w:gridSpan w:val="6"/>
            <w:shd w:val="clear" w:color="000000" w:fill="FFFFFF"/>
            <w:vAlign w:val="center"/>
            <w:hideMark/>
          </w:tcPr>
          <w:p w14:paraId="6C3DB4C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FUENTE DE LUZ LED INTEGRADA Y/O DUAL</w:t>
            </w:r>
          </w:p>
        </w:tc>
        <w:tc>
          <w:tcPr>
            <w:tcW w:w="993" w:type="dxa"/>
            <w:gridSpan w:val="2"/>
            <w:noWrap/>
            <w:vAlign w:val="bottom"/>
            <w:hideMark/>
          </w:tcPr>
          <w:p w14:paraId="164E324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EAC55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9A1CA16" w14:textId="77777777" w:rsidR="00D12705" w:rsidRPr="00D12705" w:rsidRDefault="00D12705" w:rsidP="00B13305">
            <w:pPr>
              <w:rPr>
                <w:rFonts w:ascii="Arial" w:hAnsi="Arial" w:cs="Arial"/>
                <w:sz w:val="16"/>
                <w:szCs w:val="16"/>
                <w:lang w:val="es-CO" w:eastAsia="es-CO"/>
              </w:rPr>
            </w:pPr>
          </w:p>
        </w:tc>
      </w:tr>
      <w:tr w:rsidR="00D12705" w:rsidRPr="00D12705" w14:paraId="7C13F7EB" w14:textId="77777777" w:rsidTr="00C37CD6">
        <w:trPr>
          <w:gridAfter w:val="1"/>
          <w:wAfter w:w="10" w:type="dxa"/>
          <w:trHeight w:val="300"/>
        </w:trPr>
        <w:tc>
          <w:tcPr>
            <w:tcW w:w="6799" w:type="dxa"/>
            <w:gridSpan w:val="6"/>
            <w:shd w:val="clear" w:color="000000" w:fill="FFFFFF"/>
            <w:vAlign w:val="center"/>
            <w:hideMark/>
          </w:tcPr>
          <w:p w14:paraId="6001ED6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SENSOR DE IMAGEN CMOS O SUPERIOR</w:t>
            </w:r>
          </w:p>
        </w:tc>
        <w:tc>
          <w:tcPr>
            <w:tcW w:w="993" w:type="dxa"/>
            <w:gridSpan w:val="2"/>
            <w:noWrap/>
            <w:vAlign w:val="bottom"/>
            <w:hideMark/>
          </w:tcPr>
          <w:p w14:paraId="44FDA99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25FD48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169349B" w14:textId="77777777" w:rsidR="00D12705" w:rsidRPr="00D12705" w:rsidRDefault="00D12705" w:rsidP="00B13305">
            <w:pPr>
              <w:rPr>
                <w:rFonts w:ascii="Arial" w:hAnsi="Arial" w:cs="Arial"/>
                <w:sz w:val="16"/>
                <w:szCs w:val="16"/>
                <w:lang w:val="es-CO" w:eastAsia="es-CO"/>
              </w:rPr>
            </w:pPr>
          </w:p>
        </w:tc>
      </w:tr>
      <w:tr w:rsidR="00D12705" w:rsidRPr="00D12705" w14:paraId="60021FAB" w14:textId="77777777" w:rsidTr="00C37CD6">
        <w:trPr>
          <w:gridAfter w:val="1"/>
          <w:wAfter w:w="10" w:type="dxa"/>
          <w:trHeight w:val="300"/>
        </w:trPr>
        <w:tc>
          <w:tcPr>
            <w:tcW w:w="6799" w:type="dxa"/>
            <w:gridSpan w:val="6"/>
            <w:shd w:val="clear" w:color="000000" w:fill="FFFFFF"/>
            <w:vAlign w:val="center"/>
            <w:hideMark/>
          </w:tcPr>
          <w:p w14:paraId="251AFBD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BOTONES INTEGRADOS PARA CONTROLAR EL ENDOSCOPIO Y/O EL SOFTWARE DEL MONITOR</w:t>
            </w:r>
          </w:p>
        </w:tc>
        <w:tc>
          <w:tcPr>
            <w:tcW w:w="993" w:type="dxa"/>
            <w:gridSpan w:val="2"/>
            <w:noWrap/>
            <w:vAlign w:val="bottom"/>
            <w:hideMark/>
          </w:tcPr>
          <w:p w14:paraId="173D331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1DEB39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79D1380" w14:textId="77777777" w:rsidR="00D12705" w:rsidRPr="00D12705" w:rsidRDefault="00D12705" w:rsidP="00B13305">
            <w:pPr>
              <w:rPr>
                <w:rFonts w:ascii="Arial" w:hAnsi="Arial" w:cs="Arial"/>
                <w:sz w:val="16"/>
                <w:szCs w:val="16"/>
                <w:lang w:val="es-CO" w:eastAsia="es-CO"/>
              </w:rPr>
            </w:pPr>
          </w:p>
        </w:tc>
      </w:tr>
      <w:tr w:rsidR="00D12705" w:rsidRPr="00D12705" w14:paraId="58B2FF33" w14:textId="77777777" w:rsidTr="00C37CD6">
        <w:trPr>
          <w:gridAfter w:val="1"/>
          <w:wAfter w:w="10" w:type="dxa"/>
          <w:trHeight w:val="300"/>
        </w:trPr>
        <w:tc>
          <w:tcPr>
            <w:tcW w:w="6799" w:type="dxa"/>
            <w:gridSpan w:val="6"/>
            <w:shd w:val="clear" w:color="000000" w:fill="FFFFFF"/>
            <w:vAlign w:val="center"/>
            <w:hideMark/>
          </w:tcPr>
          <w:p w14:paraId="4C85BADD"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ÁNGULO O CAMPO DE VISION O ABERTURA DE 75º O SUPERIOR</w:t>
            </w:r>
          </w:p>
        </w:tc>
        <w:tc>
          <w:tcPr>
            <w:tcW w:w="993" w:type="dxa"/>
            <w:gridSpan w:val="2"/>
            <w:noWrap/>
            <w:vAlign w:val="bottom"/>
            <w:hideMark/>
          </w:tcPr>
          <w:p w14:paraId="415E7EA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12DF31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AD356BA" w14:textId="77777777" w:rsidR="00D12705" w:rsidRPr="00D12705" w:rsidRDefault="00D12705" w:rsidP="00B13305">
            <w:pPr>
              <w:rPr>
                <w:rFonts w:ascii="Arial" w:hAnsi="Arial" w:cs="Arial"/>
                <w:sz w:val="16"/>
                <w:szCs w:val="16"/>
                <w:lang w:val="es-CO" w:eastAsia="es-CO"/>
              </w:rPr>
            </w:pPr>
          </w:p>
        </w:tc>
      </w:tr>
      <w:tr w:rsidR="00D12705" w:rsidRPr="00D12705" w14:paraId="24A54B7C" w14:textId="77777777" w:rsidTr="00C37CD6">
        <w:trPr>
          <w:gridAfter w:val="1"/>
          <w:wAfter w:w="10" w:type="dxa"/>
          <w:trHeight w:val="300"/>
        </w:trPr>
        <w:tc>
          <w:tcPr>
            <w:tcW w:w="6799" w:type="dxa"/>
            <w:gridSpan w:val="6"/>
            <w:shd w:val="clear" w:color="000000" w:fill="FFFFFF"/>
            <w:vAlign w:val="center"/>
            <w:hideMark/>
          </w:tcPr>
          <w:p w14:paraId="65F53B5D"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xml:space="preserve">ANGULACION HACIA ARRIBA Y HACIA ABAJO DE 130 º O MEJOR </w:t>
            </w:r>
          </w:p>
        </w:tc>
        <w:tc>
          <w:tcPr>
            <w:tcW w:w="993" w:type="dxa"/>
            <w:gridSpan w:val="2"/>
            <w:noWrap/>
            <w:vAlign w:val="bottom"/>
            <w:hideMark/>
          </w:tcPr>
          <w:p w14:paraId="0BF357F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181ADB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6F308CC" w14:textId="77777777" w:rsidR="00D12705" w:rsidRPr="00D12705" w:rsidRDefault="00D12705" w:rsidP="00B13305">
            <w:pPr>
              <w:rPr>
                <w:rFonts w:ascii="Arial" w:hAnsi="Arial" w:cs="Arial"/>
                <w:sz w:val="16"/>
                <w:szCs w:val="16"/>
                <w:lang w:val="es-CO" w:eastAsia="es-CO"/>
              </w:rPr>
            </w:pPr>
          </w:p>
        </w:tc>
      </w:tr>
      <w:tr w:rsidR="00D12705" w:rsidRPr="00815321" w14:paraId="0117988C" w14:textId="77777777" w:rsidTr="00C37CD6">
        <w:trPr>
          <w:gridAfter w:val="1"/>
          <w:wAfter w:w="10" w:type="dxa"/>
          <w:trHeight w:val="300"/>
        </w:trPr>
        <w:tc>
          <w:tcPr>
            <w:tcW w:w="6799" w:type="dxa"/>
            <w:gridSpan w:val="6"/>
            <w:shd w:val="clear" w:color="000000" w:fill="FFFFFF"/>
            <w:vAlign w:val="center"/>
            <w:hideMark/>
          </w:tcPr>
          <w:p w14:paraId="744D918F" w14:textId="77777777" w:rsidR="00D12705" w:rsidRPr="00D12705" w:rsidRDefault="00D12705" w:rsidP="00B13305">
            <w:pPr>
              <w:rPr>
                <w:rFonts w:ascii="Arial" w:hAnsi="Arial" w:cs="Arial"/>
                <w:sz w:val="16"/>
                <w:szCs w:val="16"/>
                <w:lang w:val="pt-PT" w:eastAsia="es-CO"/>
              </w:rPr>
            </w:pPr>
            <w:r w:rsidRPr="00D12705">
              <w:rPr>
                <w:rFonts w:ascii="Arial" w:hAnsi="Arial" w:cs="Arial"/>
                <w:sz w:val="16"/>
                <w:szCs w:val="16"/>
                <w:lang w:val="pt-PT" w:eastAsia="es-CO"/>
              </w:rPr>
              <w:t>AREA ENFOCADA O VISUAL O PROFUNDIDAD VISUAL O DE CAMPO DE 2 A 50MM O SUPERIOR</w:t>
            </w:r>
          </w:p>
        </w:tc>
        <w:tc>
          <w:tcPr>
            <w:tcW w:w="993" w:type="dxa"/>
            <w:gridSpan w:val="2"/>
            <w:noWrap/>
            <w:vAlign w:val="bottom"/>
            <w:hideMark/>
          </w:tcPr>
          <w:p w14:paraId="5ED62005"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5797506F"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62F58C63" w14:textId="77777777" w:rsidR="00D12705" w:rsidRPr="00D12705" w:rsidRDefault="00D12705" w:rsidP="00B13305">
            <w:pPr>
              <w:rPr>
                <w:rFonts w:ascii="Arial" w:hAnsi="Arial" w:cs="Arial"/>
                <w:sz w:val="16"/>
                <w:szCs w:val="16"/>
                <w:lang w:val="pt-PT" w:eastAsia="es-CO"/>
              </w:rPr>
            </w:pPr>
          </w:p>
        </w:tc>
      </w:tr>
      <w:tr w:rsidR="00D12705" w:rsidRPr="00D12705" w14:paraId="2E861EB2" w14:textId="77777777" w:rsidTr="00C37CD6">
        <w:trPr>
          <w:gridAfter w:val="1"/>
          <w:wAfter w:w="10" w:type="dxa"/>
          <w:trHeight w:val="300"/>
        </w:trPr>
        <w:tc>
          <w:tcPr>
            <w:tcW w:w="6799" w:type="dxa"/>
            <w:gridSpan w:val="6"/>
            <w:shd w:val="clear" w:color="000000" w:fill="FFFFFF"/>
            <w:vAlign w:val="center"/>
            <w:hideMark/>
          </w:tcPr>
          <w:p w14:paraId="0143D987"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DIAMETRO MAXIMO 3,9 MM CON CANAL DE TRABAJO</w:t>
            </w:r>
          </w:p>
        </w:tc>
        <w:tc>
          <w:tcPr>
            <w:tcW w:w="993" w:type="dxa"/>
            <w:gridSpan w:val="2"/>
            <w:noWrap/>
            <w:vAlign w:val="bottom"/>
            <w:hideMark/>
          </w:tcPr>
          <w:p w14:paraId="22FCB90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453349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7157DC1" w14:textId="77777777" w:rsidR="00D12705" w:rsidRPr="00D12705" w:rsidRDefault="00D12705" w:rsidP="00B13305">
            <w:pPr>
              <w:rPr>
                <w:rFonts w:ascii="Arial" w:hAnsi="Arial" w:cs="Arial"/>
                <w:sz w:val="16"/>
                <w:szCs w:val="16"/>
                <w:lang w:val="es-CO" w:eastAsia="es-CO"/>
              </w:rPr>
            </w:pPr>
          </w:p>
        </w:tc>
      </w:tr>
      <w:tr w:rsidR="00D12705" w:rsidRPr="00D12705" w14:paraId="7939E658" w14:textId="77777777" w:rsidTr="00C37CD6">
        <w:trPr>
          <w:gridAfter w:val="1"/>
          <w:wAfter w:w="10" w:type="dxa"/>
          <w:trHeight w:val="300"/>
        </w:trPr>
        <w:tc>
          <w:tcPr>
            <w:tcW w:w="6799" w:type="dxa"/>
            <w:gridSpan w:val="6"/>
            <w:shd w:val="clear" w:color="000000" w:fill="FFFFFF"/>
            <w:vAlign w:val="center"/>
            <w:hideMark/>
          </w:tcPr>
          <w:p w14:paraId="6A54546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LONGITUD TOTAL DE TRABAJO DE MINIMO 300 MM</w:t>
            </w:r>
          </w:p>
        </w:tc>
        <w:tc>
          <w:tcPr>
            <w:tcW w:w="993" w:type="dxa"/>
            <w:gridSpan w:val="2"/>
            <w:noWrap/>
            <w:vAlign w:val="bottom"/>
            <w:hideMark/>
          </w:tcPr>
          <w:p w14:paraId="4035CC2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AE6CA5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2EE40D4" w14:textId="77777777" w:rsidR="00D12705" w:rsidRPr="00D12705" w:rsidRDefault="00D12705" w:rsidP="00B13305">
            <w:pPr>
              <w:rPr>
                <w:rFonts w:ascii="Arial" w:hAnsi="Arial" w:cs="Arial"/>
                <w:sz w:val="16"/>
                <w:szCs w:val="16"/>
                <w:lang w:val="es-CO" w:eastAsia="es-CO"/>
              </w:rPr>
            </w:pPr>
          </w:p>
        </w:tc>
      </w:tr>
      <w:tr w:rsidR="00D12705" w:rsidRPr="00D12705" w14:paraId="79FCDCCC" w14:textId="77777777" w:rsidTr="00C37CD6">
        <w:trPr>
          <w:gridAfter w:val="1"/>
          <w:wAfter w:w="10" w:type="dxa"/>
          <w:trHeight w:val="300"/>
        </w:trPr>
        <w:tc>
          <w:tcPr>
            <w:tcW w:w="6799" w:type="dxa"/>
            <w:gridSpan w:val="6"/>
            <w:shd w:val="clear" w:color="000000" w:fill="FFFFFF"/>
            <w:vAlign w:val="center"/>
            <w:hideMark/>
          </w:tcPr>
          <w:p w14:paraId="3D46BC4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VERIFICADOR DE ESTANQUEIDAD Y/O MEDIDOR DE FUGAS</w:t>
            </w:r>
          </w:p>
        </w:tc>
        <w:tc>
          <w:tcPr>
            <w:tcW w:w="993" w:type="dxa"/>
            <w:gridSpan w:val="2"/>
            <w:noWrap/>
            <w:vAlign w:val="bottom"/>
            <w:hideMark/>
          </w:tcPr>
          <w:p w14:paraId="5DB2930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6BFC1E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57E512C" w14:textId="77777777" w:rsidR="00D12705" w:rsidRPr="00D12705" w:rsidRDefault="00D12705" w:rsidP="00B13305">
            <w:pPr>
              <w:rPr>
                <w:rFonts w:ascii="Arial" w:hAnsi="Arial" w:cs="Arial"/>
                <w:sz w:val="16"/>
                <w:szCs w:val="16"/>
                <w:lang w:val="es-CO" w:eastAsia="es-CO"/>
              </w:rPr>
            </w:pPr>
          </w:p>
        </w:tc>
      </w:tr>
      <w:tr w:rsidR="00D12705" w:rsidRPr="00D12705" w14:paraId="554CDE1D" w14:textId="77777777" w:rsidTr="00C37CD6">
        <w:trPr>
          <w:gridAfter w:val="1"/>
          <w:wAfter w:w="10" w:type="dxa"/>
          <w:trHeight w:val="300"/>
        </w:trPr>
        <w:tc>
          <w:tcPr>
            <w:tcW w:w="6799" w:type="dxa"/>
            <w:gridSpan w:val="6"/>
            <w:shd w:val="clear" w:color="000000" w:fill="FFFFFF"/>
            <w:vAlign w:val="center"/>
            <w:hideMark/>
          </w:tcPr>
          <w:p w14:paraId="74AF79D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MODO DE ESPERA O DE REPOSO (OPCIONAL)</w:t>
            </w:r>
          </w:p>
        </w:tc>
        <w:tc>
          <w:tcPr>
            <w:tcW w:w="993" w:type="dxa"/>
            <w:gridSpan w:val="2"/>
            <w:noWrap/>
            <w:vAlign w:val="bottom"/>
            <w:hideMark/>
          </w:tcPr>
          <w:p w14:paraId="0AE11C9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911D83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C9FB0C2" w14:textId="77777777" w:rsidR="00D12705" w:rsidRPr="00D12705" w:rsidRDefault="00D12705" w:rsidP="00B13305">
            <w:pPr>
              <w:rPr>
                <w:rFonts w:ascii="Arial" w:hAnsi="Arial" w:cs="Arial"/>
                <w:sz w:val="16"/>
                <w:szCs w:val="16"/>
                <w:lang w:val="es-CO" w:eastAsia="es-CO"/>
              </w:rPr>
            </w:pPr>
          </w:p>
        </w:tc>
      </w:tr>
      <w:tr w:rsidR="00D12705" w:rsidRPr="00D12705" w14:paraId="62AB79F5" w14:textId="77777777" w:rsidTr="00C37CD6">
        <w:trPr>
          <w:gridAfter w:val="1"/>
          <w:wAfter w:w="10" w:type="dxa"/>
          <w:trHeight w:val="300"/>
        </w:trPr>
        <w:tc>
          <w:tcPr>
            <w:tcW w:w="6799" w:type="dxa"/>
            <w:gridSpan w:val="6"/>
            <w:shd w:val="clear" w:color="000000" w:fill="FFFFFF"/>
            <w:vAlign w:val="center"/>
            <w:hideMark/>
          </w:tcPr>
          <w:p w14:paraId="00F1DDFF"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ESTERILIZABLE A BAJA TEMPERATURA</w:t>
            </w:r>
          </w:p>
        </w:tc>
        <w:tc>
          <w:tcPr>
            <w:tcW w:w="993" w:type="dxa"/>
            <w:gridSpan w:val="2"/>
            <w:noWrap/>
            <w:vAlign w:val="bottom"/>
            <w:hideMark/>
          </w:tcPr>
          <w:p w14:paraId="59DE42D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EB7560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A6D0026" w14:textId="77777777" w:rsidR="00D12705" w:rsidRPr="00D12705" w:rsidRDefault="00D12705" w:rsidP="00B13305">
            <w:pPr>
              <w:rPr>
                <w:rFonts w:ascii="Arial" w:hAnsi="Arial" w:cs="Arial"/>
                <w:sz w:val="16"/>
                <w:szCs w:val="16"/>
                <w:lang w:val="es-CO" w:eastAsia="es-CO"/>
              </w:rPr>
            </w:pPr>
          </w:p>
        </w:tc>
      </w:tr>
      <w:tr w:rsidR="00D12705" w:rsidRPr="00D12705" w14:paraId="4199BAD7" w14:textId="77777777" w:rsidTr="00C37CD6">
        <w:trPr>
          <w:gridAfter w:val="1"/>
          <w:wAfter w:w="10" w:type="dxa"/>
          <w:trHeight w:val="300"/>
        </w:trPr>
        <w:tc>
          <w:tcPr>
            <w:tcW w:w="6799" w:type="dxa"/>
            <w:gridSpan w:val="6"/>
            <w:shd w:val="clear" w:color="000000" w:fill="FFFFFF"/>
            <w:vAlign w:val="center"/>
            <w:hideMark/>
          </w:tcPr>
          <w:p w14:paraId="6772A92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ACCESORIOS OBLIGATORIOS POR CADA EQUIPO OFERTADO:</w:t>
            </w:r>
          </w:p>
        </w:tc>
        <w:tc>
          <w:tcPr>
            <w:tcW w:w="993" w:type="dxa"/>
            <w:gridSpan w:val="2"/>
            <w:noWrap/>
            <w:vAlign w:val="bottom"/>
            <w:hideMark/>
          </w:tcPr>
          <w:p w14:paraId="34CF643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344EDF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66A2852" w14:textId="77777777" w:rsidR="00D12705" w:rsidRPr="00D12705" w:rsidRDefault="00D12705" w:rsidP="00B13305">
            <w:pPr>
              <w:rPr>
                <w:rFonts w:ascii="Arial" w:hAnsi="Arial" w:cs="Arial"/>
                <w:sz w:val="16"/>
                <w:szCs w:val="16"/>
                <w:lang w:val="es-CO" w:eastAsia="es-CO"/>
              </w:rPr>
            </w:pPr>
          </w:p>
        </w:tc>
      </w:tr>
      <w:tr w:rsidR="00D12705" w:rsidRPr="00D12705" w14:paraId="643202EF" w14:textId="77777777" w:rsidTr="00C37CD6">
        <w:trPr>
          <w:gridAfter w:val="1"/>
          <w:wAfter w:w="10" w:type="dxa"/>
          <w:trHeight w:val="300"/>
        </w:trPr>
        <w:tc>
          <w:tcPr>
            <w:tcW w:w="6799" w:type="dxa"/>
            <w:gridSpan w:val="6"/>
            <w:shd w:val="clear" w:color="000000" w:fill="FFFFFF"/>
            <w:vAlign w:val="center"/>
            <w:hideMark/>
          </w:tcPr>
          <w:p w14:paraId="41A196E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MALETIN PARA TRANSPORTE DE NASOLARINGOSCOPIO</w:t>
            </w:r>
          </w:p>
        </w:tc>
        <w:tc>
          <w:tcPr>
            <w:tcW w:w="993" w:type="dxa"/>
            <w:gridSpan w:val="2"/>
            <w:noWrap/>
            <w:vAlign w:val="bottom"/>
            <w:hideMark/>
          </w:tcPr>
          <w:p w14:paraId="6F27231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B79F6E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101FC1F" w14:textId="77777777" w:rsidR="00D12705" w:rsidRPr="00D12705" w:rsidRDefault="00D12705" w:rsidP="00B13305">
            <w:pPr>
              <w:rPr>
                <w:rFonts w:ascii="Arial" w:hAnsi="Arial" w:cs="Arial"/>
                <w:sz w:val="16"/>
                <w:szCs w:val="16"/>
                <w:lang w:val="es-CO" w:eastAsia="es-CO"/>
              </w:rPr>
            </w:pPr>
          </w:p>
        </w:tc>
      </w:tr>
      <w:tr w:rsidR="00D12705" w:rsidRPr="00D12705" w14:paraId="31F8D746" w14:textId="77777777" w:rsidTr="00C37CD6">
        <w:trPr>
          <w:gridAfter w:val="1"/>
          <w:wAfter w:w="10" w:type="dxa"/>
          <w:trHeight w:val="300"/>
        </w:trPr>
        <w:tc>
          <w:tcPr>
            <w:tcW w:w="6799" w:type="dxa"/>
            <w:gridSpan w:val="6"/>
            <w:shd w:val="clear" w:color="000000" w:fill="FFFFFF"/>
            <w:vAlign w:val="center"/>
            <w:hideMark/>
          </w:tcPr>
          <w:p w14:paraId="6DA76436"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CARRO O SOPORTE RODABLE CON FRENO, QUE INCLUYA SOPORTE Y/O BRAZO PARA EL ENDOSCOPIO.</w:t>
            </w:r>
          </w:p>
        </w:tc>
        <w:tc>
          <w:tcPr>
            <w:tcW w:w="993" w:type="dxa"/>
            <w:gridSpan w:val="2"/>
            <w:noWrap/>
            <w:vAlign w:val="bottom"/>
            <w:hideMark/>
          </w:tcPr>
          <w:p w14:paraId="49BC603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AC39D0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D6B21B5" w14:textId="77777777" w:rsidR="00D12705" w:rsidRPr="00D12705" w:rsidRDefault="00D12705" w:rsidP="00B13305">
            <w:pPr>
              <w:rPr>
                <w:rFonts w:ascii="Arial" w:hAnsi="Arial" w:cs="Arial"/>
                <w:sz w:val="16"/>
                <w:szCs w:val="16"/>
                <w:lang w:val="es-CO" w:eastAsia="es-CO"/>
              </w:rPr>
            </w:pPr>
          </w:p>
        </w:tc>
      </w:tr>
      <w:tr w:rsidR="00D12705" w:rsidRPr="00D12705" w14:paraId="7246A0D4" w14:textId="77777777" w:rsidTr="00C37CD6">
        <w:trPr>
          <w:gridAfter w:val="1"/>
          <w:wAfter w:w="10" w:type="dxa"/>
          <w:trHeight w:val="300"/>
        </w:trPr>
        <w:tc>
          <w:tcPr>
            <w:tcW w:w="6799" w:type="dxa"/>
            <w:gridSpan w:val="6"/>
            <w:shd w:val="clear" w:color="000000" w:fill="FFFFFF"/>
            <w:vAlign w:val="center"/>
            <w:hideMark/>
          </w:tcPr>
          <w:p w14:paraId="32676CF3"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PROTECTOR PARA EL PUERTO DE CONEXIÓN PARA EL CABLE DE ENDOSCOPIO (SEGUN APLIQUE)</w:t>
            </w:r>
          </w:p>
        </w:tc>
        <w:tc>
          <w:tcPr>
            <w:tcW w:w="993" w:type="dxa"/>
            <w:gridSpan w:val="2"/>
            <w:noWrap/>
            <w:vAlign w:val="bottom"/>
            <w:hideMark/>
          </w:tcPr>
          <w:p w14:paraId="44CB7BE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D5DD7D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42D208E" w14:textId="77777777" w:rsidR="00D12705" w:rsidRPr="00D12705" w:rsidRDefault="00D12705" w:rsidP="00B13305">
            <w:pPr>
              <w:rPr>
                <w:rFonts w:ascii="Arial" w:hAnsi="Arial" w:cs="Arial"/>
                <w:sz w:val="16"/>
                <w:szCs w:val="16"/>
                <w:lang w:val="es-CO" w:eastAsia="es-CO"/>
              </w:rPr>
            </w:pPr>
          </w:p>
        </w:tc>
      </w:tr>
      <w:tr w:rsidR="00D12705" w:rsidRPr="00D12705" w14:paraId="06DDA814" w14:textId="77777777" w:rsidTr="00C37CD6">
        <w:trPr>
          <w:gridAfter w:val="1"/>
          <w:wAfter w:w="10" w:type="dxa"/>
          <w:trHeight w:val="555"/>
        </w:trPr>
        <w:tc>
          <w:tcPr>
            <w:tcW w:w="2689" w:type="dxa"/>
            <w:gridSpan w:val="3"/>
            <w:vMerge w:val="restart"/>
            <w:shd w:val="clear" w:color="000000" w:fill="FFFFFF"/>
            <w:vAlign w:val="center"/>
            <w:hideMark/>
          </w:tcPr>
          <w:p w14:paraId="1A94DC8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MONITOR O ESTACIÓN DE TRABAJO, QUE CUENTE CON:</w:t>
            </w:r>
          </w:p>
        </w:tc>
        <w:tc>
          <w:tcPr>
            <w:tcW w:w="1275" w:type="dxa"/>
            <w:shd w:val="clear" w:color="000000" w:fill="FCE4D6"/>
            <w:vAlign w:val="center"/>
            <w:hideMark/>
          </w:tcPr>
          <w:p w14:paraId="5BDCF61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MARCA DEL ACCESORIO</w:t>
            </w:r>
          </w:p>
        </w:tc>
        <w:tc>
          <w:tcPr>
            <w:tcW w:w="1560" w:type="dxa"/>
            <w:shd w:val="clear" w:color="000000" w:fill="FCE4D6"/>
            <w:vAlign w:val="center"/>
            <w:hideMark/>
          </w:tcPr>
          <w:p w14:paraId="46D9C265"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MODELO O REFERENCIA DEL ACCESORIO</w:t>
            </w:r>
          </w:p>
        </w:tc>
        <w:tc>
          <w:tcPr>
            <w:tcW w:w="1275" w:type="dxa"/>
            <w:shd w:val="clear" w:color="000000" w:fill="FCE4D6"/>
            <w:vAlign w:val="center"/>
            <w:hideMark/>
          </w:tcPr>
          <w:p w14:paraId="2B03881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PAIS FABRICANTE DEL ACCESORIO</w:t>
            </w:r>
          </w:p>
        </w:tc>
        <w:tc>
          <w:tcPr>
            <w:tcW w:w="993" w:type="dxa"/>
            <w:gridSpan w:val="2"/>
            <w:shd w:val="clear" w:color="000000" w:fill="FCE4D6"/>
            <w:vAlign w:val="center"/>
            <w:hideMark/>
          </w:tcPr>
          <w:p w14:paraId="4187B2D1" w14:textId="5FB793BD"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shd w:val="clear" w:color="000000" w:fill="FCE4D6"/>
            <w:noWrap/>
            <w:vAlign w:val="center"/>
            <w:hideMark/>
          </w:tcPr>
          <w:p w14:paraId="0DE3D013" w14:textId="75C43370"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shd w:val="clear" w:color="000000" w:fill="FCE4D6"/>
            <w:vAlign w:val="center"/>
            <w:hideMark/>
          </w:tcPr>
          <w:p w14:paraId="77B21BB3"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33C49CC5" w14:textId="77777777" w:rsidTr="00C37CD6">
        <w:trPr>
          <w:gridAfter w:val="1"/>
          <w:wAfter w:w="10" w:type="dxa"/>
          <w:trHeight w:val="195"/>
        </w:trPr>
        <w:tc>
          <w:tcPr>
            <w:tcW w:w="2689" w:type="dxa"/>
            <w:gridSpan w:val="3"/>
            <w:vMerge/>
            <w:vAlign w:val="center"/>
            <w:hideMark/>
          </w:tcPr>
          <w:p w14:paraId="0085B919"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251A9F8B" w14:textId="77777777" w:rsidR="00D12705" w:rsidRPr="00D12705" w:rsidRDefault="00D12705" w:rsidP="00B13305">
            <w:pPr>
              <w:rPr>
                <w:rFonts w:ascii="Arial" w:hAnsi="Arial" w:cs="Arial"/>
                <w:sz w:val="16"/>
                <w:szCs w:val="16"/>
                <w:lang w:val="es-CO" w:eastAsia="es-CO"/>
              </w:rPr>
            </w:pPr>
          </w:p>
        </w:tc>
        <w:tc>
          <w:tcPr>
            <w:tcW w:w="1560" w:type="dxa"/>
            <w:shd w:val="clear" w:color="000000" w:fill="FFFFFF"/>
            <w:vAlign w:val="center"/>
            <w:hideMark/>
          </w:tcPr>
          <w:p w14:paraId="09675877" w14:textId="77777777" w:rsidR="00D12705" w:rsidRPr="00D12705" w:rsidRDefault="00D12705" w:rsidP="00B13305">
            <w:pPr>
              <w:rPr>
                <w:rFonts w:ascii="Arial" w:hAnsi="Arial" w:cs="Arial"/>
                <w:sz w:val="16"/>
                <w:szCs w:val="16"/>
                <w:lang w:val="es-CO" w:eastAsia="es-CO"/>
              </w:rPr>
            </w:pPr>
          </w:p>
        </w:tc>
        <w:tc>
          <w:tcPr>
            <w:tcW w:w="1275" w:type="dxa"/>
            <w:shd w:val="clear" w:color="000000" w:fill="FFFFFF"/>
            <w:vAlign w:val="center"/>
            <w:hideMark/>
          </w:tcPr>
          <w:p w14:paraId="5CB9785A"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524AEFD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FE01D3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3CDA876" w14:textId="77777777" w:rsidR="00D12705" w:rsidRPr="00D12705" w:rsidRDefault="00D12705" w:rsidP="00B13305">
            <w:pPr>
              <w:rPr>
                <w:rFonts w:ascii="Arial" w:hAnsi="Arial" w:cs="Arial"/>
                <w:sz w:val="16"/>
                <w:szCs w:val="16"/>
                <w:lang w:val="es-CO" w:eastAsia="es-CO"/>
              </w:rPr>
            </w:pPr>
          </w:p>
        </w:tc>
      </w:tr>
      <w:tr w:rsidR="00D12705" w:rsidRPr="00D12705" w14:paraId="7CF3CC60" w14:textId="77777777" w:rsidTr="00C37CD6">
        <w:trPr>
          <w:gridAfter w:val="1"/>
          <w:wAfter w:w="10" w:type="dxa"/>
          <w:trHeight w:val="570"/>
        </w:trPr>
        <w:tc>
          <w:tcPr>
            <w:tcW w:w="6799" w:type="dxa"/>
            <w:gridSpan w:val="6"/>
            <w:shd w:val="clear" w:color="000000" w:fill="FFFFFF"/>
            <w:vAlign w:val="center"/>
            <w:hideMark/>
          </w:tcPr>
          <w:p w14:paraId="18BF0C9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MONITOR/PANTALLA LCD (INCLUYENDO TECNOLOGIAS TFT, IPS O SUPERIOR) MINIMO DE 8 PULGADAS O TABLET DE MINIMO 10 PULGADAS</w:t>
            </w:r>
          </w:p>
        </w:tc>
        <w:tc>
          <w:tcPr>
            <w:tcW w:w="993" w:type="dxa"/>
            <w:gridSpan w:val="2"/>
            <w:noWrap/>
            <w:vAlign w:val="bottom"/>
            <w:hideMark/>
          </w:tcPr>
          <w:p w14:paraId="7453646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E3EE7C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E4EB7F4" w14:textId="77777777" w:rsidR="00D12705" w:rsidRPr="00D12705" w:rsidRDefault="00D12705" w:rsidP="00B13305">
            <w:pPr>
              <w:rPr>
                <w:rFonts w:ascii="Arial" w:hAnsi="Arial" w:cs="Arial"/>
                <w:sz w:val="16"/>
                <w:szCs w:val="16"/>
                <w:lang w:val="es-CO" w:eastAsia="es-CO"/>
              </w:rPr>
            </w:pPr>
          </w:p>
        </w:tc>
      </w:tr>
      <w:tr w:rsidR="00D12705" w:rsidRPr="00D12705" w14:paraId="21C27E6C" w14:textId="77777777" w:rsidTr="00C37CD6">
        <w:trPr>
          <w:gridAfter w:val="1"/>
          <w:wAfter w:w="10" w:type="dxa"/>
          <w:trHeight w:val="300"/>
        </w:trPr>
        <w:tc>
          <w:tcPr>
            <w:tcW w:w="6799" w:type="dxa"/>
            <w:gridSpan w:val="6"/>
            <w:shd w:val="clear" w:color="000000" w:fill="FFFFFF"/>
            <w:vAlign w:val="center"/>
            <w:hideMark/>
          </w:tcPr>
          <w:p w14:paraId="2FF47CAE"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RESOLUCIÓN DE PANTALLA HD O SUPERIOR</w:t>
            </w:r>
          </w:p>
        </w:tc>
        <w:tc>
          <w:tcPr>
            <w:tcW w:w="993" w:type="dxa"/>
            <w:gridSpan w:val="2"/>
            <w:noWrap/>
            <w:vAlign w:val="bottom"/>
            <w:hideMark/>
          </w:tcPr>
          <w:p w14:paraId="515FF82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9BFBAF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B73BA64" w14:textId="77777777" w:rsidR="00D12705" w:rsidRPr="00D12705" w:rsidRDefault="00D12705" w:rsidP="00B13305">
            <w:pPr>
              <w:rPr>
                <w:rFonts w:ascii="Arial" w:hAnsi="Arial" w:cs="Arial"/>
                <w:sz w:val="16"/>
                <w:szCs w:val="16"/>
                <w:lang w:val="es-CO" w:eastAsia="es-CO"/>
              </w:rPr>
            </w:pPr>
          </w:p>
        </w:tc>
      </w:tr>
      <w:tr w:rsidR="00D12705" w:rsidRPr="00D12705" w14:paraId="19B39807" w14:textId="77777777" w:rsidTr="00C37CD6">
        <w:trPr>
          <w:gridAfter w:val="1"/>
          <w:wAfter w:w="10" w:type="dxa"/>
          <w:trHeight w:val="300"/>
        </w:trPr>
        <w:tc>
          <w:tcPr>
            <w:tcW w:w="6799" w:type="dxa"/>
            <w:gridSpan w:val="6"/>
            <w:shd w:val="clear" w:color="000000" w:fill="FFFFFF"/>
            <w:vAlign w:val="center"/>
            <w:hideMark/>
          </w:tcPr>
          <w:p w14:paraId="3D78C4E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ENTRADAS DE VIDEO HDMI Y/O USB Y/O TIPO C Y/O DVI Y/O SDI O EQUIVALENTES</w:t>
            </w:r>
          </w:p>
        </w:tc>
        <w:tc>
          <w:tcPr>
            <w:tcW w:w="993" w:type="dxa"/>
            <w:gridSpan w:val="2"/>
            <w:noWrap/>
            <w:vAlign w:val="bottom"/>
            <w:hideMark/>
          </w:tcPr>
          <w:p w14:paraId="5D25EF2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354E8A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B6E8365" w14:textId="77777777" w:rsidR="00D12705" w:rsidRPr="00D12705" w:rsidRDefault="00D12705" w:rsidP="00B13305">
            <w:pPr>
              <w:rPr>
                <w:rFonts w:ascii="Arial" w:hAnsi="Arial" w:cs="Arial"/>
                <w:sz w:val="16"/>
                <w:szCs w:val="16"/>
                <w:lang w:val="es-CO" w:eastAsia="es-CO"/>
              </w:rPr>
            </w:pPr>
          </w:p>
        </w:tc>
      </w:tr>
      <w:tr w:rsidR="00D12705" w:rsidRPr="00D12705" w14:paraId="4F5B184C" w14:textId="77777777" w:rsidTr="00C37CD6">
        <w:trPr>
          <w:gridAfter w:val="1"/>
          <w:wAfter w:w="10" w:type="dxa"/>
          <w:trHeight w:val="300"/>
        </w:trPr>
        <w:tc>
          <w:tcPr>
            <w:tcW w:w="6799" w:type="dxa"/>
            <w:gridSpan w:val="6"/>
            <w:shd w:val="clear" w:color="000000" w:fill="FFFFFF"/>
            <w:vAlign w:val="center"/>
            <w:hideMark/>
          </w:tcPr>
          <w:p w14:paraId="19DC1252"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SALIDA DE VIDEO HDMI Y/O USB Y/O DVI Y/O SDI O SUPERIOR</w:t>
            </w:r>
          </w:p>
        </w:tc>
        <w:tc>
          <w:tcPr>
            <w:tcW w:w="993" w:type="dxa"/>
            <w:gridSpan w:val="2"/>
            <w:noWrap/>
            <w:vAlign w:val="bottom"/>
            <w:hideMark/>
          </w:tcPr>
          <w:p w14:paraId="2AB79C1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0EC296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FDF2DE" w14:textId="77777777" w:rsidR="00D12705" w:rsidRPr="00D12705" w:rsidRDefault="00D12705" w:rsidP="00B13305">
            <w:pPr>
              <w:rPr>
                <w:rFonts w:ascii="Arial" w:hAnsi="Arial" w:cs="Arial"/>
                <w:sz w:val="16"/>
                <w:szCs w:val="16"/>
                <w:lang w:val="es-CO" w:eastAsia="es-CO"/>
              </w:rPr>
            </w:pPr>
          </w:p>
        </w:tc>
      </w:tr>
      <w:tr w:rsidR="00D12705" w:rsidRPr="00D12705" w14:paraId="5D1DC1FC" w14:textId="77777777" w:rsidTr="00C37CD6">
        <w:trPr>
          <w:gridAfter w:val="1"/>
          <w:wAfter w:w="10" w:type="dxa"/>
          <w:trHeight w:val="300"/>
        </w:trPr>
        <w:tc>
          <w:tcPr>
            <w:tcW w:w="6799" w:type="dxa"/>
            <w:gridSpan w:val="6"/>
            <w:shd w:val="clear" w:color="000000" w:fill="FFFFFF"/>
            <w:vAlign w:val="center"/>
            <w:hideMark/>
          </w:tcPr>
          <w:p w14:paraId="74BFF9C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GRABACION Y CAPTURA DE IMÁGENES</w:t>
            </w:r>
          </w:p>
        </w:tc>
        <w:tc>
          <w:tcPr>
            <w:tcW w:w="993" w:type="dxa"/>
            <w:gridSpan w:val="2"/>
            <w:noWrap/>
            <w:vAlign w:val="bottom"/>
            <w:hideMark/>
          </w:tcPr>
          <w:p w14:paraId="03DEC6F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48328D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6C20A9C" w14:textId="77777777" w:rsidR="00D12705" w:rsidRPr="00D12705" w:rsidRDefault="00D12705" w:rsidP="00B13305">
            <w:pPr>
              <w:rPr>
                <w:rFonts w:ascii="Arial" w:hAnsi="Arial" w:cs="Arial"/>
                <w:sz w:val="16"/>
                <w:szCs w:val="16"/>
                <w:lang w:val="es-CO" w:eastAsia="es-CO"/>
              </w:rPr>
            </w:pPr>
          </w:p>
        </w:tc>
      </w:tr>
      <w:tr w:rsidR="00D12705" w:rsidRPr="00D12705" w14:paraId="0692C968" w14:textId="77777777" w:rsidTr="00C37CD6">
        <w:trPr>
          <w:gridAfter w:val="1"/>
          <w:wAfter w:w="10" w:type="dxa"/>
          <w:trHeight w:val="300"/>
        </w:trPr>
        <w:tc>
          <w:tcPr>
            <w:tcW w:w="6799" w:type="dxa"/>
            <w:gridSpan w:val="6"/>
            <w:shd w:val="clear" w:color="000000" w:fill="FFFFFF"/>
            <w:vAlign w:val="center"/>
            <w:hideMark/>
          </w:tcPr>
          <w:p w14:paraId="59A7CD0B"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CAPACIDAD DE ALMACENAMIENTO DE MINIMO 32 GB</w:t>
            </w:r>
          </w:p>
        </w:tc>
        <w:tc>
          <w:tcPr>
            <w:tcW w:w="993" w:type="dxa"/>
            <w:gridSpan w:val="2"/>
            <w:noWrap/>
            <w:vAlign w:val="bottom"/>
            <w:hideMark/>
          </w:tcPr>
          <w:p w14:paraId="1571F97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7AFA6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8E43A06" w14:textId="77777777" w:rsidR="00D12705" w:rsidRPr="00D12705" w:rsidRDefault="00D12705" w:rsidP="00B13305">
            <w:pPr>
              <w:rPr>
                <w:rFonts w:ascii="Arial" w:hAnsi="Arial" w:cs="Arial"/>
                <w:sz w:val="16"/>
                <w:szCs w:val="16"/>
                <w:lang w:val="es-CO" w:eastAsia="es-CO"/>
              </w:rPr>
            </w:pPr>
          </w:p>
        </w:tc>
      </w:tr>
      <w:tr w:rsidR="00D12705" w:rsidRPr="00D12705" w14:paraId="43FA0165" w14:textId="77777777" w:rsidTr="00C37CD6">
        <w:trPr>
          <w:gridAfter w:val="1"/>
          <w:wAfter w:w="10" w:type="dxa"/>
          <w:trHeight w:val="300"/>
        </w:trPr>
        <w:tc>
          <w:tcPr>
            <w:tcW w:w="6799" w:type="dxa"/>
            <w:gridSpan w:val="6"/>
            <w:shd w:val="clear" w:color="000000" w:fill="FFFFFF"/>
            <w:vAlign w:val="center"/>
            <w:hideMark/>
          </w:tcPr>
          <w:p w14:paraId="48454A5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BATERIA CON AUTONOMIA MINIMA DE 3 HORAS DE FUNCIONAMIENTO CONTINUO</w:t>
            </w:r>
          </w:p>
        </w:tc>
        <w:tc>
          <w:tcPr>
            <w:tcW w:w="993" w:type="dxa"/>
            <w:gridSpan w:val="2"/>
            <w:noWrap/>
            <w:vAlign w:val="bottom"/>
            <w:hideMark/>
          </w:tcPr>
          <w:p w14:paraId="2542926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5F6366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1910858" w14:textId="77777777" w:rsidR="00D12705" w:rsidRPr="00D12705" w:rsidRDefault="00D12705" w:rsidP="00B13305">
            <w:pPr>
              <w:rPr>
                <w:rFonts w:ascii="Arial" w:hAnsi="Arial" w:cs="Arial"/>
                <w:sz w:val="16"/>
                <w:szCs w:val="16"/>
                <w:lang w:val="es-CO" w:eastAsia="es-CO"/>
              </w:rPr>
            </w:pPr>
          </w:p>
        </w:tc>
      </w:tr>
      <w:tr w:rsidR="00D12705" w:rsidRPr="00D12705" w14:paraId="161D322F" w14:textId="77777777" w:rsidTr="00C37CD6">
        <w:trPr>
          <w:gridAfter w:val="1"/>
          <w:wAfter w:w="10" w:type="dxa"/>
          <w:trHeight w:val="300"/>
        </w:trPr>
        <w:tc>
          <w:tcPr>
            <w:tcW w:w="6799" w:type="dxa"/>
            <w:gridSpan w:val="6"/>
            <w:shd w:val="clear" w:color="000000" w:fill="FFFFFF"/>
            <w:vAlign w:val="center"/>
            <w:hideMark/>
          </w:tcPr>
          <w:p w14:paraId="691448F8"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ALIMENTACIÓN ELÉCTRICA 100-120V 60HZ</w:t>
            </w:r>
          </w:p>
        </w:tc>
        <w:tc>
          <w:tcPr>
            <w:tcW w:w="993" w:type="dxa"/>
            <w:gridSpan w:val="2"/>
            <w:noWrap/>
            <w:vAlign w:val="bottom"/>
            <w:hideMark/>
          </w:tcPr>
          <w:p w14:paraId="4A4044A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E96D6D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BBBFE73" w14:textId="77777777" w:rsidR="00D12705" w:rsidRPr="00D12705" w:rsidRDefault="00D12705" w:rsidP="00B13305">
            <w:pPr>
              <w:rPr>
                <w:rFonts w:ascii="Arial" w:hAnsi="Arial" w:cs="Arial"/>
                <w:sz w:val="16"/>
                <w:szCs w:val="16"/>
                <w:lang w:val="es-CO" w:eastAsia="es-CO"/>
              </w:rPr>
            </w:pPr>
          </w:p>
        </w:tc>
      </w:tr>
      <w:tr w:rsidR="00D12705" w:rsidRPr="00D12705" w14:paraId="644F472A" w14:textId="77777777" w:rsidTr="00C37CD6">
        <w:trPr>
          <w:gridAfter w:val="1"/>
          <w:wAfter w:w="10" w:type="dxa"/>
          <w:trHeight w:val="735"/>
        </w:trPr>
        <w:tc>
          <w:tcPr>
            <w:tcW w:w="6799" w:type="dxa"/>
            <w:gridSpan w:val="6"/>
            <w:shd w:val="clear" w:color="000000" w:fill="FFFFFF"/>
            <w:vAlign w:val="center"/>
            <w:hideMark/>
          </w:tcPr>
          <w:p w14:paraId="791AF59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GARANTÍA DE 1 AÑO, MÍNIMO DOS VISITAS DE MANTENIMIENTO PREVENTIVO AL AÑO Y LOS CORRECTIVOS REQUERIDOS INCLUIDO REPUESTOS POR DEFECTOS DE FÁBRICA, DESGASTE NATURAL, USO Y/O TERMINACIÓN DE VIDA ÚTIL DEL REPUESTO, DURANTE EL TIEMPO DE DURACIÓN DE LA GARANTÍA</w:t>
            </w:r>
          </w:p>
        </w:tc>
        <w:tc>
          <w:tcPr>
            <w:tcW w:w="993" w:type="dxa"/>
            <w:gridSpan w:val="2"/>
            <w:noWrap/>
            <w:vAlign w:val="bottom"/>
            <w:hideMark/>
          </w:tcPr>
          <w:p w14:paraId="1A4C646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FB4358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F7771A3" w14:textId="77777777" w:rsidR="00D12705" w:rsidRPr="00D12705" w:rsidRDefault="00D12705" w:rsidP="00B13305">
            <w:pPr>
              <w:rPr>
                <w:rFonts w:ascii="Arial" w:hAnsi="Arial" w:cs="Arial"/>
                <w:sz w:val="16"/>
                <w:szCs w:val="16"/>
                <w:lang w:val="es-CO" w:eastAsia="es-CO"/>
              </w:rPr>
            </w:pPr>
          </w:p>
        </w:tc>
      </w:tr>
      <w:tr w:rsidR="00D12705" w:rsidRPr="00D12705" w14:paraId="07561A23" w14:textId="77777777" w:rsidTr="00C37CD6">
        <w:trPr>
          <w:gridAfter w:val="1"/>
          <w:wAfter w:w="10" w:type="dxa"/>
          <w:trHeight w:val="2430"/>
        </w:trPr>
        <w:tc>
          <w:tcPr>
            <w:tcW w:w="6799" w:type="dxa"/>
            <w:gridSpan w:val="6"/>
            <w:shd w:val="clear" w:color="000000" w:fill="FFFFFF"/>
            <w:vAlign w:val="center"/>
            <w:hideMark/>
          </w:tcPr>
          <w:p w14:paraId="506A050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CALIBRACION ANUAL CON TRAZABILIDAD POR CADA AÑO DE GARANTÍA, PARA LOS EQUIPOS QUE NO LA REQUIEREN, SE DEBE ADJUNTAR LA CERTIFICACIÓN CORRESPONDIENTE EXPEDIDO POR FABRICA, EN LA QUE CONSTE QUE EL DISPOSITIVO NO REQUIERE ESTE CONTROL METROLÓGICO. EL DOCUMENTO DEBERÁ CUMPLIR CON LO SIGUIENTE:</w:t>
            </w:r>
            <w:r w:rsidRPr="00D12705">
              <w:rPr>
                <w:rFonts w:ascii="Arial" w:hAnsi="Arial" w:cs="Arial"/>
                <w:sz w:val="16"/>
                <w:szCs w:val="16"/>
                <w:lang w:val="es-CO" w:eastAsia="es-CO"/>
              </w:rPr>
              <w:br/>
            </w:r>
            <w:r w:rsidRPr="00D12705">
              <w:rPr>
                <w:rFonts w:ascii="Arial" w:hAnsi="Arial" w:cs="Arial"/>
                <w:sz w:val="16"/>
                <w:szCs w:val="16"/>
                <w:lang w:val="es-CO" w:eastAsia="es-CO"/>
              </w:rPr>
              <w:br/>
              <w:t>• DOCUMENTO EMITIDO POR EL FABRICANTE: PODRÁ SER FIRMADA POR EL REPRESENTANTE LEGAL O GERENTE GENERAL O DIRECTOR TÉCNICO Y/O DE VENTAS Y/O DE PRODUCCIÓN Y/O DE PRODUCTO DE FÁBRICA.</w:t>
            </w:r>
            <w:r w:rsidRPr="00D12705">
              <w:rPr>
                <w:rFonts w:ascii="Arial" w:hAnsi="Arial" w:cs="Arial"/>
                <w:sz w:val="16"/>
                <w:szCs w:val="16"/>
                <w:lang w:val="es-CO" w:eastAsia="es-CO"/>
              </w:rPr>
              <w:br/>
              <w:t>• LA FECHA DE EXPEDICIÓN DEL CERTIFICADO NO DEBE SER MAYOR A (06) SEIS MESES ANTERIORES AL CIERRE DEL PROCESO.</w:t>
            </w:r>
            <w:r w:rsidRPr="00D12705">
              <w:rPr>
                <w:rFonts w:ascii="Arial" w:hAnsi="Arial" w:cs="Arial"/>
                <w:sz w:val="16"/>
                <w:szCs w:val="16"/>
                <w:lang w:val="es-CO" w:eastAsia="es-CO"/>
              </w:rPr>
              <w:br/>
            </w:r>
            <w:r w:rsidRPr="00D12705">
              <w:rPr>
                <w:rFonts w:ascii="Arial" w:hAnsi="Arial" w:cs="Arial"/>
                <w:sz w:val="16"/>
                <w:szCs w:val="16"/>
                <w:lang w:val="es-CO" w:eastAsia="es-CO"/>
              </w:rPr>
              <w:br/>
              <w:t>LA DIRECCION DE SANIDAD SE RESERVA EL DERECHO DE CONFIRMAR Y VALIDAR TÉCNICAMENTE LA CERTIFICACIÓN Y LO INDICADO POR EL FABRICANTE.</w:t>
            </w:r>
          </w:p>
        </w:tc>
        <w:tc>
          <w:tcPr>
            <w:tcW w:w="993" w:type="dxa"/>
            <w:gridSpan w:val="2"/>
            <w:noWrap/>
            <w:vAlign w:val="bottom"/>
            <w:hideMark/>
          </w:tcPr>
          <w:p w14:paraId="0E4EBCA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DA8ECF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498DCA9" w14:textId="77777777" w:rsidR="00D12705" w:rsidRPr="00D12705" w:rsidRDefault="00D12705" w:rsidP="00B13305">
            <w:pPr>
              <w:rPr>
                <w:rFonts w:ascii="Arial" w:hAnsi="Arial" w:cs="Arial"/>
                <w:sz w:val="16"/>
                <w:szCs w:val="16"/>
                <w:lang w:val="es-CO" w:eastAsia="es-CO"/>
              </w:rPr>
            </w:pPr>
          </w:p>
        </w:tc>
      </w:tr>
      <w:tr w:rsidR="00D12705" w:rsidRPr="00D12705" w14:paraId="2A2C846F" w14:textId="77777777" w:rsidTr="00C37CD6">
        <w:trPr>
          <w:gridAfter w:val="1"/>
          <w:wAfter w:w="10" w:type="dxa"/>
          <w:trHeight w:val="1502"/>
        </w:trPr>
        <w:tc>
          <w:tcPr>
            <w:tcW w:w="6799" w:type="dxa"/>
            <w:gridSpan w:val="6"/>
            <w:shd w:val="clear" w:color="000000" w:fill="FFFFFF"/>
            <w:vAlign w:val="center"/>
            <w:hideMark/>
          </w:tcPr>
          <w:p w14:paraId="0D3562E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EQUIPO OFERTADO, EN RELACIÓN CON EL CUMPLIMIENTO DE LAS NORMAS: FDA (FOOD AND DRUG ADMINISTRATION) Y/O CE (COMISIÓN EUROPEA), Y/O UL (UNDERWRITERS LABORATORIES), Y/O TÜV (TECHNISCHER ÜBERWACHUNGS-VEREIN), Y/O MDR Y/O ISO 13485 Y/O IEC 60601 Y/O DIN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noWrap/>
            <w:vAlign w:val="bottom"/>
            <w:hideMark/>
          </w:tcPr>
          <w:p w14:paraId="54209FA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29A5C3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6D0251B" w14:textId="77777777" w:rsidR="00D12705" w:rsidRPr="00D12705" w:rsidRDefault="00D12705" w:rsidP="00B13305">
            <w:pPr>
              <w:rPr>
                <w:rFonts w:ascii="Arial" w:hAnsi="Arial" w:cs="Arial"/>
                <w:sz w:val="16"/>
                <w:szCs w:val="16"/>
                <w:lang w:val="es-CO" w:eastAsia="es-CO"/>
              </w:rPr>
            </w:pPr>
          </w:p>
        </w:tc>
      </w:tr>
      <w:tr w:rsidR="00D12705" w:rsidRPr="00D12705" w14:paraId="4872E22C" w14:textId="77777777" w:rsidTr="00C37CD6">
        <w:trPr>
          <w:gridAfter w:val="1"/>
          <w:wAfter w:w="10" w:type="dxa"/>
          <w:trHeight w:val="2805"/>
        </w:trPr>
        <w:tc>
          <w:tcPr>
            <w:tcW w:w="6799" w:type="dxa"/>
            <w:gridSpan w:val="6"/>
            <w:shd w:val="clear" w:color="000000" w:fill="FFFFFF"/>
            <w:vAlign w:val="center"/>
            <w:hideMark/>
          </w:tcPr>
          <w:p w14:paraId="08E1580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DEL EQUIPO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noWrap/>
            <w:vAlign w:val="bottom"/>
            <w:hideMark/>
          </w:tcPr>
          <w:p w14:paraId="47FB369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B696F0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6D65B21" w14:textId="77777777" w:rsidR="00D12705" w:rsidRPr="00D12705" w:rsidRDefault="00D12705" w:rsidP="00B13305">
            <w:pPr>
              <w:rPr>
                <w:rFonts w:ascii="Arial" w:hAnsi="Arial" w:cs="Arial"/>
                <w:sz w:val="16"/>
                <w:szCs w:val="16"/>
                <w:lang w:val="es-CO" w:eastAsia="es-CO"/>
              </w:rPr>
            </w:pPr>
          </w:p>
        </w:tc>
      </w:tr>
      <w:tr w:rsidR="00D12705" w:rsidRPr="00D12705" w14:paraId="7DE841FD" w14:textId="77777777" w:rsidTr="00C37CD6">
        <w:trPr>
          <w:gridAfter w:val="1"/>
          <w:wAfter w:w="10" w:type="dxa"/>
          <w:trHeight w:val="1470"/>
        </w:trPr>
        <w:tc>
          <w:tcPr>
            <w:tcW w:w="6799" w:type="dxa"/>
            <w:gridSpan w:val="6"/>
            <w:shd w:val="clear" w:color="000000" w:fill="FFFFFF"/>
            <w:vAlign w:val="center"/>
            <w:hideMark/>
          </w:tcPr>
          <w:p w14:paraId="7A5B7C0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EN LA PROPUESTA EL CERTIFICADO DE CCAA VIGENTE EN EL CUAL DEBE SER VERIFICABLE QUE EL CERTIFICADO FUE EMITIDO A NOMBRE DE LA EMPRESA QUE REALIZA LA OFERTA, O EL CERTIFICADO DE NO REQUIERE EXPEDIDO POR EL INVIMA SEGÚN EL CASO. EN NINGÚN CASO SERÁN ACEPTADAS LAS ACTAS EXPEDIDAS POR EL INVIMA.</w:t>
            </w:r>
            <w:r w:rsidRPr="00D12705">
              <w:rPr>
                <w:rFonts w:ascii="Arial" w:hAnsi="Arial" w:cs="Arial"/>
                <w:sz w:val="16"/>
                <w:szCs w:val="16"/>
                <w:lang w:val="es-CO" w:eastAsia="es-CO"/>
              </w:rPr>
              <w:br/>
            </w:r>
            <w:r w:rsidRPr="00D12705">
              <w:rPr>
                <w:rFonts w:ascii="Arial" w:hAnsi="Arial" w:cs="Arial"/>
                <w:sz w:val="16"/>
                <w:szCs w:val="16"/>
                <w:lang w:val="es-CO" w:eastAsia="es-CO"/>
              </w:rPr>
              <w:br/>
              <w:t>NOTA: * En el caso de los consorcios o uniones temporales, al menos uno de los miembros deberá aportar esta certificación vigente.</w:t>
            </w:r>
          </w:p>
        </w:tc>
        <w:tc>
          <w:tcPr>
            <w:tcW w:w="993" w:type="dxa"/>
            <w:gridSpan w:val="2"/>
            <w:noWrap/>
            <w:vAlign w:val="bottom"/>
            <w:hideMark/>
          </w:tcPr>
          <w:p w14:paraId="22B16A9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B53D5B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A3993CF" w14:textId="77777777" w:rsidR="00D12705" w:rsidRPr="00D12705" w:rsidRDefault="00D12705" w:rsidP="00B13305">
            <w:pPr>
              <w:rPr>
                <w:rFonts w:ascii="Arial" w:hAnsi="Arial" w:cs="Arial"/>
                <w:sz w:val="16"/>
                <w:szCs w:val="16"/>
                <w:lang w:val="es-CO" w:eastAsia="es-CO"/>
              </w:rPr>
            </w:pPr>
          </w:p>
        </w:tc>
      </w:tr>
      <w:tr w:rsidR="00D12705" w:rsidRPr="00D12705" w14:paraId="600E0750" w14:textId="77777777" w:rsidTr="00C37CD6">
        <w:trPr>
          <w:gridAfter w:val="1"/>
          <w:wAfter w:w="10" w:type="dxa"/>
          <w:trHeight w:val="1185"/>
        </w:trPr>
        <w:tc>
          <w:tcPr>
            <w:tcW w:w="6799" w:type="dxa"/>
            <w:gridSpan w:val="6"/>
            <w:shd w:val="clear" w:color="000000" w:fill="FFFFFF"/>
            <w:vAlign w:val="center"/>
            <w:hideMark/>
          </w:tcPr>
          <w:p w14:paraId="5238864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CERTIFICADO VIGENTE EMITIDO POR FÁBRICA DE DISTRIBUIDOR DIRECTO EN COLOMBIA CON LA DEBIDA TRADUCCIÓN AL CASTELLANO, NO SERÁN ACEPTADAS CADENAS DE DISTRIBUCIÓN. PARA DISTRIBUIDORES AUTORIZADOS, SE CONSIDERA VALIDO EL CERTIFICADO DE DISTRIBUCION DE LA MARCA VIGENTE, EMITIDO A NOMBRE DEL OFERENTE, EXPEDIDO POR EL FABRICANTE O EMPRESA QUE ACTUE COMO SUBSIDIARIA O FILIAL DIRECTA DEL FABRICANTE EN COLOMBIA.</w:t>
            </w:r>
          </w:p>
        </w:tc>
        <w:tc>
          <w:tcPr>
            <w:tcW w:w="993" w:type="dxa"/>
            <w:gridSpan w:val="2"/>
            <w:noWrap/>
            <w:vAlign w:val="bottom"/>
            <w:hideMark/>
          </w:tcPr>
          <w:p w14:paraId="5D8496A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2937ED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F7614F0" w14:textId="77777777" w:rsidR="00D12705" w:rsidRPr="00D12705" w:rsidRDefault="00D12705" w:rsidP="00B13305">
            <w:pPr>
              <w:rPr>
                <w:rFonts w:ascii="Arial" w:hAnsi="Arial" w:cs="Arial"/>
                <w:sz w:val="16"/>
                <w:szCs w:val="16"/>
                <w:lang w:val="es-CO" w:eastAsia="es-CO"/>
              </w:rPr>
            </w:pPr>
          </w:p>
        </w:tc>
      </w:tr>
      <w:tr w:rsidR="00D12705" w:rsidRPr="00D12705" w14:paraId="727EBC9B" w14:textId="77777777" w:rsidTr="00C37CD6">
        <w:trPr>
          <w:gridAfter w:val="1"/>
          <w:wAfter w:w="10" w:type="dxa"/>
          <w:trHeight w:val="289"/>
        </w:trPr>
        <w:tc>
          <w:tcPr>
            <w:tcW w:w="6799" w:type="dxa"/>
            <w:gridSpan w:val="6"/>
            <w:vAlign w:val="center"/>
            <w:hideMark/>
          </w:tcPr>
          <w:p w14:paraId="153B76E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A LA PROPUESTA, LA CERTIFICACIÓN VIGENTE (NO DEBE SER MAYOR A (6) SEIS MESES ANTERIORES AL CIERRE DEL PROCESO) DE QUE LA EMPRESA QUE REALIZA LA OFERTA CUENTA CON UN INGENIERO, TECNÓLOGO O TÉCNICO CON CAPACITACIÓN REALIZADA POR EL FABRICANTE DE LA MARCA DE LOS EQUIPOS OFERTADOS.</w:t>
            </w:r>
            <w:r w:rsidRPr="00D12705">
              <w:rPr>
                <w:rFonts w:ascii="Arial" w:hAnsi="Arial" w:cs="Arial"/>
                <w:sz w:val="16"/>
                <w:szCs w:val="16"/>
                <w:lang w:val="es-CO" w:eastAsia="es-CO"/>
              </w:rPr>
              <w:br/>
            </w:r>
            <w:r w:rsidRPr="00D12705">
              <w:rPr>
                <w:rFonts w:ascii="Arial" w:hAnsi="Arial" w:cs="Arial"/>
                <w:sz w:val="16"/>
                <w:szCs w:val="16"/>
                <w:lang w:val="es-CO" w:eastAsia="es-CO"/>
              </w:rPr>
              <w:br/>
              <w:t>NOTA: * EL SUPERVISOR DEL CONTRATO PODRÁ REQUERIR LOS SOPORTES DOCUMENTALES RESPECTIVOS AL CONTRATISTA, SOBRE LA CERTIFICACIÓN DE CAPACITACIÓN ESPECÍFICA EN LA MARCA DE LOS EQUIPOS ADJUDICADOS, EXPEDIDA POR EL FABRICANTE A NOMBRE DEL INGENIERO, TECNÓLOGO O TÉCNICO DE LA EMPRESA OFERENTE.</w:t>
            </w:r>
            <w:r w:rsidRPr="00D12705">
              <w:rPr>
                <w:rFonts w:ascii="Arial" w:hAnsi="Arial" w:cs="Arial"/>
                <w:sz w:val="16"/>
                <w:szCs w:val="16"/>
                <w:lang w:val="es-CO" w:eastAsia="es-CO"/>
              </w:rPr>
              <w:br/>
              <w:t xml:space="preserve">* En el caso de los consorcios o uniones temporales, al menos uno de los miembros deberá </w:t>
            </w:r>
            <w:r w:rsidRPr="00D12705">
              <w:rPr>
                <w:rFonts w:ascii="Arial" w:hAnsi="Arial" w:cs="Arial"/>
                <w:sz w:val="16"/>
                <w:szCs w:val="16"/>
                <w:lang w:val="es-CO" w:eastAsia="es-CO"/>
              </w:rPr>
              <w:lastRenderedPageBreak/>
              <w:t>aportar esta certificación vigente (NO DEBE SER MAYOR A (06) SEIS MESES ANTERIORES AL CIERRE DEL PROCESO).</w:t>
            </w:r>
          </w:p>
        </w:tc>
        <w:tc>
          <w:tcPr>
            <w:tcW w:w="993" w:type="dxa"/>
            <w:gridSpan w:val="2"/>
            <w:noWrap/>
            <w:vAlign w:val="bottom"/>
            <w:hideMark/>
          </w:tcPr>
          <w:p w14:paraId="254C886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418C7A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5AF55E3" w14:textId="77777777" w:rsidR="00D12705" w:rsidRPr="00D12705" w:rsidRDefault="00D12705" w:rsidP="00B13305">
            <w:pPr>
              <w:rPr>
                <w:rFonts w:ascii="Arial" w:hAnsi="Arial" w:cs="Arial"/>
                <w:sz w:val="16"/>
                <w:szCs w:val="16"/>
                <w:lang w:val="es-CO" w:eastAsia="es-CO"/>
              </w:rPr>
            </w:pPr>
          </w:p>
        </w:tc>
      </w:tr>
      <w:tr w:rsidR="00D12705" w:rsidRPr="00D12705" w14:paraId="21DE084A" w14:textId="77777777" w:rsidTr="00C37CD6">
        <w:trPr>
          <w:gridAfter w:val="1"/>
          <w:wAfter w:w="10" w:type="dxa"/>
          <w:trHeight w:val="765"/>
        </w:trPr>
        <w:tc>
          <w:tcPr>
            <w:tcW w:w="6799" w:type="dxa"/>
            <w:gridSpan w:val="6"/>
            <w:shd w:val="clear" w:color="000000" w:fill="FFFFFF"/>
            <w:vAlign w:val="center"/>
            <w:hideMark/>
          </w:tcPr>
          <w:p w14:paraId="031669A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CERTIFICADO EMITIDO POR FABRICA DE LA CONSECUCIÓN DE REPUESTOS, ACCESORIOS E INSUMOS ORIGINALES Y SERVICIO POSTVENTA POR MÍNIMO CINCO (05) AÑOS, PARA LA MARCA Y MODELO OFERTADO, CONTADOS A PARTIR DEL RECIBO A SATISFACCIÓN Y PUESTA EN FUNCIONAMIENTO DEL EQUIPO</w:t>
            </w:r>
          </w:p>
        </w:tc>
        <w:tc>
          <w:tcPr>
            <w:tcW w:w="993" w:type="dxa"/>
            <w:gridSpan w:val="2"/>
            <w:noWrap/>
            <w:vAlign w:val="bottom"/>
            <w:hideMark/>
          </w:tcPr>
          <w:p w14:paraId="0DE0733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6B0609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77580E0" w14:textId="77777777" w:rsidR="00D12705" w:rsidRPr="00D12705" w:rsidRDefault="00D12705" w:rsidP="00B13305">
            <w:pPr>
              <w:rPr>
                <w:rFonts w:ascii="Arial" w:hAnsi="Arial" w:cs="Arial"/>
                <w:sz w:val="16"/>
                <w:szCs w:val="16"/>
                <w:lang w:val="es-CO" w:eastAsia="es-CO"/>
              </w:rPr>
            </w:pPr>
          </w:p>
        </w:tc>
      </w:tr>
      <w:tr w:rsidR="00D12705" w:rsidRPr="00D12705" w14:paraId="777B53A2" w14:textId="77777777" w:rsidTr="00C37CD6">
        <w:trPr>
          <w:gridAfter w:val="1"/>
          <w:wAfter w:w="10" w:type="dxa"/>
          <w:trHeight w:val="43"/>
        </w:trPr>
        <w:tc>
          <w:tcPr>
            <w:tcW w:w="9771" w:type="dxa"/>
            <w:gridSpan w:val="14"/>
            <w:shd w:val="clear" w:color="000000" w:fill="FFFFFF"/>
            <w:vAlign w:val="center"/>
            <w:hideMark/>
          </w:tcPr>
          <w:p w14:paraId="5DF0BC79" w14:textId="77777777" w:rsidR="00D12705" w:rsidRPr="00D12705" w:rsidRDefault="00D12705" w:rsidP="00B13305">
            <w:pPr>
              <w:rPr>
                <w:rFonts w:ascii="Arial" w:hAnsi="Arial" w:cs="Arial"/>
                <w:sz w:val="16"/>
                <w:szCs w:val="16"/>
                <w:lang w:val="es-CO" w:eastAsia="es-CO"/>
              </w:rPr>
            </w:pPr>
          </w:p>
        </w:tc>
      </w:tr>
      <w:tr w:rsidR="00D12705" w:rsidRPr="00D12705" w14:paraId="4AFC8815" w14:textId="77777777" w:rsidTr="00C37CD6">
        <w:trPr>
          <w:gridAfter w:val="1"/>
          <w:wAfter w:w="10" w:type="dxa"/>
          <w:trHeight w:val="300"/>
        </w:trPr>
        <w:tc>
          <w:tcPr>
            <w:tcW w:w="6799" w:type="dxa"/>
            <w:gridSpan w:val="6"/>
            <w:shd w:val="clear" w:color="000000" w:fill="E2EFDA"/>
            <w:vAlign w:val="center"/>
            <w:hideMark/>
          </w:tcPr>
          <w:p w14:paraId="51445A59"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9</w:t>
            </w:r>
          </w:p>
        </w:tc>
        <w:tc>
          <w:tcPr>
            <w:tcW w:w="993" w:type="dxa"/>
            <w:gridSpan w:val="2"/>
            <w:vMerge w:val="restart"/>
            <w:shd w:val="clear" w:color="000000" w:fill="FCE4D6"/>
            <w:vAlign w:val="center"/>
            <w:hideMark/>
          </w:tcPr>
          <w:p w14:paraId="464AE2C5" w14:textId="3E806E48"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41EA829F" w14:textId="6B948DF9"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5CA1EC8B"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3DC49AEF" w14:textId="77777777" w:rsidTr="00C37CD6">
        <w:trPr>
          <w:gridAfter w:val="1"/>
          <w:wAfter w:w="10" w:type="dxa"/>
          <w:trHeight w:val="300"/>
        </w:trPr>
        <w:tc>
          <w:tcPr>
            <w:tcW w:w="3964" w:type="dxa"/>
            <w:gridSpan w:val="4"/>
            <w:shd w:val="clear" w:color="000000" w:fill="E2EFDA"/>
            <w:vAlign w:val="center"/>
            <w:hideMark/>
          </w:tcPr>
          <w:p w14:paraId="54FD6392"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LAPAROSCOPIA CIRUGIA GENERAL</w:t>
            </w:r>
          </w:p>
        </w:tc>
        <w:tc>
          <w:tcPr>
            <w:tcW w:w="1560" w:type="dxa"/>
            <w:shd w:val="clear" w:color="000000" w:fill="FCE4D6"/>
            <w:noWrap/>
            <w:vAlign w:val="center"/>
            <w:hideMark/>
          </w:tcPr>
          <w:p w14:paraId="17E1BEFE"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vAlign w:val="center"/>
            <w:hideMark/>
          </w:tcPr>
          <w:p w14:paraId="4A68DFC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345DB667"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0A2B507B"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3ABB47F7" w14:textId="77777777" w:rsidR="00D12705" w:rsidRPr="00D12705" w:rsidRDefault="00D12705" w:rsidP="00B13305">
            <w:pPr>
              <w:rPr>
                <w:rFonts w:ascii="Arial" w:hAnsi="Arial" w:cs="Arial"/>
                <w:sz w:val="16"/>
                <w:szCs w:val="16"/>
                <w:lang w:val="es-CO" w:eastAsia="es-CO"/>
              </w:rPr>
            </w:pPr>
          </w:p>
        </w:tc>
      </w:tr>
      <w:tr w:rsidR="00D12705" w:rsidRPr="00D12705" w14:paraId="68F23661" w14:textId="77777777" w:rsidTr="00C37CD6">
        <w:trPr>
          <w:gridAfter w:val="1"/>
          <w:wAfter w:w="10" w:type="dxa"/>
          <w:trHeight w:val="750"/>
        </w:trPr>
        <w:tc>
          <w:tcPr>
            <w:tcW w:w="3964" w:type="dxa"/>
            <w:gridSpan w:val="4"/>
            <w:vAlign w:val="center"/>
            <w:hideMark/>
          </w:tcPr>
          <w:p w14:paraId="3A78924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 LENTE DE 10 MM DE DIAMENTRO DE 30° DE LONGITUD DE TRABAJO MINIMO DE 33 CM A 38 CM, CESTA CON TAPA PARA EL LENTE</w:t>
            </w:r>
          </w:p>
        </w:tc>
        <w:tc>
          <w:tcPr>
            <w:tcW w:w="1560" w:type="dxa"/>
            <w:noWrap/>
            <w:vAlign w:val="center"/>
            <w:hideMark/>
          </w:tcPr>
          <w:p w14:paraId="3E8F6968"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1ECB918D"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029B8EB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4BFAB3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8178264" w14:textId="77777777" w:rsidR="00D12705" w:rsidRPr="00D12705" w:rsidRDefault="00D12705" w:rsidP="00B13305">
            <w:pPr>
              <w:rPr>
                <w:rFonts w:ascii="Arial" w:hAnsi="Arial" w:cs="Arial"/>
                <w:sz w:val="16"/>
                <w:szCs w:val="16"/>
                <w:lang w:val="es-CO" w:eastAsia="es-CO"/>
              </w:rPr>
            </w:pPr>
          </w:p>
        </w:tc>
      </w:tr>
      <w:tr w:rsidR="00D12705" w:rsidRPr="00D12705" w14:paraId="2A8344CB" w14:textId="77777777" w:rsidTr="00C37CD6">
        <w:trPr>
          <w:gridAfter w:val="1"/>
          <w:wAfter w:w="10" w:type="dxa"/>
          <w:trHeight w:val="1035"/>
        </w:trPr>
        <w:tc>
          <w:tcPr>
            <w:tcW w:w="3964" w:type="dxa"/>
            <w:gridSpan w:val="4"/>
            <w:vAlign w:val="center"/>
            <w:hideMark/>
          </w:tcPr>
          <w:p w14:paraId="2F1D115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TROCAR ROSCADO DE 10MM COMPUESTO POR: CAMISA, VALVULA O VALVULA CON REDUCTOR, PUNZON METALICO PIRAMIDAL 10MM DESARMABLE, DE 10 A 11 CM DE LONGITUD. (OPCIONAL CON SISTEMA DE PROTECCION AUTOMATICA) </w:t>
            </w:r>
          </w:p>
        </w:tc>
        <w:tc>
          <w:tcPr>
            <w:tcW w:w="1560" w:type="dxa"/>
            <w:noWrap/>
            <w:vAlign w:val="center"/>
            <w:hideMark/>
          </w:tcPr>
          <w:p w14:paraId="092EF1E1"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6901EBD9"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09C1DCF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D47CB18"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6475B37" w14:textId="77777777" w:rsidR="00D12705" w:rsidRPr="00D12705" w:rsidRDefault="00D12705" w:rsidP="00B13305">
            <w:pPr>
              <w:rPr>
                <w:rFonts w:ascii="Arial" w:hAnsi="Arial" w:cs="Arial"/>
                <w:sz w:val="16"/>
                <w:szCs w:val="16"/>
                <w:lang w:val="es-CO" w:eastAsia="es-CO"/>
              </w:rPr>
            </w:pPr>
          </w:p>
        </w:tc>
      </w:tr>
      <w:tr w:rsidR="00D12705" w:rsidRPr="00D12705" w14:paraId="1E42FBE7" w14:textId="77777777" w:rsidTr="00C37CD6">
        <w:trPr>
          <w:gridAfter w:val="1"/>
          <w:wAfter w:w="10" w:type="dxa"/>
          <w:trHeight w:val="900"/>
        </w:trPr>
        <w:tc>
          <w:tcPr>
            <w:tcW w:w="3964" w:type="dxa"/>
            <w:gridSpan w:val="4"/>
            <w:vAlign w:val="center"/>
            <w:hideMark/>
          </w:tcPr>
          <w:p w14:paraId="08F2E44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TROCAR LISO DE 10MM COMPUESTO POR: CAMISA, VALVULA O VALVULA CON REDUCTOR, PUNZON METALICO ROMO 10 MM DESARMABLE, DE 10 A 11 CM DE LONGITUD. (OPCIONAL CON SISTEMA DE PROTECCION AUTOMATICA) </w:t>
            </w:r>
          </w:p>
        </w:tc>
        <w:tc>
          <w:tcPr>
            <w:tcW w:w="1560" w:type="dxa"/>
            <w:noWrap/>
            <w:vAlign w:val="center"/>
            <w:hideMark/>
          </w:tcPr>
          <w:p w14:paraId="692D65E4"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0DAAC8B4"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6BE251F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46E7F5D"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E18F384" w14:textId="77777777" w:rsidR="00D12705" w:rsidRPr="00D12705" w:rsidRDefault="00D12705" w:rsidP="00B13305">
            <w:pPr>
              <w:rPr>
                <w:rFonts w:ascii="Arial" w:hAnsi="Arial" w:cs="Arial"/>
                <w:sz w:val="16"/>
                <w:szCs w:val="16"/>
                <w:lang w:val="es-CO" w:eastAsia="es-CO"/>
              </w:rPr>
            </w:pPr>
          </w:p>
        </w:tc>
      </w:tr>
      <w:tr w:rsidR="00D12705" w:rsidRPr="00D12705" w14:paraId="21D6FB0A" w14:textId="77777777" w:rsidTr="00C37CD6">
        <w:trPr>
          <w:gridAfter w:val="1"/>
          <w:wAfter w:w="10" w:type="dxa"/>
          <w:trHeight w:val="660"/>
        </w:trPr>
        <w:tc>
          <w:tcPr>
            <w:tcW w:w="3964" w:type="dxa"/>
            <w:gridSpan w:val="4"/>
            <w:vAlign w:val="center"/>
            <w:hideMark/>
          </w:tcPr>
          <w:p w14:paraId="0AC68498"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TROCAR LISOS 5MM COMPUESTO POR: CAMISA, VALVULA O VALVULA CON REDUCTOR, PUNZON METALICO PIRAMIDAL Y ROMO, DESARMABLES (OPCIONAL CON SISTEMA DE PROTECCION AUTOMATICA)</w:t>
            </w:r>
          </w:p>
        </w:tc>
        <w:tc>
          <w:tcPr>
            <w:tcW w:w="1560" w:type="dxa"/>
            <w:noWrap/>
            <w:vAlign w:val="center"/>
            <w:hideMark/>
          </w:tcPr>
          <w:p w14:paraId="7CD96D1E"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3C3C170D"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684D310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45DC0B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BB60B29" w14:textId="77777777" w:rsidR="00D12705" w:rsidRPr="00D12705" w:rsidRDefault="00D12705" w:rsidP="00B13305">
            <w:pPr>
              <w:rPr>
                <w:rFonts w:ascii="Arial" w:hAnsi="Arial" w:cs="Arial"/>
                <w:sz w:val="16"/>
                <w:szCs w:val="16"/>
                <w:lang w:val="es-CO" w:eastAsia="es-CO"/>
              </w:rPr>
            </w:pPr>
          </w:p>
        </w:tc>
      </w:tr>
      <w:tr w:rsidR="00D12705" w:rsidRPr="00D12705" w14:paraId="52F21A7C" w14:textId="77777777" w:rsidTr="00C37CD6">
        <w:trPr>
          <w:gridAfter w:val="1"/>
          <w:wAfter w:w="10" w:type="dxa"/>
          <w:trHeight w:val="930"/>
        </w:trPr>
        <w:tc>
          <w:tcPr>
            <w:tcW w:w="3964" w:type="dxa"/>
            <w:gridSpan w:val="4"/>
            <w:vAlign w:val="center"/>
            <w:hideMark/>
          </w:tcPr>
          <w:p w14:paraId="4F696BA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PINZA MARYLAND LAPAROSCOPIA O DE KELLY, CON MANGO MONOPOLAR SIN SEGURO, DE 5MM, DESMONTABLE, DE 33 CM A 36 CM DE LONGITUD (TUBO RECUBIERTO AISLANTE OPCIONAL)</w:t>
            </w:r>
          </w:p>
        </w:tc>
        <w:tc>
          <w:tcPr>
            <w:tcW w:w="1560" w:type="dxa"/>
            <w:noWrap/>
            <w:vAlign w:val="center"/>
            <w:hideMark/>
          </w:tcPr>
          <w:p w14:paraId="1A52AD6C"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70D3C8F8"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07D1CFE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721837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BBE69E9" w14:textId="77777777" w:rsidR="00D12705" w:rsidRPr="00D12705" w:rsidRDefault="00D12705" w:rsidP="00B13305">
            <w:pPr>
              <w:rPr>
                <w:rFonts w:ascii="Arial" w:hAnsi="Arial" w:cs="Arial"/>
                <w:sz w:val="16"/>
                <w:szCs w:val="16"/>
                <w:lang w:val="es-CO" w:eastAsia="es-CO"/>
              </w:rPr>
            </w:pPr>
          </w:p>
        </w:tc>
      </w:tr>
      <w:tr w:rsidR="00D12705" w:rsidRPr="00D12705" w14:paraId="25F61C72" w14:textId="77777777" w:rsidTr="00C37CD6">
        <w:trPr>
          <w:gridAfter w:val="1"/>
          <w:wAfter w:w="10" w:type="dxa"/>
          <w:trHeight w:val="915"/>
        </w:trPr>
        <w:tc>
          <w:tcPr>
            <w:tcW w:w="3964" w:type="dxa"/>
            <w:gridSpan w:val="4"/>
            <w:vAlign w:val="center"/>
            <w:hideMark/>
          </w:tcPr>
          <w:p w14:paraId="2CEEF73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TIJERAS LAPAROSCOPIA CURVA, CON MANGO MONOPOLAR SIN SEGURO, DE 5MM, DESMONTABLE, DE 33 A 36 CM DE LONGITUD, (TUBO RECUBIERTO AISLANTE OPCIONAL)</w:t>
            </w:r>
          </w:p>
        </w:tc>
        <w:tc>
          <w:tcPr>
            <w:tcW w:w="1560" w:type="dxa"/>
            <w:noWrap/>
            <w:vAlign w:val="center"/>
            <w:hideMark/>
          </w:tcPr>
          <w:p w14:paraId="668ECF98"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0FBEF986"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2C77547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8EFF0F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7FCBD47" w14:textId="77777777" w:rsidR="00D12705" w:rsidRPr="00D12705" w:rsidRDefault="00D12705" w:rsidP="00B13305">
            <w:pPr>
              <w:rPr>
                <w:rFonts w:ascii="Arial" w:hAnsi="Arial" w:cs="Arial"/>
                <w:sz w:val="16"/>
                <w:szCs w:val="16"/>
                <w:lang w:val="es-CO" w:eastAsia="es-CO"/>
              </w:rPr>
            </w:pPr>
          </w:p>
        </w:tc>
      </w:tr>
      <w:tr w:rsidR="00D12705" w:rsidRPr="00D12705" w14:paraId="565D3064" w14:textId="77777777" w:rsidTr="00C37CD6">
        <w:trPr>
          <w:gridAfter w:val="1"/>
          <w:wAfter w:w="10" w:type="dxa"/>
          <w:trHeight w:val="990"/>
        </w:trPr>
        <w:tc>
          <w:tcPr>
            <w:tcW w:w="3964" w:type="dxa"/>
            <w:gridSpan w:val="4"/>
            <w:vAlign w:val="center"/>
            <w:hideMark/>
          </w:tcPr>
          <w:p w14:paraId="6DADF81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CUATRO PINZAS LAPAROSCOPIA DE AGARRE (GRASPING) O BOCA PICO DE PATO FENESTRADA, DE 5MM DOBLE ACCION, MANGO CON SEGURO, DE 33 A 36 CM DE LONGITUD, (TUBO RECUBIERTO AISLANTE OPCIONAL)</w:t>
            </w:r>
          </w:p>
        </w:tc>
        <w:tc>
          <w:tcPr>
            <w:tcW w:w="1560" w:type="dxa"/>
            <w:noWrap/>
            <w:vAlign w:val="center"/>
            <w:hideMark/>
          </w:tcPr>
          <w:p w14:paraId="46143AF0"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1125F144"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77A57CA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2AB8F9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AB0A957" w14:textId="77777777" w:rsidR="00D12705" w:rsidRPr="00D12705" w:rsidRDefault="00D12705" w:rsidP="00B13305">
            <w:pPr>
              <w:rPr>
                <w:rFonts w:ascii="Arial" w:hAnsi="Arial" w:cs="Arial"/>
                <w:sz w:val="16"/>
                <w:szCs w:val="16"/>
                <w:lang w:val="es-CO" w:eastAsia="es-CO"/>
              </w:rPr>
            </w:pPr>
          </w:p>
        </w:tc>
      </w:tr>
      <w:tr w:rsidR="00D12705" w:rsidRPr="00D12705" w14:paraId="154A7872" w14:textId="77777777" w:rsidTr="00C37CD6">
        <w:trPr>
          <w:gridAfter w:val="1"/>
          <w:wAfter w:w="10" w:type="dxa"/>
          <w:trHeight w:val="1020"/>
        </w:trPr>
        <w:tc>
          <w:tcPr>
            <w:tcW w:w="3964" w:type="dxa"/>
            <w:gridSpan w:val="4"/>
            <w:vAlign w:val="center"/>
            <w:hideMark/>
          </w:tcPr>
          <w:p w14:paraId="5016589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PINZA DE AGARRE INTESTINAL O PINZA DE PRESIÓN O AGARRE ATRAUMATICA LAPAROSCOPICA DE 5MM, MANGO CON SEGURO DESMONTABLE, DE 33 CM A 36 CM DE LONGITUD MODELO FENESTRADO, (TUBO RECUBIERTO AISLANTE OPCIONAL)</w:t>
            </w:r>
          </w:p>
        </w:tc>
        <w:tc>
          <w:tcPr>
            <w:tcW w:w="1560" w:type="dxa"/>
            <w:noWrap/>
            <w:vAlign w:val="center"/>
            <w:hideMark/>
          </w:tcPr>
          <w:p w14:paraId="0451D17C"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51DE24BD"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5234445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A2DD99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C00C9CD" w14:textId="77777777" w:rsidR="00D12705" w:rsidRPr="00D12705" w:rsidRDefault="00D12705" w:rsidP="00B13305">
            <w:pPr>
              <w:rPr>
                <w:rFonts w:ascii="Arial" w:hAnsi="Arial" w:cs="Arial"/>
                <w:sz w:val="16"/>
                <w:szCs w:val="16"/>
                <w:lang w:val="es-CO" w:eastAsia="es-CO"/>
              </w:rPr>
            </w:pPr>
          </w:p>
        </w:tc>
      </w:tr>
      <w:tr w:rsidR="00D12705" w:rsidRPr="00D12705" w14:paraId="488BBA77" w14:textId="77777777" w:rsidTr="00C37CD6">
        <w:trPr>
          <w:gridAfter w:val="1"/>
          <w:wAfter w:w="10" w:type="dxa"/>
          <w:trHeight w:val="945"/>
        </w:trPr>
        <w:tc>
          <w:tcPr>
            <w:tcW w:w="3964" w:type="dxa"/>
            <w:gridSpan w:val="4"/>
            <w:vAlign w:val="center"/>
            <w:hideMark/>
          </w:tcPr>
          <w:p w14:paraId="64FB5F04"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PINZA AGARRE-EXTRATORA (GRASPING) DE VESICULA O DE AGARRE DE TEJIDOS DE 10MM, DESMONTABLE, DE 33 A 36 CM DE LONGITUD.</w:t>
            </w:r>
          </w:p>
        </w:tc>
        <w:tc>
          <w:tcPr>
            <w:tcW w:w="1560" w:type="dxa"/>
            <w:noWrap/>
            <w:vAlign w:val="center"/>
            <w:hideMark/>
          </w:tcPr>
          <w:p w14:paraId="1A78FFBC"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2EF79CA0"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6C406AF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E551C9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2378F93" w14:textId="77777777" w:rsidR="00D12705" w:rsidRPr="00D12705" w:rsidRDefault="00D12705" w:rsidP="00B13305">
            <w:pPr>
              <w:rPr>
                <w:rFonts w:ascii="Arial" w:hAnsi="Arial" w:cs="Arial"/>
                <w:sz w:val="16"/>
                <w:szCs w:val="16"/>
                <w:lang w:val="es-CO" w:eastAsia="es-CO"/>
              </w:rPr>
            </w:pPr>
          </w:p>
        </w:tc>
      </w:tr>
      <w:tr w:rsidR="00D12705" w:rsidRPr="00D12705" w14:paraId="23D75B05" w14:textId="77777777" w:rsidTr="00C37CD6">
        <w:trPr>
          <w:gridAfter w:val="1"/>
          <w:wAfter w:w="10" w:type="dxa"/>
          <w:trHeight w:val="720"/>
        </w:trPr>
        <w:tc>
          <w:tcPr>
            <w:tcW w:w="3964" w:type="dxa"/>
            <w:gridSpan w:val="4"/>
            <w:vAlign w:val="center"/>
            <w:hideMark/>
          </w:tcPr>
          <w:p w14:paraId="337D4CA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ELECTRODOS TIPO GANCHO O EN FORMA DE “L”, MONOPOLAR DE 5MM, DESDE 34 CM DE LONGITUD CON VAINA AISLADA O CON RECUBRIMIENTO</w:t>
            </w:r>
          </w:p>
        </w:tc>
        <w:tc>
          <w:tcPr>
            <w:tcW w:w="1560" w:type="dxa"/>
            <w:noWrap/>
            <w:vAlign w:val="center"/>
            <w:hideMark/>
          </w:tcPr>
          <w:p w14:paraId="68F3AD2A"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67470B0F"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2B80206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D67129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640ED2B" w14:textId="77777777" w:rsidR="00D12705" w:rsidRPr="00D12705" w:rsidRDefault="00D12705" w:rsidP="00B13305">
            <w:pPr>
              <w:rPr>
                <w:rFonts w:ascii="Arial" w:hAnsi="Arial" w:cs="Arial"/>
                <w:sz w:val="16"/>
                <w:szCs w:val="16"/>
                <w:lang w:val="es-CO" w:eastAsia="es-CO"/>
              </w:rPr>
            </w:pPr>
          </w:p>
        </w:tc>
      </w:tr>
      <w:tr w:rsidR="00D12705" w:rsidRPr="00D12705" w14:paraId="787D592D" w14:textId="77777777" w:rsidTr="00C37CD6">
        <w:trPr>
          <w:gridAfter w:val="1"/>
          <w:wAfter w:w="10" w:type="dxa"/>
          <w:trHeight w:val="570"/>
        </w:trPr>
        <w:tc>
          <w:tcPr>
            <w:tcW w:w="3964" w:type="dxa"/>
            <w:gridSpan w:val="4"/>
            <w:vAlign w:val="center"/>
            <w:hideMark/>
          </w:tcPr>
          <w:p w14:paraId="17CBA4D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CANULA DE IRRIGACION-SUCCION, DE 5MM, DESARMABLE, DE 32 A 36 CM DE LONGITUD</w:t>
            </w:r>
          </w:p>
        </w:tc>
        <w:tc>
          <w:tcPr>
            <w:tcW w:w="1560" w:type="dxa"/>
            <w:noWrap/>
            <w:vAlign w:val="center"/>
            <w:hideMark/>
          </w:tcPr>
          <w:p w14:paraId="7A7F6D4C"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0590E85C"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232ECCB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56F6FC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F1FF817" w14:textId="77777777" w:rsidR="00D12705" w:rsidRPr="00D12705" w:rsidRDefault="00D12705" w:rsidP="00B13305">
            <w:pPr>
              <w:rPr>
                <w:rFonts w:ascii="Arial" w:hAnsi="Arial" w:cs="Arial"/>
                <w:sz w:val="16"/>
                <w:szCs w:val="16"/>
                <w:lang w:val="es-CO" w:eastAsia="es-CO"/>
              </w:rPr>
            </w:pPr>
          </w:p>
        </w:tc>
      </w:tr>
      <w:tr w:rsidR="00D12705" w:rsidRPr="00D12705" w14:paraId="4177F24A" w14:textId="77777777" w:rsidTr="00C37CD6">
        <w:trPr>
          <w:gridAfter w:val="1"/>
          <w:wAfter w:w="10" w:type="dxa"/>
          <w:trHeight w:val="1140"/>
        </w:trPr>
        <w:tc>
          <w:tcPr>
            <w:tcW w:w="3964" w:type="dxa"/>
            <w:gridSpan w:val="4"/>
            <w:vAlign w:val="center"/>
            <w:hideMark/>
          </w:tcPr>
          <w:p w14:paraId="7BD316D8"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DOS PINZAS PARA LIGADURA DE VASOS O LIGACLIP O APLICADOR DE CLIPS DE 10MM, DESDE 34 CM DE LONGITUD, CON UNA CAJA DE CONSUMIBLES LIGACLIP EN TITANIO TALLA M/L. (COMPATIBLE CON EL INSUMO O CLIPS CON EL QUE CUENTE LA UNIDAD)</w:t>
            </w:r>
          </w:p>
        </w:tc>
        <w:tc>
          <w:tcPr>
            <w:tcW w:w="1560" w:type="dxa"/>
            <w:noWrap/>
            <w:vAlign w:val="center"/>
            <w:hideMark/>
          </w:tcPr>
          <w:p w14:paraId="6C205447"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2F4E12B8"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6130D81C"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9DF9E0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2BDABE4" w14:textId="77777777" w:rsidR="00D12705" w:rsidRPr="00D12705" w:rsidRDefault="00D12705" w:rsidP="00B13305">
            <w:pPr>
              <w:rPr>
                <w:rFonts w:ascii="Arial" w:hAnsi="Arial" w:cs="Arial"/>
                <w:sz w:val="16"/>
                <w:szCs w:val="16"/>
                <w:lang w:val="es-CO" w:eastAsia="es-CO"/>
              </w:rPr>
            </w:pPr>
          </w:p>
        </w:tc>
      </w:tr>
      <w:tr w:rsidR="00D12705" w:rsidRPr="00D12705" w14:paraId="1D9AB734" w14:textId="77777777" w:rsidTr="00C37CD6">
        <w:trPr>
          <w:gridAfter w:val="1"/>
          <w:wAfter w:w="10" w:type="dxa"/>
          <w:trHeight w:val="900"/>
        </w:trPr>
        <w:tc>
          <w:tcPr>
            <w:tcW w:w="3964" w:type="dxa"/>
            <w:gridSpan w:val="4"/>
            <w:vAlign w:val="center"/>
            <w:hideMark/>
          </w:tcPr>
          <w:p w14:paraId="3196DE0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PORTAGUJAS LAPAROSCOPICO MANDIBULAS RECTAS DE 5MM CON MANGO ERGONOMICO O AXIAL O TIPO PISTOLA O RECTO DE 31 A 33 CM DE LONGITUD, CON RACHE O BLOQUEO</w:t>
            </w:r>
          </w:p>
        </w:tc>
        <w:tc>
          <w:tcPr>
            <w:tcW w:w="1560" w:type="dxa"/>
            <w:noWrap/>
            <w:vAlign w:val="center"/>
            <w:hideMark/>
          </w:tcPr>
          <w:p w14:paraId="03D04E32"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6954889D"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6B09CE9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246813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5D81498" w14:textId="77777777" w:rsidR="00D12705" w:rsidRPr="00D12705" w:rsidRDefault="00D12705" w:rsidP="00B13305">
            <w:pPr>
              <w:rPr>
                <w:rFonts w:ascii="Arial" w:hAnsi="Arial" w:cs="Arial"/>
                <w:sz w:val="16"/>
                <w:szCs w:val="16"/>
                <w:lang w:val="es-CO" w:eastAsia="es-CO"/>
              </w:rPr>
            </w:pPr>
          </w:p>
        </w:tc>
      </w:tr>
      <w:tr w:rsidR="00D12705" w:rsidRPr="00D12705" w14:paraId="309241FB" w14:textId="77777777" w:rsidTr="00C37CD6">
        <w:trPr>
          <w:gridAfter w:val="1"/>
          <w:wAfter w:w="10" w:type="dxa"/>
          <w:trHeight w:val="570"/>
        </w:trPr>
        <w:tc>
          <w:tcPr>
            <w:tcW w:w="3964" w:type="dxa"/>
            <w:gridSpan w:val="4"/>
            <w:vAlign w:val="center"/>
            <w:hideMark/>
          </w:tcPr>
          <w:p w14:paraId="53731145"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CABLES MONOPOLARES PARA LAPAROSCOPIO DE 3 METROS DE LONGITUD</w:t>
            </w:r>
          </w:p>
        </w:tc>
        <w:tc>
          <w:tcPr>
            <w:tcW w:w="1560" w:type="dxa"/>
            <w:noWrap/>
            <w:vAlign w:val="center"/>
            <w:hideMark/>
          </w:tcPr>
          <w:p w14:paraId="006A5392"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0A14B0CE" w14:textId="77777777" w:rsidR="00D12705" w:rsidRPr="00D12705" w:rsidRDefault="00D12705" w:rsidP="00B13305">
            <w:pPr>
              <w:rPr>
                <w:rFonts w:ascii="Arial" w:hAnsi="Arial" w:cs="Arial"/>
                <w:sz w:val="16"/>
                <w:szCs w:val="16"/>
                <w:lang w:val="es-CO" w:eastAsia="es-CO"/>
              </w:rPr>
            </w:pPr>
          </w:p>
        </w:tc>
        <w:tc>
          <w:tcPr>
            <w:tcW w:w="993" w:type="dxa"/>
            <w:gridSpan w:val="2"/>
            <w:vAlign w:val="center"/>
            <w:hideMark/>
          </w:tcPr>
          <w:p w14:paraId="56CF7B1E"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0B320A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2F8744C" w14:textId="77777777" w:rsidR="00D12705" w:rsidRPr="00D12705" w:rsidRDefault="00D12705" w:rsidP="00B13305">
            <w:pPr>
              <w:rPr>
                <w:rFonts w:ascii="Arial" w:hAnsi="Arial" w:cs="Arial"/>
                <w:sz w:val="16"/>
                <w:szCs w:val="16"/>
                <w:lang w:val="es-CO" w:eastAsia="es-CO"/>
              </w:rPr>
            </w:pPr>
          </w:p>
        </w:tc>
      </w:tr>
      <w:tr w:rsidR="00D12705" w:rsidRPr="00D12705" w14:paraId="0770AC61" w14:textId="77777777" w:rsidTr="00C37CD6">
        <w:trPr>
          <w:gridAfter w:val="1"/>
          <w:wAfter w:w="10" w:type="dxa"/>
          <w:trHeight w:val="6283"/>
        </w:trPr>
        <w:tc>
          <w:tcPr>
            <w:tcW w:w="3964" w:type="dxa"/>
            <w:gridSpan w:val="4"/>
            <w:vAlign w:val="center"/>
            <w:hideMark/>
          </w:tcPr>
          <w:p w14:paraId="75FA00C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12FC3D17"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71C065C2"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center"/>
            <w:hideMark/>
          </w:tcPr>
          <w:p w14:paraId="7D0CAB7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A1B45A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34C0BE2" w14:textId="77777777" w:rsidR="00D12705" w:rsidRPr="00D12705" w:rsidRDefault="00D12705" w:rsidP="00B13305">
            <w:pPr>
              <w:rPr>
                <w:rFonts w:ascii="Arial" w:hAnsi="Arial" w:cs="Arial"/>
                <w:sz w:val="16"/>
                <w:szCs w:val="16"/>
                <w:lang w:val="es-CO" w:eastAsia="es-CO"/>
              </w:rPr>
            </w:pPr>
          </w:p>
        </w:tc>
      </w:tr>
      <w:tr w:rsidR="00D12705" w:rsidRPr="00D12705" w14:paraId="2F897450" w14:textId="77777777" w:rsidTr="00C37CD6">
        <w:trPr>
          <w:gridAfter w:val="1"/>
          <w:wAfter w:w="10" w:type="dxa"/>
          <w:trHeight w:val="1320"/>
        </w:trPr>
        <w:tc>
          <w:tcPr>
            <w:tcW w:w="6799" w:type="dxa"/>
            <w:gridSpan w:val="6"/>
            <w:vAlign w:val="center"/>
            <w:hideMark/>
          </w:tcPr>
          <w:p w14:paraId="0891BF7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vAlign w:val="center"/>
            <w:hideMark/>
          </w:tcPr>
          <w:p w14:paraId="5A6ACA8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DE7E9B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4FE016C" w14:textId="77777777" w:rsidR="00D12705" w:rsidRPr="00D12705" w:rsidRDefault="00D12705" w:rsidP="00B13305">
            <w:pPr>
              <w:rPr>
                <w:rFonts w:ascii="Arial" w:hAnsi="Arial" w:cs="Arial"/>
                <w:sz w:val="16"/>
                <w:szCs w:val="16"/>
                <w:lang w:val="es-CO" w:eastAsia="es-CO"/>
              </w:rPr>
            </w:pPr>
          </w:p>
        </w:tc>
      </w:tr>
      <w:tr w:rsidR="00D12705" w:rsidRPr="00D12705" w14:paraId="365AD08F" w14:textId="77777777" w:rsidTr="00C37CD6">
        <w:trPr>
          <w:gridAfter w:val="1"/>
          <w:wAfter w:w="10" w:type="dxa"/>
          <w:trHeight w:val="594"/>
        </w:trPr>
        <w:tc>
          <w:tcPr>
            <w:tcW w:w="6799" w:type="dxa"/>
            <w:gridSpan w:val="6"/>
            <w:vAlign w:val="center"/>
            <w:hideMark/>
          </w:tcPr>
          <w:p w14:paraId="473FE00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vAlign w:val="center"/>
            <w:hideMark/>
          </w:tcPr>
          <w:p w14:paraId="7881500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3E7988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6D22178" w14:textId="77777777" w:rsidR="00D12705" w:rsidRPr="00D12705" w:rsidRDefault="00D12705" w:rsidP="00B13305">
            <w:pPr>
              <w:rPr>
                <w:rFonts w:ascii="Arial" w:hAnsi="Arial" w:cs="Arial"/>
                <w:sz w:val="16"/>
                <w:szCs w:val="16"/>
                <w:lang w:val="es-CO" w:eastAsia="es-CO"/>
              </w:rPr>
            </w:pPr>
          </w:p>
        </w:tc>
      </w:tr>
      <w:tr w:rsidR="00D12705" w:rsidRPr="00D12705" w14:paraId="0672A0FB" w14:textId="77777777" w:rsidTr="00C37CD6">
        <w:trPr>
          <w:gridAfter w:val="1"/>
          <w:wAfter w:w="10" w:type="dxa"/>
          <w:trHeight w:val="2415"/>
        </w:trPr>
        <w:tc>
          <w:tcPr>
            <w:tcW w:w="6799" w:type="dxa"/>
            <w:gridSpan w:val="6"/>
            <w:vAlign w:val="center"/>
            <w:hideMark/>
          </w:tcPr>
          <w:p w14:paraId="54FFE13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vAlign w:val="center"/>
            <w:hideMark/>
          </w:tcPr>
          <w:p w14:paraId="777061C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D633AB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2CFBC2B" w14:textId="77777777" w:rsidR="00D12705" w:rsidRPr="00D12705" w:rsidRDefault="00D12705" w:rsidP="00B13305">
            <w:pPr>
              <w:rPr>
                <w:rFonts w:ascii="Arial" w:hAnsi="Arial" w:cs="Arial"/>
                <w:sz w:val="16"/>
                <w:szCs w:val="16"/>
                <w:lang w:val="es-CO" w:eastAsia="es-CO"/>
              </w:rPr>
            </w:pPr>
          </w:p>
        </w:tc>
      </w:tr>
      <w:tr w:rsidR="00D12705" w:rsidRPr="00D12705" w14:paraId="4F9C0684" w14:textId="77777777" w:rsidTr="00C37CD6">
        <w:trPr>
          <w:gridAfter w:val="1"/>
          <w:wAfter w:w="10" w:type="dxa"/>
          <w:trHeight w:val="750"/>
        </w:trPr>
        <w:tc>
          <w:tcPr>
            <w:tcW w:w="6799" w:type="dxa"/>
            <w:gridSpan w:val="6"/>
            <w:vAlign w:val="center"/>
            <w:hideMark/>
          </w:tcPr>
          <w:p w14:paraId="76966B1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vAlign w:val="center"/>
            <w:hideMark/>
          </w:tcPr>
          <w:p w14:paraId="03981EA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DDC2AA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25D47E6" w14:textId="77777777" w:rsidR="00D12705" w:rsidRPr="00D12705" w:rsidRDefault="00D12705" w:rsidP="00B13305">
            <w:pPr>
              <w:rPr>
                <w:rFonts w:ascii="Arial" w:hAnsi="Arial" w:cs="Arial"/>
                <w:sz w:val="16"/>
                <w:szCs w:val="16"/>
                <w:lang w:val="es-CO" w:eastAsia="es-CO"/>
              </w:rPr>
            </w:pPr>
          </w:p>
        </w:tc>
      </w:tr>
      <w:tr w:rsidR="00D12705" w:rsidRPr="00D12705" w14:paraId="074527F4" w14:textId="77777777" w:rsidTr="00C37CD6">
        <w:trPr>
          <w:gridAfter w:val="1"/>
          <w:wAfter w:w="10" w:type="dxa"/>
          <w:trHeight w:val="630"/>
        </w:trPr>
        <w:tc>
          <w:tcPr>
            <w:tcW w:w="6799" w:type="dxa"/>
            <w:gridSpan w:val="6"/>
            <w:vAlign w:val="center"/>
            <w:hideMark/>
          </w:tcPr>
          <w:p w14:paraId="2FB2C62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vAlign w:val="center"/>
            <w:hideMark/>
          </w:tcPr>
          <w:p w14:paraId="7867B81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E0EAEA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44F74EA" w14:textId="77777777" w:rsidR="00D12705" w:rsidRPr="00D12705" w:rsidRDefault="00D12705" w:rsidP="00B13305">
            <w:pPr>
              <w:rPr>
                <w:rFonts w:ascii="Arial" w:hAnsi="Arial" w:cs="Arial"/>
                <w:sz w:val="16"/>
                <w:szCs w:val="16"/>
                <w:lang w:val="es-CO" w:eastAsia="es-CO"/>
              </w:rPr>
            </w:pPr>
          </w:p>
        </w:tc>
      </w:tr>
      <w:tr w:rsidR="00D12705" w:rsidRPr="00D12705" w14:paraId="40F415DB" w14:textId="77777777" w:rsidTr="00C37CD6">
        <w:trPr>
          <w:gridAfter w:val="1"/>
          <w:wAfter w:w="10" w:type="dxa"/>
          <w:trHeight w:val="825"/>
        </w:trPr>
        <w:tc>
          <w:tcPr>
            <w:tcW w:w="6799" w:type="dxa"/>
            <w:gridSpan w:val="6"/>
            <w:vAlign w:val="center"/>
            <w:hideMark/>
          </w:tcPr>
          <w:p w14:paraId="031A612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EL CONTRATISTA ANEXA A LA PROPUESTA EL CERTIFICADO VIGENTE EMITIDO POR FABRICA DE GARANTIA DE LAS TIJERAS O INSTRUMENTOS DE CORTE COMO MINIMO DURANTE EL TIEMPO DE GARANTIA, EN CASO DE FALTA DE CORTE SE OBLIGARÁ AL CAMBIO DEL INSTRUMENTO</w:t>
            </w:r>
          </w:p>
        </w:tc>
        <w:tc>
          <w:tcPr>
            <w:tcW w:w="993" w:type="dxa"/>
            <w:gridSpan w:val="2"/>
            <w:vAlign w:val="center"/>
            <w:hideMark/>
          </w:tcPr>
          <w:p w14:paraId="260EFBA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7D801C5"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4C8A87A" w14:textId="77777777" w:rsidR="00D12705" w:rsidRPr="00D12705" w:rsidRDefault="00D12705" w:rsidP="00B13305">
            <w:pPr>
              <w:rPr>
                <w:rFonts w:ascii="Arial" w:hAnsi="Arial" w:cs="Arial"/>
                <w:sz w:val="16"/>
                <w:szCs w:val="16"/>
                <w:lang w:val="es-CO" w:eastAsia="es-CO"/>
              </w:rPr>
            </w:pPr>
          </w:p>
        </w:tc>
      </w:tr>
      <w:tr w:rsidR="00D12705" w:rsidRPr="00D12705" w14:paraId="1787191A" w14:textId="77777777" w:rsidTr="00C37CD6">
        <w:trPr>
          <w:gridAfter w:val="1"/>
          <w:wAfter w:w="10" w:type="dxa"/>
          <w:trHeight w:val="300"/>
        </w:trPr>
        <w:tc>
          <w:tcPr>
            <w:tcW w:w="6799" w:type="dxa"/>
            <w:gridSpan w:val="6"/>
            <w:vAlign w:val="center"/>
            <w:hideMark/>
          </w:tcPr>
          <w:p w14:paraId="6EF73B9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vAlign w:val="center"/>
            <w:hideMark/>
          </w:tcPr>
          <w:p w14:paraId="1DB6D3B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9E42F9B"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202FBEB" w14:textId="77777777" w:rsidR="00D12705" w:rsidRPr="00D12705" w:rsidRDefault="00D12705" w:rsidP="00B13305">
            <w:pPr>
              <w:rPr>
                <w:rFonts w:ascii="Arial" w:hAnsi="Arial" w:cs="Arial"/>
                <w:sz w:val="16"/>
                <w:szCs w:val="16"/>
                <w:lang w:val="es-CO" w:eastAsia="es-CO"/>
              </w:rPr>
            </w:pPr>
          </w:p>
        </w:tc>
      </w:tr>
      <w:tr w:rsidR="00D12705" w:rsidRPr="00D12705" w14:paraId="4423EA59" w14:textId="77777777" w:rsidTr="00C37CD6">
        <w:trPr>
          <w:gridAfter w:val="1"/>
          <w:wAfter w:w="10" w:type="dxa"/>
          <w:trHeight w:val="375"/>
        </w:trPr>
        <w:tc>
          <w:tcPr>
            <w:tcW w:w="9771" w:type="dxa"/>
            <w:gridSpan w:val="14"/>
            <w:shd w:val="clear" w:color="000000" w:fill="FFFFFF"/>
            <w:vAlign w:val="center"/>
            <w:hideMark/>
          </w:tcPr>
          <w:p w14:paraId="34DAACCC" w14:textId="77777777" w:rsidR="00D12705" w:rsidRPr="00D12705" w:rsidRDefault="00D12705" w:rsidP="00B13305">
            <w:pPr>
              <w:rPr>
                <w:rFonts w:ascii="Arial" w:hAnsi="Arial" w:cs="Arial"/>
                <w:sz w:val="16"/>
                <w:szCs w:val="16"/>
                <w:lang w:val="es-CO" w:eastAsia="es-CO"/>
              </w:rPr>
            </w:pPr>
          </w:p>
        </w:tc>
      </w:tr>
      <w:tr w:rsidR="00D12705" w:rsidRPr="00D12705" w14:paraId="37E281FA" w14:textId="77777777" w:rsidTr="00C37CD6">
        <w:trPr>
          <w:gridAfter w:val="1"/>
          <w:wAfter w:w="10" w:type="dxa"/>
          <w:trHeight w:val="55"/>
        </w:trPr>
        <w:tc>
          <w:tcPr>
            <w:tcW w:w="6799" w:type="dxa"/>
            <w:gridSpan w:val="6"/>
            <w:shd w:val="clear" w:color="000000" w:fill="E2EFDA"/>
            <w:vAlign w:val="bottom"/>
            <w:hideMark/>
          </w:tcPr>
          <w:p w14:paraId="30E222D0"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10</w:t>
            </w:r>
          </w:p>
        </w:tc>
        <w:tc>
          <w:tcPr>
            <w:tcW w:w="993" w:type="dxa"/>
            <w:gridSpan w:val="2"/>
            <w:vMerge w:val="restart"/>
            <w:shd w:val="clear" w:color="000000" w:fill="FCE4D6"/>
            <w:vAlign w:val="center"/>
            <w:hideMark/>
          </w:tcPr>
          <w:p w14:paraId="6E5E4E2A" w14:textId="4817CC06"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32E9A1D6" w14:textId="5BA648AA"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47F25CE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43ED39AC" w14:textId="77777777" w:rsidTr="00C37CD6">
        <w:trPr>
          <w:gridAfter w:val="1"/>
          <w:wAfter w:w="10" w:type="dxa"/>
          <w:trHeight w:val="405"/>
        </w:trPr>
        <w:tc>
          <w:tcPr>
            <w:tcW w:w="3964" w:type="dxa"/>
            <w:gridSpan w:val="4"/>
            <w:shd w:val="clear" w:color="000000" w:fill="E2EFDA"/>
            <w:vAlign w:val="center"/>
            <w:hideMark/>
          </w:tcPr>
          <w:p w14:paraId="07A123EC"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CISTOSCOPIO</w:t>
            </w:r>
          </w:p>
        </w:tc>
        <w:tc>
          <w:tcPr>
            <w:tcW w:w="1560" w:type="dxa"/>
            <w:shd w:val="clear" w:color="000000" w:fill="FCE4D6"/>
            <w:noWrap/>
            <w:vAlign w:val="center"/>
            <w:hideMark/>
          </w:tcPr>
          <w:p w14:paraId="4BEBCEE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vAlign w:val="center"/>
            <w:hideMark/>
          </w:tcPr>
          <w:p w14:paraId="306C65C8"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49896D8B"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383C36B4"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790B5C9F" w14:textId="77777777" w:rsidR="00D12705" w:rsidRPr="00D12705" w:rsidRDefault="00D12705" w:rsidP="00B13305">
            <w:pPr>
              <w:rPr>
                <w:rFonts w:ascii="Arial" w:hAnsi="Arial" w:cs="Arial"/>
                <w:sz w:val="16"/>
                <w:szCs w:val="16"/>
                <w:lang w:val="es-CO" w:eastAsia="es-CO"/>
              </w:rPr>
            </w:pPr>
          </w:p>
        </w:tc>
      </w:tr>
      <w:tr w:rsidR="00D12705" w:rsidRPr="00D12705" w14:paraId="14D56E06" w14:textId="77777777" w:rsidTr="00C37CD6">
        <w:trPr>
          <w:gridAfter w:val="1"/>
          <w:wAfter w:w="10" w:type="dxa"/>
          <w:trHeight w:val="390"/>
        </w:trPr>
        <w:tc>
          <w:tcPr>
            <w:tcW w:w="3964" w:type="dxa"/>
            <w:gridSpan w:val="4"/>
            <w:vAlign w:val="center"/>
            <w:hideMark/>
          </w:tcPr>
          <w:p w14:paraId="7ECA435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LENTE OPTICO DE 30 DIAMETRO 4MM DE 300MM DE LONGITUD, CESTA CON TAPA PARA EL LENTE</w:t>
            </w:r>
          </w:p>
        </w:tc>
        <w:tc>
          <w:tcPr>
            <w:tcW w:w="1560" w:type="dxa"/>
            <w:noWrap/>
            <w:vAlign w:val="center"/>
            <w:hideMark/>
          </w:tcPr>
          <w:p w14:paraId="308641DD"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29998C6F" w14:textId="77777777" w:rsidR="00D12705" w:rsidRPr="00D12705" w:rsidRDefault="00D12705" w:rsidP="00B13305">
            <w:pPr>
              <w:rPr>
                <w:rFonts w:ascii="Arial" w:hAnsi="Arial" w:cs="Arial"/>
                <w:sz w:val="16"/>
                <w:szCs w:val="16"/>
                <w:lang w:val="es-CO" w:eastAsia="es-CO"/>
              </w:rPr>
            </w:pPr>
          </w:p>
        </w:tc>
        <w:tc>
          <w:tcPr>
            <w:tcW w:w="993" w:type="dxa"/>
            <w:gridSpan w:val="2"/>
            <w:vAlign w:val="bottom"/>
            <w:hideMark/>
          </w:tcPr>
          <w:p w14:paraId="02AD4D4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D7B47AE"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D79CDB6" w14:textId="77777777" w:rsidR="00D12705" w:rsidRPr="00D12705" w:rsidRDefault="00D12705" w:rsidP="00B13305">
            <w:pPr>
              <w:rPr>
                <w:rFonts w:ascii="Arial" w:hAnsi="Arial" w:cs="Arial"/>
                <w:sz w:val="16"/>
                <w:szCs w:val="16"/>
                <w:lang w:val="es-CO" w:eastAsia="es-CO"/>
              </w:rPr>
            </w:pPr>
          </w:p>
        </w:tc>
      </w:tr>
      <w:tr w:rsidR="00D12705" w:rsidRPr="00D12705" w14:paraId="325F97C5" w14:textId="77777777" w:rsidTr="00C37CD6">
        <w:trPr>
          <w:gridAfter w:val="1"/>
          <w:wAfter w:w="10" w:type="dxa"/>
          <w:trHeight w:val="540"/>
        </w:trPr>
        <w:tc>
          <w:tcPr>
            <w:tcW w:w="3964" w:type="dxa"/>
            <w:gridSpan w:val="4"/>
            <w:vAlign w:val="center"/>
            <w:hideMark/>
          </w:tcPr>
          <w:p w14:paraId="5AEAAAC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CAMISA O VAINA DE 17 CHARR, PARA CISTOSCOPIO DE 4MM, CON DOS PUERTOS ROTATORIOS</w:t>
            </w:r>
          </w:p>
        </w:tc>
        <w:tc>
          <w:tcPr>
            <w:tcW w:w="1560" w:type="dxa"/>
            <w:noWrap/>
            <w:vAlign w:val="center"/>
            <w:hideMark/>
          </w:tcPr>
          <w:p w14:paraId="77A682E2"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49F81C33" w14:textId="77777777" w:rsidR="00D12705" w:rsidRPr="00D12705" w:rsidRDefault="00D12705" w:rsidP="00B13305">
            <w:pPr>
              <w:rPr>
                <w:rFonts w:ascii="Arial" w:hAnsi="Arial" w:cs="Arial"/>
                <w:sz w:val="16"/>
                <w:szCs w:val="16"/>
                <w:lang w:val="es-CO" w:eastAsia="es-CO"/>
              </w:rPr>
            </w:pPr>
          </w:p>
        </w:tc>
        <w:tc>
          <w:tcPr>
            <w:tcW w:w="993" w:type="dxa"/>
            <w:gridSpan w:val="2"/>
            <w:vAlign w:val="bottom"/>
            <w:hideMark/>
          </w:tcPr>
          <w:p w14:paraId="4E5EB35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2139A4E"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513598E" w14:textId="77777777" w:rsidR="00D12705" w:rsidRPr="00D12705" w:rsidRDefault="00D12705" w:rsidP="00B13305">
            <w:pPr>
              <w:rPr>
                <w:rFonts w:ascii="Arial" w:hAnsi="Arial" w:cs="Arial"/>
                <w:sz w:val="16"/>
                <w:szCs w:val="16"/>
                <w:lang w:val="es-CO" w:eastAsia="es-CO"/>
              </w:rPr>
            </w:pPr>
          </w:p>
        </w:tc>
      </w:tr>
      <w:tr w:rsidR="00D12705" w:rsidRPr="00D12705" w14:paraId="17101E22" w14:textId="77777777" w:rsidTr="00C37CD6">
        <w:trPr>
          <w:gridAfter w:val="1"/>
          <w:wAfter w:w="10" w:type="dxa"/>
          <w:trHeight w:val="510"/>
        </w:trPr>
        <w:tc>
          <w:tcPr>
            <w:tcW w:w="3964" w:type="dxa"/>
            <w:gridSpan w:val="4"/>
            <w:vAlign w:val="center"/>
            <w:hideMark/>
          </w:tcPr>
          <w:p w14:paraId="184E2BB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UNA CAMISA O VAINA DE 19 CHARR, PARA CISTOSCOPIO DE 4MM, CON DOS PUERTOS ROTATORIOS </w:t>
            </w:r>
          </w:p>
        </w:tc>
        <w:tc>
          <w:tcPr>
            <w:tcW w:w="1560" w:type="dxa"/>
            <w:noWrap/>
            <w:vAlign w:val="center"/>
            <w:hideMark/>
          </w:tcPr>
          <w:p w14:paraId="09F012CE"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5A0E1DF5" w14:textId="77777777" w:rsidR="00D12705" w:rsidRPr="00D12705" w:rsidRDefault="00D12705" w:rsidP="00B13305">
            <w:pPr>
              <w:rPr>
                <w:rFonts w:ascii="Arial" w:hAnsi="Arial" w:cs="Arial"/>
                <w:sz w:val="16"/>
                <w:szCs w:val="16"/>
                <w:lang w:val="es-CO" w:eastAsia="es-CO"/>
              </w:rPr>
            </w:pPr>
          </w:p>
        </w:tc>
        <w:tc>
          <w:tcPr>
            <w:tcW w:w="993" w:type="dxa"/>
            <w:gridSpan w:val="2"/>
            <w:vAlign w:val="bottom"/>
            <w:hideMark/>
          </w:tcPr>
          <w:p w14:paraId="6AA037E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F8CF149"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7D112D9F" w14:textId="77777777" w:rsidR="00D12705" w:rsidRPr="00D12705" w:rsidRDefault="00D12705" w:rsidP="00B13305">
            <w:pPr>
              <w:rPr>
                <w:rFonts w:ascii="Arial" w:hAnsi="Arial" w:cs="Arial"/>
                <w:sz w:val="16"/>
                <w:szCs w:val="16"/>
                <w:lang w:val="es-CO" w:eastAsia="es-CO"/>
              </w:rPr>
            </w:pPr>
          </w:p>
        </w:tc>
      </w:tr>
      <w:tr w:rsidR="00D12705" w:rsidRPr="00D12705" w14:paraId="252BD225" w14:textId="77777777" w:rsidTr="00C37CD6">
        <w:trPr>
          <w:gridAfter w:val="1"/>
          <w:wAfter w:w="10" w:type="dxa"/>
          <w:trHeight w:val="495"/>
        </w:trPr>
        <w:tc>
          <w:tcPr>
            <w:tcW w:w="3964" w:type="dxa"/>
            <w:gridSpan w:val="4"/>
            <w:vAlign w:val="center"/>
            <w:hideMark/>
          </w:tcPr>
          <w:p w14:paraId="6060AB15"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CAMISA O VAINA DE 20 A 22 CHARR, PARA CISTOSCOPIO DE 4MM, CON DOS PUERTOS ROTATORIOS</w:t>
            </w:r>
          </w:p>
        </w:tc>
        <w:tc>
          <w:tcPr>
            <w:tcW w:w="1560" w:type="dxa"/>
            <w:noWrap/>
            <w:vAlign w:val="center"/>
            <w:hideMark/>
          </w:tcPr>
          <w:p w14:paraId="77902F53"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7174762A" w14:textId="77777777" w:rsidR="00D12705" w:rsidRPr="00D12705" w:rsidRDefault="00D12705" w:rsidP="00B13305">
            <w:pPr>
              <w:rPr>
                <w:rFonts w:ascii="Arial" w:hAnsi="Arial" w:cs="Arial"/>
                <w:sz w:val="16"/>
                <w:szCs w:val="16"/>
                <w:lang w:val="es-CO" w:eastAsia="es-CO"/>
              </w:rPr>
            </w:pPr>
          </w:p>
        </w:tc>
        <w:tc>
          <w:tcPr>
            <w:tcW w:w="993" w:type="dxa"/>
            <w:gridSpan w:val="2"/>
            <w:vAlign w:val="bottom"/>
            <w:hideMark/>
          </w:tcPr>
          <w:p w14:paraId="1BE6229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6C8F183"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5E60A74" w14:textId="77777777" w:rsidR="00D12705" w:rsidRPr="00D12705" w:rsidRDefault="00D12705" w:rsidP="00B13305">
            <w:pPr>
              <w:rPr>
                <w:rFonts w:ascii="Arial" w:hAnsi="Arial" w:cs="Arial"/>
                <w:sz w:val="16"/>
                <w:szCs w:val="16"/>
                <w:lang w:val="es-CO" w:eastAsia="es-CO"/>
              </w:rPr>
            </w:pPr>
          </w:p>
        </w:tc>
      </w:tr>
      <w:tr w:rsidR="00D12705" w:rsidRPr="00D12705" w14:paraId="4CDD1E25" w14:textId="77777777" w:rsidTr="00C37CD6">
        <w:trPr>
          <w:gridAfter w:val="1"/>
          <w:wAfter w:w="10" w:type="dxa"/>
          <w:trHeight w:val="450"/>
        </w:trPr>
        <w:tc>
          <w:tcPr>
            <w:tcW w:w="3964" w:type="dxa"/>
            <w:gridSpan w:val="4"/>
            <w:vAlign w:val="center"/>
            <w:hideMark/>
          </w:tcPr>
          <w:p w14:paraId="1D298C4B"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 OBTURADOR DE 17 CHARR PARA CAMISA DE CISTOSCOPIO DE 17 CHARR</w:t>
            </w:r>
          </w:p>
        </w:tc>
        <w:tc>
          <w:tcPr>
            <w:tcW w:w="1560" w:type="dxa"/>
            <w:noWrap/>
            <w:vAlign w:val="center"/>
            <w:hideMark/>
          </w:tcPr>
          <w:p w14:paraId="5DF7CB39"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063C2978" w14:textId="77777777" w:rsidR="00D12705" w:rsidRPr="00D12705" w:rsidRDefault="00D12705" w:rsidP="00B13305">
            <w:pPr>
              <w:rPr>
                <w:rFonts w:ascii="Arial" w:hAnsi="Arial" w:cs="Arial"/>
                <w:sz w:val="16"/>
                <w:szCs w:val="16"/>
                <w:lang w:val="es-CO" w:eastAsia="es-CO"/>
              </w:rPr>
            </w:pPr>
          </w:p>
        </w:tc>
        <w:tc>
          <w:tcPr>
            <w:tcW w:w="993" w:type="dxa"/>
            <w:gridSpan w:val="2"/>
            <w:vAlign w:val="bottom"/>
            <w:hideMark/>
          </w:tcPr>
          <w:p w14:paraId="4D0F995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A797F28"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2100D5A" w14:textId="77777777" w:rsidR="00D12705" w:rsidRPr="00D12705" w:rsidRDefault="00D12705" w:rsidP="00B13305">
            <w:pPr>
              <w:rPr>
                <w:rFonts w:ascii="Arial" w:hAnsi="Arial" w:cs="Arial"/>
                <w:sz w:val="16"/>
                <w:szCs w:val="16"/>
                <w:lang w:val="es-CO" w:eastAsia="es-CO"/>
              </w:rPr>
            </w:pPr>
          </w:p>
        </w:tc>
      </w:tr>
      <w:tr w:rsidR="00D12705" w:rsidRPr="00D12705" w14:paraId="42515285" w14:textId="77777777" w:rsidTr="00C37CD6">
        <w:trPr>
          <w:gridAfter w:val="1"/>
          <w:wAfter w:w="10" w:type="dxa"/>
          <w:trHeight w:val="495"/>
        </w:trPr>
        <w:tc>
          <w:tcPr>
            <w:tcW w:w="3964" w:type="dxa"/>
            <w:gridSpan w:val="4"/>
            <w:vAlign w:val="center"/>
            <w:hideMark/>
          </w:tcPr>
          <w:p w14:paraId="59DA5339"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OBTURADOR DE 19 CHARR PARA CAMISA DE CISTOSCOPIO DE 19 CHARR </w:t>
            </w:r>
          </w:p>
        </w:tc>
        <w:tc>
          <w:tcPr>
            <w:tcW w:w="1560" w:type="dxa"/>
            <w:noWrap/>
            <w:vAlign w:val="center"/>
            <w:hideMark/>
          </w:tcPr>
          <w:p w14:paraId="27B78D1F"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47ADA8D1" w14:textId="77777777" w:rsidR="00D12705" w:rsidRPr="00D12705" w:rsidRDefault="00D12705" w:rsidP="00B13305">
            <w:pPr>
              <w:rPr>
                <w:rFonts w:ascii="Arial" w:hAnsi="Arial" w:cs="Arial"/>
                <w:sz w:val="16"/>
                <w:szCs w:val="16"/>
                <w:lang w:val="es-CO" w:eastAsia="es-CO"/>
              </w:rPr>
            </w:pPr>
          </w:p>
        </w:tc>
        <w:tc>
          <w:tcPr>
            <w:tcW w:w="993" w:type="dxa"/>
            <w:gridSpan w:val="2"/>
            <w:vAlign w:val="bottom"/>
            <w:hideMark/>
          </w:tcPr>
          <w:p w14:paraId="6C32297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B6EE99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9043AD1" w14:textId="77777777" w:rsidR="00D12705" w:rsidRPr="00D12705" w:rsidRDefault="00D12705" w:rsidP="00B13305">
            <w:pPr>
              <w:rPr>
                <w:rFonts w:ascii="Arial" w:hAnsi="Arial" w:cs="Arial"/>
                <w:sz w:val="16"/>
                <w:szCs w:val="16"/>
                <w:lang w:val="es-CO" w:eastAsia="es-CO"/>
              </w:rPr>
            </w:pPr>
          </w:p>
        </w:tc>
      </w:tr>
      <w:tr w:rsidR="00D12705" w:rsidRPr="00D12705" w14:paraId="5A9FD62F" w14:textId="77777777" w:rsidTr="00C37CD6">
        <w:trPr>
          <w:gridAfter w:val="1"/>
          <w:wAfter w:w="10" w:type="dxa"/>
          <w:trHeight w:val="570"/>
        </w:trPr>
        <w:tc>
          <w:tcPr>
            <w:tcW w:w="3964" w:type="dxa"/>
            <w:gridSpan w:val="4"/>
            <w:vAlign w:val="center"/>
            <w:hideMark/>
          </w:tcPr>
          <w:p w14:paraId="44D7960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UN OBTURADOR DE 20 A 22 CHARR PARA CAMISA DE CISTOSCOPIO DE 20 A 22 CHARR </w:t>
            </w:r>
          </w:p>
        </w:tc>
        <w:tc>
          <w:tcPr>
            <w:tcW w:w="1560" w:type="dxa"/>
            <w:noWrap/>
            <w:vAlign w:val="center"/>
            <w:hideMark/>
          </w:tcPr>
          <w:p w14:paraId="1DA4537B"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44235898" w14:textId="77777777" w:rsidR="00D12705" w:rsidRPr="00D12705" w:rsidRDefault="00D12705" w:rsidP="00B13305">
            <w:pPr>
              <w:rPr>
                <w:rFonts w:ascii="Arial" w:hAnsi="Arial" w:cs="Arial"/>
                <w:sz w:val="16"/>
                <w:szCs w:val="16"/>
                <w:lang w:val="es-CO" w:eastAsia="es-CO"/>
              </w:rPr>
            </w:pPr>
          </w:p>
        </w:tc>
        <w:tc>
          <w:tcPr>
            <w:tcW w:w="993" w:type="dxa"/>
            <w:gridSpan w:val="2"/>
            <w:vAlign w:val="bottom"/>
            <w:hideMark/>
          </w:tcPr>
          <w:p w14:paraId="1B0AA0E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1CC788C"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C393B2C" w14:textId="77777777" w:rsidR="00D12705" w:rsidRPr="00D12705" w:rsidRDefault="00D12705" w:rsidP="00B13305">
            <w:pPr>
              <w:rPr>
                <w:rFonts w:ascii="Arial" w:hAnsi="Arial" w:cs="Arial"/>
                <w:sz w:val="16"/>
                <w:szCs w:val="16"/>
                <w:lang w:val="es-CO" w:eastAsia="es-CO"/>
              </w:rPr>
            </w:pPr>
          </w:p>
        </w:tc>
      </w:tr>
      <w:tr w:rsidR="00D12705" w:rsidRPr="00D12705" w14:paraId="4B1F400D" w14:textId="77777777" w:rsidTr="00C37CD6">
        <w:trPr>
          <w:gridAfter w:val="1"/>
          <w:wAfter w:w="10" w:type="dxa"/>
          <w:trHeight w:val="495"/>
        </w:trPr>
        <w:tc>
          <w:tcPr>
            <w:tcW w:w="3964" w:type="dxa"/>
            <w:gridSpan w:val="4"/>
            <w:vAlign w:val="center"/>
            <w:hideMark/>
          </w:tcPr>
          <w:p w14:paraId="40E8B9B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PUENTE O ADAPTADOR DE TRABAJO CON DOS CANALES DE TRABAJO.</w:t>
            </w:r>
          </w:p>
        </w:tc>
        <w:tc>
          <w:tcPr>
            <w:tcW w:w="1560" w:type="dxa"/>
            <w:vAlign w:val="center"/>
            <w:hideMark/>
          </w:tcPr>
          <w:p w14:paraId="3B28955D"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1EF6F75D" w14:textId="77777777" w:rsidR="00D12705" w:rsidRPr="00D12705" w:rsidRDefault="00D12705" w:rsidP="00B13305">
            <w:pPr>
              <w:rPr>
                <w:rFonts w:ascii="Arial" w:hAnsi="Arial" w:cs="Arial"/>
                <w:sz w:val="16"/>
                <w:szCs w:val="16"/>
                <w:lang w:val="es-CO" w:eastAsia="es-CO"/>
              </w:rPr>
            </w:pPr>
          </w:p>
        </w:tc>
        <w:tc>
          <w:tcPr>
            <w:tcW w:w="993" w:type="dxa"/>
            <w:gridSpan w:val="2"/>
            <w:vAlign w:val="bottom"/>
            <w:hideMark/>
          </w:tcPr>
          <w:p w14:paraId="037C77D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90D35E9"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ADA1331" w14:textId="77777777" w:rsidR="00D12705" w:rsidRPr="00D12705" w:rsidRDefault="00D12705" w:rsidP="00B13305">
            <w:pPr>
              <w:rPr>
                <w:rFonts w:ascii="Arial" w:hAnsi="Arial" w:cs="Arial"/>
                <w:sz w:val="16"/>
                <w:szCs w:val="16"/>
                <w:lang w:val="es-CO" w:eastAsia="es-CO"/>
              </w:rPr>
            </w:pPr>
          </w:p>
        </w:tc>
      </w:tr>
      <w:tr w:rsidR="00D12705" w:rsidRPr="00D12705" w14:paraId="6AAE2CD7" w14:textId="77777777" w:rsidTr="00C37CD6">
        <w:trPr>
          <w:gridAfter w:val="1"/>
          <w:wAfter w:w="10" w:type="dxa"/>
          <w:trHeight w:val="780"/>
        </w:trPr>
        <w:tc>
          <w:tcPr>
            <w:tcW w:w="3964" w:type="dxa"/>
            <w:gridSpan w:val="4"/>
            <w:vAlign w:val="center"/>
            <w:hideMark/>
          </w:tcPr>
          <w:p w14:paraId="08E9194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PINZA FLEXIBLE DE AGARRE DE BOCA DENTADA PARA CUERPO EXTRAÑO DE 7CHARR PARA CISTOSCOPIO DE 370MM A 400MM DE LONGITUD</w:t>
            </w:r>
          </w:p>
        </w:tc>
        <w:tc>
          <w:tcPr>
            <w:tcW w:w="1560" w:type="dxa"/>
            <w:noWrap/>
            <w:vAlign w:val="center"/>
            <w:hideMark/>
          </w:tcPr>
          <w:p w14:paraId="717C6BFF" w14:textId="77777777" w:rsidR="00D12705" w:rsidRPr="00D12705" w:rsidRDefault="00D12705" w:rsidP="00B13305">
            <w:pPr>
              <w:rPr>
                <w:rFonts w:ascii="Arial" w:hAnsi="Arial" w:cs="Arial"/>
                <w:sz w:val="16"/>
                <w:szCs w:val="16"/>
                <w:lang w:val="es-CO" w:eastAsia="es-CO"/>
              </w:rPr>
            </w:pPr>
          </w:p>
        </w:tc>
        <w:tc>
          <w:tcPr>
            <w:tcW w:w="1275" w:type="dxa"/>
            <w:noWrap/>
            <w:vAlign w:val="center"/>
            <w:hideMark/>
          </w:tcPr>
          <w:p w14:paraId="4D480B59" w14:textId="77777777" w:rsidR="00D12705" w:rsidRPr="00D12705" w:rsidRDefault="00D12705" w:rsidP="00B13305">
            <w:pPr>
              <w:rPr>
                <w:rFonts w:ascii="Arial" w:hAnsi="Arial" w:cs="Arial"/>
                <w:sz w:val="16"/>
                <w:szCs w:val="16"/>
                <w:lang w:val="es-CO" w:eastAsia="es-CO"/>
              </w:rPr>
            </w:pPr>
          </w:p>
        </w:tc>
        <w:tc>
          <w:tcPr>
            <w:tcW w:w="993" w:type="dxa"/>
            <w:gridSpan w:val="2"/>
            <w:vAlign w:val="bottom"/>
            <w:hideMark/>
          </w:tcPr>
          <w:p w14:paraId="5FE83CF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B7764DC"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E652E4D" w14:textId="77777777" w:rsidR="00D12705" w:rsidRPr="00D12705" w:rsidRDefault="00D12705" w:rsidP="00B13305">
            <w:pPr>
              <w:rPr>
                <w:rFonts w:ascii="Arial" w:hAnsi="Arial" w:cs="Arial"/>
                <w:sz w:val="16"/>
                <w:szCs w:val="16"/>
                <w:lang w:val="es-CO" w:eastAsia="es-CO"/>
              </w:rPr>
            </w:pPr>
          </w:p>
        </w:tc>
      </w:tr>
      <w:tr w:rsidR="00D12705" w:rsidRPr="00D12705" w14:paraId="05BD0DF1" w14:textId="77777777" w:rsidTr="00C37CD6">
        <w:trPr>
          <w:gridAfter w:val="1"/>
          <w:wAfter w:w="10" w:type="dxa"/>
          <w:trHeight w:val="555"/>
        </w:trPr>
        <w:tc>
          <w:tcPr>
            <w:tcW w:w="3964" w:type="dxa"/>
            <w:gridSpan w:val="4"/>
            <w:vAlign w:val="center"/>
            <w:hideMark/>
          </w:tcPr>
          <w:p w14:paraId="36FB316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PINZA FLEXIBLE DE BIOPSIA ACCION DOBLE DE 7CHARR PARA CISTOSCOPIO, DE 370MM A 400MM DE LONGITUD</w:t>
            </w:r>
          </w:p>
        </w:tc>
        <w:tc>
          <w:tcPr>
            <w:tcW w:w="1560" w:type="dxa"/>
            <w:shd w:val="clear" w:color="000000" w:fill="FFFFFF"/>
            <w:vAlign w:val="center"/>
            <w:hideMark/>
          </w:tcPr>
          <w:p w14:paraId="5DA2716A"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3BE5D02A"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7A6FC13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C54FCCE"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37334CA" w14:textId="77777777" w:rsidR="00D12705" w:rsidRPr="00D12705" w:rsidRDefault="00D12705" w:rsidP="00B13305">
            <w:pPr>
              <w:rPr>
                <w:rFonts w:ascii="Arial" w:hAnsi="Arial" w:cs="Arial"/>
                <w:sz w:val="16"/>
                <w:szCs w:val="16"/>
                <w:lang w:val="es-CO" w:eastAsia="es-CO"/>
              </w:rPr>
            </w:pPr>
          </w:p>
        </w:tc>
      </w:tr>
      <w:tr w:rsidR="00D12705" w:rsidRPr="00D12705" w14:paraId="39CCA919" w14:textId="77777777" w:rsidTr="00C37CD6">
        <w:trPr>
          <w:gridAfter w:val="1"/>
          <w:wAfter w:w="10" w:type="dxa"/>
          <w:trHeight w:val="510"/>
        </w:trPr>
        <w:tc>
          <w:tcPr>
            <w:tcW w:w="3964" w:type="dxa"/>
            <w:gridSpan w:val="4"/>
            <w:vAlign w:val="center"/>
            <w:hideMark/>
          </w:tcPr>
          <w:p w14:paraId="40CC80E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TIJERA FLEXIBLE DE 7CHARR PARA CISTOSCOPIO, DE 380MM A 400MM DE LONGITUD</w:t>
            </w:r>
          </w:p>
        </w:tc>
        <w:tc>
          <w:tcPr>
            <w:tcW w:w="1560" w:type="dxa"/>
            <w:noWrap/>
            <w:vAlign w:val="center"/>
            <w:hideMark/>
          </w:tcPr>
          <w:p w14:paraId="00794FFF"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48FEA0B5"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6B682D0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69337DD"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28D2CB44" w14:textId="77777777" w:rsidR="00D12705" w:rsidRPr="00D12705" w:rsidRDefault="00D12705" w:rsidP="00B13305">
            <w:pPr>
              <w:rPr>
                <w:rFonts w:ascii="Arial" w:hAnsi="Arial" w:cs="Arial"/>
                <w:sz w:val="16"/>
                <w:szCs w:val="16"/>
                <w:lang w:val="es-CO" w:eastAsia="es-CO"/>
              </w:rPr>
            </w:pPr>
          </w:p>
        </w:tc>
      </w:tr>
      <w:tr w:rsidR="00D12705" w:rsidRPr="00D12705" w14:paraId="63ACC779" w14:textId="77777777" w:rsidTr="00C37CD6">
        <w:trPr>
          <w:gridAfter w:val="1"/>
          <w:wAfter w:w="10" w:type="dxa"/>
          <w:trHeight w:val="1245"/>
        </w:trPr>
        <w:tc>
          <w:tcPr>
            <w:tcW w:w="3964" w:type="dxa"/>
            <w:gridSpan w:val="4"/>
            <w:vAlign w:val="center"/>
            <w:hideMark/>
          </w:tcPr>
          <w:p w14:paraId="7B80032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 CABLE DE FIBRA OPTICA LED COMPATIBLE CON EL EQUIPO CON EL QUE CUENTA EL ESTABLECIMIENTO DE SANIDAD POLICÍA DESTINO, POR LO CUAL, LA COORDINACIÓN SE REALIZARÁ CON EL JEFE DE LA CENTRAL DE ESTERILIZACIÓN CON ADAPTADOR SI SE REQUIERE.</w:t>
            </w:r>
          </w:p>
        </w:tc>
        <w:tc>
          <w:tcPr>
            <w:tcW w:w="1560" w:type="dxa"/>
            <w:vAlign w:val="center"/>
            <w:hideMark/>
          </w:tcPr>
          <w:p w14:paraId="79064F5A"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021F1B85"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7E6F7F7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67A5413"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DF824E8" w14:textId="77777777" w:rsidR="00D12705" w:rsidRPr="00D12705" w:rsidRDefault="00D12705" w:rsidP="00B13305">
            <w:pPr>
              <w:rPr>
                <w:rFonts w:ascii="Arial" w:hAnsi="Arial" w:cs="Arial"/>
                <w:sz w:val="16"/>
                <w:szCs w:val="16"/>
                <w:lang w:val="es-CO" w:eastAsia="es-CO"/>
              </w:rPr>
            </w:pPr>
          </w:p>
        </w:tc>
      </w:tr>
      <w:tr w:rsidR="00D12705" w:rsidRPr="00D12705" w14:paraId="76478CC5" w14:textId="77777777" w:rsidTr="00C37CD6">
        <w:trPr>
          <w:gridAfter w:val="1"/>
          <w:wAfter w:w="10" w:type="dxa"/>
          <w:trHeight w:val="1575"/>
        </w:trPr>
        <w:tc>
          <w:tcPr>
            <w:tcW w:w="3964" w:type="dxa"/>
            <w:gridSpan w:val="4"/>
            <w:vAlign w:val="center"/>
            <w:hideMark/>
          </w:tcPr>
          <w:p w14:paraId="766D5C13"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 CONTENEDOR CON TAPA PLASTICA PERFORADA QUE CONTENGA TODOS LOS INSTRUMENTOS O UNA CESTA METALICA CON TAPA METALICA LAS MEDIDAS DEL CONTENEDOR DEBEN SER ACORDE CON LA CANTIDAD DE PIEZAS QUE CONFORMAN EL EQUIPO CON EL PROPÓSITO DE QUE ESTE SE AJUSTE AL CONTENIDO DEL SET COMPLETO (DE ACUERDO A LA PRESENTACION DEL CONTENEDOR DEBEN GARANTIZAR LA SEGURIDAD DEL INSTRUMENTAL POR MEDIO DE ESTERILLAS ACORDE AL TAMAÑO) NO DEBE REQUERIR CONSUMIBLES</w:t>
            </w:r>
          </w:p>
        </w:tc>
        <w:tc>
          <w:tcPr>
            <w:tcW w:w="1560" w:type="dxa"/>
            <w:noWrap/>
            <w:vAlign w:val="center"/>
            <w:hideMark/>
          </w:tcPr>
          <w:p w14:paraId="5C722D0D"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23373825"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1871B6E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D82EFD2"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33729B4" w14:textId="77777777" w:rsidR="00D12705" w:rsidRPr="00D12705" w:rsidRDefault="00D12705" w:rsidP="00B13305">
            <w:pPr>
              <w:rPr>
                <w:rFonts w:ascii="Arial" w:hAnsi="Arial" w:cs="Arial"/>
                <w:sz w:val="16"/>
                <w:szCs w:val="16"/>
                <w:lang w:val="es-CO" w:eastAsia="es-CO"/>
              </w:rPr>
            </w:pPr>
          </w:p>
        </w:tc>
      </w:tr>
      <w:tr w:rsidR="00D12705" w:rsidRPr="00D12705" w14:paraId="2C47C058" w14:textId="77777777" w:rsidTr="00C37CD6">
        <w:trPr>
          <w:gridAfter w:val="1"/>
          <w:wAfter w:w="10" w:type="dxa"/>
          <w:trHeight w:val="1320"/>
        </w:trPr>
        <w:tc>
          <w:tcPr>
            <w:tcW w:w="6799" w:type="dxa"/>
            <w:gridSpan w:val="6"/>
            <w:vAlign w:val="center"/>
            <w:hideMark/>
          </w:tcPr>
          <w:p w14:paraId="31F04C1E"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vAlign w:val="bottom"/>
            <w:hideMark/>
          </w:tcPr>
          <w:p w14:paraId="6AA4F0B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4B28F51"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130E82C" w14:textId="77777777" w:rsidR="00D12705" w:rsidRPr="00D12705" w:rsidRDefault="00D12705" w:rsidP="00B13305">
            <w:pPr>
              <w:rPr>
                <w:rFonts w:ascii="Arial" w:hAnsi="Arial" w:cs="Arial"/>
                <w:sz w:val="16"/>
                <w:szCs w:val="16"/>
                <w:lang w:val="es-CO" w:eastAsia="es-CO"/>
              </w:rPr>
            </w:pPr>
          </w:p>
        </w:tc>
      </w:tr>
      <w:tr w:rsidR="00D12705" w:rsidRPr="00D12705" w14:paraId="0364AE35" w14:textId="77777777" w:rsidTr="00C37CD6">
        <w:trPr>
          <w:gridAfter w:val="1"/>
          <w:wAfter w:w="10" w:type="dxa"/>
          <w:trHeight w:val="1620"/>
        </w:trPr>
        <w:tc>
          <w:tcPr>
            <w:tcW w:w="6799" w:type="dxa"/>
            <w:gridSpan w:val="6"/>
            <w:vAlign w:val="center"/>
            <w:hideMark/>
          </w:tcPr>
          <w:p w14:paraId="57AABA12"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vAlign w:val="bottom"/>
            <w:hideMark/>
          </w:tcPr>
          <w:p w14:paraId="4BB1370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898F65C"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F301A10" w14:textId="77777777" w:rsidR="00D12705" w:rsidRPr="00D12705" w:rsidRDefault="00D12705" w:rsidP="00B13305">
            <w:pPr>
              <w:rPr>
                <w:rFonts w:ascii="Arial" w:hAnsi="Arial" w:cs="Arial"/>
                <w:sz w:val="16"/>
                <w:szCs w:val="16"/>
                <w:lang w:val="es-CO" w:eastAsia="es-CO"/>
              </w:rPr>
            </w:pPr>
          </w:p>
        </w:tc>
      </w:tr>
      <w:tr w:rsidR="00D12705" w:rsidRPr="00D12705" w14:paraId="182D0AEB" w14:textId="77777777" w:rsidTr="00C37CD6">
        <w:trPr>
          <w:gridAfter w:val="1"/>
          <w:wAfter w:w="10" w:type="dxa"/>
          <w:trHeight w:val="2730"/>
        </w:trPr>
        <w:tc>
          <w:tcPr>
            <w:tcW w:w="6799" w:type="dxa"/>
            <w:gridSpan w:val="6"/>
            <w:shd w:val="clear" w:color="000000" w:fill="FFFFFF"/>
            <w:vAlign w:val="center"/>
            <w:hideMark/>
          </w:tcPr>
          <w:p w14:paraId="487BEB4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vAlign w:val="bottom"/>
            <w:hideMark/>
          </w:tcPr>
          <w:p w14:paraId="54FE4D0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ADDC289"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87CD610" w14:textId="77777777" w:rsidR="00D12705" w:rsidRPr="00D12705" w:rsidRDefault="00D12705" w:rsidP="00B13305">
            <w:pPr>
              <w:rPr>
                <w:rFonts w:ascii="Arial" w:hAnsi="Arial" w:cs="Arial"/>
                <w:sz w:val="16"/>
                <w:szCs w:val="16"/>
                <w:lang w:val="es-CO" w:eastAsia="es-CO"/>
              </w:rPr>
            </w:pPr>
          </w:p>
        </w:tc>
      </w:tr>
      <w:tr w:rsidR="00D12705" w:rsidRPr="00D12705" w14:paraId="267FAF0D" w14:textId="77777777" w:rsidTr="00C37CD6">
        <w:trPr>
          <w:gridAfter w:val="1"/>
          <w:wAfter w:w="10" w:type="dxa"/>
          <w:trHeight w:val="825"/>
        </w:trPr>
        <w:tc>
          <w:tcPr>
            <w:tcW w:w="6799" w:type="dxa"/>
            <w:gridSpan w:val="6"/>
            <w:vAlign w:val="center"/>
            <w:hideMark/>
          </w:tcPr>
          <w:p w14:paraId="13088A74"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vAlign w:val="bottom"/>
            <w:hideMark/>
          </w:tcPr>
          <w:p w14:paraId="49B436A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1A11BC1"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CB27D5A" w14:textId="77777777" w:rsidR="00D12705" w:rsidRPr="00D12705" w:rsidRDefault="00D12705" w:rsidP="00B13305">
            <w:pPr>
              <w:rPr>
                <w:rFonts w:ascii="Arial" w:hAnsi="Arial" w:cs="Arial"/>
                <w:sz w:val="16"/>
                <w:szCs w:val="16"/>
                <w:lang w:val="es-CO" w:eastAsia="es-CO"/>
              </w:rPr>
            </w:pPr>
          </w:p>
        </w:tc>
      </w:tr>
      <w:tr w:rsidR="00D12705" w:rsidRPr="00D12705" w14:paraId="1285636C" w14:textId="77777777" w:rsidTr="00C37CD6">
        <w:trPr>
          <w:gridAfter w:val="1"/>
          <w:wAfter w:w="10" w:type="dxa"/>
          <w:trHeight w:val="750"/>
        </w:trPr>
        <w:tc>
          <w:tcPr>
            <w:tcW w:w="6799" w:type="dxa"/>
            <w:gridSpan w:val="6"/>
            <w:vAlign w:val="center"/>
            <w:hideMark/>
          </w:tcPr>
          <w:p w14:paraId="0B6B58E6"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vAlign w:val="bottom"/>
            <w:hideMark/>
          </w:tcPr>
          <w:p w14:paraId="303E147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8A514AB"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016B75E" w14:textId="77777777" w:rsidR="00D12705" w:rsidRPr="00D12705" w:rsidRDefault="00D12705" w:rsidP="00B13305">
            <w:pPr>
              <w:rPr>
                <w:rFonts w:ascii="Arial" w:hAnsi="Arial" w:cs="Arial"/>
                <w:sz w:val="16"/>
                <w:szCs w:val="16"/>
                <w:lang w:val="es-CO" w:eastAsia="es-CO"/>
              </w:rPr>
            </w:pPr>
          </w:p>
        </w:tc>
      </w:tr>
      <w:tr w:rsidR="00D12705" w:rsidRPr="00D12705" w14:paraId="620F67AD" w14:textId="77777777" w:rsidTr="00C37CD6">
        <w:trPr>
          <w:gridAfter w:val="1"/>
          <w:wAfter w:w="10" w:type="dxa"/>
          <w:trHeight w:val="300"/>
        </w:trPr>
        <w:tc>
          <w:tcPr>
            <w:tcW w:w="6799" w:type="dxa"/>
            <w:gridSpan w:val="6"/>
            <w:vAlign w:val="center"/>
            <w:hideMark/>
          </w:tcPr>
          <w:p w14:paraId="2243EAA5"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vAlign w:val="bottom"/>
            <w:hideMark/>
          </w:tcPr>
          <w:p w14:paraId="228D8F9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BC95610"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5F779FA" w14:textId="77777777" w:rsidR="00D12705" w:rsidRPr="00D12705" w:rsidRDefault="00D12705" w:rsidP="00B13305">
            <w:pPr>
              <w:rPr>
                <w:rFonts w:ascii="Arial" w:hAnsi="Arial" w:cs="Arial"/>
                <w:sz w:val="16"/>
                <w:szCs w:val="16"/>
                <w:lang w:val="es-CO" w:eastAsia="es-CO"/>
              </w:rPr>
            </w:pPr>
          </w:p>
        </w:tc>
      </w:tr>
      <w:tr w:rsidR="00D12705" w:rsidRPr="00D12705" w14:paraId="7136CDEC" w14:textId="77777777" w:rsidTr="00C37CD6">
        <w:trPr>
          <w:gridAfter w:val="1"/>
          <w:wAfter w:w="10" w:type="dxa"/>
          <w:trHeight w:val="465"/>
        </w:trPr>
        <w:tc>
          <w:tcPr>
            <w:tcW w:w="9771" w:type="dxa"/>
            <w:gridSpan w:val="14"/>
            <w:shd w:val="clear" w:color="000000" w:fill="FFFFFF"/>
            <w:vAlign w:val="bottom"/>
            <w:hideMark/>
          </w:tcPr>
          <w:p w14:paraId="04093B5B" w14:textId="77777777" w:rsidR="00D12705" w:rsidRPr="00D12705" w:rsidRDefault="00D12705" w:rsidP="00B13305">
            <w:pPr>
              <w:rPr>
                <w:rFonts w:ascii="Arial" w:hAnsi="Arial" w:cs="Arial"/>
                <w:sz w:val="16"/>
                <w:szCs w:val="16"/>
                <w:lang w:val="es-CO" w:eastAsia="es-CO"/>
              </w:rPr>
            </w:pPr>
          </w:p>
        </w:tc>
      </w:tr>
      <w:tr w:rsidR="00D12705" w:rsidRPr="00D12705" w14:paraId="259B1682" w14:textId="77777777" w:rsidTr="00C37CD6">
        <w:trPr>
          <w:gridAfter w:val="1"/>
          <w:wAfter w:w="10" w:type="dxa"/>
          <w:trHeight w:val="300"/>
        </w:trPr>
        <w:tc>
          <w:tcPr>
            <w:tcW w:w="6799" w:type="dxa"/>
            <w:gridSpan w:val="6"/>
            <w:shd w:val="clear" w:color="000000" w:fill="E2EFDA"/>
            <w:vAlign w:val="center"/>
            <w:hideMark/>
          </w:tcPr>
          <w:p w14:paraId="5E86DBF5"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11</w:t>
            </w:r>
          </w:p>
        </w:tc>
        <w:tc>
          <w:tcPr>
            <w:tcW w:w="993" w:type="dxa"/>
            <w:gridSpan w:val="2"/>
            <w:vMerge w:val="restart"/>
            <w:shd w:val="clear" w:color="000000" w:fill="FCE4D6"/>
            <w:vAlign w:val="center"/>
            <w:hideMark/>
          </w:tcPr>
          <w:p w14:paraId="76B11E57" w14:textId="1D14E058"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03E5F5BB" w14:textId="2EE36592"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2810BFCE"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1D7D19C7" w14:textId="77777777" w:rsidTr="00C37CD6">
        <w:trPr>
          <w:gridAfter w:val="1"/>
          <w:wAfter w:w="10" w:type="dxa"/>
          <w:trHeight w:val="300"/>
        </w:trPr>
        <w:tc>
          <w:tcPr>
            <w:tcW w:w="3964" w:type="dxa"/>
            <w:gridSpan w:val="4"/>
            <w:shd w:val="clear" w:color="000000" w:fill="E2EFDA"/>
            <w:noWrap/>
            <w:vAlign w:val="center"/>
            <w:hideMark/>
          </w:tcPr>
          <w:p w14:paraId="49BB367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RESECCION TRANSURETRAL DE PROSTATA</w:t>
            </w:r>
          </w:p>
        </w:tc>
        <w:tc>
          <w:tcPr>
            <w:tcW w:w="1560" w:type="dxa"/>
            <w:shd w:val="clear" w:color="000000" w:fill="FCE4D6"/>
            <w:noWrap/>
            <w:vAlign w:val="center"/>
            <w:hideMark/>
          </w:tcPr>
          <w:p w14:paraId="2E247640"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vAlign w:val="center"/>
            <w:hideMark/>
          </w:tcPr>
          <w:p w14:paraId="47D94FF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76DE7579"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4F4D979F"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6EBE818E" w14:textId="77777777" w:rsidR="00D12705" w:rsidRPr="00D12705" w:rsidRDefault="00D12705" w:rsidP="00B13305">
            <w:pPr>
              <w:rPr>
                <w:rFonts w:ascii="Arial" w:hAnsi="Arial" w:cs="Arial"/>
                <w:sz w:val="16"/>
                <w:szCs w:val="16"/>
                <w:lang w:val="es-CO" w:eastAsia="es-CO"/>
              </w:rPr>
            </w:pPr>
          </w:p>
        </w:tc>
      </w:tr>
      <w:tr w:rsidR="00D12705" w:rsidRPr="00D12705" w14:paraId="0BDA8C7C" w14:textId="77777777" w:rsidTr="00C37CD6">
        <w:trPr>
          <w:gridAfter w:val="1"/>
          <w:wAfter w:w="10" w:type="dxa"/>
          <w:trHeight w:val="660"/>
        </w:trPr>
        <w:tc>
          <w:tcPr>
            <w:tcW w:w="3964" w:type="dxa"/>
            <w:gridSpan w:val="4"/>
            <w:vAlign w:val="center"/>
            <w:hideMark/>
          </w:tcPr>
          <w:p w14:paraId="63529E1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DOS LENTES ALTA DEFINICION DE 30º DIAMETRO DE 4MM DE 300MM DE LONGITUD, CESTA CON TAPA PARA EL LENTE</w:t>
            </w:r>
          </w:p>
        </w:tc>
        <w:tc>
          <w:tcPr>
            <w:tcW w:w="1560" w:type="dxa"/>
            <w:noWrap/>
            <w:vAlign w:val="center"/>
            <w:hideMark/>
          </w:tcPr>
          <w:p w14:paraId="7386C38C"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1408B5BE"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2D30F272"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49D1D0A3"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13DD329" w14:textId="77777777" w:rsidR="00D12705" w:rsidRPr="00D12705" w:rsidRDefault="00D12705" w:rsidP="00B13305">
            <w:pPr>
              <w:rPr>
                <w:rFonts w:ascii="Arial" w:hAnsi="Arial" w:cs="Arial"/>
                <w:sz w:val="16"/>
                <w:szCs w:val="16"/>
                <w:lang w:val="es-CO" w:eastAsia="es-CO"/>
              </w:rPr>
            </w:pPr>
          </w:p>
        </w:tc>
      </w:tr>
      <w:tr w:rsidR="00D12705" w:rsidRPr="00D12705" w14:paraId="52EEFAAC" w14:textId="77777777" w:rsidTr="00C37CD6">
        <w:trPr>
          <w:gridAfter w:val="1"/>
          <w:wAfter w:w="10" w:type="dxa"/>
          <w:trHeight w:val="495"/>
        </w:trPr>
        <w:tc>
          <w:tcPr>
            <w:tcW w:w="3964" w:type="dxa"/>
            <w:gridSpan w:val="4"/>
            <w:vAlign w:val="center"/>
            <w:hideMark/>
          </w:tcPr>
          <w:p w14:paraId="5A4C3A8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 ELEMENTO DE TRABAJO BIPOLAR MANGO CERRADO PARA LENTE DE 4MM DE DIAMETRO DE 300MM DE LONGITUD</w:t>
            </w:r>
          </w:p>
        </w:tc>
        <w:tc>
          <w:tcPr>
            <w:tcW w:w="1560" w:type="dxa"/>
            <w:noWrap/>
            <w:vAlign w:val="center"/>
            <w:hideMark/>
          </w:tcPr>
          <w:p w14:paraId="396F1455"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756BC3F0"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4248BDD5"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BA760BA"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F36C34B" w14:textId="77777777" w:rsidR="00D12705" w:rsidRPr="00D12705" w:rsidRDefault="00D12705" w:rsidP="00B13305">
            <w:pPr>
              <w:rPr>
                <w:rFonts w:ascii="Arial" w:hAnsi="Arial" w:cs="Arial"/>
                <w:sz w:val="16"/>
                <w:szCs w:val="16"/>
                <w:lang w:val="es-CO" w:eastAsia="es-CO"/>
              </w:rPr>
            </w:pPr>
          </w:p>
        </w:tc>
      </w:tr>
      <w:tr w:rsidR="00D12705" w:rsidRPr="00D12705" w14:paraId="364BFA4B" w14:textId="77777777" w:rsidTr="00C37CD6">
        <w:trPr>
          <w:gridAfter w:val="1"/>
          <w:wAfter w:w="10" w:type="dxa"/>
          <w:trHeight w:val="540"/>
        </w:trPr>
        <w:tc>
          <w:tcPr>
            <w:tcW w:w="3964" w:type="dxa"/>
            <w:gridSpan w:val="4"/>
            <w:shd w:val="clear" w:color="000000" w:fill="FFFFFF"/>
            <w:vAlign w:val="center"/>
            <w:hideMark/>
          </w:tcPr>
          <w:p w14:paraId="35137DF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CAMISA EXTERIOR DE 26 CHARR CON IRRIGACION CONTINUA CON LLAVES DE ALIMENTACION Y EVACUACION DE 300MM DE LONGITUD</w:t>
            </w:r>
          </w:p>
        </w:tc>
        <w:tc>
          <w:tcPr>
            <w:tcW w:w="1560" w:type="dxa"/>
            <w:noWrap/>
            <w:vAlign w:val="center"/>
            <w:hideMark/>
          </w:tcPr>
          <w:p w14:paraId="47D337C7"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0D0FB419"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2E7CDEA7"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07766FA8"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5A64257" w14:textId="77777777" w:rsidR="00D12705" w:rsidRPr="00D12705" w:rsidRDefault="00D12705" w:rsidP="00B13305">
            <w:pPr>
              <w:rPr>
                <w:rFonts w:ascii="Arial" w:hAnsi="Arial" w:cs="Arial"/>
                <w:sz w:val="16"/>
                <w:szCs w:val="16"/>
                <w:lang w:val="es-CO" w:eastAsia="es-CO"/>
              </w:rPr>
            </w:pPr>
          </w:p>
        </w:tc>
      </w:tr>
      <w:tr w:rsidR="00D12705" w:rsidRPr="00D12705" w14:paraId="15129528" w14:textId="77777777" w:rsidTr="00C37CD6">
        <w:trPr>
          <w:gridAfter w:val="1"/>
          <w:wAfter w:w="10" w:type="dxa"/>
          <w:trHeight w:val="405"/>
        </w:trPr>
        <w:tc>
          <w:tcPr>
            <w:tcW w:w="3964" w:type="dxa"/>
            <w:gridSpan w:val="4"/>
            <w:shd w:val="clear" w:color="000000" w:fill="FFFFFF"/>
            <w:vAlign w:val="center"/>
            <w:hideMark/>
          </w:tcPr>
          <w:p w14:paraId="1BCDDE4C"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UNA CAMISA INTERIOR DE 24 CHARR, CON PUNTA ANTIRREFLECTANTE Y/O AISLAMIENTO CERÁMICO</w:t>
            </w:r>
          </w:p>
        </w:tc>
        <w:tc>
          <w:tcPr>
            <w:tcW w:w="1560" w:type="dxa"/>
            <w:noWrap/>
            <w:vAlign w:val="center"/>
            <w:hideMark/>
          </w:tcPr>
          <w:p w14:paraId="43D5D549"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7D643CE3"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0980DBD6"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F7E4E86"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B9743D9" w14:textId="77777777" w:rsidR="00D12705" w:rsidRPr="00D12705" w:rsidRDefault="00D12705" w:rsidP="00B13305">
            <w:pPr>
              <w:rPr>
                <w:rFonts w:ascii="Arial" w:hAnsi="Arial" w:cs="Arial"/>
                <w:sz w:val="16"/>
                <w:szCs w:val="16"/>
                <w:lang w:val="es-CO" w:eastAsia="es-CO"/>
              </w:rPr>
            </w:pPr>
          </w:p>
        </w:tc>
      </w:tr>
      <w:tr w:rsidR="00D12705" w:rsidRPr="00D12705" w14:paraId="7BF5FFE3" w14:textId="77777777" w:rsidTr="00C37CD6">
        <w:trPr>
          <w:gridAfter w:val="1"/>
          <w:wAfter w:w="10" w:type="dxa"/>
          <w:trHeight w:val="330"/>
        </w:trPr>
        <w:tc>
          <w:tcPr>
            <w:tcW w:w="3964" w:type="dxa"/>
            <w:gridSpan w:val="4"/>
            <w:shd w:val="clear" w:color="000000" w:fill="FFFFFF"/>
            <w:vAlign w:val="center"/>
            <w:hideMark/>
          </w:tcPr>
          <w:p w14:paraId="04F0D14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OBTURADOR </w:t>
            </w:r>
          </w:p>
        </w:tc>
        <w:tc>
          <w:tcPr>
            <w:tcW w:w="1560" w:type="dxa"/>
            <w:noWrap/>
            <w:vAlign w:val="center"/>
            <w:hideMark/>
          </w:tcPr>
          <w:p w14:paraId="2599A860"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12DD2FF6"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4A85B5FA"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06A307D9"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770C302" w14:textId="77777777" w:rsidR="00D12705" w:rsidRPr="00D12705" w:rsidRDefault="00D12705" w:rsidP="00B13305">
            <w:pPr>
              <w:rPr>
                <w:rFonts w:ascii="Arial" w:hAnsi="Arial" w:cs="Arial"/>
                <w:sz w:val="16"/>
                <w:szCs w:val="16"/>
                <w:lang w:val="es-CO" w:eastAsia="es-CO"/>
              </w:rPr>
            </w:pPr>
          </w:p>
        </w:tc>
      </w:tr>
      <w:tr w:rsidR="00D12705" w:rsidRPr="00D12705" w14:paraId="4F29ECD3" w14:textId="77777777" w:rsidTr="00C37CD6">
        <w:trPr>
          <w:gridAfter w:val="1"/>
          <w:wAfter w:w="10" w:type="dxa"/>
          <w:trHeight w:val="330"/>
        </w:trPr>
        <w:tc>
          <w:tcPr>
            <w:tcW w:w="3964" w:type="dxa"/>
            <w:gridSpan w:val="4"/>
            <w:shd w:val="clear" w:color="000000" w:fill="FFFFFF"/>
            <w:vAlign w:val="center"/>
            <w:hideMark/>
          </w:tcPr>
          <w:p w14:paraId="27669157"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 ADAPTADOR SISTEMA ROTATORIO (OPCIONAL)</w:t>
            </w:r>
          </w:p>
        </w:tc>
        <w:tc>
          <w:tcPr>
            <w:tcW w:w="1560" w:type="dxa"/>
            <w:vAlign w:val="center"/>
            <w:hideMark/>
          </w:tcPr>
          <w:p w14:paraId="24E28369"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20D80D97"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1B8E2769"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78A9A8C"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B57B790" w14:textId="77777777" w:rsidR="00D12705" w:rsidRPr="00D12705" w:rsidRDefault="00D12705" w:rsidP="00B13305">
            <w:pPr>
              <w:rPr>
                <w:rFonts w:ascii="Arial" w:hAnsi="Arial" w:cs="Arial"/>
                <w:sz w:val="16"/>
                <w:szCs w:val="16"/>
                <w:lang w:val="es-CO" w:eastAsia="es-CO"/>
              </w:rPr>
            </w:pPr>
          </w:p>
        </w:tc>
      </w:tr>
      <w:tr w:rsidR="00D12705" w:rsidRPr="00D12705" w14:paraId="77D36FD6" w14:textId="77777777" w:rsidTr="00C37CD6">
        <w:trPr>
          <w:gridAfter w:val="1"/>
          <w:wAfter w:w="10" w:type="dxa"/>
          <w:trHeight w:val="735"/>
        </w:trPr>
        <w:tc>
          <w:tcPr>
            <w:tcW w:w="3964" w:type="dxa"/>
            <w:gridSpan w:val="4"/>
            <w:shd w:val="clear" w:color="000000" w:fill="FFFFFF"/>
            <w:vAlign w:val="center"/>
            <w:hideMark/>
          </w:tcPr>
          <w:p w14:paraId="166F288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 EVACUADOR DE VEJIGA UROVAC O ELLIK O JERINGA TOOMEY, CON ADAPTADOR: METALICO Y/O ABS Y/O PPSU Y/O PSU Y/U OTRO MATERIAL GRADO MEDICO DE ALTA RESISTENCIA.</w:t>
            </w:r>
          </w:p>
        </w:tc>
        <w:tc>
          <w:tcPr>
            <w:tcW w:w="1560" w:type="dxa"/>
            <w:noWrap/>
            <w:vAlign w:val="center"/>
            <w:hideMark/>
          </w:tcPr>
          <w:p w14:paraId="4171AC23"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40E59B4C"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4383919E"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976408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89644A0" w14:textId="77777777" w:rsidR="00D12705" w:rsidRPr="00D12705" w:rsidRDefault="00D12705" w:rsidP="00B13305">
            <w:pPr>
              <w:rPr>
                <w:rFonts w:ascii="Arial" w:hAnsi="Arial" w:cs="Arial"/>
                <w:sz w:val="16"/>
                <w:szCs w:val="16"/>
                <w:lang w:val="es-CO" w:eastAsia="es-CO"/>
              </w:rPr>
            </w:pPr>
          </w:p>
        </w:tc>
      </w:tr>
      <w:tr w:rsidR="00D12705" w:rsidRPr="00D12705" w14:paraId="044E7653" w14:textId="77777777" w:rsidTr="00C37CD6">
        <w:trPr>
          <w:gridAfter w:val="1"/>
          <w:wAfter w:w="10" w:type="dxa"/>
          <w:trHeight w:val="435"/>
        </w:trPr>
        <w:tc>
          <w:tcPr>
            <w:tcW w:w="3964" w:type="dxa"/>
            <w:gridSpan w:val="4"/>
            <w:shd w:val="clear" w:color="000000" w:fill="FFFFFF"/>
            <w:vAlign w:val="center"/>
            <w:hideMark/>
          </w:tcPr>
          <w:p w14:paraId="05764A0D"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UN CABLE DE FIBRA OPTICA LED</w:t>
            </w:r>
          </w:p>
        </w:tc>
        <w:tc>
          <w:tcPr>
            <w:tcW w:w="1560" w:type="dxa"/>
            <w:noWrap/>
            <w:vAlign w:val="center"/>
            <w:hideMark/>
          </w:tcPr>
          <w:p w14:paraId="26037804"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6E1FFA22"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5BCBCB88"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44C10E0"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5302D80" w14:textId="77777777" w:rsidR="00D12705" w:rsidRPr="00D12705" w:rsidRDefault="00D12705" w:rsidP="00B13305">
            <w:pPr>
              <w:rPr>
                <w:rFonts w:ascii="Arial" w:hAnsi="Arial" w:cs="Arial"/>
                <w:sz w:val="16"/>
                <w:szCs w:val="16"/>
                <w:lang w:val="es-CO" w:eastAsia="es-CO"/>
              </w:rPr>
            </w:pPr>
          </w:p>
        </w:tc>
      </w:tr>
      <w:tr w:rsidR="00D12705" w:rsidRPr="00D12705" w14:paraId="1812E4C1" w14:textId="77777777" w:rsidTr="00C37CD6">
        <w:trPr>
          <w:gridAfter w:val="1"/>
          <w:wAfter w:w="10" w:type="dxa"/>
          <w:trHeight w:val="330"/>
        </w:trPr>
        <w:tc>
          <w:tcPr>
            <w:tcW w:w="3964" w:type="dxa"/>
            <w:gridSpan w:val="4"/>
            <w:vAlign w:val="center"/>
            <w:hideMark/>
          </w:tcPr>
          <w:p w14:paraId="511DF411"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 xml:space="preserve">UN JUEGO DE SEIS (6) ASAS DE CORTE PARA RTU CORTE BIPOLAR </w:t>
            </w:r>
          </w:p>
        </w:tc>
        <w:tc>
          <w:tcPr>
            <w:tcW w:w="1560" w:type="dxa"/>
            <w:vAlign w:val="center"/>
            <w:hideMark/>
          </w:tcPr>
          <w:p w14:paraId="05290692" w14:textId="77777777" w:rsidR="00D12705" w:rsidRPr="00D12705" w:rsidRDefault="00D12705" w:rsidP="00105306">
            <w:pPr>
              <w:jc w:val="both"/>
              <w:rPr>
                <w:rFonts w:ascii="Arial" w:hAnsi="Arial" w:cs="Arial"/>
                <w:sz w:val="16"/>
                <w:szCs w:val="16"/>
                <w:lang w:val="es-CO" w:eastAsia="es-CO"/>
              </w:rPr>
            </w:pPr>
          </w:p>
        </w:tc>
        <w:tc>
          <w:tcPr>
            <w:tcW w:w="1275" w:type="dxa"/>
            <w:vAlign w:val="center"/>
            <w:hideMark/>
          </w:tcPr>
          <w:p w14:paraId="11EDD314"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6BC7570B"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5963245A"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B766524" w14:textId="77777777" w:rsidR="00D12705" w:rsidRPr="00D12705" w:rsidRDefault="00D12705" w:rsidP="00B13305">
            <w:pPr>
              <w:rPr>
                <w:rFonts w:ascii="Arial" w:hAnsi="Arial" w:cs="Arial"/>
                <w:sz w:val="16"/>
                <w:szCs w:val="16"/>
                <w:lang w:val="es-CO" w:eastAsia="es-CO"/>
              </w:rPr>
            </w:pPr>
          </w:p>
        </w:tc>
      </w:tr>
      <w:tr w:rsidR="00D12705" w:rsidRPr="00D12705" w14:paraId="70748EEB" w14:textId="77777777" w:rsidTr="00C37CD6">
        <w:trPr>
          <w:gridAfter w:val="1"/>
          <w:wAfter w:w="10" w:type="dxa"/>
          <w:trHeight w:val="1740"/>
        </w:trPr>
        <w:tc>
          <w:tcPr>
            <w:tcW w:w="3964" w:type="dxa"/>
            <w:gridSpan w:val="4"/>
            <w:shd w:val="clear" w:color="000000" w:fill="FFFFFF"/>
            <w:vAlign w:val="center"/>
            <w:hideMark/>
          </w:tcPr>
          <w:p w14:paraId="27DE8F50"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lastRenderedPageBreak/>
              <w:t>UN CONTENEDOR CON TAPA PLASTICA PERFORADA QUE CONTENGA TODOS LOS INSTRUMENTOS O UNA CESTA METALICA CON TAPA METALICA LAS MEDIDAS DEL CONTENEDOR DEBEN SER ACORDE CON LA CANTIDAD DE PIEZAS QUE CONFORMAN EL EQUIPO CON EL PROPÓSITO DE QUE ESTE SE AJUSTE AL CONTENIDO DEL SET COMPLETO (DE ACUERDO A LA PRESENTACION DEL CONTENEDOR DEBEN GARANTIZAR LA SEGURIDAD DEL INSTRUMENTAL POR MEDIO DE ESTERILLAS ACORDE AL TAMAÑO) NO DEBE REQUERIR CONSUMIBLES</w:t>
            </w:r>
          </w:p>
        </w:tc>
        <w:tc>
          <w:tcPr>
            <w:tcW w:w="1560" w:type="dxa"/>
            <w:vAlign w:val="center"/>
            <w:hideMark/>
          </w:tcPr>
          <w:p w14:paraId="202CC9AE" w14:textId="77777777" w:rsidR="00D12705" w:rsidRPr="00D12705" w:rsidRDefault="00D12705" w:rsidP="00105306">
            <w:pPr>
              <w:jc w:val="both"/>
              <w:rPr>
                <w:rFonts w:ascii="Arial" w:hAnsi="Arial" w:cs="Arial"/>
                <w:sz w:val="16"/>
                <w:szCs w:val="16"/>
                <w:lang w:val="es-CO" w:eastAsia="es-CO"/>
              </w:rPr>
            </w:pPr>
          </w:p>
        </w:tc>
        <w:tc>
          <w:tcPr>
            <w:tcW w:w="1275" w:type="dxa"/>
            <w:noWrap/>
            <w:vAlign w:val="center"/>
            <w:hideMark/>
          </w:tcPr>
          <w:p w14:paraId="7141D4FA" w14:textId="77777777" w:rsidR="00D12705" w:rsidRPr="00D12705" w:rsidRDefault="00D12705" w:rsidP="00105306">
            <w:pPr>
              <w:jc w:val="both"/>
              <w:rPr>
                <w:rFonts w:ascii="Arial" w:hAnsi="Arial" w:cs="Arial"/>
                <w:sz w:val="16"/>
                <w:szCs w:val="16"/>
                <w:lang w:val="es-CO" w:eastAsia="es-CO"/>
              </w:rPr>
            </w:pPr>
          </w:p>
        </w:tc>
        <w:tc>
          <w:tcPr>
            <w:tcW w:w="993" w:type="dxa"/>
            <w:gridSpan w:val="2"/>
            <w:vAlign w:val="bottom"/>
            <w:hideMark/>
          </w:tcPr>
          <w:p w14:paraId="05946094"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849B4A8"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2EA44EEC" w14:textId="77777777" w:rsidR="00D12705" w:rsidRPr="00D12705" w:rsidRDefault="00D12705" w:rsidP="00B13305">
            <w:pPr>
              <w:rPr>
                <w:rFonts w:ascii="Arial" w:hAnsi="Arial" w:cs="Arial"/>
                <w:sz w:val="16"/>
                <w:szCs w:val="16"/>
                <w:lang w:val="es-CO" w:eastAsia="es-CO"/>
              </w:rPr>
            </w:pPr>
          </w:p>
        </w:tc>
      </w:tr>
      <w:tr w:rsidR="00D12705" w:rsidRPr="00D12705" w14:paraId="355B6E27" w14:textId="77777777" w:rsidTr="00C37CD6">
        <w:trPr>
          <w:gridAfter w:val="1"/>
          <w:wAfter w:w="10" w:type="dxa"/>
          <w:trHeight w:val="435"/>
        </w:trPr>
        <w:tc>
          <w:tcPr>
            <w:tcW w:w="6799" w:type="dxa"/>
            <w:gridSpan w:val="6"/>
            <w:shd w:val="clear" w:color="000000" w:fill="FFFFFF"/>
            <w:vAlign w:val="center"/>
            <w:hideMark/>
          </w:tcPr>
          <w:p w14:paraId="429BCFBF"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EL OFERENTE GARANTIZARÁ LA ENTREGA Y CONEXIÓN DE (01) UN CABLE BIPOLAR COMPATIBLE CON LA UNIDAD ELECTROQUIRURGICA DEL ESTABLECIMIENTO DESTINO</w:t>
            </w:r>
          </w:p>
        </w:tc>
        <w:tc>
          <w:tcPr>
            <w:tcW w:w="993" w:type="dxa"/>
            <w:gridSpan w:val="2"/>
            <w:vAlign w:val="bottom"/>
            <w:hideMark/>
          </w:tcPr>
          <w:p w14:paraId="6E7DAE52"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66957B1E"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FA12D81" w14:textId="77777777" w:rsidR="00D12705" w:rsidRPr="00D12705" w:rsidRDefault="00D12705" w:rsidP="00B13305">
            <w:pPr>
              <w:rPr>
                <w:rFonts w:ascii="Arial" w:hAnsi="Arial" w:cs="Arial"/>
                <w:sz w:val="16"/>
                <w:szCs w:val="16"/>
                <w:lang w:val="es-CO" w:eastAsia="es-CO"/>
              </w:rPr>
            </w:pPr>
          </w:p>
        </w:tc>
      </w:tr>
      <w:tr w:rsidR="00D12705" w:rsidRPr="00D12705" w14:paraId="7AE1A78C" w14:textId="77777777" w:rsidTr="00C37CD6">
        <w:trPr>
          <w:gridAfter w:val="1"/>
          <w:wAfter w:w="10" w:type="dxa"/>
          <w:trHeight w:val="1290"/>
        </w:trPr>
        <w:tc>
          <w:tcPr>
            <w:tcW w:w="6799" w:type="dxa"/>
            <w:gridSpan w:val="6"/>
            <w:vAlign w:val="center"/>
            <w:hideMark/>
          </w:tcPr>
          <w:p w14:paraId="0F9DA22A" w14:textId="77777777" w:rsidR="00D12705" w:rsidRPr="00D12705" w:rsidRDefault="00D12705" w:rsidP="00105306">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vAlign w:val="bottom"/>
            <w:hideMark/>
          </w:tcPr>
          <w:p w14:paraId="2D62F07D"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47B0ACF9"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FE8A3D2" w14:textId="77777777" w:rsidR="00D12705" w:rsidRPr="00D12705" w:rsidRDefault="00D12705" w:rsidP="00B13305">
            <w:pPr>
              <w:rPr>
                <w:rFonts w:ascii="Arial" w:hAnsi="Arial" w:cs="Arial"/>
                <w:sz w:val="16"/>
                <w:szCs w:val="16"/>
                <w:lang w:val="es-CO" w:eastAsia="es-CO"/>
              </w:rPr>
            </w:pPr>
          </w:p>
        </w:tc>
      </w:tr>
      <w:tr w:rsidR="00D12705" w:rsidRPr="00D12705" w14:paraId="28784092" w14:textId="77777777" w:rsidTr="00C37CD6">
        <w:trPr>
          <w:gridAfter w:val="1"/>
          <w:wAfter w:w="10" w:type="dxa"/>
          <w:trHeight w:val="1680"/>
        </w:trPr>
        <w:tc>
          <w:tcPr>
            <w:tcW w:w="6799" w:type="dxa"/>
            <w:gridSpan w:val="6"/>
            <w:vAlign w:val="center"/>
            <w:hideMark/>
          </w:tcPr>
          <w:p w14:paraId="3DE5942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vAlign w:val="bottom"/>
            <w:hideMark/>
          </w:tcPr>
          <w:p w14:paraId="2B718465"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CF0E391"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0571975" w14:textId="77777777" w:rsidR="00D12705" w:rsidRPr="00D12705" w:rsidRDefault="00D12705" w:rsidP="00B13305">
            <w:pPr>
              <w:rPr>
                <w:rFonts w:ascii="Arial" w:hAnsi="Arial" w:cs="Arial"/>
                <w:sz w:val="16"/>
                <w:szCs w:val="16"/>
                <w:lang w:val="es-CO" w:eastAsia="es-CO"/>
              </w:rPr>
            </w:pPr>
          </w:p>
        </w:tc>
      </w:tr>
      <w:tr w:rsidR="00D12705" w:rsidRPr="00D12705" w14:paraId="7F950BAA" w14:textId="77777777" w:rsidTr="00C37CD6">
        <w:trPr>
          <w:gridAfter w:val="1"/>
          <w:wAfter w:w="10" w:type="dxa"/>
          <w:trHeight w:val="2835"/>
        </w:trPr>
        <w:tc>
          <w:tcPr>
            <w:tcW w:w="6799" w:type="dxa"/>
            <w:gridSpan w:val="6"/>
            <w:shd w:val="clear" w:color="000000" w:fill="FFFFFF"/>
            <w:vAlign w:val="center"/>
            <w:hideMark/>
          </w:tcPr>
          <w:p w14:paraId="2851FB2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vAlign w:val="bottom"/>
            <w:hideMark/>
          </w:tcPr>
          <w:p w14:paraId="6C1DE947"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528B3344"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13A95E3" w14:textId="77777777" w:rsidR="00D12705" w:rsidRPr="00D12705" w:rsidRDefault="00D12705" w:rsidP="00B13305">
            <w:pPr>
              <w:rPr>
                <w:rFonts w:ascii="Arial" w:hAnsi="Arial" w:cs="Arial"/>
                <w:sz w:val="16"/>
                <w:szCs w:val="16"/>
                <w:lang w:val="es-CO" w:eastAsia="es-CO"/>
              </w:rPr>
            </w:pPr>
          </w:p>
        </w:tc>
      </w:tr>
      <w:tr w:rsidR="00D12705" w:rsidRPr="00D12705" w14:paraId="6803080E" w14:textId="77777777" w:rsidTr="00C37CD6">
        <w:trPr>
          <w:gridAfter w:val="1"/>
          <w:wAfter w:w="10" w:type="dxa"/>
          <w:trHeight w:val="855"/>
        </w:trPr>
        <w:tc>
          <w:tcPr>
            <w:tcW w:w="6799" w:type="dxa"/>
            <w:gridSpan w:val="6"/>
            <w:vAlign w:val="center"/>
            <w:hideMark/>
          </w:tcPr>
          <w:p w14:paraId="13ED6FA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vAlign w:val="bottom"/>
            <w:hideMark/>
          </w:tcPr>
          <w:p w14:paraId="16E1D727"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107B973"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0625927" w14:textId="77777777" w:rsidR="00D12705" w:rsidRPr="00D12705" w:rsidRDefault="00D12705" w:rsidP="00B13305">
            <w:pPr>
              <w:rPr>
                <w:rFonts w:ascii="Arial" w:hAnsi="Arial" w:cs="Arial"/>
                <w:sz w:val="16"/>
                <w:szCs w:val="16"/>
                <w:lang w:val="es-CO" w:eastAsia="es-CO"/>
              </w:rPr>
            </w:pPr>
          </w:p>
        </w:tc>
      </w:tr>
      <w:tr w:rsidR="00D12705" w:rsidRPr="00D12705" w14:paraId="1C42928D" w14:textId="77777777" w:rsidTr="00C37CD6">
        <w:trPr>
          <w:gridAfter w:val="1"/>
          <w:wAfter w:w="10" w:type="dxa"/>
          <w:trHeight w:val="645"/>
        </w:trPr>
        <w:tc>
          <w:tcPr>
            <w:tcW w:w="6799" w:type="dxa"/>
            <w:gridSpan w:val="6"/>
            <w:vAlign w:val="center"/>
            <w:hideMark/>
          </w:tcPr>
          <w:p w14:paraId="5758E79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vAlign w:val="bottom"/>
            <w:hideMark/>
          </w:tcPr>
          <w:p w14:paraId="08B951EB"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4888517A"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0AA9C7F" w14:textId="77777777" w:rsidR="00D12705" w:rsidRPr="00D12705" w:rsidRDefault="00D12705" w:rsidP="00B13305">
            <w:pPr>
              <w:rPr>
                <w:rFonts w:ascii="Arial" w:hAnsi="Arial" w:cs="Arial"/>
                <w:sz w:val="16"/>
                <w:szCs w:val="16"/>
                <w:lang w:val="es-CO" w:eastAsia="es-CO"/>
              </w:rPr>
            </w:pPr>
          </w:p>
        </w:tc>
      </w:tr>
      <w:tr w:rsidR="00D12705" w:rsidRPr="00D12705" w14:paraId="2186EEBF" w14:textId="77777777" w:rsidTr="00C37CD6">
        <w:trPr>
          <w:gridAfter w:val="1"/>
          <w:wAfter w:w="10" w:type="dxa"/>
          <w:trHeight w:val="330"/>
        </w:trPr>
        <w:tc>
          <w:tcPr>
            <w:tcW w:w="6799" w:type="dxa"/>
            <w:gridSpan w:val="6"/>
            <w:vAlign w:val="center"/>
            <w:hideMark/>
          </w:tcPr>
          <w:p w14:paraId="40FCD99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vAlign w:val="bottom"/>
            <w:hideMark/>
          </w:tcPr>
          <w:p w14:paraId="3F34D37E"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68A26DD9"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A5D1F4F" w14:textId="77777777" w:rsidR="00D12705" w:rsidRPr="00D12705" w:rsidRDefault="00D12705" w:rsidP="00B13305">
            <w:pPr>
              <w:rPr>
                <w:rFonts w:ascii="Arial" w:hAnsi="Arial" w:cs="Arial"/>
                <w:sz w:val="16"/>
                <w:szCs w:val="16"/>
                <w:lang w:val="es-CO" w:eastAsia="es-CO"/>
              </w:rPr>
            </w:pPr>
          </w:p>
        </w:tc>
      </w:tr>
      <w:tr w:rsidR="00D12705" w:rsidRPr="00D12705" w14:paraId="1EF22D3A" w14:textId="77777777" w:rsidTr="00C37CD6">
        <w:trPr>
          <w:gridAfter w:val="1"/>
          <w:wAfter w:w="10" w:type="dxa"/>
          <w:trHeight w:val="360"/>
        </w:trPr>
        <w:tc>
          <w:tcPr>
            <w:tcW w:w="9771" w:type="dxa"/>
            <w:gridSpan w:val="14"/>
            <w:shd w:val="clear" w:color="000000" w:fill="FFFFFF"/>
            <w:vAlign w:val="center"/>
            <w:hideMark/>
          </w:tcPr>
          <w:p w14:paraId="5081CF15" w14:textId="77777777" w:rsidR="00D12705" w:rsidRPr="00D12705" w:rsidRDefault="00D12705" w:rsidP="00B13305">
            <w:pPr>
              <w:rPr>
                <w:rFonts w:ascii="Arial" w:hAnsi="Arial" w:cs="Arial"/>
                <w:sz w:val="16"/>
                <w:szCs w:val="16"/>
                <w:lang w:val="es-CO" w:eastAsia="es-CO"/>
              </w:rPr>
            </w:pPr>
          </w:p>
        </w:tc>
      </w:tr>
      <w:tr w:rsidR="00D12705" w:rsidRPr="00D12705" w14:paraId="5A3E82B9" w14:textId="77777777" w:rsidTr="00C37CD6">
        <w:trPr>
          <w:gridAfter w:val="1"/>
          <w:wAfter w:w="10" w:type="dxa"/>
          <w:trHeight w:val="300"/>
        </w:trPr>
        <w:tc>
          <w:tcPr>
            <w:tcW w:w="6799" w:type="dxa"/>
            <w:gridSpan w:val="6"/>
            <w:shd w:val="clear" w:color="000000" w:fill="E2EFDA"/>
            <w:vAlign w:val="bottom"/>
            <w:hideMark/>
          </w:tcPr>
          <w:p w14:paraId="4BBDC05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12</w:t>
            </w:r>
          </w:p>
        </w:tc>
        <w:tc>
          <w:tcPr>
            <w:tcW w:w="993" w:type="dxa"/>
            <w:gridSpan w:val="2"/>
            <w:vMerge w:val="restart"/>
            <w:shd w:val="clear" w:color="000000" w:fill="FCE4D6"/>
            <w:vAlign w:val="center"/>
            <w:hideMark/>
          </w:tcPr>
          <w:p w14:paraId="4987D0BF" w14:textId="2BC58570"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7A6009BF" w14:textId="447153A9"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5162E6D6"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7C262AA6" w14:textId="77777777" w:rsidTr="00C37CD6">
        <w:trPr>
          <w:gridAfter w:val="1"/>
          <w:wAfter w:w="10" w:type="dxa"/>
          <w:trHeight w:val="300"/>
        </w:trPr>
        <w:tc>
          <w:tcPr>
            <w:tcW w:w="3964" w:type="dxa"/>
            <w:gridSpan w:val="4"/>
            <w:shd w:val="clear" w:color="000000" w:fill="E2EFDA"/>
            <w:noWrap/>
            <w:vAlign w:val="center"/>
            <w:hideMark/>
          </w:tcPr>
          <w:p w14:paraId="2B29CB06"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URETEROSCOPIO</w:t>
            </w:r>
          </w:p>
        </w:tc>
        <w:tc>
          <w:tcPr>
            <w:tcW w:w="1560" w:type="dxa"/>
            <w:shd w:val="clear" w:color="000000" w:fill="FCE4D6"/>
            <w:noWrap/>
            <w:vAlign w:val="center"/>
            <w:hideMark/>
          </w:tcPr>
          <w:p w14:paraId="7D5E7A85"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vAlign w:val="center"/>
            <w:hideMark/>
          </w:tcPr>
          <w:p w14:paraId="2C8F3C40"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0E072783"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43839246"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298F5E6C" w14:textId="77777777" w:rsidR="00D12705" w:rsidRPr="00D12705" w:rsidRDefault="00D12705" w:rsidP="00B13305">
            <w:pPr>
              <w:rPr>
                <w:rFonts w:ascii="Arial" w:hAnsi="Arial" w:cs="Arial"/>
                <w:sz w:val="16"/>
                <w:szCs w:val="16"/>
                <w:lang w:val="es-CO" w:eastAsia="es-CO"/>
              </w:rPr>
            </w:pPr>
          </w:p>
        </w:tc>
      </w:tr>
      <w:tr w:rsidR="00D12705" w:rsidRPr="00D12705" w14:paraId="61E24F7B" w14:textId="77777777" w:rsidTr="00C37CD6">
        <w:trPr>
          <w:gridAfter w:val="1"/>
          <w:wAfter w:w="10" w:type="dxa"/>
          <w:trHeight w:val="1260"/>
        </w:trPr>
        <w:tc>
          <w:tcPr>
            <w:tcW w:w="3964" w:type="dxa"/>
            <w:gridSpan w:val="4"/>
            <w:vAlign w:val="center"/>
            <w:hideMark/>
          </w:tcPr>
          <w:p w14:paraId="5F3F253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 URETERO-RENOSCOPIO O URETEROSCOPIO SEMI RIGIDO DE 5° A 12° VISOR Y/ U OCULAR OBLICUA DE DIAMETROS DE   5/12 O 6.9/10 O 7,5/9 8/9, CHARR/FR CON: CANAL DE IRRIGACION, CANAL DE INSTRUMENTOS, VALVULA AUTOMATICA PARA LA INTRODUCION DE LOS INTRUMENTOS DE 430MM DE LONGITUD DE TRABAJO.</w:t>
            </w:r>
          </w:p>
        </w:tc>
        <w:tc>
          <w:tcPr>
            <w:tcW w:w="1560" w:type="dxa"/>
            <w:noWrap/>
            <w:vAlign w:val="center"/>
            <w:hideMark/>
          </w:tcPr>
          <w:p w14:paraId="14832252"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5C862E2"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73862954"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w:t>
            </w:r>
          </w:p>
        </w:tc>
        <w:tc>
          <w:tcPr>
            <w:tcW w:w="992" w:type="dxa"/>
            <w:gridSpan w:val="3"/>
            <w:shd w:val="clear" w:color="000000" w:fill="FFFFFF"/>
            <w:noWrap/>
            <w:vAlign w:val="bottom"/>
            <w:hideMark/>
          </w:tcPr>
          <w:p w14:paraId="7CEC6250"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w:t>
            </w:r>
          </w:p>
        </w:tc>
        <w:tc>
          <w:tcPr>
            <w:tcW w:w="987" w:type="dxa"/>
            <w:gridSpan w:val="3"/>
            <w:shd w:val="clear" w:color="000000" w:fill="FFFFFF"/>
            <w:vAlign w:val="bottom"/>
            <w:hideMark/>
          </w:tcPr>
          <w:p w14:paraId="13849F5C" w14:textId="77777777" w:rsidR="00D12705" w:rsidRPr="00D12705" w:rsidRDefault="00D12705" w:rsidP="00B13305">
            <w:pPr>
              <w:rPr>
                <w:rFonts w:ascii="Arial" w:hAnsi="Arial" w:cs="Arial"/>
                <w:sz w:val="16"/>
                <w:szCs w:val="16"/>
                <w:lang w:val="es-CO" w:eastAsia="es-CO"/>
              </w:rPr>
            </w:pPr>
            <w:r w:rsidRPr="00D12705">
              <w:rPr>
                <w:rFonts w:ascii="Arial" w:hAnsi="Arial" w:cs="Arial"/>
                <w:sz w:val="16"/>
                <w:szCs w:val="16"/>
                <w:lang w:val="es-CO" w:eastAsia="es-CO"/>
              </w:rPr>
              <w:t> </w:t>
            </w:r>
          </w:p>
        </w:tc>
      </w:tr>
      <w:tr w:rsidR="00D12705" w:rsidRPr="00D12705" w14:paraId="78F9A504" w14:textId="77777777" w:rsidTr="00C37CD6">
        <w:trPr>
          <w:gridAfter w:val="1"/>
          <w:wAfter w:w="10" w:type="dxa"/>
          <w:trHeight w:val="615"/>
        </w:trPr>
        <w:tc>
          <w:tcPr>
            <w:tcW w:w="3964" w:type="dxa"/>
            <w:gridSpan w:val="4"/>
            <w:vAlign w:val="center"/>
            <w:hideMark/>
          </w:tcPr>
          <w:p w14:paraId="4210115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PUENTE DE TRABAJO, DE DOS Y/O TRES VIAS CON CANAL DE IRRIGACION Y/O INTRODUCCION DE INSTRUMENTOS. (OPCIONAL)</w:t>
            </w:r>
          </w:p>
        </w:tc>
        <w:tc>
          <w:tcPr>
            <w:tcW w:w="1560" w:type="dxa"/>
            <w:noWrap/>
            <w:vAlign w:val="center"/>
            <w:hideMark/>
          </w:tcPr>
          <w:p w14:paraId="7D758FB7"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2175545"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742F0038"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4A28617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0A3045FD" w14:textId="77777777" w:rsidR="00D12705" w:rsidRPr="00D12705" w:rsidRDefault="00D12705" w:rsidP="00B13305">
            <w:pPr>
              <w:rPr>
                <w:rFonts w:ascii="Arial" w:hAnsi="Arial" w:cs="Arial"/>
                <w:sz w:val="16"/>
                <w:szCs w:val="16"/>
                <w:lang w:val="es-CO" w:eastAsia="es-CO"/>
              </w:rPr>
            </w:pPr>
          </w:p>
        </w:tc>
      </w:tr>
      <w:tr w:rsidR="00D12705" w:rsidRPr="00D12705" w14:paraId="017ADC0D" w14:textId="77777777" w:rsidTr="00C37CD6">
        <w:trPr>
          <w:gridAfter w:val="1"/>
          <w:wAfter w:w="10" w:type="dxa"/>
          <w:trHeight w:val="660"/>
        </w:trPr>
        <w:tc>
          <w:tcPr>
            <w:tcW w:w="3964" w:type="dxa"/>
            <w:gridSpan w:val="4"/>
            <w:vAlign w:val="center"/>
            <w:hideMark/>
          </w:tcPr>
          <w:p w14:paraId="1C3C8DC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DE AGARRE CON BOCA DE CAIMAN O PEREZ - CASTRO PARA URETEROSCOPIO DE 5 CHARR DE 450MM A 600MM DE LONGITUD </w:t>
            </w:r>
          </w:p>
        </w:tc>
        <w:tc>
          <w:tcPr>
            <w:tcW w:w="1560" w:type="dxa"/>
            <w:noWrap/>
            <w:vAlign w:val="center"/>
            <w:hideMark/>
          </w:tcPr>
          <w:p w14:paraId="5A18DB58"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6A3B210"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50F2C34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0C3ABF8F"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44D383FA" w14:textId="77777777" w:rsidR="00D12705" w:rsidRPr="00D12705" w:rsidRDefault="00D12705" w:rsidP="00B13305">
            <w:pPr>
              <w:rPr>
                <w:rFonts w:ascii="Arial" w:hAnsi="Arial" w:cs="Arial"/>
                <w:sz w:val="16"/>
                <w:szCs w:val="16"/>
                <w:lang w:val="es-CO" w:eastAsia="es-CO"/>
              </w:rPr>
            </w:pPr>
          </w:p>
        </w:tc>
      </w:tr>
      <w:tr w:rsidR="00D12705" w:rsidRPr="00D12705" w14:paraId="4FA559B8" w14:textId="77777777" w:rsidTr="00C37CD6">
        <w:trPr>
          <w:gridAfter w:val="1"/>
          <w:wAfter w:w="10" w:type="dxa"/>
          <w:trHeight w:val="585"/>
        </w:trPr>
        <w:tc>
          <w:tcPr>
            <w:tcW w:w="3964" w:type="dxa"/>
            <w:gridSpan w:val="4"/>
            <w:vAlign w:val="center"/>
            <w:hideMark/>
          </w:tcPr>
          <w:p w14:paraId="6158841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PARA BIOPSIA PARA URETEROSCOPIO DE 5 CHARR DE 450 A 600MM DE LONGITUD</w:t>
            </w:r>
          </w:p>
        </w:tc>
        <w:tc>
          <w:tcPr>
            <w:tcW w:w="1560" w:type="dxa"/>
            <w:noWrap/>
            <w:vAlign w:val="center"/>
            <w:hideMark/>
          </w:tcPr>
          <w:p w14:paraId="1BD11884"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3FA645F0"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68D5D4B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6E4D4F3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26E58ED5" w14:textId="77777777" w:rsidR="00D12705" w:rsidRPr="00D12705" w:rsidRDefault="00D12705" w:rsidP="00B13305">
            <w:pPr>
              <w:rPr>
                <w:rFonts w:ascii="Arial" w:hAnsi="Arial" w:cs="Arial"/>
                <w:sz w:val="16"/>
                <w:szCs w:val="16"/>
                <w:lang w:val="es-CO" w:eastAsia="es-CO"/>
              </w:rPr>
            </w:pPr>
          </w:p>
        </w:tc>
      </w:tr>
      <w:tr w:rsidR="00D12705" w:rsidRPr="00D12705" w14:paraId="20732E48" w14:textId="77777777" w:rsidTr="00C37CD6">
        <w:trPr>
          <w:gridAfter w:val="1"/>
          <w:wAfter w:w="10" w:type="dxa"/>
          <w:trHeight w:val="525"/>
        </w:trPr>
        <w:tc>
          <w:tcPr>
            <w:tcW w:w="3964" w:type="dxa"/>
            <w:gridSpan w:val="4"/>
            <w:vAlign w:val="center"/>
            <w:hideMark/>
          </w:tcPr>
          <w:p w14:paraId="156FC79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DE AGARRE DE 5 CHARR DE 550MM A 600MM DE LONGITUD </w:t>
            </w:r>
          </w:p>
        </w:tc>
        <w:tc>
          <w:tcPr>
            <w:tcW w:w="1560" w:type="dxa"/>
            <w:noWrap/>
            <w:vAlign w:val="center"/>
            <w:hideMark/>
          </w:tcPr>
          <w:p w14:paraId="7C493E07"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0DD7FA4"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6C767C0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18814DB9"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338F6DC7" w14:textId="77777777" w:rsidR="00D12705" w:rsidRPr="00D12705" w:rsidRDefault="00D12705" w:rsidP="00B13305">
            <w:pPr>
              <w:rPr>
                <w:rFonts w:ascii="Arial" w:hAnsi="Arial" w:cs="Arial"/>
                <w:sz w:val="16"/>
                <w:szCs w:val="16"/>
                <w:lang w:val="es-CO" w:eastAsia="es-CO"/>
              </w:rPr>
            </w:pPr>
          </w:p>
        </w:tc>
      </w:tr>
      <w:tr w:rsidR="00D12705" w:rsidRPr="00D12705" w14:paraId="2B103198" w14:textId="77777777" w:rsidTr="00C37CD6">
        <w:trPr>
          <w:gridAfter w:val="1"/>
          <w:wAfter w:w="10" w:type="dxa"/>
          <w:trHeight w:val="1125"/>
        </w:trPr>
        <w:tc>
          <w:tcPr>
            <w:tcW w:w="3964" w:type="dxa"/>
            <w:gridSpan w:val="4"/>
            <w:vAlign w:val="center"/>
            <w:hideMark/>
          </w:tcPr>
          <w:p w14:paraId="7DC3427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CABLE DE FIBRA OPTICA LED COMPATIBLE CON EL EQUIPO CON EL QUE CUENTA EL ESTABLECIMIENTO DE SANIDAD POLICÍA DESTINO, POR LO CUAL, LA COORDINACIÓN SE REALIZARÁ CON EL JEFE DE LA CENTRAL DE ESTERILIZACIÓN</w:t>
            </w:r>
          </w:p>
        </w:tc>
        <w:tc>
          <w:tcPr>
            <w:tcW w:w="1560" w:type="dxa"/>
            <w:vAlign w:val="center"/>
            <w:hideMark/>
          </w:tcPr>
          <w:p w14:paraId="46D9C5EB"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B8A976C"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7EDFD5E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6C1E3704"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5E317988" w14:textId="77777777" w:rsidR="00D12705" w:rsidRPr="00D12705" w:rsidRDefault="00D12705" w:rsidP="00B13305">
            <w:pPr>
              <w:rPr>
                <w:rFonts w:ascii="Arial" w:hAnsi="Arial" w:cs="Arial"/>
                <w:sz w:val="16"/>
                <w:szCs w:val="16"/>
                <w:lang w:val="es-CO" w:eastAsia="es-CO"/>
              </w:rPr>
            </w:pPr>
          </w:p>
        </w:tc>
      </w:tr>
      <w:tr w:rsidR="00D12705" w:rsidRPr="00D12705" w14:paraId="5EC1BC43" w14:textId="77777777" w:rsidTr="00C37CD6">
        <w:trPr>
          <w:gridAfter w:val="1"/>
          <w:wAfter w:w="10" w:type="dxa"/>
          <w:trHeight w:val="1935"/>
        </w:trPr>
        <w:tc>
          <w:tcPr>
            <w:tcW w:w="3964" w:type="dxa"/>
            <w:gridSpan w:val="4"/>
            <w:vAlign w:val="center"/>
            <w:hideMark/>
          </w:tcPr>
          <w:p w14:paraId="274B703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CONTENEDOR CON TAPA PLASTICA PERFORADA QUE CONTENGA TODOS LOS INSTRUMENTOS O UNA CESTA METALICA CON TAPA METALICA LAS MEDIDAS DEL CONTENEDOR DEBEN SER ACORDE CON LA CANTIDAD DE PIEZAS QUE CONFORMAN EL EQUIPO CON EL PROPÓSITO DE QUE ESTE SE AJUSTE AL CONTENIDO DEL SET COMPLETO (DE ACUERDO A LA PRESENTACION DEL CONTENEDOR DEBEN GARANTIZAR LA SEGURIDAD DEL INSTRUMENTAL POR MEDIO DE ESTERILLAS ACORDE AL TAMAÑO) NO DEBE REQUERIR CONSUMIBLES</w:t>
            </w:r>
          </w:p>
        </w:tc>
        <w:tc>
          <w:tcPr>
            <w:tcW w:w="1560" w:type="dxa"/>
            <w:noWrap/>
            <w:vAlign w:val="center"/>
            <w:hideMark/>
          </w:tcPr>
          <w:p w14:paraId="141D6360"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467A087B"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52A42FC6"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7FC997A4"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73CB712D" w14:textId="77777777" w:rsidR="00D12705" w:rsidRPr="00D12705" w:rsidRDefault="00D12705" w:rsidP="00B13305">
            <w:pPr>
              <w:rPr>
                <w:rFonts w:ascii="Arial" w:hAnsi="Arial" w:cs="Arial"/>
                <w:sz w:val="16"/>
                <w:szCs w:val="16"/>
                <w:lang w:val="es-CO" w:eastAsia="es-CO"/>
              </w:rPr>
            </w:pPr>
          </w:p>
        </w:tc>
      </w:tr>
      <w:tr w:rsidR="00D12705" w:rsidRPr="00D12705" w14:paraId="643A78FE" w14:textId="77777777" w:rsidTr="00C37CD6">
        <w:trPr>
          <w:gridAfter w:val="1"/>
          <w:wAfter w:w="10" w:type="dxa"/>
          <w:trHeight w:val="1215"/>
        </w:trPr>
        <w:tc>
          <w:tcPr>
            <w:tcW w:w="6799" w:type="dxa"/>
            <w:gridSpan w:val="6"/>
            <w:vAlign w:val="center"/>
            <w:hideMark/>
          </w:tcPr>
          <w:p w14:paraId="49604C5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shd w:val="clear" w:color="000000" w:fill="FFFFFF"/>
            <w:vAlign w:val="bottom"/>
            <w:hideMark/>
          </w:tcPr>
          <w:p w14:paraId="0E5DF5C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45A9DDE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20B1E8BE" w14:textId="77777777" w:rsidR="00D12705" w:rsidRPr="00D12705" w:rsidRDefault="00D12705" w:rsidP="00B13305">
            <w:pPr>
              <w:rPr>
                <w:rFonts w:ascii="Arial" w:hAnsi="Arial" w:cs="Arial"/>
                <w:sz w:val="16"/>
                <w:szCs w:val="16"/>
                <w:lang w:val="es-CO" w:eastAsia="es-CO"/>
              </w:rPr>
            </w:pPr>
          </w:p>
        </w:tc>
      </w:tr>
      <w:tr w:rsidR="00D12705" w:rsidRPr="00D12705" w14:paraId="3BFF7DE4" w14:textId="77777777" w:rsidTr="00C37CD6">
        <w:trPr>
          <w:gridAfter w:val="1"/>
          <w:wAfter w:w="10" w:type="dxa"/>
          <w:trHeight w:val="1650"/>
        </w:trPr>
        <w:tc>
          <w:tcPr>
            <w:tcW w:w="6799" w:type="dxa"/>
            <w:gridSpan w:val="6"/>
            <w:vAlign w:val="center"/>
            <w:hideMark/>
          </w:tcPr>
          <w:p w14:paraId="32409C6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shd w:val="clear" w:color="000000" w:fill="FFFFFF"/>
            <w:vAlign w:val="bottom"/>
            <w:hideMark/>
          </w:tcPr>
          <w:p w14:paraId="73BD56D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41B84E44"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569F6556" w14:textId="77777777" w:rsidR="00D12705" w:rsidRPr="00D12705" w:rsidRDefault="00D12705" w:rsidP="00B13305">
            <w:pPr>
              <w:rPr>
                <w:rFonts w:ascii="Arial" w:hAnsi="Arial" w:cs="Arial"/>
                <w:sz w:val="16"/>
                <w:szCs w:val="16"/>
                <w:lang w:val="es-CO" w:eastAsia="es-CO"/>
              </w:rPr>
            </w:pPr>
          </w:p>
        </w:tc>
      </w:tr>
      <w:tr w:rsidR="00D12705" w:rsidRPr="00D12705" w14:paraId="513E4FA6" w14:textId="77777777" w:rsidTr="00C37CD6">
        <w:trPr>
          <w:gridAfter w:val="1"/>
          <w:wAfter w:w="10" w:type="dxa"/>
          <w:trHeight w:val="2820"/>
        </w:trPr>
        <w:tc>
          <w:tcPr>
            <w:tcW w:w="6799" w:type="dxa"/>
            <w:gridSpan w:val="6"/>
            <w:shd w:val="clear" w:color="000000" w:fill="FFFFFF"/>
            <w:vAlign w:val="center"/>
            <w:hideMark/>
          </w:tcPr>
          <w:p w14:paraId="538D720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shd w:val="clear" w:color="000000" w:fill="FFFFFF"/>
            <w:vAlign w:val="bottom"/>
            <w:hideMark/>
          </w:tcPr>
          <w:p w14:paraId="745BC34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7F5FE4C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1CD923C7" w14:textId="77777777" w:rsidR="00D12705" w:rsidRPr="00D12705" w:rsidRDefault="00D12705" w:rsidP="00B13305">
            <w:pPr>
              <w:rPr>
                <w:rFonts w:ascii="Arial" w:hAnsi="Arial" w:cs="Arial"/>
                <w:sz w:val="16"/>
                <w:szCs w:val="16"/>
                <w:lang w:val="es-CO" w:eastAsia="es-CO"/>
              </w:rPr>
            </w:pPr>
          </w:p>
        </w:tc>
      </w:tr>
      <w:tr w:rsidR="00D12705" w:rsidRPr="00D12705" w14:paraId="602ABFCE" w14:textId="77777777" w:rsidTr="00C37CD6">
        <w:trPr>
          <w:gridAfter w:val="1"/>
          <w:wAfter w:w="10" w:type="dxa"/>
          <w:trHeight w:val="660"/>
        </w:trPr>
        <w:tc>
          <w:tcPr>
            <w:tcW w:w="6799" w:type="dxa"/>
            <w:gridSpan w:val="6"/>
            <w:vAlign w:val="center"/>
            <w:hideMark/>
          </w:tcPr>
          <w:p w14:paraId="5E8282A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shd w:val="clear" w:color="000000" w:fill="FFFFFF"/>
            <w:vAlign w:val="bottom"/>
            <w:hideMark/>
          </w:tcPr>
          <w:p w14:paraId="4FDAF0FF"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1D5C468C"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780B2F83" w14:textId="77777777" w:rsidR="00D12705" w:rsidRPr="00D12705" w:rsidRDefault="00D12705" w:rsidP="00B13305">
            <w:pPr>
              <w:rPr>
                <w:rFonts w:ascii="Arial" w:hAnsi="Arial" w:cs="Arial"/>
                <w:sz w:val="16"/>
                <w:szCs w:val="16"/>
                <w:lang w:val="es-CO" w:eastAsia="es-CO"/>
              </w:rPr>
            </w:pPr>
          </w:p>
        </w:tc>
      </w:tr>
      <w:tr w:rsidR="00D12705" w:rsidRPr="00D12705" w14:paraId="4E9E82EC" w14:textId="77777777" w:rsidTr="00C37CD6">
        <w:trPr>
          <w:gridAfter w:val="1"/>
          <w:wAfter w:w="10" w:type="dxa"/>
          <w:trHeight w:val="645"/>
        </w:trPr>
        <w:tc>
          <w:tcPr>
            <w:tcW w:w="6799" w:type="dxa"/>
            <w:gridSpan w:val="6"/>
            <w:vAlign w:val="center"/>
            <w:hideMark/>
          </w:tcPr>
          <w:p w14:paraId="630D2E8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vAlign w:val="bottom"/>
            <w:hideMark/>
          </w:tcPr>
          <w:p w14:paraId="0BBFECEF"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5CF13D2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2DC3E114" w14:textId="77777777" w:rsidR="00D12705" w:rsidRPr="00D12705" w:rsidRDefault="00D12705" w:rsidP="00B13305">
            <w:pPr>
              <w:rPr>
                <w:rFonts w:ascii="Arial" w:hAnsi="Arial" w:cs="Arial"/>
                <w:sz w:val="16"/>
                <w:szCs w:val="16"/>
                <w:lang w:val="es-CO" w:eastAsia="es-CO"/>
              </w:rPr>
            </w:pPr>
          </w:p>
        </w:tc>
      </w:tr>
      <w:tr w:rsidR="00D12705" w:rsidRPr="00D12705" w14:paraId="177FD808" w14:textId="77777777" w:rsidTr="00C37CD6">
        <w:trPr>
          <w:gridAfter w:val="1"/>
          <w:wAfter w:w="10" w:type="dxa"/>
          <w:trHeight w:val="300"/>
        </w:trPr>
        <w:tc>
          <w:tcPr>
            <w:tcW w:w="6799" w:type="dxa"/>
            <w:gridSpan w:val="6"/>
            <w:vAlign w:val="center"/>
            <w:hideMark/>
          </w:tcPr>
          <w:p w14:paraId="32117C9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shd w:val="clear" w:color="000000" w:fill="FFFFFF"/>
            <w:vAlign w:val="bottom"/>
            <w:hideMark/>
          </w:tcPr>
          <w:p w14:paraId="63E5731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noWrap/>
            <w:vAlign w:val="bottom"/>
            <w:hideMark/>
          </w:tcPr>
          <w:p w14:paraId="747C0E3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563A5947" w14:textId="77777777" w:rsidR="00D12705" w:rsidRPr="00D12705" w:rsidRDefault="00D12705" w:rsidP="00B13305">
            <w:pPr>
              <w:rPr>
                <w:rFonts w:ascii="Arial" w:hAnsi="Arial" w:cs="Arial"/>
                <w:sz w:val="16"/>
                <w:szCs w:val="16"/>
                <w:lang w:val="es-CO" w:eastAsia="es-CO"/>
              </w:rPr>
            </w:pPr>
          </w:p>
        </w:tc>
      </w:tr>
      <w:tr w:rsidR="00D12705" w:rsidRPr="00D12705" w14:paraId="7C5E5032" w14:textId="77777777" w:rsidTr="00C37CD6">
        <w:trPr>
          <w:gridAfter w:val="1"/>
          <w:wAfter w:w="10" w:type="dxa"/>
          <w:trHeight w:val="300"/>
        </w:trPr>
        <w:tc>
          <w:tcPr>
            <w:tcW w:w="9771" w:type="dxa"/>
            <w:gridSpan w:val="14"/>
            <w:shd w:val="clear" w:color="000000" w:fill="FFFFFF"/>
            <w:vAlign w:val="bottom"/>
            <w:hideMark/>
          </w:tcPr>
          <w:p w14:paraId="75FCD420" w14:textId="77777777" w:rsidR="00D12705" w:rsidRDefault="00D12705" w:rsidP="00B13305">
            <w:pPr>
              <w:rPr>
                <w:rFonts w:ascii="Arial" w:hAnsi="Arial" w:cs="Arial"/>
                <w:sz w:val="16"/>
                <w:szCs w:val="16"/>
                <w:lang w:val="es-CO" w:eastAsia="es-CO"/>
              </w:rPr>
            </w:pPr>
          </w:p>
          <w:p w14:paraId="08F4B5FF" w14:textId="77777777" w:rsidR="0018431E" w:rsidRDefault="0018431E" w:rsidP="00B13305">
            <w:pPr>
              <w:rPr>
                <w:rFonts w:ascii="Arial" w:hAnsi="Arial" w:cs="Arial"/>
                <w:sz w:val="16"/>
                <w:szCs w:val="16"/>
                <w:lang w:val="es-CO" w:eastAsia="es-CO"/>
              </w:rPr>
            </w:pPr>
          </w:p>
          <w:p w14:paraId="478B0F28" w14:textId="77777777" w:rsidR="0018431E" w:rsidRDefault="0018431E" w:rsidP="00B13305">
            <w:pPr>
              <w:rPr>
                <w:rFonts w:ascii="Arial" w:hAnsi="Arial" w:cs="Arial"/>
                <w:sz w:val="16"/>
                <w:szCs w:val="16"/>
                <w:lang w:val="es-CO" w:eastAsia="es-CO"/>
              </w:rPr>
            </w:pPr>
          </w:p>
          <w:p w14:paraId="1F546088" w14:textId="77777777" w:rsidR="003F2261" w:rsidRDefault="003F2261" w:rsidP="00B13305">
            <w:pPr>
              <w:rPr>
                <w:rFonts w:ascii="Arial" w:hAnsi="Arial" w:cs="Arial"/>
                <w:sz w:val="16"/>
                <w:szCs w:val="16"/>
                <w:lang w:val="es-CO" w:eastAsia="es-CO"/>
              </w:rPr>
            </w:pPr>
          </w:p>
          <w:p w14:paraId="62DFF88F" w14:textId="77777777" w:rsidR="003F2261" w:rsidRDefault="003F2261" w:rsidP="00B13305">
            <w:pPr>
              <w:rPr>
                <w:rFonts w:ascii="Arial" w:hAnsi="Arial" w:cs="Arial"/>
                <w:sz w:val="16"/>
                <w:szCs w:val="16"/>
                <w:lang w:val="es-CO" w:eastAsia="es-CO"/>
              </w:rPr>
            </w:pPr>
          </w:p>
          <w:p w14:paraId="1E8F5937" w14:textId="77777777" w:rsidR="0018431E" w:rsidRPr="00D12705" w:rsidRDefault="0018431E" w:rsidP="00B13305">
            <w:pPr>
              <w:rPr>
                <w:rFonts w:ascii="Arial" w:hAnsi="Arial" w:cs="Arial"/>
                <w:sz w:val="16"/>
                <w:szCs w:val="16"/>
                <w:lang w:val="es-CO" w:eastAsia="es-CO"/>
              </w:rPr>
            </w:pPr>
          </w:p>
        </w:tc>
      </w:tr>
      <w:tr w:rsidR="00D12705" w:rsidRPr="00D12705" w14:paraId="18DAD4E7" w14:textId="77777777" w:rsidTr="00C37CD6">
        <w:trPr>
          <w:gridAfter w:val="1"/>
          <w:wAfter w:w="10" w:type="dxa"/>
          <w:trHeight w:val="300"/>
        </w:trPr>
        <w:tc>
          <w:tcPr>
            <w:tcW w:w="6799" w:type="dxa"/>
            <w:gridSpan w:val="6"/>
            <w:shd w:val="clear" w:color="000000" w:fill="E2EFDA"/>
            <w:vAlign w:val="center"/>
            <w:hideMark/>
          </w:tcPr>
          <w:p w14:paraId="4937775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13</w:t>
            </w:r>
          </w:p>
        </w:tc>
        <w:tc>
          <w:tcPr>
            <w:tcW w:w="993" w:type="dxa"/>
            <w:gridSpan w:val="2"/>
            <w:vMerge w:val="restart"/>
            <w:shd w:val="clear" w:color="000000" w:fill="FCE4D6"/>
            <w:vAlign w:val="center"/>
            <w:hideMark/>
          </w:tcPr>
          <w:p w14:paraId="6FEB0585" w14:textId="74231327"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263FBE3F" w14:textId="7A97FF1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76724555"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75B78870" w14:textId="77777777" w:rsidTr="00C37CD6">
        <w:trPr>
          <w:gridAfter w:val="1"/>
          <w:wAfter w:w="10" w:type="dxa"/>
          <w:trHeight w:val="300"/>
        </w:trPr>
        <w:tc>
          <w:tcPr>
            <w:tcW w:w="3964" w:type="dxa"/>
            <w:gridSpan w:val="4"/>
            <w:shd w:val="clear" w:color="000000" w:fill="E2EFDA"/>
            <w:noWrap/>
            <w:vAlign w:val="center"/>
            <w:hideMark/>
          </w:tcPr>
          <w:p w14:paraId="1E2661AF"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FACOEMULSIFICADOR</w:t>
            </w:r>
          </w:p>
        </w:tc>
        <w:tc>
          <w:tcPr>
            <w:tcW w:w="1560" w:type="dxa"/>
            <w:shd w:val="clear" w:color="000000" w:fill="FCE4D6"/>
            <w:noWrap/>
            <w:vAlign w:val="center"/>
            <w:hideMark/>
          </w:tcPr>
          <w:p w14:paraId="417E402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noWrap/>
            <w:vAlign w:val="center"/>
            <w:hideMark/>
          </w:tcPr>
          <w:p w14:paraId="2370003F"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1AC62FD4" w14:textId="77777777" w:rsidR="00D12705" w:rsidRPr="0018431E" w:rsidRDefault="00D12705" w:rsidP="00B13305">
            <w:pPr>
              <w:jc w:val="center"/>
              <w:rPr>
                <w:rFonts w:ascii="Arial" w:hAnsi="Arial" w:cs="Arial"/>
                <w:b/>
                <w:bCs/>
                <w:sz w:val="16"/>
                <w:szCs w:val="16"/>
                <w:lang w:val="es-CO" w:eastAsia="es-CO"/>
              </w:rPr>
            </w:pPr>
          </w:p>
        </w:tc>
        <w:tc>
          <w:tcPr>
            <w:tcW w:w="992" w:type="dxa"/>
            <w:gridSpan w:val="3"/>
            <w:vMerge/>
            <w:vAlign w:val="center"/>
            <w:hideMark/>
          </w:tcPr>
          <w:p w14:paraId="4025A1AC" w14:textId="77777777" w:rsidR="00D12705" w:rsidRPr="0018431E" w:rsidRDefault="00D12705" w:rsidP="00B13305">
            <w:pPr>
              <w:jc w:val="center"/>
              <w:rPr>
                <w:rFonts w:ascii="Arial" w:hAnsi="Arial" w:cs="Arial"/>
                <w:b/>
                <w:bCs/>
                <w:sz w:val="16"/>
                <w:szCs w:val="16"/>
                <w:lang w:val="es-CO" w:eastAsia="es-CO"/>
              </w:rPr>
            </w:pPr>
          </w:p>
        </w:tc>
        <w:tc>
          <w:tcPr>
            <w:tcW w:w="987" w:type="dxa"/>
            <w:gridSpan w:val="3"/>
            <w:vMerge/>
            <w:vAlign w:val="center"/>
            <w:hideMark/>
          </w:tcPr>
          <w:p w14:paraId="7EB80C29" w14:textId="77777777" w:rsidR="00D12705" w:rsidRPr="0018431E" w:rsidRDefault="00D12705" w:rsidP="00B13305">
            <w:pPr>
              <w:jc w:val="center"/>
              <w:rPr>
                <w:rFonts w:ascii="Arial" w:hAnsi="Arial" w:cs="Arial"/>
                <w:b/>
                <w:bCs/>
                <w:sz w:val="16"/>
                <w:szCs w:val="16"/>
                <w:lang w:val="es-CO" w:eastAsia="es-CO"/>
              </w:rPr>
            </w:pPr>
          </w:p>
        </w:tc>
      </w:tr>
      <w:tr w:rsidR="00D12705" w:rsidRPr="00D12705" w14:paraId="2FCFB10F" w14:textId="77777777" w:rsidTr="00C37CD6">
        <w:trPr>
          <w:gridAfter w:val="1"/>
          <w:wAfter w:w="10" w:type="dxa"/>
          <w:trHeight w:val="570"/>
        </w:trPr>
        <w:tc>
          <w:tcPr>
            <w:tcW w:w="3964" w:type="dxa"/>
            <w:gridSpan w:val="4"/>
            <w:vAlign w:val="center"/>
            <w:hideMark/>
          </w:tcPr>
          <w:p w14:paraId="1CFA212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MANGO DE BISTURI NUMERO TRES O BARD PARKER, PARA HOJAS INTERCAMBIABLES, DE 12 A 13CM DE LONGITUD.</w:t>
            </w:r>
          </w:p>
        </w:tc>
        <w:tc>
          <w:tcPr>
            <w:tcW w:w="1560" w:type="dxa"/>
            <w:noWrap/>
            <w:vAlign w:val="center"/>
            <w:hideMark/>
          </w:tcPr>
          <w:p w14:paraId="42D6C7BC"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44B946B9"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2DAEF5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41D998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E989D1A" w14:textId="77777777" w:rsidR="00D12705" w:rsidRPr="00D12705" w:rsidRDefault="00D12705" w:rsidP="00B13305">
            <w:pPr>
              <w:rPr>
                <w:rFonts w:ascii="Arial" w:hAnsi="Arial" w:cs="Arial"/>
                <w:sz w:val="16"/>
                <w:szCs w:val="16"/>
                <w:lang w:val="es-CO" w:eastAsia="es-CO"/>
              </w:rPr>
            </w:pPr>
          </w:p>
        </w:tc>
      </w:tr>
      <w:tr w:rsidR="00D12705" w:rsidRPr="00D12705" w14:paraId="554EBC3B" w14:textId="77777777" w:rsidTr="00C37CD6">
        <w:trPr>
          <w:gridAfter w:val="1"/>
          <w:wAfter w:w="10" w:type="dxa"/>
          <w:trHeight w:val="780"/>
        </w:trPr>
        <w:tc>
          <w:tcPr>
            <w:tcW w:w="3964" w:type="dxa"/>
            <w:gridSpan w:val="4"/>
            <w:vAlign w:val="center"/>
            <w:hideMark/>
          </w:tcPr>
          <w:p w14:paraId="4DC8524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ESPECULO OCULAR BARRAQUER (BLEFAROSTATO) PARA ADULTO, HOJAS DE ALAMBRE DE 14MM, DE 3,8 A 4.5 CM DE LONGITUD OPACO (OPCIONAL), </w:t>
            </w:r>
          </w:p>
        </w:tc>
        <w:tc>
          <w:tcPr>
            <w:tcW w:w="1560" w:type="dxa"/>
            <w:noWrap/>
            <w:vAlign w:val="center"/>
            <w:hideMark/>
          </w:tcPr>
          <w:p w14:paraId="19097916"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1B770E2C"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416764E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696F79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8A5377E" w14:textId="77777777" w:rsidR="00D12705" w:rsidRPr="00D12705" w:rsidRDefault="00D12705" w:rsidP="00B13305">
            <w:pPr>
              <w:rPr>
                <w:rFonts w:ascii="Arial" w:hAnsi="Arial" w:cs="Arial"/>
                <w:sz w:val="16"/>
                <w:szCs w:val="16"/>
                <w:lang w:val="es-CO" w:eastAsia="es-CO"/>
              </w:rPr>
            </w:pPr>
          </w:p>
        </w:tc>
      </w:tr>
      <w:tr w:rsidR="00D12705" w:rsidRPr="00D12705" w14:paraId="14D74485" w14:textId="77777777" w:rsidTr="00C37CD6">
        <w:trPr>
          <w:gridAfter w:val="1"/>
          <w:wAfter w:w="10" w:type="dxa"/>
          <w:trHeight w:val="1020"/>
        </w:trPr>
        <w:tc>
          <w:tcPr>
            <w:tcW w:w="3964" w:type="dxa"/>
            <w:gridSpan w:val="4"/>
            <w:vAlign w:val="center"/>
            <w:hideMark/>
          </w:tcPr>
          <w:p w14:paraId="48980D0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ESPECULO OCULAR LIEBERMAN HOJAS ABIERTAS EN "V " CUADRADAS O REDONDEADAS CON APERTURA CONTROLADA POR TORNILLO, HOJA DE 14 A 15MM, DE 7CM A 8 CM DE LONGITUD, OPACO (OPCIONAL), </w:t>
            </w:r>
          </w:p>
        </w:tc>
        <w:tc>
          <w:tcPr>
            <w:tcW w:w="1560" w:type="dxa"/>
            <w:noWrap/>
            <w:vAlign w:val="center"/>
            <w:hideMark/>
          </w:tcPr>
          <w:p w14:paraId="0C37DCF2"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5623F3DF"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3C4FA88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701EA5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F87B929" w14:textId="77777777" w:rsidR="00D12705" w:rsidRPr="00D12705" w:rsidRDefault="00D12705" w:rsidP="00B13305">
            <w:pPr>
              <w:rPr>
                <w:rFonts w:ascii="Arial" w:hAnsi="Arial" w:cs="Arial"/>
                <w:sz w:val="16"/>
                <w:szCs w:val="16"/>
                <w:lang w:val="es-CO" w:eastAsia="es-CO"/>
              </w:rPr>
            </w:pPr>
          </w:p>
        </w:tc>
      </w:tr>
      <w:tr w:rsidR="00D12705" w:rsidRPr="00D12705" w14:paraId="1B5D5EB5" w14:textId="77777777" w:rsidTr="00C37CD6">
        <w:trPr>
          <w:gridAfter w:val="1"/>
          <w:wAfter w:w="10" w:type="dxa"/>
          <w:trHeight w:val="540"/>
        </w:trPr>
        <w:tc>
          <w:tcPr>
            <w:tcW w:w="3964" w:type="dxa"/>
            <w:gridSpan w:val="4"/>
            <w:vAlign w:val="center"/>
            <w:hideMark/>
          </w:tcPr>
          <w:p w14:paraId="216C681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CUCHILLETE DE DIAMANTE </w:t>
            </w:r>
            <w:proofErr w:type="spellStart"/>
            <w:r w:rsidRPr="00D12705">
              <w:rPr>
                <w:rFonts w:ascii="Arial" w:hAnsi="Arial" w:cs="Arial"/>
                <w:sz w:val="16"/>
                <w:szCs w:val="16"/>
                <w:lang w:val="es-CO" w:eastAsia="es-CO"/>
              </w:rPr>
              <w:t>ZALDIVAR°</w:t>
            </w:r>
            <w:proofErr w:type="spellEnd"/>
            <w:r w:rsidRPr="00D12705">
              <w:rPr>
                <w:rFonts w:ascii="Arial" w:hAnsi="Arial" w:cs="Arial"/>
                <w:sz w:val="16"/>
                <w:szCs w:val="16"/>
                <w:lang w:val="es-CO" w:eastAsia="es-CO"/>
              </w:rPr>
              <w:t>, DE 1.0MM DE MANGO UNIVERSAL O ANGULADO DE 12CM DE LONGITUD</w:t>
            </w:r>
          </w:p>
        </w:tc>
        <w:tc>
          <w:tcPr>
            <w:tcW w:w="1560" w:type="dxa"/>
            <w:noWrap/>
            <w:vAlign w:val="center"/>
            <w:hideMark/>
          </w:tcPr>
          <w:p w14:paraId="56E17EDD"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23CCB596"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7F5EF20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8784C7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A1A3B2F" w14:textId="77777777" w:rsidR="00D12705" w:rsidRPr="00D12705" w:rsidRDefault="00D12705" w:rsidP="00B13305">
            <w:pPr>
              <w:rPr>
                <w:rFonts w:ascii="Arial" w:hAnsi="Arial" w:cs="Arial"/>
                <w:sz w:val="16"/>
                <w:szCs w:val="16"/>
                <w:lang w:val="es-CO" w:eastAsia="es-CO"/>
              </w:rPr>
            </w:pPr>
          </w:p>
        </w:tc>
      </w:tr>
      <w:tr w:rsidR="00D12705" w:rsidRPr="00D12705" w14:paraId="0D4E8A88" w14:textId="77777777" w:rsidTr="00C37CD6">
        <w:trPr>
          <w:gridAfter w:val="1"/>
          <w:wAfter w:w="10" w:type="dxa"/>
          <w:trHeight w:val="465"/>
        </w:trPr>
        <w:tc>
          <w:tcPr>
            <w:tcW w:w="3964" w:type="dxa"/>
            <w:gridSpan w:val="4"/>
            <w:vAlign w:val="center"/>
            <w:hideMark/>
          </w:tcPr>
          <w:p w14:paraId="6806F70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CUCHILLETE DE DIAMANTE TRAPEZOIDAL DE 1.5/1.8MM O 1.5/2.0MM O1.8/ 2.0MM DE 12CM DE LONGITUD  </w:t>
            </w:r>
          </w:p>
        </w:tc>
        <w:tc>
          <w:tcPr>
            <w:tcW w:w="1560" w:type="dxa"/>
            <w:noWrap/>
            <w:vAlign w:val="center"/>
            <w:hideMark/>
          </w:tcPr>
          <w:p w14:paraId="6E40C1DA"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4559CC5E"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21021BE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8F41F2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85C7056" w14:textId="77777777" w:rsidR="00D12705" w:rsidRPr="00D12705" w:rsidRDefault="00D12705" w:rsidP="00B13305">
            <w:pPr>
              <w:rPr>
                <w:rFonts w:ascii="Arial" w:hAnsi="Arial" w:cs="Arial"/>
                <w:sz w:val="16"/>
                <w:szCs w:val="16"/>
                <w:lang w:val="es-CO" w:eastAsia="es-CO"/>
              </w:rPr>
            </w:pPr>
          </w:p>
        </w:tc>
      </w:tr>
      <w:tr w:rsidR="00D12705" w:rsidRPr="00D12705" w14:paraId="479911E8" w14:textId="77777777" w:rsidTr="00C37CD6">
        <w:trPr>
          <w:gridAfter w:val="1"/>
          <w:wAfter w:w="10" w:type="dxa"/>
          <w:trHeight w:val="525"/>
        </w:trPr>
        <w:tc>
          <w:tcPr>
            <w:tcW w:w="3964" w:type="dxa"/>
            <w:gridSpan w:val="4"/>
            <w:vAlign w:val="center"/>
            <w:hideMark/>
          </w:tcPr>
          <w:p w14:paraId="19253D7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TENOTOMIA DE WESTCOTT CURVA, HOJA 13MM, DE 11.5 CM DE LONGITUD</w:t>
            </w:r>
          </w:p>
        </w:tc>
        <w:tc>
          <w:tcPr>
            <w:tcW w:w="1560" w:type="dxa"/>
            <w:noWrap/>
            <w:vAlign w:val="center"/>
            <w:hideMark/>
          </w:tcPr>
          <w:p w14:paraId="44B44265"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5263E4B2"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5D496FD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55513A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BE0BC00" w14:textId="77777777" w:rsidR="00D12705" w:rsidRPr="00D12705" w:rsidRDefault="00D12705" w:rsidP="00B13305">
            <w:pPr>
              <w:rPr>
                <w:rFonts w:ascii="Arial" w:hAnsi="Arial" w:cs="Arial"/>
                <w:sz w:val="16"/>
                <w:szCs w:val="16"/>
                <w:lang w:val="es-CO" w:eastAsia="es-CO"/>
              </w:rPr>
            </w:pPr>
          </w:p>
        </w:tc>
      </w:tr>
      <w:tr w:rsidR="00D12705" w:rsidRPr="00D12705" w14:paraId="5EFC93E7" w14:textId="77777777" w:rsidTr="00C37CD6">
        <w:trPr>
          <w:gridAfter w:val="1"/>
          <w:wAfter w:w="10" w:type="dxa"/>
          <w:trHeight w:val="570"/>
        </w:trPr>
        <w:tc>
          <w:tcPr>
            <w:tcW w:w="3964" w:type="dxa"/>
            <w:gridSpan w:val="4"/>
            <w:vAlign w:val="center"/>
            <w:hideMark/>
          </w:tcPr>
          <w:p w14:paraId="5650DD2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UNIVERSAL DE CORNEA CASTROVIEJO CURVA, HOJA DE 8 A 12MM DE 10CM DE LONGITUD</w:t>
            </w:r>
          </w:p>
        </w:tc>
        <w:tc>
          <w:tcPr>
            <w:tcW w:w="1560" w:type="dxa"/>
            <w:noWrap/>
            <w:vAlign w:val="center"/>
            <w:hideMark/>
          </w:tcPr>
          <w:p w14:paraId="7741F6C3"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38A49ADD"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DD5EC3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2D41BA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E3694F1" w14:textId="77777777" w:rsidR="00D12705" w:rsidRPr="00D12705" w:rsidRDefault="00D12705" w:rsidP="00B13305">
            <w:pPr>
              <w:rPr>
                <w:rFonts w:ascii="Arial" w:hAnsi="Arial" w:cs="Arial"/>
                <w:sz w:val="16"/>
                <w:szCs w:val="16"/>
                <w:lang w:val="es-CO" w:eastAsia="es-CO"/>
              </w:rPr>
            </w:pPr>
          </w:p>
        </w:tc>
      </w:tr>
      <w:tr w:rsidR="00D12705" w:rsidRPr="00D12705" w14:paraId="533A6E22" w14:textId="77777777" w:rsidTr="00C37CD6">
        <w:trPr>
          <w:gridAfter w:val="1"/>
          <w:wAfter w:w="10" w:type="dxa"/>
          <w:trHeight w:val="465"/>
        </w:trPr>
        <w:tc>
          <w:tcPr>
            <w:tcW w:w="3964" w:type="dxa"/>
            <w:gridSpan w:val="4"/>
            <w:vAlign w:val="center"/>
            <w:hideMark/>
          </w:tcPr>
          <w:p w14:paraId="1AC2E12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BISHOP HARMON DE 0,3MM DE 1X2 DIENTES DELICADO DE 8,5 A 10CM CM DE LONGITUD</w:t>
            </w:r>
          </w:p>
        </w:tc>
        <w:tc>
          <w:tcPr>
            <w:tcW w:w="1560" w:type="dxa"/>
            <w:noWrap/>
            <w:vAlign w:val="center"/>
            <w:hideMark/>
          </w:tcPr>
          <w:p w14:paraId="41448603"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7CD5E9B1"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35732BE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E6724E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5FF039C" w14:textId="77777777" w:rsidR="00D12705" w:rsidRPr="00D12705" w:rsidRDefault="00D12705" w:rsidP="00B13305">
            <w:pPr>
              <w:rPr>
                <w:rFonts w:ascii="Arial" w:hAnsi="Arial" w:cs="Arial"/>
                <w:sz w:val="16"/>
                <w:szCs w:val="16"/>
                <w:lang w:val="es-CO" w:eastAsia="es-CO"/>
              </w:rPr>
            </w:pPr>
          </w:p>
        </w:tc>
      </w:tr>
      <w:tr w:rsidR="00D12705" w:rsidRPr="00D12705" w14:paraId="65D912EE" w14:textId="77777777" w:rsidTr="00C37CD6">
        <w:trPr>
          <w:gridAfter w:val="1"/>
          <w:wAfter w:w="10" w:type="dxa"/>
          <w:trHeight w:val="435"/>
        </w:trPr>
        <w:tc>
          <w:tcPr>
            <w:tcW w:w="3964" w:type="dxa"/>
            <w:gridSpan w:val="4"/>
            <w:vAlign w:val="center"/>
            <w:hideMark/>
          </w:tcPr>
          <w:p w14:paraId="039FEEF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BONN ,0,12MM,1X2 DIENTES, RECTA DE 9,5 CM DE LONGITUD</w:t>
            </w:r>
          </w:p>
        </w:tc>
        <w:tc>
          <w:tcPr>
            <w:tcW w:w="1560" w:type="dxa"/>
            <w:noWrap/>
            <w:vAlign w:val="center"/>
            <w:hideMark/>
          </w:tcPr>
          <w:p w14:paraId="299E25D6"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331E4282"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2AEA3EC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7784CE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D2B6BF2" w14:textId="77777777" w:rsidR="00D12705" w:rsidRPr="00D12705" w:rsidRDefault="00D12705" w:rsidP="00B13305">
            <w:pPr>
              <w:rPr>
                <w:rFonts w:ascii="Arial" w:hAnsi="Arial" w:cs="Arial"/>
                <w:sz w:val="16"/>
                <w:szCs w:val="16"/>
                <w:lang w:val="es-CO" w:eastAsia="es-CO"/>
              </w:rPr>
            </w:pPr>
          </w:p>
        </w:tc>
      </w:tr>
      <w:tr w:rsidR="00D12705" w:rsidRPr="00D12705" w14:paraId="3E5C697B" w14:textId="77777777" w:rsidTr="00C37CD6">
        <w:trPr>
          <w:gridAfter w:val="1"/>
          <w:wAfter w:w="10" w:type="dxa"/>
          <w:trHeight w:val="450"/>
        </w:trPr>
        <w:tc>
          <w:tcPr>
            <w:tcW w:w="3964" w:type="dxa"/>
            <w:gridSpan w:val="4"/>
            <w:vAlign w:val="center"/>
            <w:hideMark/>
          </w:tcPr>
          <w:p w14:paraId="53B8238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UNA PINZA CORNEAL COLIBRI, 0,12MM,1X2 DIENTES, DE 7,5 CM DE LONGITUD</w:t>
            </w:r>
          </w:p>
        </w:tc>
        <w:tc>
          <w:tcPr>
            <w:tcW w:w="1560" w:type="dxa"/>
            <w:noWrap/>
            <w:vAlign w:val="center"/>
            <w:hideMark/>
          </w:tcPr>
          <w:p w14:paraId="5A36ED0B"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0830AF64"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4EC5547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3470BF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7A3B4D0" w14:textId="77777777" w:rsidR="00D12705" w:rsidRPr="00D12705" w:rsidRDefault="00D12705" w:rsidP="00B13305">
            <w:pPr>
              <w:rPr>
                <w:rFonts w:ascii="Arial" w:hAnsi="Arial" w:cs="Arial"/>
                <w:sz w:val="16"/>
                <w:szCs w:val="16"/>
                <w:lang w:val="es-CO" w:eastAsia="es-CO"/>
              </w:rPr>
            </w:pPr>
          </w:p>
        </w:tc>
      </w:tr>
      <w:tr w:rsidR="00D12705" w:rsidRPr="00D12705" w14:paraId="1A1E8FB8" w14:textId="77777777" w:rsidTr="00C37CD6">
        <w:trPr>
          <w:gridAfter w:val="1"/>
          <w:wAfter w:w="10" w:type="dxa"/>
          <w:trHeight w:val="660"/>
        </w:trPr>
        <w:tc>
          <w:tcPr>
            <w:tcW w:w="3964" w:type="dxa"/>
            <w:gridSpan w:val="4"/>
            <w:vAlign w:val="center"/>
            <w:hideMark/>
          </w:tcPr>
          <w:p w14:paraId="7A475CF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FIJACION PARA CONJUNTIVA O FIJACION CASTROVIEJO RECTA DE 0,5 A 0,6MM DE1X2 DIENTES DE 9,5 a 10CM DE LONGITUD</w:t>
            </w:r>
          </w:p>
        </w:tc>
        <w:tc>
          <w:tcPr>
            <w:tcW w:w="1560" w:type="dxa"/>
            <w:noWrap/>
            <w:vAlign w:val="center"/>
            <w:hideMark/>
          </w:tcPr>
          <w:p w14:paraId="1EC63BEF"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35F60F53"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3BB6B24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AE2207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0034FF1" w14:textId="77777777" w:rsidR="00D12705" w:rsidRPr="00D12705" w:rsidRDefault="00D12705" w:rsidP="00B13305">
            <w:pPr>
              <w:rPr>
                <w:rFonts w:ascii="Arial" w:hAnsi="Arial" w:cs="Arial"/>
                <w:sz w:val="16"/>
                <w:szCs w:val="16"/>
                <w:lang w:val="es-CO" w:eastAsia="es-CO"/>
              </w:rPr>
            </w:pPr>
          </w:p>
        </w:tc>
      </w:tr>
      <w:tr w:rsidR="00D12705" w:rsidRPr="00D12705" w14:paraId="3895EB53" w14:textId="77777777" w:rsidTr="00C37CD6">
        <w:trPr>
          <w:gridAfter w:val="1"/>
          <w:wAfter w:w="10" w:type="dxa"/>
          <w:trHeight w:val="810"/>
        </w:trPr>
        <w:tc>
          <w:tcPr>
            <w:tcW w:w="3964" w:type="dxa"/>
            <w:gridSpan w:val="4"/>
            <w:shd w:val="clear" w:color="000000" w:fill="FFFFFF"/>
            <w:vAlign w:val="center"/>
            <w:hideMark/>
          </w:tcPr>
          <w:p w14:paraId="217C3E0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KELMAN MCPHERSON ANGULO 45ª O ANGULADA PARA LENTE DELICADA DE 10CM A 12CM DE LONGITUD. CON PLATAFORMA (OPCIONAL)</w:t>
            </w:r>
          </w:p>
        </w:tc>
        <w:tc>
          <w:tcPr>
            <w:tcW w:w="1560" w:type="dxa"/>
            <w:noWrap/>
            <w:vAlign w:val="center"/>
            <w:hideMark/>
          </w:tcPr>
          <w:p w14:paraId="3664F623"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5A437F82"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6A7F77D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725563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E6A218D" w14:textId="77777777" w:rsidR="00D12705" w:rsidRPr="00D12705" w:rsidRDefault="00D12705" w:rsidP="00B13305">
            <w:pPr>
              <w:rPr>
                <w:rFonts w:ascii="Arial" w:hAnsi="Arial" w:cs="Arial"/>
                <w:sz w:val="16"/>
                <w:szCs w:val="16"/>
                <w:lang w:val="es-CO" w:eastAsia="es-CO"/>
              </w:rPr>
            </w:pPr>
          </w:p>
        </w:tc>
      </w:tr>
      <w:tr w:rsidR="00D12705" w:rsidRPr="00D12705" w14:paraId="0561A1DF" w14:textId="77777777" w:rsidTr="00C37CD6">
        <w:trPr>
          <w:gridAfter w:val="1"/>
          <w:wAfter w:w="10" w:type="dxa"/>
          <w:trHeight w:val="570"/>
        </w:trPr>
        <w:tc>
          <w:tcPr>
            <w:tcW w:w="3964" w:type="dxa"/>
            <w:gridSpan w:val="4"/>
            <w:vAlign w:val="center"/>
            <w:hideMark/>
          </w:tcPr>
          <w:p w14:paraId="6A71A57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CASTROVIEJO O TENNANT O BANGERTER ANUDADORA SIN DIENTES DE 10 A 11 CM DE LONGITUD CON PLATAFORMA</w:t>
            </w:r>
          </w:p>
        </w:tc>
        <w:tc>
          <w:tcPr>
            <w:tcW w:w="1560" w:type="dxa"/>
            <w:noWrap/>
            <w:vAlign w:val="center"/>
            <w:hideMark/>
          </w:tcPr>
          <w:p w14:paraId="24E5D007"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1F6A5172"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4CC33F0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955EDB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08DA78C" w14:textId="77777777" w:rsidR="00D12705" w:rsidRPr="00D12705" w:rsidRDefault="00D12705" w:rsidP="00B13305">
            <w:pPr>
              <w:rPr>
                <w:rFonts w:ascii="Arial" w:hAnsi="Arial" w:cs="Arial"/>
                <w:sz w:val="16"/>
                <w:szCs w:val="16"/>
                <w:lang w:val="es-CO" w:eastAsia="es-CO"/>
              </w:rPr>
            </w:pPr>
          </w:p>
        </w:tc>
      </w:tr>
      <w:tr w:rsidR="00D12705" w:rsidRPr="00D12705" w14:paraId="14D8A92F" w14:textId="77777777" w:rsidTr="00C37CD6">
        <w:trPr>
          <w:gridAfter w:val="1"/>
          <w:wAfter w:w="10" w:type="dxa"/>
          <w:trHeight w:val="495"/>
        </w:trPr>
        <w:tc>
          <w:tcPr>
            <w:tcW w:w="3964" w:type="dxa"/>
            <w:gridSpan w:val="4"/>
            <w:vAlign w:val="center"/>
            <w:hideMark/>
          </w:tcPr>
          <w:p w14:paraId="0D8B8CC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MICRO-PINZA UTRATA O CAPSULLORREXIS ANGULADA O CURVA, PARA INSICIÓN DE 2,0MM, DE 11CM A 12 CM DE LONGITUD</w:t>
            </w:r>
          </w:p>
        </w:tc>
        <w:tc>
          <w:tcPr>
            <w:tcW w:w="1560" w:type="dxa"/>
            <w:noWrap/>
            <w:vAlign w:val="center"/>
            <w:hideMark/>
          </w:tcPr>
          <w:p w14:paraId="3DA5756E"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0F96D874"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28FA854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DD8A66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B757A10" w14:textId="77777777" w:rsidR="00D12705" w:rsidRPr="00D12705" w:rsidRDefault="00D12705" w:rsidP="00B13305">
            <w:pPr>
              <w:rPr>
                <w:rFonts w:ascii="Arial" w:hAnsi="Arial" w:cs="Arial"/>
                <w:sz w:val="16"/>
                <w:szCs w:val="16"/>
                <w:lang w:val="es-CO" w:eastAsia="es-CO"/>
              </w:rPr>
            </w:pPr>
          </w:p>
        </w:tc>
      </w:tr>
      <w:tr w:rsidR="00D12705" w:rsidRPr="00D12705" w14:paraId="0375831E" w14:textId="77777777" w:rsidTr="00C37CD6">
        <w:trPr>
          <w:gridAfter w:val="1"/>
          <w:wAfter w:w="10" w:type="dxa"/>
          <w:trHeight w:val="810"/>
        </w:trPr>
        <w:tc>
          <w:tcPr>
            <w:tcW w:w="3964" w:type="dxa"/>
            <w:gridSpan w:val="4"/>
            <w:vAlign w:val="center"/>
            <w:hideMark/>
          </w:tcPr>
          <w:p w14:paraId="56DF1CC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UTRATA O CAPSULORREXIS ANGULADA, DE MANGO PLANO CON MANDIBULA RECTA DE 10 A 11MM, DE 8,5CM DE LONGITUD.</w:t>
            </w:r>
          </w:p>
        </w:tc>
        <w:tc>
          <w:tcPr>
            <w:tcW w:w="1560" w:type="dxa"/>
            <w:noWrap/>
            <w:vAlign w:val="center"/>
            <w:hideMark/>
          </w:tcPr>
          <w:p w14:paraId="4860F589"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4AB8556C"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CB1E31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F62589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AEDE4F6" w14:textId="77777777" w:rsidR="00D12705" w:rsidRPr="00D12705" w:rsidRDefault="00D12705" w:rsidP="00B13305">
            <w:pPr>
              <w:rPr>
                <w:rFonts w:ascii="Arial" w:hAnsi="Arial" w:cs="Arial"/>
                <w:sz w:val="16"/>
                <w:szCs w:val="16"/>
                <w:lang w:val="es-CO" w:eastAsia="es-CO"/>
              </w:rPr>
            </w:pPr>
          </w:p>
        </w:tc>
      </w:tr>
      <w:tr w:rsidR="00D12705" w:rsidRPr="00D12705" w14:paraId="5572BFE0" w14:textId="77777777" w:rsidTr="00C37CD6">
        <w:trPr>
          <w:gridAfter w:val="1"/>
          <w:wAfter w:w="10" w:type="dxa"/>
          <w:trHeight w:val="660"/>
        </w:trPr>
        <w:tc>
          <w:tcPr>
            <w:tcW w:w="3964" w:type="dxa"/>
            <w:gridSpan w:val="4"/>
            <w:vAlign w:val="center"/>
            <w:hideMark/>
          </w:tcPr>
          <w:p w14:paraId="4E33CFE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PIEZA DE MANO IRRIGACIÓN PARA TÉCNICA BIMANUAL CURVO DOS PUERTOS DE 0.3 A 0,35MM DE 23 G DE 11CM DE LONGITUD (OPCIONAL CON MANGO INTERCAMBIABLE)</w:t>
            </w:r>
          </w:p>
        </w:tc>
        <w:tc>
          <w:tcPr>
            <w:tcW w:w="1560" w:type="dxa"/>
            <w:noWrap/>
            <w:vAlign w:val="center"/>
            <w:hideMark/>
          </w:tcPr>
          <w:p w14:paraId="34BB4E4C"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10B785BD"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6B926C1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B4A872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5309FE4" w14:textId="77777777" w:rsidR="00D12705" w:rsidRPr="00D12705" w:rsidRDefault="00D12705" w:rsidP="00B13305">
            <w:pPr>
              <w:rPr>
                <w:rFonts w:ascii="Arial" w:hAnsi="Arial" w:cs="Arial"/>
                <w:sz w:val="16"/>
                <w:szCs w:val="16"/>
                <w:lang w:val="es-CO" w:eastAsia="es-CO"/>
              </w:rPr>
            </w:pPr>
          </w:p>
        </w:tc>
      </w:tr>
      <w:tr w:rsidR="00D12705" w:rsidRPr="00D12705" w14:paraId="70607D78" w14:textId="77777777" w:rsidTr="00C37CD6">
        <w:trPr>
          <w:gridAfter w:val="1"/>
          <w:wAfter w:w="10" w:type="dxa"/>
          <w:trHeight w:val="720"/>
        </w:trPr>
        <w:tc>
          <w:tcPr>
            <w:tcW w:w="3964" w:type="dxa"/>
            <w:gridSpan w:val="4"/>
            <w:vAlign w:val="center"/>
            <w:hideMark/>
          </w:tcPr>
          <w:p w14:paraId="2E37CA3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PIEZA MANO ASPIRACIÓN PARA TÉCNICA BIMANUAL CURVO UN PUERTO DE 0.3 A 0,5MM DE 23 G DE 11CM DE LONGITUD (OPCIONAL CON MANGO INTERCAMBIABLE)</w:t>
            </w:r>
          </w:p>
        </w:tc>
        <w:tc>
          <w:tcPr>
            <w:tcW w:w="1560" w:type="dxa"/>
            <w:noWrap/>
            <w:vAlign w:val="center"/>
            <w:hideMark/>
          </w:tcPr>
          <w:p w14:paraId="2D568C82"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6C5924DA"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32E79FE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AEF341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5AF47C0" w14:textId="77777777" w:rsidR="00D12705" w:rsidRPr="00D12705" w:rsidRDefault="00D12705" w:rsidP="00B13305">
            <w:pPr>
              <w:rPr>
                <w:rFonts w:ascii="Arial" w:hAnsi="Arial" w:cs="Arial"/>
                <w:sz w:val="16"/>
                <w:szCs w:val="16"/>
                <w:lang w:val="es-CO" w:eastAsia="es-CO"/>
              </w:rPr>
            </w:pPr>
          </w:p>
        </w:tc>
      </w:tr>
      <w:tr w:rsidR="00D12705" w:rsidRPr="00D12705" w14:paraId="4178433A" w14:textId="77777777" w:rsidTr="00C37CD6">
        <w:trPr>
          <w:gridAfter w:val="1"/>
          <w:wAfter w:w="10" w:type="dxa"/>
          <w:trHeight w:val="555"/>
        </w:trPr>
        <w:tc>
          <w:tcPr>
            <w:tcW w:w="3964" w:type="dxa"/>
            <w:gridSpan w:val="4"/>
            <w:vAlign w:val="center"/>
            <w:hideMark/>
          </w:tcPr>
          <w:p w14:paraId="40BA53F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MANIPULADOR DE NUCLEO NAGAHARA FACO- CHOPPER, PUNTA DE 0.9 A 1,.25MM, DE 10 A 12 CM DE LONGITUD </w:t>
            </w:r>
          </w:p>
        </w:tc>
        <w:tc>
          <w:tcPr>
            <w:tcW w:w="1560" w:type="dxa"/>
            <w:noWrap/>
            <w:vAlign w:val="center"/>
            <w:hideMark/>
          </w:tcPr>
          <w:p w14:paraId="4732F50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8EEFB6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32EE9B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9CA03A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5F9F6A7" w14:textId="77777777" w:rsidR="00D12705" w:rsidRPr="00D12705" w:rsidRDefault="00D12705" w:rsidP="00B13305">
            <w:pPr>
              <w:rPr>
                <w:rFonts w:ascii="Arial" w:hAnsi="Arial" w:cs="Arial"/>
                <w:sz w:val="16"/>
                <w:szCs w:val="16"/>
                <w:lang w:val="es-CO" w:eastAsia="es-CO"/>
              </w:rPr>
            </w:pPr>
          </w:p>
        </w:tc>
      </w:tr>
      <w:tr w:rsidR="00D12705" w:rsidRPr="00D12705" w14:paraId="3C7FCE02" w14:textId="77777777" w:rsidTr="00C37CD6">
        <w:trPr>
          <w:gridAfter w:val="1"/>
          <w:wAfter w:w="10" w:type="dxa"/>
          <w:trHeight w:val="300"/>
        </w:trPr>
        <w:tc>
          <w:tcPr>
            <w:tcW w:w="3964" w:type="dxa"/>
            <w:gridSpan w:val="4"/>
            <w:noWrap/>
            <w:vAlign w:val="center"/>
            <w:hideMark/>
          </w:tcPr>
          <w:p w14:paraId="3DB7EAC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MANIPULADOR DE NUCLEO DRYSDALE, DE 10 A 12 CM DE LONGITUD</w:t>
            </w:r>
          </w:p>
        </w:tc>
        <w:tc>
          <w:tcPr>
            <w:tcW w:w="1560" w:type="dxa"/>
            <w:noWrap/>
            <w:vAlign w:val="center"/>
            <w:hideMark/>
          </w:tcPr>
          <w:p w14:paraId="53B5AA0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B49C0E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77AA51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71BC29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F05CC6A" w14:textId="77777777" w:rsidR="00D12705" w:rsidRPr="00D12705" w:rsidRDefault="00D12705" w:rsidP="00B13305">
            <w:pPr>
              <w:rPr>
                <w:rFonts w:ascii="Arial" w:hAnsi="Arial" w:cs="Arial"/>
                <w:sz w:val="16"/>
                <w:szCs w:val="16"/>
                <w:lang w:val="es-CO" w:eastAsia="es-CO"/>
              </w:rPr>
            </w:pPr>
          </w:p>
        </w:tc>
      </w:tr>
      <w:tr w:rsidR="00D12705" w:rsidRPr="00D12705" w14:paraId="41DB8C77" w14:textId="77777777" w:rsidTr="00C37CD6">
        <w:trPr>
          <w:gridAfter w:val="1"/>
          <w:wAfter w:w="10" w:type="dxa"/>
          <w:trHeight w:val="465"/>
        </w:trPr>
        <w:tc>
          <w:tcPr>
            <w:tcW w:w="3964" w:type="dxa"/>
            <w:gridSpan w:val="4"/>
            <w:vAlign w:val="center"/>
            <w:hideMark/>
          </w:tcPr>
          <w:p w14:paraId="0E0EF1D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SINSKEY ANGULADO DE 0,15MM A 0,20MM, DE 10 A 12CM DE LONGITUD</w:t>
            </w:r>
          </w:p>
        </w:tc>
        <w:tc>
          <w:tcPr>
            <w:tcW w:w="1560" w:type="dxa"/>
            <w:noWrap/>
            <w:vAlign w:val="center"/>
            <w:hideMark/>
          </w:tcPr>
          <w:p w14:paraId="6E610AD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BE9C15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1ABA59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0FC4A0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9B1B78E" w14:textId="77777777" w:rsidR="00D12705" w:rsidRPr="00D12705" w:rsidRDefault="00D12705" w:rsidP="00B13305">
            <w:pPr>
              <w:rPr>
                <w:rFonts w:ascii="Arial" w:hAnsi="Arial" w:cs="Arial"/>
                <w:sz w:val="16"/>
                <w:szCs w:val="16"/>
                <w:lang w:val="es-CO" w:eastAsia="es-CO"/>
              </w:rPr>
            </w:pPr>
          </w:p>
        </w:tc>
      </w:tr>
      <w:tr w:rsidR="00D12705" w:rsidRPr="00D12705" w14:paraId="1A3B9883" w14:textId="77777777" w:rsidTr="00C37CD6">
        <w:trPr>
          <w:gridAfter w:val="1"/>
          <w:wAfter w:w="10" w:type="dxa"/>
          <w:trHeight w:val="480"/>
        </w:trPr>
        <w:tc>
          <w:tcPr>
            <w:tcW w:w="3964" w:type="dxa"/>
            <w:gridSpan w:val="4"/>
            <w:vAlign w:val="center"/>
            <w:hideMark/>
          </w:tcPr>
          <w:p w14:paraId="1EA88ED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BECHERT O THOMAS NEUHANN ROTADOR NUCLEO ANGULADO EN FORMA "Y”, DE 12CM DE LONGITUD</w:t>
            </w:r>
          </w:p>
        </w:tc>
        <w:tc>
          <w:tcPr>
            <w:tcW w:w="1560" w:type="dxa"/>
            <w:noWrap/>
            <w:vAlign w:val="center"/>
            <w:hideMark/>
          </w:tcPr>
          <w:p w14:paraId="437BBCB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D04B68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8DBAD1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E8C26F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1C0BDBB" w14:textId="77777777" w:rsidR="00D12705" w:rsidRPr="00D12705" w:rsidRDefault="00D12705" w:rsidP="00B13305">
            <w:pPr>
              <w:rPr>
                <w:rFonts w:ascii="Arial" w:hAnsi="Arial" w:cs="Arial"/>
                <w:sz w:val="16"/>
                <w:szCs w:val="16"/>
                <w:lang w:val="es-CO" w:eastAsia="es-CO"/>
              </w:rPr>
            </w:pPr>
          </w:p>
        </w:tc>
      </w:tr>
      <w:tr w:rsidR="00D12705" w:rsidRPr="00D12705" w14:paraId="128710D1" w14:textId="77777777" w:rsidTr="00C37CD6">
        <w:trPr>
          <w:gridAfter w:val="1"/>
          <w:wAfter w:w="10" w:type="dxa"/>
          <w:trHeight w:val="405"/>
        </w:trPr>
        <w:tc>
          <w:tcPr>
            <w:tcW w:w="3964" w:type="dxa"/>
            <w:gridSpan w:val="4"/>
            <w:vAlign w:val="center"/>
            <w:hideMark/>
          </w:tcPr>
          <w:p w14:paraId="7B568A7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LEWICK ANGULADO 0,15MM, DE 12CM DE LONGITUD</w:t>
            </w:r>
          </w:p>
        </w:tc>
        <w:tc>
          <w:tcPr>
            <w:tcW w:w="1560" w:type="dxa"/>
            <w:noWrap/>
            <w:vAlign w:val="center"/>
            <w:hideMark/>
          </w:tcPr>
          <w:p w14:paraId="4209FB6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3FD622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AAA2DB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DA8488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BF4344B" w14:textId="77777777" w:rsidR="00D12705" w:rsidRPr="00D12705" w:rsidRDefault="00D12705" w:rsidP="00B13305">
            <w:pPr>
              <w:rPr>
                <w:rFonts w:ascii="Arial" w:hAnsi="Arial" w:cs="Arial"/>
                <w:sz w:val="16"/>
                <w:szCs w:val="16"/>
                <w:lang w:val="es-CO" w:eastAsia="es-CO"/>
              </w:rPr>
            </w:pPr>
          </w:p>
        </w:tc>
      </w:tr>
      <w:tr w:rsidR="00D12705" w:rsidRPr="00D12705" w14:paraId="1A553411" w14:textId="77777777" w:rsidTr="00C37CD6">
        <w:trPr>
          <w:gridAfter w:val="1"/>
          <w:wAfter w:w="10" w:type="dxa"/>
          <w:trHeight w:val="525"/>
        </w:trPr>
        <w:tc>
          <w:tcPr>
            <w:tcW w:w="3964" w:type="dxa"/>
            <w:gridSpan w:val="4"/>
            <w:vAlign w:val="center"/>
            <w:hideMark/>
          </w:tcPr>
          <w:p w14:paraId="629CE73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ESPATULA IRIS O BARRAQUER ANCHO DE 0.25MM, DE 12CM DE LONGITUD  </w:t>
            </w:r>
          </w:p>
        </w:tc>
        <w:tc>
          <w:tcPr>
            <w:tcW w:w="1560" w:type="dxa"/>
            <w:noWrap/>
            <w:vAlign w:val="center"/>
            <w:hideMark/>
          </w:tcPr>
          <w:p w14:paraId="385FC35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CD497B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2CD6EE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E23329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7595D18" w14:textId="77777777" w:rsidR="00D12705" w:rsidRPr="00D12705" w:rsidRDefault="00D12705" w:rsidP="00B13305">
            <w:pPr>
              <w:rPr>
                <w:rFonts w:ascii="Arial" w:hAnsi="Arial" w:cs="Arial"/>
                <w:sz w:val="16"/>
                <w:szCs w:val="16"/>
                <w:lang w:val="es-CO" w:eastAsia="es-CO"/>
              </w:rPr>
            </w:pPr>
          </w:p>
        </w:tc>
      </w:tr>
      <w:tr w:rsidR="00D12705" w:rsidRPr="00D12705" w14:paraId="1AF8EE97" w14:textId="77777777" w:rsidTr="00C37CD6">
        <w:trPr>
          <w:gridAfter w:val="1"/>
          <w:wAfter w:w="10" w:type="dxa"/>
          <w:trHeight w:val="405"/>
        </w:trPr>
        <w:tc>
          <w:tcPr>
            <w:tcW w:w="3964" w:type="dxa"/>
            <w:gridSpan w:val="4"/>
            <w:vAlign w:val="center"/>
            <w:hideMark/>
          </w:tcPr>
          <w:p w14:paraId="51BB3B8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ASA DE LENTE DE 3,0 A 4.0MM DE ANCHO DE 12 A 13CM DE LONGITUD</w:t>
            </w:r>
          </w:p>
        </w:tc>
        <w:tc>
          <w:tcPr>
            <w:tcW w:w="1560" w:type="dxa"/>
            <w:noWrap/>
            <w:vAlign w:val="center"/>
            <w:hideMark/>
          </w:tcPr>
          <w:p w14:paraId="16E8861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16CC91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56C568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840F9D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FBCD9B6" w14:textId="77777777" w:rsidR="00D12705" w:rsidRPr="00D12705" w:rsidRDefault="00D12705" w:rsidP="00B13305">
            <w:pPr>
              <w:rPr>
                <w:rFonts w:ascii="Arial" w:hAnsi="Arial" w:cs="Arial"/>
                <w:sz w:val="16"/>
                <w:szCs w:val="16"/>
                <w:lang w:val="es-CO" w:eastAsia="es-CO"/>
              </w:rPr>
            </w:pPr>
          </w:p>
        </w:tc>
      </w:tr>
      <w:tr w:rsidR="00D12705" w:rsidRPr="00D12705" w14:paraId="2F3F760B" w14:textId="77777777" w:rsidTr="00C37CD6">
        <w:trPr>
          <w:gridAfter w:val="1"/>
          <w:wAfter w:w="10" w:type="dxa"/>
          <w:trHeight w:val="570"/>
        </w:trPr>
        <w:tc>
          <w:tcPr>
            <w:tcW w:w="3964" w:type="dxa"/>
            <w:gridSpan w:val="4"/>
            <w:vAlign w:val="center"/>
            <w:hideMark/>
          </w:tcPr>
          <w:p w14:paraId="5AE5D7A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PORTA-AGUJAS DE BARRAQUER MANDIBULAS DE 8 A 9MM CURVO SIN SEGURO DE 12CM DE LONGITUD</w:t>
            </w:r>
          </w:p>
        </w:tc>
        <w:tc>
          <w:tcPr>
            <w:tcW w:w="1560" w:type="dxa"/>
            <w:noWrap/>
            <w:vAlign w:val="center"/>
            <w:hideMark/>
          </w:tcPr>
          <w:p w14:paraId="3E8F998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601CB2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DDB5B5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34C70C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68F370B" w14:textId="77777777" w:rsidR="00D12705" w:rsidRPr="00D12705" w:rsidRDefault="00D12705" w:rsidP="00B13305">
            <w:pPr>
              <w:rPr>
                <w:rFonts w:ascii="Arial" w:hAnsi="Arial" w:cs="Arial"/>
                <w:sz w:val="16"/>
                <w:szCs w:val="16"/>
                <w:lang w:val="es-CO" w:eastAsia="es-CO"/>
              </w:rPr>
            </w:pPr>
          </w:p>
        </w:tc>
      </w:tr>
      <w:tr w:rsidR="00D12705" w:rsidRPr="00D12705" w14:paraId="3E27CFB3" w14:textId="77777777" w:rsidTr="00C37CD6">
        <w:trPr>
          <w:gridAfter w:val="1"/>
          <w:wAfter w:w="10" w:type="dxa"/>
          <w:trHeight w:val="510"/>
        </w:trPr>
        <w:tc>
          <w:tcPr>
            <w:tcW w:w="3964" w:type="dxa"/>
            <w:gridSpan w:val="4"/>
            <w:vAlign w:val="center"/>
            <w:hideMark/>
          </w:tcPr>
          <w:p w14:paraId="30A03DB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PORTA-AGUJAS DE COHAN O BARRAQUER, PUNTA EXTRA FINA, DE 8MM, CURVO, SIN SEGURO, DE 10CM DE LONGITUD”.  </w:t>
            </w:r>
          </w:p>
        </w:tc>
        <w:tc>
          <w:tcPr>
            <w:tcW w:w="1560" w:type="dxa"/>
            <w:noWrap/>
            <w:vAlign w:val="center"/>
            <w:hideMark/>
          </w:tcPr>
          <w:p w14:paraId="0E6B83E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DAFC4C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B1DD9C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3391B1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0D1DD68" w14:textId="77777777" w:rsidR="00D12705" w:rsidRPr="00D12705" w:rsidRDefault="00D12705" w:rsidP="00B13305">
            <w:pPr>
              <w:rPr>
                <w:rFonts w:ascii="Arial" w:hAnsi="Arial" w:cs="Arial"/>
                <w:sz w:val="16"/>
                <w:szCs w:val="16"/>
                <w:lang w:val="es-CO" w:eastAsia="es-CO"/>
              </w:rPr>
            </w:pPr>
          </w:p>
        </w:tc>
      </w:tr>
      <w:tr w:rsidR="00D12705" w:rsidRPr="00D12705" w14:paraId="48E8801F" w14:textId="77777777" w:rsidTr="00C37CD6">
        <w:trPr>
          <w:gridAfter w:val="1"/>
          <w:wAfter w:w="10" w:type="dxa"/>
          <w:trHeight w:val="55"/>
        </w:trPr>
        <w:tc>
          <w:tcPr>
            <w:tcW w:w="3964" w:type="dxa"/>
            <w:gridSpan w:val="4"/>
            <w:vAlign w:val="center"/>
            <w:hideMark/>
          </w:tcPr>
          <w:p w14:paraId="1857D5A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CANULAS PARA CAMARA ANTERIOR DE 23G PUNTA ANGULADA REUSABLE</w:t>
            </w:r>
          </w:p>
        </w:tc>
        <w:tc>
          <w:tcPr>
            <w:tcW w:w="1560" w:type="dxa"/>
            <w:noWrap/>
            <w:vAlign w:val="center"/>
            <w:hideMark/>
          </w:tcPr>
          <w:p w14:paraId="7CAD2AE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A53F70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2396F7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074DAA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DF41C24" w14:textId="77777777" w:rsidR="00D12705" w:rsidRPr="00D12705" w:rsidRDefault="00D12705" w:rsidP="00B13305">
            <w:pPr>
              <w:rPr>
                <w:rFonts w:ascii="Arial" w:hAnsi="Arial" w:cs="Arial"/>
                <w:sz w:val="16"/>
                <w:szCs w:val="16"/>
                <w:lang w:val="es-CO" w:eastAsia="es-CO"/>
              </w:rPr>
            </w:pPr>
          </w:p>
        </w:tc>
      </w:tr>
      <w:tr w:rsidR="00D12705" w:rsidRPr="00D12705" w14:paraId="088FDB54" w14:textId="77777777" w:rsidTr="00C37CD6">
        <w:trPr>
          <w:gridAfter w:val="1"/>
          <w:wAfter w:w="10" w:type="dxa"/>
          <w:trHeight w:val="55"/>
        </w:trPr>
        <w:tc>
          <w:tcPr>
            <w:tcW w:w="3964" w:type="dxa"/>
            <w:gridSpan w:val="4"/>
            <w:vAlign w:val="center"/>
            <w:hideMark/>
          </w:tcPr>
          <w:p w14:paraId="1A88069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CANULAS DE HIDRODISECCION PUNTA ANGULADA APLANADA DE 25G REUSABLE</w:t>
            </w:r>
          </w:p>
        </w:tc>
        <w:tc>
          <w:tcPr>
            <w:tcW w:w="1560" w:type="dxa"/>
            <w:noWrap/>
            <w:vAlign w:val="center"/>
            <w:hideMark/>
          </w:tcPr>
          <w:p w14:paraId="6F71CD2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BD9675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E5EDB7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81609C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081A47C" w14:textId="77777777" w:rsidR="00D12705" w:rsidRPr="00D12705" w:rsidRDefault="00D12705" w:rsidP="00B13305">
            <w:pPr>
              <w:rPr>
                <w:rFonts w:ascii="Arial" w:hAnsi="Arial" w:cs="Arial"/>
                <w:sz w:val="16"/>
                <w:szCs w:val="16"/>
                <w:lang w:val="es-CO" w:eastAsia="es-CO"/>
              </w:rPr>
            </w:pPr>
          </w:p>
        </w:tc>
      </w:tr>
      <w:tr w:rsidR="00D12705" w:rsidRPr="00D12705" w14:paraId="1B4422B7" w14:textId="77777777" w:rsidTr="00C37CD6">
        <w:trPr>
          <w:gridAfter w:val="1"/>
          <w:wAfter w:w="10" w:type="dxa"/>
          <w:trHeight w:val="55"/>
        </w:trPr>
        <w:tc>
          <w:tcPr>
            <w:tcW w:w="3964" w:type="dxa"/>
            <w:gridSpan w:val="4"/>
            <w:vAlign w:val="center"/>
            <w:hideMark/>
          </w:tcPr>
          <w:p w14:paraId="11DDD46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CANULAS DE INYECCION ANGULADA DE 27G REUSABLE</w:t>
            </w:r>
          </w:p>
        </w:tc>
        <w:tc>
          <w:tcPr>
            <w:tcW w:w="1560" w:type="dxa"/>
            <w:noWrap/>
            <w:vAlign w:val="center"/>
            <w:hideMark/>
          </w:tcPr>
          <w:p w14:paraId="062B0D5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CAB731F"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86C4A6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D6F6DB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6D101F1" w14:textId="77777777" w:rsidR="00D12705" w:rsidRPr="00D12705" w:rsidRDefault="00D12705" w:rsidP="00B13305">
            <w:pPr>
              <w:rPr>
                <w:rFonts w:ascii="Arial" w:hAnsi="Arial" w:cs="Arial"/>
                <w:sz w:val="16"/>
                <w:szCs w:val="16"/>
                <w:lang w:val="es-CO" w:eastAsia="es-CO"/>
              </w:rPr>
            </w:pPr>
          </w:p>
        </w:tc>
      </w:tr>
      <w:tr w:rsidR="00D12705" w:rsidRPr="00D12705" w14:paraId="29B483EB" w14:textId="77777777" w:rsidTr="00C37CD6">
        <w:trPr>
          <w:gridAfter w:val="1"/>
          <w:wAfter w:w="10" w:type="dxa"/>
          <w:trHeight w:val="55"/>
        </w:trPr>
        <w:tc>
          <w:tcPr>
            <w:tcW w:w="3964" w:type="dxa"/>
            <w:gridSpan w:val="4"/>
            <w:vAlign w:val="center"/>
            <w:hideMark/>
          </w:tcPr>
          <w:p w14:paraId="1FF487B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CANULAS DE ASPIRACION DE VISCOLASTICO ANGULADA O BISHOP HARMON DE 20G O 23G REUSABLE</w:t>
            </w:r>
          </w:p>
        </w:tc>
        <w:tc>
          <w:tcPr>
            <w:tcW w:w="1560" w:type="dxa"/>
            <w:noWrap/>
            <w:vAlign w:val="center"/>
            <w:hideMark/>
          </w:tcPr>
          <w:p w14:paraId="030865E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4394B1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503AAB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8B855B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2BC37C7" w14:textId="77777777" w:rsidR="00D12705" w:rsidRPr="00D12705" w:rsidRDefault="00D12705" w:rsidP="00B13305">
            <w:pPr>
              <w:rPr>
                <w:rFonts w:ascii="Arial" w:hAnsi="Arial" w:cs="Arial"/>
                <w:sz w:val="16"/>
                <w:szCs w:val="16"/>
                <w:lang w:val="es-CO" w:eastAsia="es-CO"/>
              </w:rPr>
            </w:pPr>
          </w:p>
        </w:tc>
      </w:tr>
      <w:tr w:rsidR="00D12705" w:rsidRPr="00D12705" w14:paraId="398DE769" w14:textId="77777777" w:rsidTr="00C37CD6">
        <w:trPr>
          <w:gridAfter w:val="1"/>
          <w:wAfter w:w="10" w:type="dxa"/>
          <w:trHeight w:val="1260"/>
        </w:trPr>
        <w:tc>
          <w:tcPr>
            <w:tcW w:w="3964" w:type="dxa"/>
            <w:gridSpan w:val="4"/>
            <w:vAlign w:val="center"/>
            <w:hideMark/>
          </w:tcPr>
          <w:p w14:paraId="0D3591C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DOS PINZAS BIPOLARES DE OFTALMOLOGIA PUNTA DE 0.4MM  0,7MM O PUNTA PARA OFTALMOLOGIA, DE 10CM DE LONGITUD.CON COBERTURA EN SU CUERPO DE POLIMERO DE POLIAMIDA DE ALTO RENDIMIENTO OPCIONAL Y CON DOS CABLES DE 4 A 4.5 METROS, (COMPATIBLE CON EL EQUIPO DE LA INSTITUCIÓN) </w:t>
            </w:r>
          </w:p>
        </w:tc>
        <w:tc>
          <w:tcPr>
            <w:tcW w:w="1560" w:type="dxa"/>
            <w:noWrap/>
            <w:vAlign w:val="center"/>
            <w:hideMark/>
          </w:tcPr>
          <w:p w14:paraId="5B2777F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431CFF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604080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3B4D17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AD431F8" w14:textId="77777777" w:rsidR="00D12705" w:rsidRPr="00D12705" w:rsidRDefault="00D12705" w:rsidP="00B13305">
            <w:pPr>
              <w:rPr>
                <w:rFonts w:ascii="Arial" w:hAnsi="Arial" w:cs="Arial"/>
                <w:sz w:val="16"/>
                <w:szCs w:val="16"/>
                <w:lang w:val="es-CO" w:eastAsia="es-CO"/>
              </w:rPr>
            </w:pPr>
          </w:p>
        </w:tc>
      </w:tr>
      <w:tr w:rsidR="00D12705" w:rsidRPr="00D12705" w14:paraId="5C5E0A21" w14:textId="77777777" w:rsidTr="00C37CD6">
        <w:trPr>
          <w:gridAfter w:val="1"/>
          <w:wAfter w:w="10" w:type="dxa"/>
          <w:trHeight w:val="1444"/>
        </w:trPr>
        <w:tc>
          <w:tcPr>
            <w:tcW w:w="3964" w:type="dxa"/>
            <w:gridSpan w:val="4"/>
            <w:vAlign w:val="center"/>
            <w:hideMark/>
          </w:tcPr>
          <w:p w14:paraId="13F38BC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0146029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5DE6EF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154BDB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AFF311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B0BBCFE" w14:textId="77777777" w:rsidR="00D12705" w:rsidRPr="00D12705" w:rsidRDefault="00D12705" w:rsidP="00B13305">
            <w:pPr>
              <w:rPr>
                <w:rFonts w:ascii="Arial" w:hAnsi="Arial" w:cs="Arial"/>
                <w:sz w:val="16"/>
                <w:szCs w:val="16"/>
                <w:lang w:val="es-CO" w:eastAsia="es-CO"/>
              </w:rPr>
            </w:pPr>
          </w:p>
        </w:tc>
      </w:tr>
      <w:tr w:rsidR="00D12705" w:rsidRPr="00D12705" w14:paraId="328ECFA5" w14:textId="77777777" w:rsidTr="00C37CD6">
        <w:trPr>
          <w:gridAfter w:val="1"/>
          <w:wAfter w:w="10" w:type="dxa"/>
          <w:trHeight w:val="1395"/>
        </w:trPr>
        <w:tc>
          <w:tcPr>
            <w:tcW w:w="6799" w:type="dxa"/>
            <w:gridSpan w:val="6"/>
            <w:vAlign w:val="center"/>
            <w:hideMark/>
          </w:tcPr>
          <w:p w14:paraId="1EB7742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7EEEA4D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4360B2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85651D9" w14:textId="77777777" w:rsidR="00D12705" w:rsidRPr="00D12705" w:rsidRDefault="00D12705" w:rsidP="00B13305">
            <w:pPr>
              <w:rPr>
                <w:rFonts w:ascii="Arial" w:hAnsi="Arial" w:cs="Arial"/>
                <w:sz w:val="16"/>
                <w:szCs w:val="16"/>
                <w:lang w:val="es-CO" w:eastAsia="es-CO"/>
              </w:rPr>
            </w:pPr>
          </w:p>
        </w:tc>
      </w:tr>
      <w:tr w:rsidR="00D12705" w:rsidRPr="00D12705" w14:paraId="2134AD48" w14:textId="77777777" w:rsidTr="00C37CD6">
        <w:trPr>
          <w:gridAfter w:val="1"/>
          <w:wAfter w:w="10" w:type="dxa"/>
          <w:trHeight w:val="1365"/>
        </w:trPr>
        <w:tc>
          <w:tcPr>
            <w:tcW w:w="6799" w:type="dxa"/>
            <w:gridSpan w:val="6"/>
            <w:vAlign w:val="center"/>
            <w:hideMark/>
          </w:tcPr>
          <w:p w14:paraId="2BC0B04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noWrap/>
            <w:vAlign w:val="bottom"/>
            <w:hideMark/>
          </w:tcPr>
          <w:p w14:paraId="1A385F2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FA630B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5A760AE" w14:textId="77777777" w:rsidR="00D12705" w:rsidRPr="00D12705" w:rsidRDefault="00D12705" w:rsidP="00B13305">
            <w:pPr>
              <w:rPr>
                <w:rFonts w:ascii="Arial" w:hAnsi="Arial" w:cs="Arial"/>
                <w:sz w:val="16"/>
                <w:szCs w:val="16"/>
                <w:lang w:val="es-CO" w:eastAsia="es-CO"/>
              </w:rPr>
            </w:pPr>
          </w:p>
        </w:tc>
      </w:tr>
      <w:tr w:rsidR="00D12705" w:rsidRPr="00D12705" w14:paraId="1293CF79" w14:textId="77777777" w:rsidTr="00C37CD6">
        <w:trPr>
          <w:gridAfter w:val="1"/>
          <w:wAfter w:w="10" w:type="dxa"/>
          <w:trHeight w:val="1980"/>
        </w:trPr>
        <w:tc>
          <w:tcPr>
            <w:tcW w:w="6799" w:type="dxa"/>
            <w:gridSpan w:val="6"/>
            <w:vAlign w:val="center"/>
            <w:hideMark/>
          </w:tcPr>
          <w:p w14:paraId="7CE8743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noWrap/>
            <w:vAlign w:val="bottom"/>
            <w:hideMark/>
          </w:tcPr>
          <w:p w14:paraId="7CBFC37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3B98EF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0AE1CCD" w14:textId="77777777" w:rsidR="00D12705" w:rsidRPr="00D12705" w:rsidRDefault="00D12705" w:rsidP="00B13305">
            <w:pPr>
              <w:rPr>
                <w:rFonts w:ascii="Arial" w:hAnsi="Arial" w:cs="Arial"/>
                <w:sz w:val="16"/>
                <w:szCs w:val="16"/>
                <w:lang w:val="es-CO" w:eastAsia="es-CO"/>
              </w:rPr>
            </w:pPr>
          </w:p>
        </w:tc>
      </w:tr>
      <w:tr w:rsidR="00D12705" w:rsidRPr="00D12705" w14:paraId="7DBFBEA3" w14:textId="77777777" w:rsidTr="00C37CD6">
        <w:trPr>
          <w:gridAfter w:val="1"/>
          <w:wAfter w:w="10" w:type="dxa"/>
          <w:trHeight w:val="645"/>
        </w:trPr>
        <w:tc>
          <w:tcPr>
            <w:tcW w:w="6799" w:type="dxa"/>
            <w:gridSpan w:val="6"/>
            <w:vAlign w:val="center"/>
            <w:hideMark/>
          </w:tcPr>
          <w:p w14:paraId="4B8B171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3202C2A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EF2319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C658583" w14:textId="77777777" w:rsidR="00D12705" w:rsidRPr="00D12705" w:rsidRDefault="00D12705" w:rsidP="00B13305">
            <w:pPr>
              <w:rPr>
                <w:rFonts w:ascii="Arial" w:hAnsi="Arial" w:cs="Arial"/>
                <w:sz w:val="16"/>
                <w:szCs w:val="16"/>
                <w:lang w:val="es-CO" w:eastAsia="es-CO"/>
              </w:rPr>
            </w:pPr>
          </w:p>
        </w:tc>
      </w:tr>
      <w:tr w:rsidR="00D12705" w:rsidRPr="00D12705" w14:paraId="7FE98875" w14:textId="77777777" w:rsidTr="00C37CD6">
        <w:trPr>
          <w:gridAfter w:val="1"/>
          <w:wAfter w:w="10" w:type="dxa"/>
          <w:trHeight w:val="555"/>
        </w:trPr>
        <w:tc>
          <w:tcPr>
            <w:tcW w:w="6799" w:type="dxa"/>
            <w:gridSpan w:val="6"/>
            <w:vAlign w:val="center"/>
            <w:hideMark/>
          </w:tcPr>
          <w:p w14:paraId="4001816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noWrap/>
            <w:vAlign w:val="bottom"/>
            <w:hideMark/>
          </w:tcPr>
          <w:p w14:paraId="14CF298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A78442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2DC7E64" w14:textId="77777777" w:rsidR="00D12705" w:rsidRPr="00D12705" w:rsidRDefault="00D12705" w:rsidP="00B13305">
            <w:pPr>
              <w:rPr>
                <w:rFonts w:ascii="Arial" w:hAnsi="Arial" w:cs="Arial"/>
                <w:sz w:val="16"/>
                <w:szCs w:val="16"/>
                <w:lang w:val="es-CO" w:eastAsia="es-CO"/>
              </w:rPr>
            </w:pPr>
          </w:p>
        </w:tc>
      </w:tr>
      <w:tr w:rsidR="00D12705" w:rsidRPr="00D12705" w14:paraId="09C8B0A0" w14:textId="77777777" w:rsidTr="00C37CD6">
        <w:trPr>
          <w:gridAfter w:val="1"/>
          <w:wAfter w:w="10" w:type="dxa"/>
          <w:trHeight w:val="675"/>
        </w:trPr>
        <w:tc>
          <w:tcPr>
            <w:tcW w:w="6799" w:type="dxa"/>
            <w:gridSpan w:val="6"/>
            <w:vAlign w:val="center"/>
            <w:hideMark/>
          </w:tcPr>
          <w:p w14:paraId="3D24F14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4D4A207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FCC5AF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DCB42A6" w14:textId="77777777" w:rsidR="00D12705" w:rsidRPr="00D12705" w:rsidRDefault="00D12705" w:rsidP="00B13305">
            <w:pPr>
              <w:rPr>
                <w:rFonts w:ascii="Arial" w:hAnsi="Arial" w:cs="Arial"/>
                <w:sz w:val="16"/>
                <w:szCs w:val="16"/>
                <w:lang w:val="es-CO" w:eastAsia="es-CO"/>
              </w:rPr>
            </w:pPr>
          </w:p>
        </w:tc>
      </w:tr>
      <w:tr w:rsidR="00D12705" w:rsidRPr="00D12705" w14:paraId="38627296" w14:textId="77777777" w:rsidTr="00C37CD6">
        <w:trPr>
          <w:gridAfter w:val="1"/>
          <w:wAfter w:w="10" w:type="dxa"/>
          <w:trHeight w:val="300"/>
        </w:trPr>
        <w:tc>
          <w:tcPr>
            <w:tcW w:w="6799" w:type="dxa"/>
            <w:gridSpan w:val="6"/>
            <w:noWrap/>
            <w:vAlign w:val="center"/>
            <w:hideMark/>
          </w:tcPr>
          <w:p w14:paraId="732CA73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1316DE1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F51EEF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548794E" w14:textId="77777777" w:rsidR="00D12705" w:rsidRPr="00D12705" w:rsidRDefault="00D12705" w:rsidP="00B13305">
            <w:pPr>
              <w:rPr>
                <w:rFonts w:ascii="Arial" w:hAnsi="Arial" w:cs="Arial"/>
                <w:sz w:val="16"/>
                <w:szCs w:val="16"/>
                <w:lang w:val="es-CO" w:eastAsia="es-CO"/>
              </w:rPr>
            </w:pPr>
          </w:p>
        </w:tc>
      </w:tr>
      <w:tr w:rsidR="00D12705" w:rsidRPr="00D12705" w14:paraId="386C2293" w14:textId="77777777" w:rsidTr="00C37CD6">
        <w:trPr>
          <w:gridAfter w:val="1"/>
          <w:wAfter w:w="10" w:type="dxa"/>
          <w:trHeight w:val="300"/>
        </w:trPr>
        <w:tc>
          <w:tcPr>
            <w:tcW w:w="9771" w:type="dxa"/>
            <w:gridSpan w:val="14"/>
            <w:noWrap/>
            <w:vAlign w:val="bottom"/>
            <w:hideMark/>
          </w:tcPr>
          <w:p w14:paraId="33D2C8BF" w14:textId="77777777" w:rsidR="00D12705" w:rsidRPr="00D12705" w:rsidRDefault="00D12705" w:rsidP="00B13305">
            <w:pPr>
              <w:rPr>
                <w:rFonts w:ascii="Arial" w:hAnsi="Arial" w:cs="Arial"/>
                <w:sz w:val="16"/>
                <w:szCs w:val="16"/>
                <w:lang w:val="es-CO" w:eastAsia="es-CO"/>
              </w:rPr>
            </w:pPr>
          </w:p>
        </w:tc>
      </w:tr>
      <w:tr w:rsidR="00D12705" w:rsidRPr="00D12705" w14:paraId="687A0404" w14:textId="77777777" w:rsidTr="00C37CD6">
        <w:trPr>
          <w:gridAfter w:val="1"/>
          <w:wAfter w:w="10" w:type="dxa"/>
          <w:trHeight w:val="300"/>
        </w:trPr>
        <w:tc>
          <w:tcPr>
            <w:tcW w:w="6799" w:type="dxa"/>
            <w:gridSpan w:val="6"/>
            <w:shd w:val="clear" w:color="000000" w:fill="E2EFDA"/>
            <w:vAlign w:val="center"/>
            <w:hideMark/>
          </w:tcPr>
          <w:p w14:paraId="27773D6B"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14</w:t>
            </w:r>
          </w:p>
        </w:tc>
        <w:tc>
          <w:tcPr>
            <w:tcW w:w="993" w:type="dxa"/>
            <w:gridSpan w:val="2"/>
            <w:vMerge w:val="restart"/>
            <w:shd w:val="clear" w:color="000000" w:fill="FCE4D6"/>
            <w:vAlign w:val="center"/>
            <w:hideMark/>
          </w:tcPr>
          <w:p w14:paraId="247BE772" w14:textId="1B570404"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406AD562" w14:textId="1AAFCF55"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5D88E9B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039D9384" w14:textId="77777777" w:rsidTr="00C37CD6">
        <w:trPr>
          <w:gridAfter w:val="1"/>
          <w:wAfter w:w="10" w:type="dxa"/>
          <w:trHeight w:val="300"/>
        </w:trPr>
        <w:tc>
          <w:tcPr>
            <w:tcW w:w="3964" w:type="dxa"/>
            <w:gridSpan w:val="4"/>
            <w:shd w:val="clear" w:color="000000" w:fill="C6E0B4"/>
            <w:vAlign w:val="center"/>
            <w:hideMark/>
          </w:tcPr>
          <w:p w14:paraId="2BF8E9B1"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CHALAZION</w:t>
            </w:r>
          </w:p>
        </w:tc>
        <w:tc>
          <w:tcPr>
            <w:tcW w:w="1560" w:type="dxa"/>
            <w:shd w:val="clear" w:color="000000" w:fill="FCE4D6"/>
            <w:noWrap/>
            <w:vAlign w:val="center"/>
            <w:hideMark/>
          </w:tcPr>
          <w:p w14:paraId="0729F5C9"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noWrap/>
            <w:vAlign w:val="center"/>
            <w:hideMark/>
          </w:tcPr>
          <w:p w14:paraId="6FC6C242"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37175E8E"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16933BBD"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29678672" w14:textId="77777777" w:rsidR="00D12705" w:rsidRPr="00D12705" w:rsidRDefault="00D12705" w:rsidP="00B13305">
            <w:pPr>
              <w:rPr>
                <w:rFonts w:ascii="Arial" w:hAnsi="Arial" w:cs="Arial"/>
                <w:sz w:val="16"/>
                <w:szCs w:val="16"/>
                <w:lang w:val="es-CO" w:eastAsia="es-CO"/>
              </w:rPr>
            </w:pPr>
          </w:p>
        </w:tc>
      </w:tr>
      <w:tr w:rsidR="00D12705" w:rsidRPr="00D12705" w14:paraId="34EF5E3D" w14:textId="77777777" w:rsidTr="00C37CD6">
        <w:trPr>
          <w:gridAfter w:val="1"/>
          <w:wAfter w:w="10" w:type="dxa"/>
          <w:trHeight w:val="495"/>
        </w:trPr>
        <w:tc>
          <w:tcPr>
            <w:tcW w:w="3964" w:type="dxa"/>
            <w:gridSpan w:val="4"/>
            <w:vAlign w:val="center"/>
            <w:hideMark/>
          </w:tcPr>
          <w:p w14:paraId="4F30E91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MANGO DE BISTURI NUMERO TRES O BARD PARKER, PARA HOJAS INTERCAMBIABLES DE 12 A 13CM DE LONGITUD.</w:t>
            </w:r>
          </w:p>
        </w:tc>
        <w:tc>
          <w:tcPr>
            <w:tcW w:w="1560" w:type="dxa"/>
            <w:noWrap/>
            <w:vAlign w:val="center"/>
            <w:hideMark/>
          </w:tcPr>
          <w:p w14:paraId="226B3C2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6EE5B84"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013979C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5024C5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4379F85" w14:textId="77777777" w:rsidR="00D12705" w:rsidRPr="00D12705" w:rsidRDefault="00D12705" w:rsidP="00B13305">
            <w:pPr>
              <w:rPr>
                <w:rFonts w:ascii="Arial" w:hAnsi="Arial" w:cs="Arial"/>
                <w:sz w:val="16"/>
                <w:szCs w:val="16"/>
                <w:lang w:val="es-CO" w:eastAsia="es-CO"/>
              </w:rPr>
            </w:pPr>
          </w:p>
        </w:tc>
      </w:tr>
      <w:tr w:rsidR="00D12705" w:rsidRPr="00D12705" w14:paraId="0F02109B" w14:textId="77777777" w:rsidTr="00C37CD6">
        <w:trPr>
          <w:gridAfter w:val="1"/>
          <w:wAfter w:w="10" w:type="dxa"/>
          <w:trHeight w:val="855"/>
        </w:trPr>
        <w:tc>
          <w:tcPr>
            <w:tcW w:w="3964" w:type="dxa"/>
            <w:gridSpan w:val="4"/>
            <w:vAlign w:val="center"/>
            <w:hideMark/>
          </w:tcPr>
          <w:p w14:paraId="5DFF0CB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LAMBERT O CHALAZION PLACA INFERIOR SOLIDA, PLACA SUPERIOR ABIERTA REDONDA DE 8MM A 9.5 MM DE DIAMETRO INTERIOR, CON TORNILLO DE BLOQUEO, DE 9 A 10CM DE LONGITUD</w:t>
            </w:r>
          </w:p>
        </w:tc>
        <w:tc>
          <w:tcPr>
            <w:tcW w:w="1560" w:type="dxa"/>
            <w:noWrap/>
            <w:vAlign w:val="center"/>
            <w:hideMark/>
          </w:tcPr>
          <w:p w14:paraId="1C985DD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C5461CA"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6C3838B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3E445A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751FA75" w14:textId="77777777" w:rsidR="00D12705" w:rsidRPr="00D12705" w:rsidRDefault="00D12705" w:rsidP="00B13305">
            <w:pPr>
              <w:rPr>
                <w:rFonts w:ascii="Arial" w:hAnsi="Arial" w:cs="Arial"/>
                <w:sz w:val="16"/>
                <w:szCs w:val="16"/>
                <w:lang w:val="es-CO" w:eastAsia="es-CO"/>
              </w:rPr>
            </w:pPr>
          </w:p>
        </w:tc>
      </w:tr>
      <w:tr w:rsidR="00D12705" w:rsidRPr="00D12705" w14:paraId="079D4017" w14:textId="77777777" w:rsidTr="00C37CD6">
        <w:trPr>
          <w:gridAfter w:val="1"/>
          <w:wAfter w:w="10" w:type="dxa"/>
          <w:trHeight w:val="720"/>
        </w:trPr>
        <w:tc>
          <w:tcPr>
            <w:tcW w:w="3964" w:type="dxa"/>
            <w:gridSpan w:val="4"/>
            <w:vAlign w:val="center"/>
            <w:hideMark/>
          </w:tcPr>
          <w:p w14:paraId="5D43C35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LAMBERT O HUNT O CHALAZION PLACA INFERIOR SOLIDA, PLACA SUPERIOR ABIERTA MEDIANA DE 12MM DE DIAMETRO INTERIOR, CON TORNILLO DE BLOQUEO, DE 9 A 10CM DE LONGITUD.</w:t>
            </w:r>
          </w:p>
        </w:tc>
        <w:tc>
          <w:tcPr>
            <w:tcW w:w="1560" w:type="dxa"/>
            <w:noWrap/>
            <w:vAlign w:val="center"/>
            <w:hideMark/>
          </w:tcPr>
          <w:p w14:paraId="0BA9502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9739099"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617F278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661C604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9A55AE7" w14:textId="77777777" w:rsidR="00D12705" w:rsidRPr="00D12705" w:rsidRDefault="00D12705" w:rsidP="00B13305">
            <w:pPr>
              <w:rPr>
                <w:rFonts w:ascii="Arial" w:hAnsi="Arial" w:cs="Arial"/>
                <w:sz w:val="16"/>
                <w:szCs w:val="16"/>
                <w:lang w:val="es-CO" w:eastAsia="es-CO"/>
              </w:rPr>
            </w:pPr>
          </w:p>
        </w:tc>
      </w:tr>
      <w:tr w:rsidR="00D12705" w:rsidRPr="00D12705" w14:paraId="4CF6C367" w14:textId="77777777" w:rsidTr="00C37CD6">
        <w:trPr>
          <w:gridAfter w:val="1"/>
          <w:wAfter w:w="10" w:type="dxa"/>
          <w:trHeight w:val="495"/>
        </w:trPr>
        <w:tc>
          <w:tcPr>
            <w:tcW w:w="3964" w:type="dxa"/>
            <w:gridSpan w:val="4"/>
            <w:vAlign w:val="center"/>
            <w:hideMark/>
          </w:tcPr>
          <w:p w14:paraId="36B0629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DE CHALAZION DESMARRES, PEQUEÑA DE 19X 10MM A 12MM DE PLATAFORMA DE 9 O 10CM DE LONGITUD </w:t>
            </w:r>
          </w:p>
        </w:tc>
        <w:tc>
          <w:tcPr>
            <w:tcW w:w="1560" w:type="dxa"/>
            <w:noWrap/>
            <w:vAlign w:val="center"/>
            <w:hideMark/>
          </w:tcPr>
          <w:p w14:paraId="27C3D39D"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E99F8D1"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13EB280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F6BF7B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C0B6A38" w14:textId="77777777" w:rsidR="00D12705" w:rsidRPr="00D12705" w:rsidRDefault="00D12705" w:rsidP="00B13305">
            <w:pPr>
              <w:rPr>
                <w:rFonts w:ascii="Arial" w:hAnsi="Arial" w:cs="Arial"/>
                <w:sz w:val="16"/>
                <w:szCs w:val="16"/>
                <w:lang w:val="es-CO" w:eastAsia="es-CO"/>
              </w:rPr>
            </w:pPr>
          </w:p>
        </w:tc>
      </w:tr>
      <w:tr w:rsidR="00D12705" w:rsidRPr="00D12705" w14:paraId="099E7DF5" w14:textId="77777777" w:rsidTr="00C37CD6">
        <w:trPr>
          <w:gridAfter w:val="1"/>
          <w:wAfter w:w="10" w:type="dxa"/>
          <w:trHeight w:val="495"/>
        </w:trPr>
        <w:tc>
          <w:tcPr>
            <w:tcW w:w="3964" w:type="dxa"/>
            <w:gridSpan w:val="4"/>
            <w:vAlign w:val="center"/>
            <w:hideMark/>
          </w:tcPr>
          <w:p w14:paraId="31B3373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TENOTOMIA DE WESTCOTT CURVA, HOJA 13MM, DE 11.5 CM DE LONGITUD</w:t>
            </w:r>
          </w:p>
        </w:tc>
        <w:tc>
          <w:tcPr>
            <w:tcW w:w="1560" w:type="dxa"/>
            <w:noWrap/>
            <w:vAlign w:val="center"/>
            <w:hideMark/>
          </w:tcPr>
          <w:p w14:paraId="4358EE1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5B22D3D"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5F7E4AE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B0DA17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4F9437B" w14:textId="77777777" w:rsidR="00D12705" w:rsidRPr="00D12705" w:rsidRDefault="00D12705" w:rsidP="00B13305">
            <w:pPr>
              <w:rPr>
                <w:rFonts w:ascii="Arial" w:hAnsi="Arial" w:cs="Arial"/>
                <w:sz w:val="16"/>
                <w:szCs w:val="16"/>
                <w:lang w:val="es-CO" w:eastAsia="es-CO"/>
              </w:rPr>
            </w:pPr>
          </w:p>
        </w:tc>
      </w:tr>
      <w:tr w:rsidR="00D12705" w:rsidRPr="00D12705" w14:paraId="6308499C" w14:textId="77777777" w:rsidTr="00C37CD6">
        <w:trPr>
          <w:gridAfter w:val="1"/>
          <w:wAfter w:w="10" w:type="dxa"/>
          <w:trHeight w:val="495"/>
        </w:trPr>
        <w:tc>
          <w:tcPr>
            <w:tcW w:w="3964" w:type="dxa"/>
            <w:gridSpan w:val="4"/>
            <w:vAlign w:val="center"/>
            <w:hideMark/>
          </w:tcPr>
          <w:p w14:paraId="2052E34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PORTA-AGUJAS FINO BARRAQUER O CASTROVIEJO FINO CURVO SIN SEGURO DE 11CM A 12CM DE LONGITUD</w:t>
            </w:r>
          </w:p>
        </w:tc>
        <w:tc>
          <w:tcPr>
            <w:tcW w:w="1560" w:type="dxa"/>
            <w:noWrap/>
            <w:vAlign w:val="center"/>
            <w:hideMark/>
          </w:tcPr>
          <w:p w14:paraId="26E66C1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0CCAE60"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774A8FC8"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27AF60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423E1715" w14:textId="77777777" w:rsidR="00D12705" w:rsidRPr="00D12705" w:rsidRDefault="00D12705" w:rsidP="00B13305">
            <w:pPr>
              <w:rPr>
                <w:rFonts w:ascii="Arial" w:hAnsi="Arial" w:cs="Arial"/>
                <w:sz w:val="16"/>
                <w:szCs w:val="16"/>
                <w:lang w:val="es-CO" w:eastAsia="es-CO"/>
              </w:rPr>
            </w:pPr>
          </w:p>
        </w:tc>
      </w:tr>
      <w:tr w:rsidR="00D12705" w:rsidRPr="00D12705" w14:paraId="22A6150C" w14:textId="77777777" w:rsidTr="00C37CD6">
        <w:trPr>
          <w:gridAfter w:val="1"/>
          <w:wAfter w:w="10" w:type="dxa"/>
          <w:trHeight w:val="495"/>
        </w:trPr>
        <w:tc>
          <w:tcPr>
            <w:tcW w:w="3964" w:type="dxa"/>
            <w:gridSpan w:val="4"/>
            <w:vAlign w:val="center"/>
            <w:hideMark/>
          </w:tcPr>
          <w:p w14:paraId="4FFCD35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UNA CURETA DE CHALAZION MEYERHOEFER  0 </w:t>
            </w:r>
            <w:proofErr w:type="spellStart"/>
            <w:r w:rsidRPr="00D12705">
              <w:rPr>
                <w:rFonts w:ascii="Arial" w:hAnsi="Arial" w:cs="Arial"/>
                <w:sz w:val="16"/>
                <w:szCs w:val="16"/>
                <w:lang w:val="es-CO" w:eastAsia="es-CO"/>
              </w:rPr>
              <w:t>Ó</w:t>
            </w:r>
            <w:proofErr w:type="spellEnd"/>
            <w:r w:rsidRPr="00D12705">
              <w:rPr>
                <w:rFonts w:ascii="Arial" w:hAnsi="Arial" w:cs="Arial"/>
                <w:sz w:val="16"/>
                <w:szCs w:val="16"/>
                <w:lang w:val="es-CO" w:eastAsia="es-CO"/>
              </w:rPr>
              <w:t xml:space="preserve"> DE 1.5 MM DE 13.5CM DE LONGITUD</w:t>
            </w:r>
          </w:p>
        </w:tc>
        <w:tc>
          <w:tcPr>
            <w:tcW w:w="1560" w:type="dxa"/>
            <w:noWrap/>
            <w:vAlign w:val="center"/>
            <w:hideMark/>
          </w:tcPr>
          <w:p w14:paraId="314593F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54B3EC1"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42B356E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5194E6E"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6E2B77D" w14:textId="77777777" w:rsidR="00D12705" w:rsidRPr="00D12705" w:rsidRDefault="00D12705" w:rsidP="00B13305">
            <w:pPr>
              <w:rPr>
                <w:rFonts w:ascii="Arial" w:hAnsi="Arial" w:cs="Arial"/>
                <w:sz w:val="16"/>
                <w:szCs w:val="16"/>
                <w:lang w:val="es-CO" w:eastAsia="es-CO"/>
              </w:rPr>
            </w:pPr>
          </w:p>
        </w:tc>
      </w:tr>
      <w:tr w:rsidR="00D12705" w:rsidRPr="00D12705" w14:paraId="02C4E7A1" w14:textId="77777777" w:rsidTr="00C37CD6">
        <w:trPr>
          <w:gridAfter w:val="1"/>
          <w:wAfter w:w="10" w:type="dxa"/>
          <w:trHeight w:val="495"/>
        </w:trPr>
        <w:tc>
          <w:tcPr>
            <w:tcW w:w="3964" w:type="dxa"/>
            <w:gridSpan w:val="4"/>
            <w:vAlign w:val="center"/>
            <w:hideMark/>
          </w:tcPr>
          <w:p w14:paraId="588230A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CURETA DE CHALAZION MEYHOEFER  1 </w:t>
            </w:r>
            <w:proofErr w:type="spellStart"/>
            <w:r w:rsidRPr="00D12705">
              <w:rPr>
                <w:rFonts w:ascii="Arial" w:hAnsi="Arial" w:cs="Arial"/>
                <w:sz w:val="16"/>
                <w:szCs w:val="16"/>
                <w:lang w:val="es-CO" w:eastAsia="es-CO"/>
              </w:rPr>
              <w:t>Ó</w:t>
            </w:r>
            <w:proofErr w:type="spellEnd"/>
            <w:r w:rsidRPr="00D12705">
              <w:rPr>
                <w:rFonts w:ascii="Arial" w:hAnsi="Arial" w:cs="Arial"/>
                <w:sz w:val="16"/>
                <w:szCs w:val="16"/>
                <w:lang w:val="es-CO" w:eastAsia="es-CO"/>
              </w:rPr>
              <w:t xml:space="preserve"> DE 1.75 MM, DE 13.5CM DE LONGITUD</w:t>
            </w:r>
          </w:p>
        </w:tc>
        <w:tc>
          <w:tcPr>
            <w:tcW w:w="1560" w:type="dxa"/>
            <w:noWrap/>
            <w:vAlign w:val="center"/>
            <w:hideMark/>
          </w:tcPr>
          <w:p w14:paraId="1591082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7F199D3"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0AA72A9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A18BA57"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1B18841" w14:textId="77777777" w:rsidR="00D12705" w:rsidRPr="00D12705" w:rsidRDefault="00D12705" w:rsidP="00B13305">
            <w:pPr>
              <w:rPr>
                <w:rFonts w:ascii="Arial" w:hAnsi="Arial" w:cs="Arial"/>
                <w:sz w:val="16"/>
                <w:szCs w:val="16"/>
                <w:lang w:val="es-CO" w:eastAsia="es-CO"/>
              </w:rPr>
            </w:pPr>
          </w:p>
        </w:tc>
      </w:tr>
      <w:tr w:rsidR="00D12705" w:rsidRPr="00D12705" w14:paraId="625A469A" w14:textId="77777777" w:rsidTr="00C37CD6">
        <w:trPr>
          <w:gridAfter w:val="1"/>
          <w:wAfter w:w="10" w:type="dxa"/>
          <w:trHeight w:val="495"/>
        </w:trPr>
        <w:tc>
          <w:tcPr>
            <w:tcW w:w="3964" w:type="dxa"/>
            <w:gridSpan w:val="4"/>
            <w:vAlign w:val="center"/>
            <w:hideMark/>
          </w:tcPr>
          <w:p w14:paraId="56F6BFF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CURETA DE CHALAZION MEYHOEFER 2 </w:t>
            </w:r>
            <w:proofErr w:type="spellStart"/>
            <w:r w:rsidRPr="00D12705">
              <w:rPr>
                <w:rFonts w:ascii="Arial" w:hAnsi="Arial" w:cs="Arial"/>
                <w:sz w:val="16"/>
                <w:szCs w:val="16"/>
                <w:lang w:val="es-CO" w:eastAsia="es-CO"/>
              </w:rPr>
              <w:t>Ó</w:t>
            </w:r>
            <w:proofErr w:type="spellEnd"/>
            <w:r w:rsidRPr="00D12705">
              <w:rPr>
                <w:rFonts w:ascii="Arial" w:hAnsi="Arial" w:cs="Arial"/>
                <w:sz w:val="16"/>
                <w:szCs w:val="16"/>
                <w:lang w:val="es-CO" w:eastAsia="es-CO"/>
              </w:rPr>
              <w:t xml:space="preserve"> DE 2.0 MM DE 13.5CM DE LONGITUD </w:t>
            </w:r>
          </w:p>
        </w:tc>
        <w:tc>
          <w:tcPr>
            <w:tcW w:w="1560" w:type="dxa"/>
            <w:noWrap/>
            <w:vAlign w:val="center"/>
            <w:hideMark/>
          </w:tcPr>
          <w:p w14:paraId="532E39B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F694F64"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7617795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D97839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89FB7C8" w14:textId="77777777" w:rsidR="00D12705" w:rsidRPr="00D12705" w:rsidRDefault="00D12705" w:rsidP="00B13305">
            <w:pPr>
              <w:rPr>
                <w:rFonts w:ascii="Arial" w:hAnsi="Arial" w:cs="Arial"/>
                <w:sz w:val="16"/>
                <w:szCs w:val="16"/>
                <w:lang w:val="es-CO" w:eastAsia="es-CO"/>
              </w:rPr>
            </w:pPr>
          </w:p>
        </w:tc>
      </w:tr>
      <w:tr w:rsidR="00D12705" w:rsidRPr="00D12705" w14:paraId="5466FECA" w14:textId="77777777" w:rsidTr="00C37CD6">
        <w:trPr>
          <w:gridAfter w:val="1"/>
          <w:wAfter w:w="10" w:type="dxa"/>
          <w:trHeight w:val="495"/>
        </w:trPr>
        <w:tc>
          <w:tcPr>
            <w:tcW w:w="3964" w:type="dxa"/>
            <w:gridSpan w:val="4"/>
            <w:vAlign w:val="center"/>
            <w:hideMark/>
          </w:tcPr>
          <w:p w14:paraId="3C535EB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CURETA DE CHALAZION MEYHOEFER  3 </w:t>
            </w:r>
            <w:proofErr w:type="spellStart"/>
            <w:r w:rsidRPr="00D12705">
              <w:rPr>
                <w:rFonts w:ascii="Arial" w:hAnsi="Arial" w:cs="Arial"/>
                <w:sz w:val="16"/>
                <w:szCs w:val="16"/>
                <w:lang w:val="es-CO" w:eastAsia="es-CO"/>
              </w:rPr>
              <w:t>Ó</w:t>
            </w:r>
            <w:proofErr w:type="spellEnd"/>
            <w:r w:rsidRPr="00D12705">
              <w:rPr>
                <w:rFonts w:ascii="Arial" w:hAnsi="Arial" w:cs="Arial"/>
                <w:sz w:val="16"/>
                <w:szCs w:val="16"/>
                <w:lang w:val="es-CO" w:eastAsia="es-CO"/>
              </w:rPr>
              <w:t xml:space="preserve"> DE 2.5 MM DE 13,5CM DE LONGITUD</w:t>
            </w:r>
          </w:p>
        </w:tc>
        <w:tc>
          <w:tcPr>
            <w:tcW w:w="1560" w:type="dxa"/>
            <w:noWrap/>
            <w:vAlign w:val="center"/>
            <w:hideMark/>
          </w:tcPr>
          <w:p w14:paraId="65651AA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2BC246C"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36CE466F"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270EC4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1249B4F" w14:textId="77777777" w:rsidR="00D12705" w:rsidRPr="00D12705" w:rsidRDefault="00D12705" w:rsidP="00B13305">
            <w:pPr>
              <w:rPr>
                <w:rFonts w:ascii="Arial" w:hAnsi="Arial" w:cs="Arial"/>
                <w:sz w:val="16"/>
                <w:szCs w:val="16"/>
                <w:lang w:val="es-CO" w:eastAsia="es-CO"/>
              </w:rPr>
            </w:pPr>
          </w:p>
        </w:tc>
      </w:tr>
      <w:tr w:rsidR="00D12705" w:rsidRPr="00D12705" w14:paraId="7FA1F87E" w14:textId="77777777" w:rsidTr="00C37CD6">
        <w:trPr>
          <w:gridAfter w:val="1"/>
          <w:wAfter w:w="10" w:type="dxa"/>
          <w:trHeight w:val="495"/>
        </w:trPr>
        <w:tc>
          <w:tcPr>
            <w:tcW w:w="3964" w:type="dxa"/>
            <w:gridSpan w:val="4"/>
            <w:vAlign w:val="center"/>
            <w:hideMark/>
          </w:tcPr>
          <w:p w14:paraId="0E49641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CURETA DE CHALAZION MEYHOEFER 4 </w:t>
            </w:r>
            <w:proofErr w:type="spellStart"/>
            <w:r w:rsidRPr="00D12705">
              <w:rPr>
                <w:rFonts w:ascii="Arial" w:hAnsi="Arial" w:cs="Arial"/>
                <w:sz w:val="16"/>
                <w:szCs w:val="16"/>
                <w:lang w:val="es-CO" w:eastAsia="es-CO"/>
              </w:rPr>
              <w:t>Ó</w:t>
            </w:r>
            <w:proofErr w:type="spellEnd"/>
            <w:r w:rsidRPr="00D12705">
              <w:rPr>
                <w:rFonts w:ascii="Arial" w:hAnsi="Arial" w:cs="Arial"/>
                <w:sz w:val="16"/>
                <w:szCs w:val="16"/>
                <w:lang w:val="es-CO" w:eastAsia="es-CO"/>
              </w:rPr>
              <w:t xml:space="preserve"> DE 3.5 MM DE 13.5CM DE LONGITUD</w:t>
            </w:r>
          </w:p>
        </w:tc>
        <w:tc>
          <w:tcPr>
            <w:tcW w:w="1560" w:type="dxa"/>
            <w:noWrap/>
            <w:vAlign w:val="center"/>
            <w:hideMark/>
          </w:tcPr>
          <w:p w14:paraId="3091EF5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996E744"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5D330AAC"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A2D42B4"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5649B2E" w14:textId="77777777" w:rsidR="00D12705" w:rsidRPr="00D12705" w:rsidRDefault="00D12705" w:rsidP="00B13305">
            <w:pPr>
              <w:rPr>
                <w:rFonts w:ascii="Arial" w:hAnsi="Arial" w:cs="Arial"/>
                <w:sz w:val="16"/>
                <w:szCs w:val="16"/>
                <w:lang w:val="es-CO" w:eastAsia="es-CO"/>
              </w:rPr>
            </w:pPr>
          </w:p>
        </w:tc>
      </w:tr>
      <w:tr w:rsidR="00D12705" w:rsidRPr="00D12705" w14:paraId="528C3CEB" w14:textId="77777777" w:rsidTr="00C37CD6">
        <w:trPr>
          <w:gridAfter w:val="1"/>
          <w:wAfter w:w="10" w:type="dxa"/>
          <w:trHeight w:val="495"/>
        </w:trPr>
        <w:tc>
          <w:tcPr>
            <w:tcW w:w="3964" w:type="dxa"/>
            <w:gridSpan w:val="4"/>
            <w:vAlign w:val="center"/>
            <w:hideMark/>
          </w:tcPr>
          <w:p w14:paraId="03C6F03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BISHOP HARMON DE 0.3 O 0,5MM DE 1X2 DIENTES DELICADO DE 8,5CM DE LONGITUD</w:t>
            </w:r>
          </w:p>
        </w:tc>
        <w:tc>
          <w:tcPr>
            <w:tcW w:w="1560" w:type="dxa"/>
            <w:noWrap/>
            <w:vAlign w:val="center"/>
            <w:hideMark/>
          </w:tcPr>
          <w:p w14:paraId="01FB0E6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7637E40"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5EEF1D04"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639030A"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4364F48" w14:textId="77777777" w:rsidR="00D12705" w:rsidRPr="00D12705" w:rsidRDefault="00D12705" w:rsidP="00B13305">
            <w:pPr>
              <w:rPr>
                <w:rFonts w:ascii="Arial" w:hAnsi="Arial" w:cs="Arial"/>
                <w:sz w:val="16"/>
                <w:szCs w:val="16"/>
                <w:lang w:val="es-CO" w:eastAsia="es-CO"/>
              </w:rPr>
            </w:pPr>
          </w:p>
        </w:tc>
      </w:tr>
      <w:tr w:rsidR="00D12705" w:rsidRPr="00D12705" w14:paraId="3B7CF016" w14:textId="77777777" w:rsidTr="00C37CD6">
        <w:trPr>
          <w:gridAfter w:val="1"/>
          <w:wAfter w:w="10" w:type="dxa"/>
          <w:trHeight w:val="825"/>
        </w:trPr>
        <w:tc>
          <w:tcPr>
            <w:tcW w:w="3964" w:type="dxa"/>
            <w:gridSpan w:val="4"/>
            <w:vAlign w:val="center"/>
            <w:hideMark/>
          </w:tcPr>
          <w:p w14:paraId="6909F35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DISECCIÓN ESTRIADA DELICADA O PINZA BISHOP HARMON O GRAEFE DE 5.0MM A 6.0MM MM SIN DIENTES O PUNTA ASERRADA DE 8.5CM A 10CM DE LONGITUD</w:t>
            </w:r>
          </w:p>
        </w:tc>
        <w:tc>
          <w:tcPr>
            <w:tcW w:w="1560" w:type="dxa"/>
            <w:noWrap/>
            <w:vAlign w:val="center"/>
            <w:hideMark/>
          </w:tcPr>
          <w:p w14:paraId="3DC82C2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3522005"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40A32979"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E7ACFA3"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87C8165" w14:textId="77777777" w:rsidR="00D12705" w:rsidRPr="00D12705" w:rsidRDefault="00D12705" w:rsidP="00B13305">
            <w:pPr>
              <w:rPr>
                <w:rFonts w:ascii="Arial" w:hAnsi="Arial" w:cs="Arial"/>
                <w:sz w:val="16"/>
                <w:szCs w:val="16"/>
                <w:lang w:val="es-CO" w:eastAsia="es-CO"/>
              </w:rPr>
            </w:pPr>
          </w:p>
        </w:tc>
      </w:tr>
      <w:tr w:rsidR="00D12705" w:rsidRPr="00D12705" w14:paraId="0FC02F4A" w14:textId="77777777" w:rsidTr="00C37CD6">
        <w:trPr>
          <w:gridAfter w:val="1"/>
          <w:wAfter w:w="10" w:type="dxa"/>
          <w:trHeight w:val="6300"/>
        </w:trPr>
        <w:tc>
          <w:tcPr>
            <w:tcW w:w="3964" w:type="dxa"/>
            <w:gridSpan w:val="4"/>
            <w:vAlign w:val="center"/>
            <w:hideMark/>
          </w:tcPr>
          <w:p w14:paraId="4313412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FONDO PERFORADO Y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54B741B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562084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6CE4D8CB"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225DE2C0"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06D0B519" w14:textId="77777777" w:rsidR="00D12705" w:rsidRPr="00D12705" w:rsidRDefault="00D12705" w:rsidP="00B13305">
            <w:pPr>
              <w:rPr>
                <w:rFonts w:ascii="Arial" w:hAnsi="Arial" w:cs="Arial"/>
                <w:sz w:val="16"/>
                <w:szCs w:val="16"/>
                <w:lang w:val="es-CO" w:eastAsia="es-CO"/>
              </w:rPr>
            </w:pPr>
          </w:p>
        </w:tc>
      </w:tr>
      <w:tr w:rsidR="00D12705" w:rsidRPr="00D12705" w14:paraId="5395CEB9" w14:textId="77777777" w:rsidTr="00C37CD6">
        <w:trPr>
          <w:gridAfter w:val="1"/>
          <w:wAfter w:w="10" w:type="dxa"/>
          <w:trHeight w:val="1470"/>
        </w:trPr>
        <w:tc>
          <w:tcPr>
            <w:tcW w:w="6799" w:type="dxa"/>
            <w:gridSpan w:val="6"/>
            <w:vAlign w:val="center"/>
            <w:hideMark/>
          </w:tcPr>
          <w:p w14:paraId="5AE2EDF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vAlign w:val="center"/>
            <w:hideMark/>
          </w:tcPr>
          <w:p w14:paraId="4ED10762"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41519D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788CFB68" w14:textId="77777777" w:rsidR="00D12705" w:rsidRPr="00D12705" w:rsidRDefault="00D12705" w:rsidP="00B13305">
            <w:pPr>
              <w:rPr>
                <w:rFonts w:ascii="Arial" w:hAnsi="Arial" w:cs="Arial"/>
                <w:sz w:val="16"/>
                <w:szCs w:val="16"/>
                <w:lang w:val="es-CO" w:eastAsia="es-CO"/>
              </w:rPr>
            </w:pPr>
          </w:p>
        </w:tc>
      </w:tr>
      <w:tr w:rsidR="00D12705" w:rsidRPr="00D12705" w14:paraId="65861360" w14:textId="77777777" w:rsidTr="00C37CD6">
        <w:trPr>
          <w:gridAfter w:val="1"/>
          <w:wAfter w:w="10" w:type="dxa"/>
          <w:trHeight w:val="1065"/>
        </w:trPr>
        <w:tc>
          <w:tcPr>
            <w:tcW w:w="6799" w:type="dxa"/>
            <w:gridSpan w:val="6"/>
            <w:vAlign w:val="center"/>
            <w:hideMark/>
          </w:tcPr>
          <w:p w14:paraId="3528787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vAlign w:val="center"/>
            <w:hideMark/>
          </w:tcPr>
          <w:p w14:paraId="6CA2E863"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40BA18C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3E5532AE" w14:textId="77777777" w:rsidR="00D12705" w:rsidRPr="00D12705" w:rsidRDefault="00D12705" w:rsidP="00B13305">
            <w:pPr>
              <w:rPr>
                <w:rFonts w:ascii="Arial" w:hAnsi="Arial" w:cs="Arial"/>
                <w:sz w:val="16"/>
                <w:szCs w:val="16"/>
                <w:lang w:val="es-CO" w:eastAsia="es-CO"/>
              </w:rPr>
            </w:pPr>
          </w:p>
        </w:tc>
      </w:tr>
      <w:tr w:rsidR="00D12705" w:rsidRPr="00D12705" w14:paraId="6FB0099F" w14:textId="77777777" w:rsidTr="00C37CD6">
        <w:trPr>
          <w:gridAfter w:val="1"/>
          <w:wAfter w:w="10" w:type="dxa"/>
          <w:trHeight w:val="2325"/>
        </w:trPr>
        <w:tc>
          <w:tcPr>
            <w:tcW w:w="6799" w:type="dxa"/>
            <w:gridSpan w:val="6"/>
            <w:vAlign w:val="center"/>
            <w:hideMark/>
          </w:tcPr>
          <w:p w14:paraId="63A245B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vAlign w:val="center"/>
            <w:hideMark/>
          </w:tcPr>
          <w:p w14:paraId="6359FA70"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DE97CEC"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516A223B" w14:textId="77777777" w:rsidR="00D12705" w:rsidRPr="00D12705" w:rsidRDefault="00D12705" w:rsidP="00B13305">
            <w:pPr>
              <w:rPr>
                <w:rFonts w:ascii="Arial" w:hAnsi="Arial" w:cs="Arial"/>
                <w:sz w:val="16"/>
                <w:szCs w:val="16"/>
                <w:lang w:val="es-CO" w:eastAsia="es-CO"/>
              </w:rPr>
            </w:pPr>
          </w:p>
        </w:tc>
      </w:tr>
      <w:tr w:rsidR="00D12705" w:rsidRPr="00D12705" w14:paraId="42680CDE" w14:textId="77777777" w:rsidTr="00C37CD6">
        <w:trPr>
          <w:gridAfter w:val="1"/>
          <w:wAfter w:w="10" w:type="dxa"/>
          <w:trHeight w:val="735"/>
        </w:trPr>
        <w:tc>
          <w:tcPr>
            <w:tcW w:w="6799" w:type="dxa"/>
            <w:gridSpan w:val="6"/>
            <w:vAlign w:val="center"/>
            <w:hideMark/>
          </w:tcPr>
          <w:p w14:paraId="4F6E10F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vAlign w:val="center"/>
            <w:hideMark/>
          </w:tcPr>
          <w:p w14:paraId="4C8CFB3D"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578F3F8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D842ABB" w14:textId="77777777" w:rsidR="00D12705" w:rsidRPr="00D12705" w:rsidRDefault="00D12705" w:rsidP="00B13305">
            <w:pPr>
              <w:rPr>
                <w:rFonts w:ascii="Arial" w:hAnsi="Arial" w:cs="Arial"/>
                <w:sz w:val="16"/>
                <w:szCs w:val="16"/>
                <w:lang w:val="es-CO" w:eastAsia="es-CO"/>
              </w:rPr>
            </w:pPr>
          </w:p>
        </w:tc>
      </w:tr>
      <w:tr w:rsidR="00D12705" w:rsidRPr="00D12705" w14:paraId="23B1B66B" w14:textId="77777777" w:rsidTr="00C37CD6">
        <w:trPr>
          <w:gridAfter w:val="1"/>
          <w:wAfter w:w="10" w:type="dxa"/>
          <w:trHeight w:val="495"/>
        </w:trPr>
        <w:tc>
          <w:tcPr>
            <w:tcW w:w="6799" w:type="dxa"/>
            <w:gridSpan w:val="6"/>
            <w:vAlign w:val="center"/>
            <w:hideMark/>
          </w:tcPr>
          <w:p w14:paraId="2CC27EA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vAlign w:val="center"/>
            <w:hideMark/>
          </w:tcPr>
          <w:p w14:paraId="3C82D7D7"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029F2BE6"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F63D366" w14:textId="77777777" w:rsidR="00D12705" w:rsidRPr="00D12705" w:rsidRDefault="00D12705" w:rsidP="00B13305">
            <w:pPr>
              <w:rPr>
                <w:rFonts w:ascii="Arial" w:hAnsi="Arial" w:cs="Arial"/>
                <w:sz w:val="16"/>
                <w:szCs w:val="16"/>
                <w:lang w:val="es-CO" w:eastAsia="es-CO"/>
              </w:rPr>
            </w:pPr>
          </w:p>
        </w:tc>
      </w:tr>
      <w:tr w:rsidR="00D12705" w:rsidRPr="00D12705" w14:paraId="42E45CC4" w14:textId="77777777" w:rsidTr="00C37CD6">
        <w:trPr>
          <w:gridAfter w:val="1"/>
          <w:wAfter w:w="10" w:type="dxa"/>
          <w:trHeight w:val="645"/>
        </w:trPr>
        <w:tc>
          <w:tcPr>
            <w:tcW w:w="6799" w:type="dxa"/>
            <w:gridSpan w:val="6"/>
            <w:vAlign w:val="center"/>
            <w:hideMark/>
          </w:tcPr>
          <w:p w14:paraId="73AFE07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vAlign w:val="center"/>
            <w:hideMark/>
          </w:tcPr>
          <w:p w14:paraId="3D440F66"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770F9CC9"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2CFEB7F7" w14:textId="77777777" w:rsidR="00D12705" w:rsidRPr="00D12705" w:rsidRDefault="00D12705" w:rsidP="00B13305">
            <w:pPr>
              <w:rPr>
                <w:rFonts w:ascii="Arial" w:hAnsi="Arial" w:cs="Arial"/>
                <w:sz w:val="16"/>
                <w:szCs w:val="16"/>
                <w:lang w:val="es-CO" w:eastAsia="es-CO"/>
              </w:rPr>
            </w:pPr>
          </w:p>
        </w:tc>
      </w:tr>
      <w:tr w:rsidR="00D12705" w:rsidRPr="00D12705" w14:paraId="1767CEEF" w14:textId="77777777" w:rsidTr="00C37CD6">
        <w:trPr>
          <w:gridAfter w:val="1"/>
          <w:wAfter w:w="10" w:type="dxa"/>
          <w:trHeight w:val="375"/>
        </w:trPr>
        <w:tc>
          <w:tcPr>
            <w:tcW w:w="6799" w:type="dxa"/>
            <w:gridSpan w:val="6"/>
            <w:noWrap/>
            <w:vAlign w:val="center"/>
            <w:hideMark/>
          </w:tcPr>
          <w:p w14:paraId="4DC7A37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vAlign w:val="center"/>
            <w:hideMark/>
          </w:tcPr>
          <w:p w14:paraId="7ED70B61"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1ADC91CF"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1AD2788F" w14:textId="77777777" w:rsidR="00D12705" w:rsidRPr="00D12705" w:rsidRDefault="00D12705" w:rsidP="00B13305">
            <w:pPr>
              <w:rPr>
                <w:rFonts w:ascii="Arial" w:hAnsi="Arial" w:cs="Arial"/>
                <w:sz w:val="16"/>
                <w:szCs w:val="16"/>
                <w:lang w:val="es-CO" w:eastAsia="es-CO"/>
              </w:rPr>
            </w:pPr>
          </w:p>
        </w:tc>
      </w:tr>
      <w:tr w:rsidR="00D12705" w:rsidRPr="00D12705" w14:paraId="646E5313" w14:textId="77777777" w:rsidTr="00C37CD6">
        <w:trPr>
          <w:gridAfter w:val="1"/>
          <w:wAfter w:w="10" w:type="dxa"/>
          <w:trHeight w:val="375"/>
        </w:trPr>
        <w:tc>
          <w:tcPr>
            <w:tcW w:w="9771" w:type="dxa"/>
            <w:gridSpan w:val="14"/>
            <w:vAlign w:val="bottom"/>
            <w:hideMark/>
          </w:tcPr>
          <w:p w14:paraId="047A5728" w14:textId="77777777" w:rsidR="00D12705" w:rsidRPr="00D12705" w:rsidRDefault="00D12705" w:rsidP="00B13305">
            <w:pPr>
              <w:rPr>
                <w:rFonts w:ascii="Arial" w:hAnsi="Arial" w:cs="Arial"/>
                <w:sz w:val="16"/>
                <w:szCs w:val="16"/>
                <w:lang w:val="es-CO" w:eastAsia="es-CO"/>
              </w:rPr>
            </w:pPr>
          </w:p>
        </w:tc>
      </w:tr>
      <w:tr w:rsidR="00D12705" w:rsidRPr="00D12705" w14:paraId="764ACE0F" w14:textId="77777777" w:rsidTr="00C37CD6">
        <w:trPr>
          <w:gridAfter w:val="1"/>
          <w:wAfter w:w="10" w:type="dxa"/>
          <w:trHeight w:val="300"/>
        </w:trPr>
        <w:tc>
          <w:tcPr>
            <w:tcW w:w="6799" w:type="dxa"/>
            <w:gridSpan w:val="6"/>
            <w:shd w:val="clear" w:color="000000" w:fill="C6E0B4"/>
            <w:noWrap/>
            <w:vAlign w:val="bottom"/>
            <w:hideMark/>
          </w:tcPr>
          <w:p w14:paraId="7775ECEC"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15</w:t>
            </w:r>
          </w:p>
        </w:tc>
        <w:tc>
          <w:tcPr>
            <w:tcW w:w="993" w:type="dxa"/>
            <w:gridSpan w:val="2"/>
            <w:vMerge w:val="restart"/>
            <w:shd w:val="clear" w:color="000000" w:fill="FCE4D6"/>
            <w:vAlign w:val="center"/>
            <w:hideMark/>
          </w:tcPr>
          <w:p w14:paraId="020EFE98" w14:textId="6CDFD431"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1449AD37" w14:textId="5A86895B"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6986DFF6"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3740B2B0" w14:textId="77777777" w:rsidTr="00C37CD6">
        <w:trPr>
          <w:gridAfter w:val="1"/>
          <w:wAfter w:w="10" w:type="dxa"/>
          <w:trHeight w:val="300"/>
        </w:trPr>
        <w:tc>
          <w:tcPr>
            <w:tcW w:w="3964" w:type="dxa"/>
            <w:gridSpan w:val="4"/>
            <w:shd w:val="clear" w:color="000000" w:fill="C6E0B4"/>
            <w:noWrap/>
            <w:vAlign w:val="center"/>
            <w:hideMark/>
          </w:tcPr>
          <w:p w14:paraId="2ED012A8"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PTERIGIO</w:t>
            </w:r>
          </w:p>
        </w:tc>
        <w:tc>
          <w:tcPr>
            <w:tcW w:w="1560" w:type="dxa"/>
            <w:shd w:val="clear" w:color="000000" w:fill="FCE4D6"/>
            <w:noWrap/>
            <w:vAlign w:val="center"/>
            <w:hideMark/>
          </w:tcPr>
          <w:p w14:paraId="7F687E96"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noWrap/>
            <w:vAlign w:val="center"/>
            <w:hideMark/>
          </w:tcPr>
          <w:p w14:paraId="66CD2C3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682701CA"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3B7C9639"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359BDB81" w14:textId="77777777" w:rsidR="00D12705" w:rsidRPr="00D12705" w:rsidRDefault="00D12705" w:rsidP="00B13305">
            <w:pPr>
              <w:rPr>
                <w:rFonts w:ascii="Arial" w:hAnsi="Arial" w:cs="Arial"/>
                <w:sz w:val="16"/>
                <w:szCs w:val="16"/>
                <w:lang w:val="es-CO" w:eastAsia="es-CO"/>
              </w:rPr>
            </w:pPr>
          </w:p>
        </w:tc>
      </w:tr>
      <w:tr w:rsidR="00D12705" w:rsidRPr="00D12705" w14:paraId="70C9FD79" w14:textId="77777777" w:rsidTr="00C37CD6">
        <w:trPr>
          <w:gridAfter w:val="1"/>
          <w:wAfter w:w="10" w:type="dxa"/>
          <w:trHeight w:val="465"/>
        </w:trPr>
        <w:tc>
          <w:tcPr>
            <w:tcW w:w="3964" w:type="dxa"/>
            <w:gridSpan w:val="4"/>
            <w:vAlign w:val="center"/>
            <w:hideMark/>
          </w:tcPr>
          <w:p w14:paraId="4813E71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MANGO DE BISTURI NUMERO TRES O BARD PARKER, PARA HOJAS INTERCAMBIABLES DE 12 A 13CM DE LONGITUD.</w:t>
            </w:r>
          </w:p>
        </w:tc>
        <w:tc>
          <w:tcPr>
            <w:tcW w:w="1560" w:type="dxa"/>
            <w:noWrap/>
            <w:vAlign w:val="center"/>
            <w:hideMark/>
          </w:tcPr>
          <w:p w14:paraId="3E94954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52F824F"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AA6EF68"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213B5967"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7CE1781D" w14:textId="77777777" w:rsidR="00D12705" w:rsidRPr="00D12705" w:rsidRDefault="00D12705" w:rsidP="003F2261">
            <w:pPr>
              <w:jc w:val="both"/>
              <w:rPr>
                <w:rFonts w:ascii="Arial" w:hAnsi="Arial" w:cs="Arial"/>
                <w:sz w:val="16"/>
                <w:szCs w:val="16"/>
                <w:lang w:val="es-CO" w:eastAsia="es-CO"/>
              </w:rPr>
            </w:pPr>
          </w:p>
        </w:tc>
      </w:tr>
      <w:tr w:rsidR="00D12705" w:rsidRPr="00D12705" w14:paraId="2B34D7A4" w14:textId="77777777" w:rsidTr="00C37CD6">
        <w:trPr>
          <w:gridAfter w:val="1"/>
          <w:wAfter w:w="10" w:type="dxa"/>
          <w:trHeight w:val="900"/>
        </w:trPr>
        <w:tc>
          <w:tcPr>
            <w:tcW w:w="3964" w:type="dxa"/>
            <w:gridSpan w:val="4"/>
            <w:vAlign w:val="center"/>
            <w:hideMark/>
          </w:tcPr>
          <w:p w14:paraId="100DFE6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OCULAR LIEBERMAN HOJAS ABIERTAS CUADRADAS O REDONDEADAS CON APERTURA CONTROLADA POR TORNILLO, HOJA DE 14 A 15MM, DE 7CM A 8 CM DE LONGITUD. (OPCIONAL OPACO)</w:t>
            </w:r>
          </w:p>
        </w:tc>
        <w:tc>
          <w:tcPr>
            <w:tcW w:w="1560" w:type="dxa"/>
            <w:noWrap/>
            <w:vAlign w:val="center"/>
            <w:hideMark/>
          </w:tcPr>
          <w:p w14:paraId="03E64BA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4F0238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B8FA2D1"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506635A5"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7C24CF62" w14:textId="77777777" w:rsidR="00D12705" w:rsidRPr="00D12705" w:rsidRDefault="00D12705" w:rsidP="003F2261">
            <w:pPr>
              <w:jc w:val="both"/>
              <w:rPr>
                <w:rFonts w:ascii="Arial" w:hAnsi="Arial" w:cs="Arial"/>
                <w:sz w:val="16"/>
                <w:szCs w:val="16"/>
                <w:lang w:val="es-CO" w:eastAsia="es-CO"/>
              </w:rPr>
            </w:pPr>
          </w:p>
        </w:tc>
      </w:tr>
      <w:tr w:rsidR="00D12705" w:rsidRPr="00D12705" w14:paraId="624E3512" w14:textId="77777777" w:rsidTr="00C37CD6">
        <w:trPr>
          <w:gridAfter w:val="1"/>
          <w:wAfter w:w="10" w:type="dxa"/>
          <w:trHeight w:val="645"/>
        </w:trPr>
        <w:tc>
          <w:tcPr>
            <w:tcW w:w="3964" w:type="dxa"/>
            <w:gridSpan w:val="4"/>
            <w:vAlign w:val="center"/>
            <w:hideMark/>
          </w:tcPr>
          <w:p w14:paraId="25417DE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TENOTOMIA DE WESTCOTT CURVA, HOJA 13MM, DE 11.5 CM DE LONGITUD</w:t>
            </w:r>
          </w:p>
        </w:tc>
        <w:tc>
          <w:tcPr>
            <w:tcW w:w="1560" w:type="dxa"/>
            <w:noWrap/>
            <w:vAlign w:val="center"/>
            <w:hideMark/>
          </w:tcPr>
          <w:p w14:paraId="5C88D4A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852BF3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97DA14D"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13A1F366"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47033D29" w14:textId="77777777" w:rsidR="00D12705" w:rsidRPr="00D12705" w:rsidRDefault="00D12705" w:rsidP="003F2261">
            <w:pPr>
              <w:jc w:val="both"/>
              <w:rPr>
                <w:rFonts w:ascii="Arial" w:hAnsi="Arial" w:cs="Arial"/>
                <w:sz w:val="16"/>
                <w:szCs w:val="16"/>
                <w:lang w:val="es-CO" w:eastAsia="es-CO"/>
              </w:rPr>
            </w:pPr>
          </w:p>
        </w:tc>
      </w:tr>
      <w:tr w:rsidR="00D12705" w:rsidRPr="00D12705" w14:paraId="3A238783" w14:textId="77777777" w:rsidTr="00C37CD6">
        <w:trPr>
          <w:gridAfter w:val="1"/>
          <w:wAfter w:w="10" w:type="dxa"/>
          <w:trHeight w:val="465"/>
        </w:trPr>
        <w:tc>
          <w:tcPr>
            <w:tcW w:w="3964" w:type="dxa"/>
            <w:gridSpan w:val="4"/>
            <w:vAlign w:val="center"/>
            <w:hideMark/>
          </w:tcPr>
          <w:p w14:paraId="6D56D1F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RELOJERO O JOYERO PUNTA FINA DE 10 A 11 CM DE LONGITUD</w:t>
            </w:r>
          </w:p>
        </w:tc>
        <w:tc>
          <w:tcPr>
            <w:tcW w:w="1560" w:type="dxa"/>
            <w:noWrap/>
            <w:vAlign w:val="center"/>
            <w:hideMark/>
          </w:tcPr>
          <w:p w14:paraId="36C12C0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BC2A67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57802BB"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480DBD4A"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5223954D" w14:textId="77777777" w:rsidR="00D12705" w:rsidRPr="00D12705" w:rsidRDefault="00D12705" w:rsidP="003F2261">
            <w:pPr>
              <w:jc w:val="both"/>
              <w:rPr>
                <w:rFonts w:ascii="Arial" w:hAnsi="Arial" w:cs="Arial"/>
                <w:sz w:val="16"/>
                <w:szCs w:val="16"/>
                <w:lang w:val="es-CO" w:eastAsia="es-CO"/>
              </w:rPr>
            </w:pPr>
          </w:p>
        </w:tc>
      </w:tr>
      <w:tr w:rsidR="00D12705" w:rsidRPr="00D12705" w14:paraId="334B989B" w14:textId="77777777" w:rsidTr="00C37CD6">
        <w:trPr>
          <w:gridAfter w:val="1"/>
          <w:wAfter w:w="10" w:type="dxa"/>
          <w:trHeight w:val="495"/>
        </w:trPr>
        <w:tc>
          <w:tcPr>
            <w:tcW w:w="3964" w:type="dxa"/>
            <w:gridSpan w:val="4"/>
            <w:vAlign w:val="center"/>
            <w:hideMark/>
          </w:tcPr>
          <w:p w14:paraId="00126C9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UNA PINZA BISHOP HARMON DE 0,3MM DE 1X2 DIENTES DELICADO DE 8,5 A 10CM CM DE LONGITUD</w:t>
            </w:r>
          </w:p>
        </w:tc>
        <w:tc>
          <w:tcPr>
            <w:tcW w:w="1560" w:type="dxa"/>
            <w:noWrap/>
            <w:vAlign w:val="center"/>
            <w:hideMark/>
          </w:tcPr>
          <w:p w14:paraId="5DDC484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6CC9AF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261C36E"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0B933AAA"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2A3E4E39" w14:textId="77777777" w:rsidR="00D12705" w:rsidRPr="00D12705" w:rsidRDefault="00D12705" w:rsidP="003F2261">
            <w:pPr>
              <w:jc w:val="both"/>
              <w:rPr>
                <w:rFonts w:ascii="Arial" w:hAnsi="Arial" w:cs="Arial"/>
                <w:sz w:val="16"/>
                <w:szCs w:val="16"/>
                <w:lang w:val="es-CO" w:eastAsia="es-CO"/>
              </w:rPr>
            </w:pPr>
          </w:p>
        </w:tc>
      </w:tr>
      <w:tr w:rsidR="00D12705" w:rsidRPr="00D12705" w14:paraId="298A6461" w14:textId="77777777" w:rsidTr="00C37CD6">
        <w:trPr>
          <w:gridAfter w:val="1"/>
          <w:wAfter w:w="10" w:type="dxa"/>
          <w:trHeight w:val="555"/>
        </w:trPr>
        <w:tc>
          <w:tcPr>
            <w:tcW w:w="3964" w:type="dxa"/>
            <w:gridSpan w:val="4"/>
            <w:vAlign w:val="center"/>
            <w:hideMark/>
          </w:tcPr>
          <w:p w14:paraId="762A391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PORTA-AGUJAS FINO BARRAQUER O CASTROVIEJO FINO CURVO SIN SEGURO DE 12CM DE LONGITUD</w:t>
            </w:r>
          </w:p>
        </w:tc>
        <w:tc>
          <w:tcPr>
            <w:tcW w:w="1560" w:type="dxa"/>
            <w:noWrap/>
            <w:vAlign w:val="center"/>
            <w:hideMark/>
          </w:tcPr>
          <w:p w14:paraId="4CDE005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BBF547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618D4D6"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31AA1426"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64D3B9C3" w14:textId="77777777" w:rsidR="00D12705" w:rsidRPr="00D12705" w:rsidRDefault="00D12705" w:rsidP="003F2261">
            <w:pPr>
              <w:jc w:val="both"/>
              <w:rPr>
                <w:rFonts w:ascii="Arial" w:hAnsi="Arial" w:cs="Arial"/>
                <w:sz w:val="16"/>
                <w:szCs w:val="16"/>
                <w:lang w:val="es-CO" w:eastAsia="es-CO"/>
              </w:rPr>
            </w:pPr>
          </w:p>
        </w:tc>
      </w:tr>
      <w:tr w:rsidR="00D12705" w:rsidRPr="00D12705" w14:paraId="6FDA763A" w14:textId="77777777" w:rsidTr="00C37CD6">
        <w:trPr>
          <w:gridAfter w:val="1"/>
          <w:wAfter w:w="10" w:type="dxa"/>
          <w:trHeight w:val="6060"/>
        </w:trPr>
        <w:tc>
          <w:tcPr>
            <w:tcW w:w="3964" w:type="dxa"/>
            <w:gridSpan w:val="4"/>
            <w:vAlign w:val="center"/>
            <w:hideMark/>
          </w:tcPr>
          <w:p w14:paraId="3D399E5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vAlign w:val="center"/>
            <w:hideMark/>
          </w:tcPr>
          <w:p w14:paraId="667CB69D"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9768FA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4720C14"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16463243"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1E02E366" w14:textId="77777777" w:rsidR="00D12705" w:rsidRPr="00D12705" w:rsidRDefault="00D12705" w:rsidP="003F2261">
            <w:pPr>
              <w:jc w:val="both"/>
              <w:rPr>
                <w:rFonts w:ascii="Arial" w:hAnsi="Arial" w:cs="Arial"/>
                <w:sz w:val="16"/>
                <w:szCs w:val="16"/>
                <w:lang w:val="es-CO" w:eastAsia="es-CO"/>
              </w:rPr>
            </w:pPr>
          </w:p>
        </w:tc>
      </w:tr>
      <w:tr w:rsidR="00D12705" w:rsidRPr="00D12705" w14:paraId="1ADAD2F3" w14:textId="77777777" w:rsidTr="00C37CD6">
        <w:trPr>
          <w:gridAfter w:val="1"/>
          <w:wAfter w:w="10" w:type="dxa"/>
          <w:trHeight w:val="1305"/>
        </w:trPr>
        <w:tc>
          <w:tcPr>
            <w:tcW w:w="6799" w:type="dxa"/>
            <w:gridSpan w:val="6"/>
            <w:vAlign w:val="center"/>
            <w:hideMark/>
          </w:tcPr>
          <w:p w14:paraId="2AF6756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4C038EDE"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3F8CC44C"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165375CC" w14:textId="77777777" w:rsidR="00D12705" w:rsidRPr="00D12705" w:rsidRDefault="00D12705" w:rsidP="003F2261">
            <w:pPr>
              <w:jc w:val="both"/>
              <w:rPr>
                <w:rFonts w:ascii="Arial" w:hAnsi="Arial" w:cs="Arial"/>
                <w:sz w:val="16"/>
                <w:szCs w:val="16"/>
                <w:lang w:val="es-CO" w:eastAsia="es-CO"/>
              </w:rPr>
            </w:pPr>
          </w:p>
        </w:tc>
      </w:tr>
      <w:tr w:rsidR="00D12705" w:rsidRPr="00D12705" w14:paraId="1D991570" w14:textId="77777777" w:rsidTr="00C37CD6">
        <w:trPr>
          <w:gridAfter w:val="1"/>
          <w:wAfter w:w="10" w:type="dxa"/>
          <w:trHeight w:val="1170"/>
        </w:trPr>
        <w:tc>
          <w:tcPr>
            <w:tcW w:w="6799" w:type="dxa"/>
            <w:gridSpan w:val="6"/>
            <w:vAlign w:val="center"/>
            <w:hideMark/>
          </w:tcPr>
          <w:p w14:paraId="57DB84D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lastRenderedPageBreak/>
              <w:t>NOTA: * Para producto nacional, se acepta copia del certificado de calidad del bien expedido por fabrica.</w:t>
            </w:r>
          </w:p>
        </w:tc>
        <w:tc>
          <w:tcPr>
            <w:tcW w:w="993" w:type="dxa"/>
            <w:gridSpan w:val="2"/>
            <w:noWrap/>
            <w:vAlign w:val="bottom"/>
            <w:hideMark/>
          </w:tcPr>
          <w:p w14:paraId="1B83769C"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1D69FDFD"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0641990C" w14:textId="77777777" w:rsidR="00D12705" w:rsidRPr="00D12705" w:rsidRDefault="00D12705" w:rsidP="003F2261">
            <w:pPr>
              <w:jc w:val="both"/>
              <w:rPr>
                <w:rFonts w:ascii="Arial" w:hAnsi="Arial" w:cs="Arial"/>
                <w:sz w:val="16"/>
                <w:szCs w:val="16"/>
                <w:lang w:val="es-CO" w:eastAsia="es-CO"/>
              </w:rPr>
            </w:pPr>
          </w:p>
        </w:tc>
      </w:tr>
      <w:tr w:rsidR="00D12705" w:rsidRPr="00D12705" w14:paraId="72077E5F" w14:textId="77777777" w:rsidTr="00C37CD6">
        <w:trPr>
          <w:gridAfter w:val="1"/>
          <w:wAfter w:w="10" w:type="dxa"/>
          <w:trHeight w:val="2220"/>
        </w:trPr>
        <w:tc>
          <w:tcPr>
            <w:tcW w:w="6799" w:type="dxa"/>
            <w:gridSpan w:val="6"/>
            <w:vAlign w:val="center"/>
            <w:hideMark/>
          </w:tcPr>
          <w:p w14:paraId="14D8266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noWrap/>
            <w:vAlign w:val="bottom"/>
            <w:hideMark/>
          </w:tcPr>
          <w:p w14:paraId="43453606"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51365567"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2C77265D" w14:textId="77777777" w:rsidR="00D12705" w:rsidRPr="00D12705" w:rsidRDefault="00D12705" w:rsidP="003F2261">
            <w:pPr>
              <w:jc w:val="both"/>
              <w:rPr>
                <w:rFonts w:ascii="Arial" w:hAnsi="Arial" w:cs="Arial"/>
                <w:sz w:val="16"/>
                <w:szCs w:val="16"/>
                <w:lang w:val="es-CO" w:eastAsia="es-CO"/>
              </w:rPr>
            </w:pPr>
          </w:p>
        </w:tc>
      </w:tr>
      <w:tr w:rsidR="00D12705" w:rsidRPr="00D12705" w14:paraId="652B10DC" w14:textId="77777777" w:rsidTr="00C37CD6">
        <w:trPr>
          <w:gridAfter w:val="1"/>
          <w:wAfter w:w="10" w:type="dxa"/>
          <w:trHeight w:val="720"/>
        </w:trPr>
        <w:tc>
          <w:tcPr>
            <w:tcW w:w="6799" w:type="dxa"/>
            <w:gridSpan w:val="6"/>
            <w:vAlign w:val="center"/>
            <w:hideMark/>
          </w:tcPr>
          <w:p w14:paraId="2487F26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0E6A546C"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20357D44"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3F135EDD" w14:textId="77777777" w:rsidR="00D12705" w:rsidRPr="00D12705" w:rsidRDefault="00D12705" w:rsidP="003F2261">
            <w:pPr>
              <w:jc w:val="both"/>
              <w:rPr>
                <w:rFonts w:ascii="Arial" w:hAnsi="Arial" w:cs="Arial"/>
                <w:sz w:val="16"/>
                <w:szCs w:val="16"/>
                <w:lang w:val="es-CO" w:eastAsia="es-CO"/>
              </w:rPr>
            </w:pPr>
          </w:p>
        </w:tc>
      </w:tr>
      <w:tr w:rsidR="00D12705" w:rsidRPr="00D12705" w14:paraId="3B74F610" w14:textId="77777777" w:rsidTr="00C37CD6">
        <w:trPr>
          <w:gridAfter w:val="1"/>
          <w:wAfter w:w="10" w:type="dxa"/>
          <w:trHeight w:val="675"/>
        </w:trPr>
        <w:tc>
          <w:tcPr>
            <w:tcW w:w="6799" w:type="dxa"/>
            <w:gridSpan w:val="6"/>
            <w:vAlign w:val="center"/>
            <w:hideMark/>
          </w:tcPr>
          <w:p w14:paraId="4032BA3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noWrap/>
            <w:vAlign w:val="bottom"/>
            <w:hideMark/>
          </w:tcPr>
          <w:p w14:paraId="751D9D59"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0C2A5E57"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5071DE96" w14:textId="77777777" w:rsidR="00D12705" w:rsidRPr="00D12705" w:rsidRDefault="00D12705" w:rsidP="003F2261">
            <w:pPr>
              <w:jc w:val="both"/>
              <w:rPr>
                <w:rFonts w:ascii="Arial" w:hAnsi="Arial" w:cs="Arial"/>
                <w:sz w:val="16"/>
                <w:szCs w:val="16"/>
                <w:lang w:val="es-CO" w:eastAsia="es-CO"/>
              </w:rPr>
            </w:pPr>
          </w:p>
        </w:tc>
      </w:tr>
      <w:tr w:rsidR="00D12705" w:rsidRPr="00D12705" w14:paraId="6C7F3C2D" w14:textId="77777777" w:rsidTr="00C37CD6">
        <w:trPr>
          <w:gridAfter w:val="1"/>
          <w:wAfter w:w="10" w:type="dxa"/>
          <w:trHeight w:val="660"/>
        </w:trPr>
        <w:tc>
          <w:tcPr>
            <w:tcW w:w="6799" w:type="dxa"/>
            <w:gridSpan w:val="6"/>
            <w:vAlign w:val="center"/>
            <w:hideMark/>
          </w:tcPr>
          <w:p w14:paraId="111087E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423B46D8"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7719ABB3"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2EDCED10" w14:textId="77777777" w:rsidR="00D12705" w:rsidRPr="00D12705" w:rsidRDefault="00D12705" w:rsidP="003F2261">
            <w:pPr>
              <w:jc w:val="both"/>
              <w:rPr>
                <w:rFonts w:ascii="Arial" w:hAnsi="Arial" w:cs="Arial"/>
                <w:sz w:val="16"/>
                <w:szCs w:val="16"/>
                <w:lang w:val="es-CO" w:eastAsia="es-CO"/>
              </w:rPr>
            </w:pPr>
          </w:p>
        </w:tc>
      </w:tr>
      <w:tr w:rsidR="00D12705" w:rsidRPr="00D12705" w14:paraId="0BAAFBA6" w14:textId="77777777" w:rsidTr="00C37CD6">
        <w:trPr>
          <w:gridAfter w:val="1"/>
          <w:wAfter w:w="10" w:type="dxa"/>
          <w:trHeight w:val="330"/>
        </w:trPr>
        <w:tc>
          <w:tcPr>
            <w:tcW w:w="6799" w:type="dxa"/>
            <w:gridSpan w:val="6"/>
            <w:noWrap/>
            <w:vAlign w:val="center"/>
            <w:hideMark/>
          </w:tcPr>
          <w:p w14:paraId="6834817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415844B1" w14:textId="77777777" w:rsidR="00D12705" w:rsidRPr="00D12705" w:rsidRDefault="00D12705" w:rsidP="003F2261">
            <w:pPr>
              <w:jc w:val="both"/>
              <w:rPr>
                <w:rFonts w:ascii="Arial" w:hAnsi="Arial" w:cs="Arial"/>
                <w:sz w:val="16"/>
                <w:szCs w:val="16"/>
                <w:lang w:val="es-CO" w:eastAsia="es-CO"/>
              </w:rPr>
            </w:pPr>
          </w:p>
        </w:tc>
        <w:tc>
          <w:tcPr>
            <w:tcW w:w="992" w:type="dxa"/>
            <w:gridSpan w:val="3"/>
            <w:noWrap/>
            <w:vAlign w:val="bottom"/>
            <w:hideMark/>
          </w:tcPr>
          <w:p w14:paraId="7250218D" w14:textId="77777777" w:rsidR="00D12705" w:rsidRPr="00D12705" w:rsidRDefault="00D12705" w:rsidP="003F2261">
            <w:pPr>
              <w:jc w:val="both"/>
              <w:rPr>
                <w:rFonts w:ascii="Arial" w:hAnsi="Arial" w:cs="Arial"/>
                <w:sz w:val="16"/>
                <w:szCs w:val="16"/>
                <w:lang w:val="es-CO" w:eastAsia="es-CO"/>
              </w:rPr>
            </w:pPr>
          </w:p>
        </w:tc>
        <w:tc>
          <w:tcPr>
            <w:tcW w:w="987" w:type="dxa"/>
            <w:gridSpan w:val="3"/>
            <w:noWrap/>
            <w:vAlign w:val="bottom"/>
            <w:hideMark/>
          </w:tcPr>
          <w:p w14:paraId="0724039B" w14:textId="77777777" w:rsidR="00D12705" w:rsidRPr="00D12705" w:rsidRDefault="00D12705" w:rsidP="003F2261">
            <w:pPr>
              <w:jc w:val="both"/>
              <w:rPr>
                <w:rFonts w:ascii="Arial" w:hAnsi="Arial" w:cs="Arial"/>
                <w:sz w:val="16"/>
                <w:szCs w:val="16"/>
                <w:lang w:val="es-CO" w:eastAsia="es-CO"/>
              </w:rPr>
            </w:pPr>
          </w:p>
        </w:tc>
      </w:tr>
      <w:tr w:rsidR="00D12705" w:rsidRPr="00D12705" w14:paraId="330C3D08" w14:textId="77777777" w:rsidTr="00C37CD6">
        <w:trPr>
          <w:gridAfter w:val="1"/>
          <w:wAfter w:w="10" w:type="dxa"/>
          <w:trHeight w:val="300"/>
        </w:trPr>
        <w:tc>
          <w:tcPr>
            <w:tcW w:w="9771" w:type="dxa"/>
            <w:gridSpan w:val="14"/>
            <w:noWrap/>
            <w:vAlign w:val="bottom"/>
            <w:hideMark/>
          </w:tcPr>
          <w:p w14:paraId="3984B478" w14:textId="77777777" w:rsidR="00D12705" w:rsidRPr="00D12705" w:rsidRDefault="00D12705" w:rsidP="003F2261">
            <w:pPr>
              <w:jc w:val="both"/>
              <w:rPr>
                <w:rFonts w:ascii="Arial" w:hAnsi="Arial" w:cs="Arial"/>
                <w:sz w:val="16"/>
                <w:szCs w:val="16"/>
                <w:lang w:val="es-CO" w:eastAsia="es-CO"/>
              </w:rPr>
            </w:pPr>
          </w:p>
        </w:tc>
      </w:tr>
      <w:tr w:rsidR="00D12705" w:rsidRPr="00D12705" w14:paraId="53BF9A2A" w14:textId="77777777" w:rsidTr="00C37CD6">
        <w:trPr>
          <w:gridAfter w:val="1"/>
          <w:wAfter w:w="10" w:type="dxa"/>
          <w:trHeight w:val="300"/>
        </w:trPr>
        <w:tc>
          <w:tcPr>
            <w:tcW w:w="6799" w:type="dxa"/>
            <w:gridSpan w:val="6"/>
            <w:shd w:val="clear" w:color="000000" w:fill="C6E0B4"/>
            <w:noWrap/>
            <w:vAlign w:val="bottom"/>
            <w:hideMark/>
          </w:tcPr>
          <w:p w14:paraId="778E22C9"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16</w:t>
            </w:r>
          </w:p>
        </w:tc>
        <w:tc>
          <w:tcPr>
            <w:tcW w:w="993" w:type="dxa"/>
            <w:gridSpan w:val="2"/>
            <w:vMerge w:val="restart"/>
            <w:shd w:val="clear" w:color="000000" w:fill="FCE4D6"/>
            <w:vAlign w:val="center"/>
            <w:hideMark/>
          </w:tcPr>
          <w:p w14:paraId="22D972C8" w14:textId="009AFF1E"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0B151C94" w14:textId="2734501E"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43F61CE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4DFBDBAE" w14:textId="77777777" w:rsidTr="00C37CD6">
        <w:trPr>
          <w:gridAfter w:val="1"/>
          <w:wAfter w:w="10" w:type="dxa"/>
          <w:trHeight w:val="300"/>
        </w:trPr>
        <w:tc>
          <w:tcPr>
            <w:tcW w:w="3964" w:type="dxa"/>
            <w:gridSpan w:val="4"/>
            <w:shd w:val="clear" w:color="000000" w:fill="C6E0B4"/>
            <w:noWrap/>
            <w:vAlign w:val="center"/>
            <w:hideMark/>
          </w:tcPr>
          <w:p w14:paraId="788A2BB3"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CATARATA</w:t>
            </w:r>
          </w:p>
        </w:tc>
        <w:tc>
          <w:tcPr>
            <w:tcW w:w="1560" w:type="dxa"/>
            <w:shd w:val="clear" w:color="000000" w:fill="FCE4D6"/>
            <w:noWrap/>
            <w:vAlign w:val="center"/>
            <w:hideMark/>
          </w:tcPr>
          <w:p w14:paraId="67BB6830"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noWrap/>
            <w:vAlign w:val="center"/>
            <w:hideMark/>
          </w:tcPr>
          <w:p w14:paraId="1B98E483"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53833EB8"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6D09FD78"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334DE2A0" w14:textId="77777777" w:rsidR="00D12705" w:rsidRPr="00D12705" w:rsidRDefault="00D12705" w:rsidP="00B13305">
            <w:pPr>
              <w:rPr>
                <w:rFonts w:ascii="Arial" w:hAnsi="Arial" w:cs="Arial"/>
                <w:sz w:val="16"/>
                <w:szCs w:val="16"/>
                <w:lang w:val="es-CO" w:eastAsia="es-CO"/>
              </w:rPr>
            </w:pPr>
          </w:p>
        </w:tc>
      </w:tr>
      <w:tr w:rsidR="00D12705" w:rsidRPr="00D12705" w14:paraId="7D991A6D" w14:textId="77777777" w:rsidTr="00C37CD6">
        <w:trPr>
          <w:gridAfter w:val="1"/>
          <w:wAfter w:w="10" w:type="dxa"/>
          <w:trHeight w:val="495"/>
        </w:trPr>
        <w:tc>
          <w:tcPr>
            <w:tcW w:w="3964" w:type="dxa"/>
            <w:gridSpan w:val="4"/>
            <w:vAlign w:val="center"/>
            <w:hideMark/>
          </w:tcPr>
          <w:p w14:paraId="52278DF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MANGO DE BISTURI NUMERO TRES O BARD </w:t>
            </w:r>
            <w:proofErr w:type="gramStart"/>
            <w:r w:rsidRPr="00D12705">
              <w:rPr>
                <w:rFonts w:ascii="Arial" w:hAnsi="Arial" w:cs="Arial"/>
                <w:sz w:val="16"/>
                <w:szCs w:val="16"/>
                <w:lang w:val="es-CO" w:eastAsia="es-CO"/>
              </w:rPr>
              <w:t>PARKER ,</w:t>
            </w:r>
            <w:proofErr w:type="gramEnd"/>
            <w:r w:rsidRPr="00D12705">
              <w:rPr>
                <w:rFonts w:ascii="Arial" w:hAnsi="Arial" w:cs="Arial"/>
                <w:sz w:val="16"/>
                <w:szCs w:val="16"/>
                <w:lang w:val="es-CO" w:eastAsia="es-CO"/>
              </w:rPr>
              <w:t xml:space="preserve"> PARA HOJAS INTERCAMBIABLES DE 12 A 13CM DE LONGITUD.</w:t>
            </w:r>
          </w:p>
        </w:tc>
        <w:tc>
          <w:tcPr>
            <w:tcW w:w="1560" w:type="dxa"/>
            <w:noWrap/>
            <w:vAlign w:val="center"/>
            <w:hideMark/>
          </w:tcPr>
          <w:p w14:paraId="527DD17C"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3FDA67F3"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38D2B05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5C2E18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051CFAE" w14:textId="77777777" w:rsidR="00D12705" w:rsidRPr="00D12705" w:rsidRDefault="00D12705" w:rsidP="00B13305">
            <w:pPr>
              <w:rPr>
                <w:rFonts w:ascii="Arial" w:hAnsi="Arial" w:cs="Arial"/>
                <w:sz w:val="16"/>
                <w:szCs w:val="16"/>
                <w:lang w:val="es-CO" w:eastAsia="es-CO"/>
              </w:rPr>
            </w:pPr>
          </w:p>
        </w:tc>
      </w:tr>
      <w:tr w:rsidR="00D12705" w:rsidRPr="00D12705" w14:paraId="31E0164C" w14:textId="77777777" w:rsidTr="00C37CD6">
        <w:trPr>
          <w:gridAfter w:val="1"/>
          <w:wAfter w:w="10" w:type="dxa"/>
          <w:trHeight w:val="840"/>
        </w:trPr>
        <w:tc>
          <w:tcPr>
            <w:tcW w:w="3964" w:type="dxa"/>
            <w:gridSpan w:val="4"/>
            <w:vAlign w:val="center"/>
            <w:hideMark/>
          </w:tcPr>
          <w:p w14:paraId="7597CE1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ESPECULO OCULAR BARRAQUER (BLEFAROSTATO) PARA ADULTO, HOJAS DE ALAMBRE DE 14MM, DE 3,8 A 4.5 CM DE LONGITUD OPACO (OPCIONAL), </w:t>
            </w:r>
          </w:p>
        </w:tc>
        <w:tc>
          <w:tcPr>
            <w:tcW w:w="1560" w:type="dxa"/>
            <w:noWrap/>
            <w:vAlign w:val="center"/>
            <w:hideMark/>
          </w:tcPr>
          <w:p w14:paraId="5BCA4A5B"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7A936497"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0386E56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91B4D4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771553E" w14:textId="77777777" w:rsidR="00D12705" w:rsidRPr="00D12705" w:rsidRDefault="00D12705" w:rsidP="00B13305">
            <w:pPr>
              <w:rPr>
                <w:rFonts w:ascii="Arial" w:hAnsi="Arial" w:cs="Arial"/>
                <w:sz w:val="16"/>
                <w:szCs w:val="16"/>
                <w:lang w:val="es-CO" w:eastAsia="es-CO"/>
              </w:rPr>
            </w:pPr>
          </w:p>
        </w:tc>
      </w:tr>
      <w:tr w:rsidR="00D12705" w:rsidRPr="00D12705" w14:paraId="70EFD106" w14:textId="77777777" w:rsidTr="00C37CD6">
        <w:trPr>
          <w:gridAfter w:val="1"/>
          <w:wAfter w:w="10" w:type="dxa"/>
          <w:trHeight w:val="1290"/>
        </w:trPr>
        <w:tc>
          <w:tcPr>
            <w:tcW w:w="3964" w:type="dxa"/>
            <w:gridSpan w:val="4"/>
            <w:vAlign w:val="center"/>
            <w:hideMark/>
          </w:tcPr>
          <w:p w14:paraId="7CC4353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ESPECULO CASTROVIEJO, HOJAS FENESTRADAS, CON APERTURA CONTROLADA POR TORNILLO, HOJA DE 16MM, DE 8CM DE LONGITUD Y/O UN ESPECULO OCULAR LIBERMAN, HOJAS ABIERTAS EN "v" CUADRADAS O REDONDEADAS CON APERTURA CONTROLADA POR TORNILLO, HOJA DE 15MM, DE 7CM DE LONGITUD. </w:t>
            </w:r>
          </w:p>
        </w:tc>
        <w:tc>
          <w:tcPr>
            <w:tcW w:w="1560" w:type="dxa"/>
            <w:noWrap/>
            <w:vAlign w:val="center"/>
            <w:hideMark/>
          </w:tcPr>
          <w:p w14:paraId="0E3AE730"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04C3CC52"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66821BE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874B2D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FFE1171" w14:textId="77777777" w:rsidR="00D12705" w:rsidRPr="00D12705" w:rsidRDefault="00D12705" w:rsidP="00B13305">
            <w:pPr>
              <w:rPr>
                <w:rFonts w:ascii="Arial" w:hAnsi="Arial" w:cs="Arial"/>
                <w:sz w:val="16"/>
                <w:szCs w:val="16"/>
                <w:lang w:val="es-CO" w:eastAsia="es-CO"/>
              </w:rPr>
            </w:pPr>
          </w:p>
        </w:tc>
      </w:tr>
      <w:tr w:rsidR="00D12705" w:rsidRPr="00D12705" w14:paraId="6F2CE4C1" w14:textId="77777777" w:rsidTr="00C37CD6">
        <w:trPr>
          <w:gridAfter w:val="1"/>
          <w:wAfter w:w="10" w:type="dxa"/>
          <w:trHeight w:val="525"/>
        </w:trPr>
        <w:tc>
          <w:tcPr>
            <w:tcW w:w="3964" w:type="dxa"/>
            <w:gridSpan w:val="4"/>
            <w:vAlign w:val="center"/>
            <w:hideMark/>
          </w:tcPr>
          <w:p w14:paraId="3B32BD2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TENOTOMIA DE WESTCOTT CURVA, HOJA DE 11MM A 13MM, DE 11.5 CM DE LONGITUD</w:t>
            </w:r>
          </w:p>
        </w:tc>
        <w:tc>
          <w:tcPr>
            <w:tcW w:w="1560" w:type="dxa"/>
            <w:noWrap/>
            <w:vAlign w:val="center"/>
            <w:hideMark/>
          </w:tcPr>
          <w:p w14:paraId="248E6ED6"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073EC50A"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0E19B41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B1E138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BDFAE42" w14:textId="77777777" w:rsidR="00D12705" w:rsidRPr="00D12705" w:rsidRDefault="00D12705" w:rsidP="00B13305">
            <w:pPr>
              <w:rPr>
                <w:rFonts w:ascii="Arial" w:hAnsi="Arial" w:cs="Arial"/>
                <w:sz w:val="16"/>
                <w:szCs w:val="16"/>
                <w:lang w:val="es-CO" w:eastAsia="es-CO"/>
              </w:rPr>
            </w:pPr>
          </w:p>
        </w:tc>
      </w:tr>
      <w:tr w:rsidR="00D12705" w:rsidRPr="00D12705" w14:paraId="127529EB" w14:textId="77777777" w:rsidTr="00C37CD6">
        <w:trPr>
          <w:gridAfter w:val="1"/>
          <w:wAfter w:w="10" w:type="dxa"/>
          <w:trHeight w:val="435"/>
        </w:trPr>
        <w:tc>
          <w:tcPr>
            <w:tcW w:w="3964" w:type="dxa"/>
            <w:gridSpan w:val="4"/>
            <w:vAlign w:val="center"/>
            <w:hideMark/>
          </w:tcPr>
          <w:p w14:paraId="2850A49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DE CORNEA O CASTROVIEJO CURVA, HOJA DE 8 A 12MM DE 10CM DE LONGITUD</w:t>
            </w:r>
          </w:p>
        </w:tc>
        <w:tc>
          <w:tcPr>
            <w:tcW w:w="1560" w:type="dxa"/>
            <w:noWrap/>
            <w:vAlign w:val="center"/>
            <w:hideMark/>
          </w:tcPr>
          <w:p w14:paraId="38C72506"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4AE42DCC"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2EBDC40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116F18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83B9FFB" w14:textId="77777777" w:rsidR="00D12705" w:rsidRPr="00D12705" w:rsidRDefault="00D12705" w:rsidP="00B13305">
            <w:pPr>
              <w:rPr>
                <w:rFonts w:ascii="Arial" w:hAnsi="Arial" w:cs="Arial"/>
                <w:sz w:val="16"/>
                <w:szCs w:val="16"/>
                <w:lang w:val="es-CO" w:eastAsia="es-CO"/>
              </w:rPr>
            </w:pPr>
          </w:p>
        </w:tc>
      </w:tr>
      <w:tr w:rsidR="00D12705" w:rsidRPr="00D12705" w14:paraId="794B8F6D" w14:textId="77777777" w:rsidTr="00C37CD6">
        <w:trPr>
          <w:gridAfter w:val="1"/>
          <w:wAfter w:w="10" w:type="dxa"/>
          <w:trHeight w:val="570"/>
        </w:trPr>
        <w:tc>
          <w:tcPr>
            <w:tcW w:w="3964" w:type="dxa"/>
            <w:gridSpan w:val="4"/>
            <w:vAlign w:val="center"/>
            <w:hideMark/>
          </w:tcPr>
          <w:p w14:paraId="33D5C5A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CAPSULOTOMIA DE VANNAS CURVADA, PUNTA AGUDA, HOJA DE 5.0MM A 6.0 MM, DE 8,5CM DE LONGITUD  </w:t>
            </w:r>
          </w:p>
        </w:tc>
        <w:tc>
          <w:tcPr>
            <w:tcW w:w="1560" w:type="dxa"/>
            <w:noWrap/>
            <w:vAlign w:val="center"/>
            <w:hideMark/>
          </w:tcPr>
          <w:p w14:paraId="2B0C9B18"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1DA6B220"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F0C374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2B0E3A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71B31A0" w14:textId="77777777" w:rsidR="00D12705" w:rsidRPr="00D12705" w:rsidRDefault="00D12705" w:rsidP="00B13305">
            <w:pPr>
              <w:rPr>
                <w:rFonts w:ascii="Arial" w:hAnsi="Arial" w:cs="Arial"/>
                <w:sz w:val="16"/>
                <w:szCs w:val="16"/>
                <w:lang w:val="es-CO" w:eastAsia="es-CO"/>
              </w:rPr>
            </w:pPr>
          </w:p>
        </w:tc>
      </w:tr>
      <w:tr w:rsidR="00D12705" w:rsidRPr="00D12705" w14:paraId="11FC8AAA" w14:textId="77777777" w:rsidTr="00C37CD6">
        <w:trPr>
          <w:gridAfter w:val="1"/>
          <w:wAfter w:w="10" w:type="dxa"/>
          <w:trHeight w:val="480"/>
        </w:trPr>
        <w:tc>
          <w:tcPr>
            <w:tcW w:w="3964" w:type="dxa"/>
            <w:gridSpan w:val="4"/>
            <w:vAlign w:val="center"/>
            <w:hideMark/>
          </w:tcPr>
          <w:p w14:paraId="62CA53A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UNA PINZA PLANA DENTADA DE IRIS DE 6.5CM A 7.5CM DE LONGITUD</w:t>
            </w:r>
          </w:p>
        </w:tc>
        <w:tc>
          <w:tcPr>
            <w:tcW w:w="1560" w:type="dxa"/>
            <w:noWrap/>
            <w:vAlign w:val="center"/>
            <w:hideMark/>
          </w:tcPr>
          <w:p w14:paraId="06F87F65"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063C08FB"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48313D0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3FE359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A59CC39" w14:textId="77777777" w:rsidR="00D12705" w:rsidRPr="00D12705" w:rsidRDefault="00D12705" w:rsidP="00B13305">
            <w:pPr>
              <w:rPr>
                <w:rFonts w:ascii="Arial" w:hAnsi="Arial" w:cs="Arial"/>
                <w:sz w:val="16"/>
                <w:szCs w:val="16"/>
                <w:lang w:val="es-CO" w:eastAsia="es-CO"/>
              </w:rPr>
            </w:pPr>
          </w:p>
        </w:tc>
      </w:tr>
      <w:tr w:rsidR="00D12705" w:rsidRPr="00D12705" w14:paraId="06961D83" w14:textId="77777777" w:rsidTr="00C37CD6">
        <w:trPr>
          <w:gridAfter w:val="1"/>
          <w:wAfter w:w="10" w:type="dxa"/>
          <w:trHeight w:val="480"/>
        </w:trPr>
        <w:tc>
          <w:tcPr>
            <w:tcW w:w="3964" w:type="dxa"/>
            <w:gridSpan w:val="4"/>
            <w:vAlign w:val="center"/>
            <w:hideMark/>
          </w:tcPr>
          <w:p w14:paraId="20605B1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COLIBRI DE CORNEA 0,12MM1X2 DIENTES DE 7CM A 8CM DE LONGITUD</w:t>
            </w:r>
          </w:p>
        </w:tc>
        <w:tc>
          <w:tcPr>
            <w:tcW w:w="1560" w:type="dxa"/>
            <w:noWrap/>
            <w:vAlign w:val="center"/>
            <w:hideMark/>
          </w:tcPr>
          <w:p w14:paraId="2B92AE09"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352B69B5"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5D8327C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B9B0EF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69AAAC5" w14:textId="77777777" w:rsidR="00D12705" w:rsidRPr="00D12705" w:rsidRDefault="00D12705" w:rsidP="00B13305">
            <w:pPr>
              <w:rPr>
                <w:rFonts w:ascii="Arial" w:hAnsi="Arial" w:cs="Arial"/>
                <w:sz w:val="16"/>
                <w:szCs w:val="16"/>
                <w:lang w:val="es-CO" w:eastAsia="es-CO"/>
              </w:rPr>
            </w:pPr>
          </w:p>
        </w:tc>
      </w:tr>
      <w:tr w:rsidR="00D12705" w:rsidRPr="00D12705" w14:paraId="43A74CD4" w14:textId="77777777" w:rsidTr="00C37CD6">
        <w:trPr>
          <w:gridAfter w:val="1"/>
          <w:wAfter w:w="10" w:type="dxa"/>
          <w:trHeight w:val="480"/>
        </w:trPr>
        <w:tc>
          <w:tcPr>
            <w:tcW w:w="3964" w:type="dxa"/>
            <w:gridSpan w:val="4"/>
            <w:vAlign w:val="center"/>
            <w:hideMark/>
          </w:tcPr>
          <w:p w14:paraId="47F6EB2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OSHER O DE RECTO SUPERIOR, DE 1X2 DIENTES DE 10CM DE LONGITUD</w:t>
            </w:r>
          </w:p>
        </w:tc>
        <w:tc>
          <w:tcPr>
            <w:tcW w:w="1560" w:type="dxa"/>
            <w:noWrap/>
            <w:vAlign w:val="center"/>
            <w:hideMark/>
          </w:tcPr>
          <w:p w14:paraId="66A90D37"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7E6CD816"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30AAAD6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ECBAB3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674A33F" w14:textId="77777777" w:rsidR="00D12705" w:rsidRPr="00D12705" w:rsidRDefault="00D12705" w:rsidP="00B13305">
            <w:pPr>
              <w:rPr>
                <w:rFonts w:ascii="Arial" w:hAnsi="Arial" w:cs="Arial"/>
                <w:sz w:val="16"/>
                <w:szCs w:val="16"/>
                <w:lang w:val="es-CO" w:eastAsia="es-CO"/>
              </w:rPr>
            </w:pPr>
          </w:p>
        </w:tc>
      </w:tr>
      <w:tr w:rsidR="00D12705" w:rsidRPr="00D12705" w14:paraId="4419B41A" w14:textId="77777777" w:rsidTr="00C37CD6">
        <w:trPr>
          <w:gridAfter w:val="1"/>
          <w:wAfter w:w="10" w:type="dxa"/>
          <w:trHeight w:val="480"/>
        </w:trPr>
        <w:tc>
          <w:tcPr>
            <w:tcW w:w="3964" w:type="dxa"/>
            <w:gridSpan w:val="4"/>
            <w:vAlign w:val="center"/>
            <w:hideMark/>
          </w:tcPr>
          <w:p w14:paraId="043B298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BISHOP HARMON DE 0,3MM DE 1X2 DIENTES DELICADO DE 8,5 A 10CM CM DE LONGITUD</w:t>
            </w:r>
          </w:p>
        </w:tc>
        <w:tc>
          <w:tcPr>
            <w:tcW w:w="1560" w:type="dxa"/>
            <w:noWrap/>
            <w:vAlign w:val="center"/>
            <w:hideMark/>
          </w:tcPr>
          <w:p w14:paraId="6CB5B31A"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11A4E515"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7DF51B2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F20E1F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B8ABA4B" w14:textId="77777777" w:rsidR="00D12705" w:rsidRPr="00D12705" w:rsidRDefault="00D12705" w:rsidP="00B13305">
            <w:pPr>
              <w:rPr>
                <w:rFonts w:ascii="Arial" w:hAnsi="Arial" w:cs="Arial"/>
                <w:sz w:val="16"/>
                <w:szCs w:val="16"/>
                <w:lang w:val="es-CO" w:eastAsia="es-CO"/>
              </w:rPr>
            </w:pPr>
          </w:p>
        </w:tc>
      </w:tr>
      <w:tr w:rsidR="00D12705" w:rsidRPr="00D12705" w14:paraId="7C62A236" w14:textId="77777777" w:rsidTr="00C37CD6">
        <w:trPr>
          <w:gridAfter w:val="1"/>
          <w:wAfter w:w="10" w:type="dxa"/>
          <w:trHeight w:val="480"/>
        </w:trPr>
        <w:tc>
          <w:tcPr>
            <w:tcW w:w="3964" w:type="dxa"/>
            <w:gridSpan w:val="4"/>
            <w:vAlign w:val="center"/>
            <w:hideMark/>
          </w:tcPr>
          <w:p w14:paraId="291F0FC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CASTROVIEJO RECTA DE  0,12MM DE 1X2 DIENTES DE 11CM DE LONGITUD</w:t>
            </w:r>
          </w:p>
        </w:tc>
        <w:tc>
          <w:tcPr>
            <w:tcW w:w="1560" w:type="dxa"/>
            <w:noWrap/>
            <w:vAlign w:val="center"/>
            <w:hideMark/>
          </w:tcPr>
          <w:p w14:paraId="27AE1AD1"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5D479A9E"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F037F4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437C05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9DB47E9" w14:textId="77777777" w:rsidR="00D12705" w:rsidRPr="00D12705" w:rsidRDefault="00D12705" w:rsidP="00B13305">
            <w:pPr>
              <w:rPr>
                <w:rFonts w:ascii="Arial" w:hAnsi="Arial" w:cs="Arial"/>
                <w:sz w:val="16"/>
                <w:szCs w:val="16"/>
                <w:lang w:val="es-CO" w:eastAsia="es-CO"/>
              </w:rPr>
            </w:pPr>
          </w:p>
        </w:tc>
      </w:tr>
      <w:tr w:rsidR="00D12705" w:rsidRPr="00D12705" w14:paraId="69893CEC" w14:textId="77777777" w:rsidTr="00C37CD6">
        <w:trPr>
          <w:gridAfter w:val="1"/>
          <w:wAfter w:w="10" w:type="dxa"/>
          <w:trHeight w:val="480"/>
        </w:trPr>
        <w:tc>
          <w:tcPr>
            <w:tcW w:w="3964" w:type="dxa"/>
            <w:gridSpan w:val="4"/>
            <w:vAlign w:val="center"/>
            <w:hideMark/>
          </w:tcPr>
          <w:p w14:paraId="6EF5F96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RELOJERO PUNTA FINA, RECTA, DE 11CM DE LONGITUD</w:t>
            </w:r>
          </w:p>
        </w:tc>
        <w:tc>
          <w:tcPr>
            <w:tcW w:w="1560" w:type="dxa"/>
            <w:noWrap/>
            <w:vAlign w:val="center"/>
            <w:hideMark/>
          </w:tcPr>
          <w:p w14:paraId="6D6D29E6"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0FED3BCB"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B1B892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A687B2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54A2C10" w14:textId="77777777" w:rsidR="00D12705" w:rsidRPr="00D12705" w:rsidRDefault="00D12705" w:rsidP="00B13305">
            <w:pPr>
              <w:rPr>
                <w:rFonts w:ascii="Arial" w:hAnsi="Arial" w:cs="Arial"/>
                <w:sz w:val="16"/>
                <w:szCs w:val="16"/>
                <w:lang w:val="es-CO" w:eastAsia="es-CO"/>
              </w:rPr>
            </w:pPr>
          </w:p>
        </w:tc>
      </w:tr>
      <w:tr w:rsidR="00D12705" w:rsidRPr="00D12705" w14:paraId="6A2516CC" w14:textId="77777777" w:rsidTr="00C37CD6">
        <w:trPr>
          <w:gridAfter w:val="1"/>
          <w:wAfter w:w="10" w:type="dxa"/>
          <w:trHeight w:val="675"/>
        </w:trPr>
        <w:tc>
          <w:tcPr>
            <w:tcW w:w="3964" w:type="dxa"/>
            <w:gridSpan w:val="4"/>
            <w:shd w:val="clear" w:color="000000" w:fill="FFFFFF"/>
            <w:vAlign w:val="center"/>
            <w:hideMark/>
          </w:tcPr>
          <w:p w14:paraId="50F3252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KELMAN MCPHERSON ANGULO 45ª O ANGULADA PARA LENTE DELICADA DE 10CM A 12CM DE LONGITUD. CON PLATAFORMA (OPCIONAL)</w:t>
            </w:r>
          </w:p>
        </w:tc>
        <w:tc>
          <w:tcPr>
            <w:tcW w:w="1560" w:type="dxa"/>
            <w:noWrap/>
            <w:vAlign w:val="center"/>
            <w:hideMark/>
          </w:tcPr>
          <w:p w14:paraId="1AE4B624"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532C314F"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616C804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A83440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8D54E2E" w14:textId="77777777" w:rsidR="00D12705" w:rsidRPr="00D12705" w:rsidRDefault="00D12705" w:rsidP="00B13305">
            <w:pPr>
              <w:rPr>
                <w:rFonts w:ascii="Arial" w:hAnsi="Arial" w:cs="Arial"/>
                <w:sz w:val="16"/>
                <w:szCs w:val="16"/>
                <w:lang w:val="es-CO" w:eastAsia="es-CO"/>
              </w:rPr>
            </w:pPr>
          </w:p>
        </w:tc>
      </w:tr>
      <w:tr w:rsidR="00D12705" w:rsidRPr="00D12705" w14:paraId="27A8A3AB" w14:textId="77777777" w:rsidTr="00C37CD6">
        <w:trPr>
          <w:gridAfter w:val="1"/>
          <w:wAfter w:w="10" w:type="dxa"/>
          <w:trHeight w:val="525"/>
        </w:trPr>
        <w:tc>
          <w:tcPr>
            <w:tcW w:w="3964" w:type="dxa"/>
            <w:gridSpan w:val="4"/>
            <w:vAlign w:val="center"/>
            <w:hideMark/>
          </w:tcPr>
          <w:p w14:paraId="2BE8730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SINSKEY ANGULADO DE 0,15MM A 0,2 MM, DE 10 CM A 12CM DE LONGITUD</w:t>
            </w:r>
          </w:p>
        </w:tc>
        <w:tc>
          <w:tcPr>
            <w:tcW w:w="1560" w:type="dxa"/>
            <w:noWrap/>
            <w:vAlign w:val="center"/>
            <w:hideMark/>
          </w:tcPr>
          <w:p w14:paraId="0F91314E"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501D3070"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0AD80DE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D995EB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FD41EA7" w14:textId="77777777" w:rsidR="00D12705" w:rsidRPr="00D12705" w:rsidRDefault="00D12705" w:rsidP="00B13305">
            <w:pPr>
              <w:rPr>
                <w:rFonts w:ascii="Arial" w:hAnsi="Arial" w:cs="Arial"/>
                <w:sz w:val="16"/>
                <w:szCs w:val="16"/>
                <w:lang w:val="es-CO" w:eastAsia="es-CO"/>
              </w:rPr>
            </w:pPr>
          </w:p>
        </w:tc>
      </w:tr>
      <w:tr w:rsidR="00D12705" w:rsidRPr="00D12705" w14:paraId="6EDDCB1A" w14:textId="77777777" w:rsidTr="00C37CD6">
        <w:trPr>
          <w:gridAfter w:val="1"/>
          <w:wAfter w:w="10" w:type="dxa"/>
          <w:trHeight w:val="525"/>
        </w:trPr>
        <w:tc>
          <w:tcPr>
            <w:tcW w:w="3964" w:type="dxa"/>
            <w:gridSpan w:val="4"/>
            <w:vAlign w:val="center"/>
            <w:hideMark/>
          </w:tcPr>
          <w:p w14:paraId="0B9B970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PORTAAGUJAS DE BARRAQUER MANDIBULAS DE  10MM O 12MM CURVO SIN SEGURO DE 11,5CM DE LONGITUD</w:t>
            </w:r>
          </w:p>
        </w:tc>
        <w:tc>
          <w:tcPr>
            <w:tcW w:w="1560" w:type="dxa"/>
            <w:noWrap/>
            <w:vAlign w:val="center"/>
            <w:hideMark/>
          </w:tcPr>
          <w:p w14:paraId="6AFE0BC9"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2F16FDDB"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20157A5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3028BB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3B76D02" w14:textId="77777777" w:rsidR="00D12705" w:rsidRPr="00D12705" w:rsidRDefault="00D12705" w:rsidP="00B13305">
            <w:pPr>
              <w:rPr>
                <w:rFonts w:ascii="Arial" w:hAnsi="Arial" w:cs="Arial"/>
                <w:sz w:val="16"/>
                <w:szCs w:val="16"/>
                <w:lang w:val="es-CO" w:eastAsia="es-CO"/>
              </w:rPr>
            </w:pPr>
          </w:p>
        </w:tc>
      </w:tr>
      <w:tr w:rsidR="00D12705" w:rsidRPr="00D12705" w14:paraId="092CA989" w14:textId="77777777" w:rsidTr="00C37CD6">
        <w:trPr>
          <w:gridAfter w:val="1"/>
          <w:wAfter w:w="10" w:type="dxa"/>
          <w:trHeight w:val="525"/>
        </w:trPr>
        <w:tc>
          <w:tcPr>
            <w:tcW w:w="3964" w:type="dxa"/>
            <w:gridSpan w:val="4"/>
            <w:vAlign w:val="center"/>
            <w:hideMark/>
          </w:tcPr>
          <w:p w14:paraId="4DC59B6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ESPATULA CASTROVIEJO TERMINACION DOBLE DE CICLODIALISIS DE 12 CM A 14CM DE LONGITUD  </w:t>
            </w:r>
          </w:p>
        </w:tc>
        <w:tc>
          <w:tcPr>
            <w:tcW w:w="1560" w:type="dxa"/>
            <w:noWrap/>
            <w:vAlign w:val="center"/>
            <w:hideMark/>
          </w:tcPr>
          <w:p w14:paraId="30E8B5E3"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6A9680A8"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2AD299E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C6709D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7F12531" w14:textId="77777777" w:rsidR="00D12705" w:rsidRPr="00D12705" w:rsidRDefault="00D12705" w:rsidP="00B13305">
            <w:pPr>
              <w:rPr>
                <w:rFonts w:ascii="Arial" w:hAnsi="Arial" w:cs="Arial"/>
                <w:sz w:val="16"/>
                <w:szCs w:val="16"/>
                <w:lang w:val="es-CO" w:eastAsia="es-CO"/>
              </w:rPr>
            </w:pPr>
          </w:p>
        </w:tc>
      </w:tr>
      <w:tr w:rsidR="00D12705" w:rsidRPr="00D12705" w14:paraId="70720586" w14:textId="77777777" w:rsidTr="00C37CD6">
        <w:trPr>
          <w:gridAfter w:val="1"/>
          <w:wAfter w:w="10" w:type="dxa"/>
          <w:trHeight w:val="525"/>
        </w:trPr>
        <w:tc>
          <w:tcPr>
            <w:tcW w:w="3964" w:type="dxa"/>
            <w:gridSpan w:val="4"/>
            <w:shd w:val="clear" w:color="000000" w:fill="FFFFFF"/>
            <w:vAlign w:val="center"/>
            <w:hideMark/>
          </w:tcPr>
          <w:p w14:paraId="1170B35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CANULA DE SIMCOE DE I/A CANULA 23/23G DE 0,3 PUERTO REGULAR REUTILIZABLE </w:t>
            </w:r>
          </w:p>
        </w:tc>
        <w:tc>
          <w:tcPr>
            <w:tcW w:w="1560" w:type="dxa"/>
            <w:noWrap/>
            <w:vAlign w:val="center"/>
            <w:hideMark/>
          </w:tcPr>
          <w:p w14:paraId="2B9D6195"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4FB55B75"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7B82788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757023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FFD389F" w14:textId="77777777" w:rsidR="00D12705" w:rsidRPr="00D12705" w:rsidRDefault="00D12705" w:rsidP="00B13305">
            <w:pPr>
              <w:rPr>
                <w:rFonts w:ascii="Arial" w:hAnsi="Arial" w:cs="Arial"/>
                <w:sz w:val="16"/>
                <w:szCs w:val="16"/>
                <w:lang w:val="es-CO" w:eastAsia="es-CO"/>
              </w:rPr>
            </w:pPr>
          </w:p>
        </w:tc>
      </w:tr>
      <w:tr w:rsidR="00D12705" w:rsidRPr="00D12705" w14:paraId="25A228EA" w14:textId="77777777" w:rsidTr="00C37CD6">
        <w:trPr>
          <w:gridAfter w:val="1"/>
          <w:wAfter w:w="10" w:type="dxa"/>
          <w:trHeight w:val="405"/>
        </w:trPr>
        <w:tc>
          <w:tcPr>
            <w:tcW w:w="3964" w:type="dxa"/>
            <w:gridSpan w:val="4"/>
            <w:vAlign w:val="center"/>
            <w:hideMark/>
          </w:tcPr>
          <w:p w14:paraId="614AD6B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ASA DE LENTE DE 3,0 A 4.0MM DE ANCHO DE 12 A 13CM DE LONGITUD</w:t>
            </w:r>
          </w:p>
        </w:tc>
        <w:tc>
          <w:tcPr>
            <w:tcW w:w="1560" w:type="dxa"/>
            <w:noWrap/>
            <w:vAlign w:val="center"/>
            <w:hideMark/>
          </w:tcPr>
          <w:p w14:paraId="0F1D3AFA"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6F6C3746"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259169F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69A49F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813AB5E" w14:textId="77777777" w:rsidR="00D12705" w:rsidRPr="00D12705" w:rsidRDefault="00D12705" w:rsidP="00B13305">
            <w:pPr>
              <w:rPr>
                <w:rFonts w:ascii="Arial" w:hAnsi="Arial" w:cs="Arial"/>
                <w:sz w:val="16"/>
                <w:szCs w:val="16"/>
                <w:lang w:val="es-CO" w:eastAsia="es-CO"/>
              </w:rPr>
            </w:pPr>
          </w:p>
        </w:tc>
      </w:tr>
      <w:tr w:rsidR="00D12705" w:rsidRPr="00D12705" w14:paraId="649FF2B5" w14:textId="77777777" w:rsidTr="00C37CD6">
        <w:trPr>
          <w:gridAfter w:val="1"/>
          <w:wAfter w:w="10" w:type="dxa"/>
          <w:trHeight w:val="525"/>
        </w:trPr>
        <w:tc>
          <w:tcPr>
            <w:tcW w:w="3964" w:type="dxa"/>
            <w:gridSpan w:val="4"/>
            <w:vAlign w:val="center"/>
            <w:hideMark/>
          </w:tcPr>
          <w:p w14:paraId="590864E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DE IRIS FORMA "H", ANGULADO, MANIJA REDONDA, DE 10 A 12CM</w:t>
            </w:r>
          </w:p>
        </w:tc>
        <w:tc>
          <w:tcPr>
            <w:tcW w:w="1560" w:type="dxa"/>
            <w:noWrap/>
            <w:vAlign w:val="center"/>
            <w:hideMark/>
          </w:tcPr>
          <w:p w14:paraId="3214188F"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47FEFE97"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1C79BC2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532E63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CB7074E" w14:textId="77777777" w:rsidR="00D12705" w:rsidRPr="00D12705" w:rsidRDefault="00D12705" w:rsidP="00B13305">
            <w:pPr>
              <w:rPr>
                <w:rFonts w:ascii="Arial" w:hAnsi="Arial" w:cs="Arial"/>
                <w:sz w:val="16"/>
                <w:szCs w:val="16"/>
                <w:lang w:val="es-CO" w:eastAsia="es-CO"/>
              </w:rPr>
            </w:pPr>
          </w:p>
        </w:tc>
      </w:tr>
      <w:tr w:rsidR="00D12705" w:rsidRPr="00D12705" w14:paraId="6EA7E0AE" w14:textId="77777777" w:rsidTr="00C37CD6">
        <w:trPr>
          <w:gridAfter w:val="1"/>
          <w:wAfter w:w="10" w:type="dxa"/>
          <w:trHeight w:val="525"/>
        </w:trPr>
        <w:tc>
          <w:tcPr>
            <w:tcW w:w="3964" w:type="dxa"/>
            <w:gridSpan w:val="4"/>
            <w:vAlign w:val="center"/>
            <w:hideMark/>
          </w:tcPr>
          <w:p w14:paraId="672EEC8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HEMOSTATICAS HALSTED-MOSQUITO, RECTA, 12 A 14 CM DE LONGITUD.</w:t>
            </w:r>
          </w:p>
        </w:tc>
        <w:tc>
          <w:tcPr>
            <w:tcW w:w="1560" w:type="dxa"/>
            <w:noWrap/>
            <w:vAlign w:val="center"/>
            <w:hideMark/>
          </w:tcPr>
          <w:p w14:paraId="0E342081"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00CFB036"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3AA7B5B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EF262B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3C16E0E" w14:textId="77777777" w:rsidR="00D12705" w:rsidRPr="00D12705" w:rsidRDefault="00D12705" w:rsidP="00B13305">
            <w:pPr>
              <w:rPr>
                <w:rFonts w:ascii="Arial" w:hAnsi="Arial" w:cs="Arial"/>
                <w:sz w:val="16"/>
                <w:szCs w:val="16"/>
                <w:lang w:val="es-CO" w:eastAsia="es-CO"/>
              </w:rPr>
            </w:pPr>
          </w:p>
        </w:tc>
      </w:tr>
      <w:tr w:rsidR="00D12705" w:rsidRPr="00D12705" w14:paraId="695B1E4E" w14:textId="77777777" w:rsidTr="00C37CD6">
        <w:trPr>
          <w:gridAfter w:val="1"/>
          <w:wAfter w:w="10" w:type="dxa"/>
          <w:trHeight w:val="525"/>
        </w:trPr>
        <w:tc>
          <w:tcPr>
            <w:tcW w:w="3964" w:type="dxa"/>
            <w:gridSpan w:val="4"/>
            <w:vAlign w:val="center"/>
            <w:hideMark/>
          </w:tcPr>
          <w:p w14:paraId="39636BF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COMPAS DE CASTROVIEJO DE ALCANCE DE 0-20MM DE 8 CM DE LONGITUD</w:t>
            </w:r>
          </w:p>
        </w:tc>
        <w:tc>
          <w:tcPr>
            <w:tcW w:w="1560" w:type="dxa"/>
            <w:noWrap/>
            <w:vAlign w:val="center"/>
            <w:hideMark/>
          </w:tcPr>
          <w:p w14:paraId="3632E7FC"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59FA79EC"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7924489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001E4B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3AFC666" w14:textId="77777777" w:rsidR="00D12705" w:rsidRPr="00D12705" w:rsidRDefault="00D12705" w:rsidP="00B13305">
            <w:pPr>
              <w:rPr>
                <w:rFonts w:ascii="Arial" w:hAnsi="Arial" w:cs="Arial"/>
                <w:sz w:val="16"/>
                <w:szCs w:val="16"/>
                <w:lang w:val="es-CO" w:eastAsia="es-CO"/>
              </w:rPr>
            </w:pPr>
          </w:p>
        </w:tc>
      </w:tr>
      <w:tr w:rsidR="00D12705" w:rsidRPr="00D12705" w14:paraId="26140101" w14:textId="77777777" w:rsidTr="00C37CD6">
        <w:trPr>
          <w:gridAfter w:val="1"/>
          <w:wAfter w:w="10" w:type="dxa"/>
          <w:trHeight w:val="525"/>
        </w:trPr>
        <w:tc>
          <w:tcPr>
            <w:tcW w:w="3964" w:type="dxa"/>
            <w:gridSpan w:val="4"/>
            <w:vAlign w:val="center"/>
            <w:hideMark/>
          </w:tcPr>
          <w:p w14:paraId="67A6899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ESPATULA PARA CRISTALINO DE KOCH CURVADA DE 0,5M DE 10</w:t>
            </w:r>
            <w:proofErr w:type="gramStart"/>
            <w:r w:rsidRPr="00D12705">
              <w:rPr>
                <w:rFonts w:ascii="Arial" w:hAnsi="Arial" w:cs="Arial"/>
                <w:sz w:val="16"/>
                <w:szCs w:val="16"/>
                <w:lang w:val="es-CO" w:eastAsia="es-CO"/>
              </w:rPr>
              <w:t>CM  A</w:t>
            </w:r>
            <w:proofErr w:type="gramEnd"/>
            <w:r w:rsidRPr="00D12705">
              <w:rPr>
                <w:rFonts w:ascii="Arial" w:hAnsi="Arial" w:cs="Arial"/>
                <w:sz w:val="16"/>
                <w:szCs w:val="16"/>
                <w:lang w:val="es-CO" w:eastAsia="es-CO"/>
              </w:rPr>
              <w:t xml:space="preserve"> 12CM DE LONGITUD</w:t>
            </w:r>
          </w:p>
        </w:tc>
        <w:tc>
          <w:tcPr>
            <w:tcW w:w="1560" w:type="dxa"/>
            <w:noWrap/>
            <w:vAlign w:val="center"/>
            <w:hideMark/>
          </w:tcPr>
          <w:p w14:paraId="7AF8B42D"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32251224"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5335C93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175308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7D373F3" w14:textId="77777777" w:rsidR="00D12705" w:rsidRPr="00D12705" w:rsidRDefault="00D12705" w:rsidP="00B13305">
            <w:pPr>
              <w:rPr>
                <w:rFonts w:ascii="Arial" w:hAnsi="Arial" w:cs="Arial"/>
                <w:sz w:val="16"/>
                <w:szCs w:val="16"/>
                <w:lang w:val="es-CO" w:eastAsia="es-CO"/>
              </w:rPr>
            </w:pPr>
          </w:p>
        </w:tc>
      </w:tr>
      <w:tr w:rsidR="00D12705" w:rsidRPr="00D12705" w14:paraId="70BF283F" w14:textId="77777777" w:rsidTr="00C37CD6">
        <w:trPr>
          <w:gridAfter w:val="1"/>
          <w:wAfter w:w="10" w:type="dxa"/>
          <w:trHeight w:val="525"/>
        </w:trPr>
        <w:tc>
          <w:tcPr>
            <w:tcW w:w="3964" w:type="dxa"/>
            <w:gridSpan w:val="4"/>
            <w:vAlign w:val="center"/>
            <w:hideMark/>
          </w:tcPr>
          <w:p w14:paraId="6877410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CANULA DE CAMARA ANTERIOR 25G A 26 </w:t>
            </w:r>
            <w:proofErr w:type="gramStart"/>
            <w:r w:rsidRPr="00D12705">
              <w:rPr>
                <w:rFonts w:ascii="Arial" w:hAnsi="Arial" w:cs="Arial"/>
                <w:sz w:val="16"/>
                <w:szCs w:val="16"/>
                <w:lang w:val="es-CO" w:eastAsia="es-CO"/>
              </w:rPr>
              <w:t>G ,</w:t>
            </w:r>
            <w:proofErr w:type="gramEnd"/>
            <w:r w:rsidRPr="00D12705">
              <w:rPr>
                <w:rFonts w:ascii="Arial" w:hAnsi="Arial" w:cs="Arial"/>
                <w:sz w:val="16"/>
                <w:szCs w:val="16"/>
                <w:lang w:val="es-CO" w:eastAsia="es-CO"/>
              </w:rPr>
              <w:t xml:space="preserve"> ANGULO DE 45° DE 2 A 5CM DE LONGITUD   </w:t>
            </w:r>
          </w:p>
        </w:tc>
        <w:tc>
          <w:tcPr>
            <w:tcW w:w="1560" w:type="dxa"/>
            <w:noWrap/>
            <w:vAlign w:val="center"/>
            <w:hideMark/>
          </w:tcPr>
          <w:p w14:paraId="42069630"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11BC97D1"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0B18E16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48AFF6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3752952" w14:textId="77777777" w:rsidR="00D12705" w:rsidRPr="00D12705" w:rsidRDefault="00D12705" w:rsidP="00B13305">
            <w:pPr>
              <w:rPr>
                <w:rFonts w:ascii="Arial" w:hAnsi="Arial" w:cs="Arial"/>
                <w:sz w:val="16"/>
                <w:szCs w:val="16"/>
                <w:lang w:val="es-CO" w:eastAsia="es-CO"/>
              </w:rPr>
            </w:pPr>
          </w:p>
        </w:tc>
      </w:tr>
      <w:tr w:rsidR="00D12705" w:rsidRPr="00D12705" w14:paraId="2CB87998" w14:textId="77777777" w:rsidTr="00C37CD6">
        <w:trPr>
          <w:gridAfter w:val="1"/>
          <w:wAfter w:w="10" w:type="dxa"/>
          <w:trHeight w:val="510"/>
        </w:trPr>
        <w:tc>
          <w:tcPr>
            <w:tcW w:w="3964" w:type="dxa"/>
            <w:gridSpan w:val="4"/>
            <w:vAlign w:val="center"/>
            <w:hideMark/>
          </w:tcPr>
          <w:p w14:paraId="7077E3A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 PULIDORA KRATZ DE 21G A 23</w:t>
            </w:r>
            <w:proofErr w:type="gramStart"/>
            <w:r w:rsidRPr="00D12705">
              <w:rPr>
                <w:rFonts w:ascii="Arial" w:hAnsi="Arial" w:cs="Arial"/>
                <w:sz w:val="16"/>
                <w:szCs w:val="16"/>
                <w:lang w:val="es-CO" w:eastAsia="es-CO"/>
              </w:rPr>
              <w:t>G ,</w:t>
            </w:r>
            <w:proofErr w:type="gramEnd"/>
            <w:r w:rsidRPr="00D12705">
              <w:rPr>
                <w:rFonts w:ascii="Arial" w:hAnsi="Arial" w:cs="Arial"/>
                <w:sz w:val="16"/>
                <w:szCs w:val="16"/>
                <w:lang w:val="es-CO" w:eastAsia="es-CO"/>
              </w:rPr>
              <w:t xml:space="preserve"> ANGULADA O CURVA, PUNTA DE 0.3MM DE 2 A 5CM DE LONGITUD  </w:t>
            </w:r>
          </w:p>
        </w:tc>
        <w:tc>
          <w:tcPr>
            <w:tcW w:w="1560" w:type="dxa"/>
            <w:noWrap/>
            <w:vAlign w:val="center"/>
            <w:hideMark/>
          </w:tcPr>
          <w:p w14:paraId="42659E17" w14:textId="77777777" w:rsidR="00D12705" w:rsidRPr="00D12705" w:rsidRDefault="00D12705" w:rsidP="00B13305">
            <w:pPr>
              <w:rPr>
                <w:rFonts w:ascii="Arial" w:hAnsi="Arial" w:cs="Arial"/>
                <w:sz w:val="16"/>
                <w:szCs w:val="16"/>
                <w:lang w:val="es-CO" w:eastAsia="es-CO"/>
              </w:rPr>
            </w:pPr>
          </w:p>
        </w:tc>
        <w:tc>
          <w:tcPr>
            <w:tcW w:w="1275" w:type="dxa"/>
            <w:vAlign w:val="center"/>
            <w:hideMark/>
          </w:tcPr>
          <w:p w14:paraId="4F6EAE26" w14:textId="77777777" w:rsidR="00D12705" w:rsidRPr="00D12705" w:rsidRDefault="00D12705" w:rsidP="00B13305">
            <w:pPr>
              <w:rPr>
                <w:rFonts w:ascii="Arial" w:hAnsi="Arial" w:cs="Arial"/>
                <w:sz w:val="16"/>
                <w:szCs w:val="16"/>
                <w:lang w:val="es-CO" w:eastAsia="es-CO"/>
              </w:rPr>
            </w:pPr>
          </w:p>
        </w:tc>
        <w:tc>
          <w:tcPr>
            <w:tcW w:w="993" w:type="dxa"/>
            <w:gridSpan w:val="2"/>
            <w:noWrap/>
            <w:vAlign w:val="bottom"/>
            <w:hideMark/>
          </w:tcPr>
          <w:p w14:paraId="641BC0D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7C10A0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3AADBA0" w14:textId="77777777" w:rsidR="00D12705" w:rsidRPr="00D12705" w:rsidRDefault="00D12705" w:rsidP="00B13305">
            <w:pPr>
              <w:rPr>
                <w:rFonts w:ascii="Arial" w:hAnsi="Arial" w:cs="Arial"/>
                <w:sz w:val="16"/>
                <w:szCs w:val="16"/>
                <w:lang w:val="es-CO" w:eastAsia="es-CO"/>
              </w:rPr>
            </w:pPr>
          </w:p>
        </w:tc>
      </w:tr>
      <w:tr w:rsidR="00D12705" w:rsidRPr="00D12705" w14:paraId="02988373" w14:textId="77777777" w:rsidTr="00C37CD6">
        <w:trPr>
          <w:gridAfter w:val="1"/>
          <w:wAfter w:w="10" w:type="dxa"/>
          <w:trHeight w:val="6060"/>
        </w:trPr>
        <w:tc>
          <w:tcPr>
            <w:tcW w:w="3964" w:type="dxa"/>
            <w:gridSpan w:val="4"/>
            <w:vAlign w:val="center"/>
            <w:hideMark/>
          </w:tcPr>
          <w:p w14:paraId="3C1D885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540486C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CB3BFA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6CC8CC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041E56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B0B1103" w14:textId="77777777" w:rsidR="00D12705" w:rsidRPr="00D12705" w:rsidRDefault="00D12705" w:rsidP="00B13305">
            <w:pPr>
              <w:rPr>
                <w:rFonts w:ascii="Arial" w:hAnsi="Arial" w:cs="Arial"/>
                <w:sz w:val="16"/>
                <w:szCs w:val="16"/>
                <w:lang w:val="es-CO" w:eastAsia="es-CO"/>
              </w:rPr>
            </w:pPr>
          </w:p>
        </w:tc>
      </w:tr>
      <w:tr w:rsidR="00D12705" w:rsidRPr="00D12705" w14:paraId="34FFCBE5" w14:textId="77777777" w:rsidTr="00C37CD6">
        <w:trPr>
          <w:gridAfter w:val="1"/>
          <w:wAfter w:w="10" w:type="dxa"/>
          <w:trHeight w:val="1590"/>
        </w:trPr>
        <w:tc>
          <w:tcPr>
            <w:tcW w:w="6799" w:type="dxa"/>
            <w:gridSpan w:val="6"/>
            <w:vAlign w:val="center"/>
            <w:hideMark/>
          </w:tcPr>
          <w:p w14:paraId="2FF780B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451186D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C6F6E0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9DBEC29" w14:textId="77777777" w:rsidR="00D12705" w:rsidRPr="00D12705" w:rsidRDefault="00D12705" w:rsidP="00B13305">
            <w:pPr>
              <w:rPr>
                <w:rFonts w:ascii="Arial" w:hAnsi="Arial" w:cs="Arial"/>
                <w:sz w:val="16"/>
                <w:szCs w:val="16"/>
                <w:lang w:val="es-CO" w:eastAsia="es-CO"/>
              </w:rPr>
            </w:pPr>
          </w:p>
        </w:tc>
      </w:tr>
      <w:tr w:rsidR="00D12705" w:rsidRPr="00D12705" w14:paraId="267FBEA1" w14:textId="77777777" w:rsidTr="00C37CD6">
        <w:trPr>
          <w:gridAfter w:val="1"/>
          <w:wAfter w:w="10" w:type="dxa"/>
          <w:trHeight w:val="1395"/>
        </w:trPr>
        <w:tc>
          <w:tcPr>
            <w:tcW w:w="6799" w:type="dxa"/>
            <w:gridSpan w:val="6"/>
            <w:vAlign w:val="center"/>
            <w:hideMark/>
          </w:tcPr>
          <w:p w14:paraId="543DD25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noWrap/>
            <w:vAlign w:val="bottom"/>
            <w:hideMark/>
          </w:tcPr>
          <w:p w14:paraId="62BBAF7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5467FB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C9E0DB0" w14:textId="77777777" w:rsidR="00D12705" w:rsidRPr="00D12705" w:rsidRDefault="00D12705" w:rsidP="00B13305">
            <w:pPr>
              <w:rPr>
                <w:rFonts w:ascii="Arial" w:hAnsi="Arial" w:cs="Arial"/>
                <w:sz w:val="16"/>
                <w:szCs w:val="16"/>
                <w:lang w:val="es-CO" w:eastAsia="es-CO"/>
              </w:rPr>
            </w:pPr>
          </w:p>
        </w:tc>
      </w:tr>
      <w:tr w:rsidR="00D12705" w:rsidRPr="00D12705" w14:paraId="2C55F45B" w14:textId="77777777" w:rsidTr="00C37CD6">
        <w:trPr>
          <w:gridAfter w:val="1"/>
          <w:wAfter w:w="10" w:type="dxa"/>
          <w:trHeight w:val="2475"/>
        </w:trPr>
        <w:tc>
          <w:tcPr>
            <w:tcW w:w="6799" w:type="dxa"/>
            <w:gridSpan w:val="6"/>
            <w:vAlign w:val="center"/>
            <w:hideMark/>
          </w:tcPr>
          <w:p w14:paraId="0DC0E7F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noWrap/>
            <w:vAlign w:val="bottom"/>
            <w:hideMark/>
          </w:tcPr>
          <w:p w14:paraId="3C90323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2E3645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88E0B57" w14:textId="77777777" w:rsidR="00D12705" w:rsidRPr="00D12705" w:rsidRDefault="00D12705" w:rsidP="00B13305">
            <w:pPr>
              <w:rPr>
                <w:rFonts w:ascii="Arial" w:hAnsi="Arial" w:cs="Arial"/>
                <w:sz w:val="16"/>
                <w:szCs w:val="16"/>
                <w:lang w:val="es-CO" w:eastAsia="es-CO"/>
              </w:rPr>
            </w:pPr>
          </w:p>
        </w:tc>
      </w:tr>
      <w:tr w:rsidR="00D12705" w:rsidRPr="00D12705" w14:paraId="4F47775B" w14:textId="77777777" w:rsidTr="00C37CD6">
        <w:trPr>
          <w:gridAfter w:val="1"/>
          <w:wAfter w:w="10" w:type="dxa"/>
          <w:trHeight w:val="55"/>
        </w:trPr>
        <w:tc>
          <w:tcPr>
            <w:tcW w:w="6799" w:type="dxa"/>
            <w:gridSpan w:val="6"/>
            <w:vAlign w:val="center"/>
            <w:hideMark/>
          </w:tcPr>
          <w:p w14:paraId="788C192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31AED68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B6994C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C7E2B14" w14:textId="77777777" w:rsidR="00D12705" w:rsidRPr="00D12705" w:rsidRDefault="00D12705" w:rsidP="00B13305">
            <w:pPr>
              <w:rPr>
                <w:rFonts w:ascii="Arial" w:hAnsi="Arial" w:cs="Arial"/>
                <w:sz w:val="16"/>
                <w:szCs w:val="16"/>
                <w:lang w:val="es-CO" w:eastAsia="es-CO"/>
              </w:rPr>
            </w:pPr>
          </w:p>
        </w:tc>
      </w:tr>
      <w:tr w:rsidR="00D12705" w:rsidRPr="00D12705" w14:paraId="68155CEF" w14:textId="77777777" w:rsidTr="00C37CD6">
        <w:trPr>
          <w:gridAfter w:val="1"/>
          <w:wAfter w:w="10" w:type="dxa"/>
          <w:trHeight w:val="55"/>
        </w:trPr>
        <w:tc>
          <w:tcPr>
            <w:tcW w:w="6799" w:type="dxa"/>
            <w:gridSpan w:val="6"/>
            <w:vAlign w:val="center"/>
            <w:hideMark/>
          </w:tcPr>
          <w:p w14:paraId="03BAB6C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noWrap/>
            <w:vAlign w:val="bottom"/>
            <w:hideMark/>
          </w:tcPr>
          <w:p w14:paraId="2D02A62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9AD8A1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197D00C" w14:textId="77777777" w:rsidR="00D12705" w:rsidRPr="00D12705" w:rsidRDefault="00D12705" w:rsidP="00B13305">
            <w:pPr>
              <w:rPr>
                <w:rFonts w:ascii="Arial" w:hAnsi="Arial" w:cs="Arial"/>
                <w:sz w:val="16"/>
                <w:szCs w:val="16"/>
                <w:lang w:val="es-CO" w:eastAsia="es-CO"/>
              </w:rPr>
            </w:pPr>
          </w:p>
        </w:tc>
      </w:tr>
      <w:tr w:rsidR="00D12705" w:rsidRPr="00D12705" w14:paraId="4CFBB4D9" w14:textId="77777777" w:rsidTr="00C37CD6">
        <w:trPr>
          <w:gridAfter w:val="1"/>
          <w:wAfter w:w="10" w:type="dxa"/>
          <w:trHeight w:val="55"/>
        </w:trPr>
        <w:tc>
          <w:tcPr>
            <w:tcW w:w="6799" w:type="dxa"/>
            <w:gridSpan w:val="6"/>
            <w:vAlign w:val="center"/>
            <w:hideMark/>
          </w:tcPr>
          <w:p w14:paraId="169B315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5AC09B6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A161B6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D27051B" w14:textId="77777777" w:rsidR="00D12705" w:rsidRPr="00D12705" w:rsidRDefault="00D12705" w:rsidP="00B13305">
            <w:pPr>
              <w:rPr>
                <w:rFonts w:ascii="Arial" w:hAnsi="Arial" w:cs="Arial"/>
                <w:sz w:val="16"/>
                <w:szCs w:val="16"/>
                <w:lang w:val="es-CO" w:eastAsia="es-CO"/>
              </w:rPr>
            </w:pPr>
          </w:p>
        </w:tc>
      </w:tr>
      <w:tr w:rsidR="00D12705" w:rsidRPr="00D12705" w14:paraId="6C0A18D2" w14:textId="77777777" w:rsidTr="00C37CD6">
        <w:trPr>
          <w:gridAfter w:val="1"/>
          <w:wAfter w:w="10" w:type="dxa"/>
          <w:trHeight w:val="55"/>
        </w:trPr>
        <w:tc>
          <w:tcPr>
            <w:tcW w:w="6799" w:type="dxa"/>
            <w:gridSpan w:val="6"/>
            <w:noWrap/>
            <w:vAlign w:val="center"/>
            <w:hideMark/>
          </w:tcPr>
          <w:p w14:paraId="6F55D31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4A8F95D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173F80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8FFE53C" w14:textId="77777777" w:rsidR="00D12705" w:rsidRPr="00D12705" w:rsidRDefault="00D12705" w:rsidP="00B13305">
            <w:pPr>
              <w:rPr>
                <w:rFonts w:ascii="Arial" w:hAnsi="Arial" w:cs="Arial"/>
                <w:sz w:val="16"/>
                <w:szCs w:val="16"/>
                <w:lang w:val="es-CO" w:eastAsia="es-CO"/>
              </w:rPr>
            </w:pPr>
          </w:p>
        </w:tc>
      </w:tr>
      <w:tr w:rsidR="00D12705" w:rsidRPr="00D12705" w14:paraId="3FD3D087" w14:textId="77777777" w:rsidTr="00C37CD6">
        <w:trPr>
          <w:gridAfter w:val="1"/>
          <w:wAfter w:w="10" w:type="dxa"/>
          <w:trHeight w:val="300"/>
        </w:trPr>
        <w:tc>
          <w:tcPr>
            <w:tcW w:w="9771" w:type="dxa"/>
            <w:gridSpan w:val="14"/>
            <w:noWrap/>
            <w:vAlign w:val="bottom"/>
            <w:hideMark/>
          </w:tcPr>
          <w:p w14:paraId="5A67166A" w14:textId="77777777" w:rsidR="00D12705" w:rsidRPr="00D12705" w:rsidRDefault="00D12705" w:rsidP="00B13305">
            <w:pPr>
              <w:rPr>
                <w:rFonts w:ascii="Arial" w:hAnsi="Arial" w:cs="Arial"/>
                <w:sz w:val="16"/>
                <w:szCs w:val="16"/>
                <w:lang w:val="es-CO" w:eastAsia="es-CO"/>
              </w:rPr>
            </w:pPr>
          </w:p>
        </w:tc>
      </w:tr>
      <w:tr w:rsidR="00D12705" w:rsidRPr="00D12705" w14:paraId="68F431B4" w14:textId="77777777" w:rsidTr="00C37CD6">
        <w:trPr>
          <w:gridAfter w:val="1"/>
          <w:wAfter w:w="10" w:type="dxa"/>
          <w:trHeight w:val="300"/>
        </w:trPr>
        <w:tc>
          <w:tcPr>
            <w:tcW w:w="6799" w:type="dxa"/>
            <w:gridSpan w:val="6"/>
            <w:shd w:val="clear" w:color="000000" w:fill="E2EFDA"/>
            <w:vAlign w:val="center"/>
            <w:hideMark/>
          </w:tcPr>
          <w:p w14:paraId="3BF393B9"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17</w:t>
            </w:r>
          </w:p>
        </w:tc>
        <w:tc>
          <w:tcPr>
            <w:tcW w:w="993" w:type="dxa"/>
            <w:gridSpan w:val="2"/>
            <w:vMerge w:val="restart"/>
            <w:shd w:val="clear" w:color="000000" w:fill="FCE4D6"/>
            <w:vAlign w:val="center"/>
            <w:hideMark/>
          </w:tcPr>
          <w:p w14:paraId="0A770165" w14:textId="195E5B35"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127D235C" w14:textId="7D3BE7F8"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65C24594"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001E2425" w14:textId="77777777" w:rsidTr="00C37CD6">
        <w:trPr>
          <w:gridAfter w:val="1"/>
          <w:wAfter w:w="10" w:type="dxa"/>
          <w:trHeight w:val="300"/>
        </w:trPr>
        <w:tc>
          <w:tcPr>
            <w:tcW w:w="3964" w:type="dxa"/>
            <w:gridSpan w:val="4"/>
            <w:shd w:val="clear" w:color="000000" w:fill="C6E0B4"/>
            <w:noWrap/>
            <w:vAlign w:val="center"/>
            <w:hideMark/>
          </w:tcPr>
          <w:p w14:paraId="7B23B8A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PLASTIA PARPADO</w:t>
            </w:r>
          </w:p>
        </w:tc>
        <w:tc>
          <w:tcPr>
            <w:tcW w:w="1560" w:type="dxa"/>
            <w:shd w:val="clear" w:color="000000" w:fill="FCE4D6"/>
            <w:noWrap/>
            <w:vAlign w:val="center"/>
            <w:hideMark/>
          </w:tcPr>
          <w:p w14:paraId="246FDEF2"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noWrap/>
            <w:vAlign w:val="center"/>
            <w:hideMark/>
          </w:tcPr>
          <w:p w14:paraId="72C8C28D"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1ADC96DB"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1B941E50"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1C5B92DF" w14:textId="77777777" w:rsidR="00D12705" w:rsidRPr="00D12705" w:rsidRDefault="00D12705" w:rsidP="00B13305">
            <w:pPr>
              <w:rPr>
                <w:rFonts w:ascii="Arial" w:hAnsi="Arial" w:cs="Arial"/>
                <w:sz w:val="16"/>
                <w:szCs w:val="16"/>
                <w:lang w:val="es-CO" w:eastAsia="es-CO"/>
              </w:rPr>
            </w:pPr>
          </w:p>
        </w:tc>
      </w:tr>
      <w:tr w:rsidR="00D12705" w:rsidRPr="00D12705" w14:paraId="657C6BF7" w14:textId="77777777" w:rsidTr="00C37CD6">
        <w:trPr>
          <w:gridAfter w:val="1"/>
          <w:wAfter w:w="10" w:type="dxa"/>
          <w:trHeight w:val="480"/>
        </w:trPr>
        <w:tc>
          <w:tcPr>
            <w:tcW w:w="3964" w:type="dxa"/>
            <w:gridSpan w:val="4"/>
            <w:vAlign w:val="center"/>
            <w:hideMark/>
          </w:tcPr>
          <w:p w14:paraId="1F5D5C9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MANGO DE BISTURI NUMERO TRES O BARD PARKER, PARA HOJAS INTERCAMBIABLES DE 12 A 13CM DE LONGITUD.</w:t>
            </w:r>
          </w:p>
        </w:tc>
        <w:tc>
          <w:tcPr>
            <w:tcW w:w="1560" w:type="dxa"/>
            <w:noWrap/>
            <w:vAlign w:val="center"/>
            <w:hideMark/>
          </w:tcPr>
          <w:p w14:paraId="5BB5A25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22290A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314C38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E9D7F2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B242A6C" w14:textId="77777777" w:rsidR="00D12705" w:rsidRPr="00D12705" w:rsidRDefault="00D12705" w:rsidP="00B13305">
            <w:pPr>
              <w:rPr>
                <w:rFonts w:ascii="Arial" w:hAnsi="Arial" w:cs="Arial"/>
                <w:sz w:val="16"/>
                <w:szCs w:val="16"/>
                <w:lang w:val="es-CO" w:eastAsia="es-CO"/>
              </w:rPr>
            </w:pPr>
          </w:p>
        </w:tc>
      </w:tr>
      <w:tr w:rsidR="00D12705" w:rsidRPr="00D12705" w14:paraId="5819EB41" w14:textId="77777777" w:rsidTr="00C37CD6">
        <w:trPr>
          <w:gridAfter w:val="1"/>
          <w:wAfter w:w="10" w:type="dxa"/>
          <w:trHeight w:val="600"/>
        </w:trPr>
        <w:tc>
          <w:tcPr>
            <w:tcW w:w="3964" w:type="dxa"/>
            <w:gridSpan w:val="4"/>
            <w:vAlign w:val="center"/>
            <w:hideMark/>
          </w:tcPr>
          <w:p w14:paraId="7146D0F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TENOTOMIA DE WESTCOTT CURVA, HOJA 13MM, DE 11.5CM DE LONGITUD</w:t>
            </w:r>
          </w:p>
        </w:tc>
        <w:tc>
          <w:tcPr>
            <w:tcW w:w="1560" w:type="dxa"/>
            <w:noWrap/>
            <w:vAlign w:val="center"/>
            <w:hideMark/>
          </w:tcPr>
          <w:p w14:paraId="44CADB8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554E7E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551F15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3A4A80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CF7720" w14:textId="77777777" w:rsidR="00D12705" w:rsidRPr="00D12705" w:rsidRDefault="00D12705" w:rsidP="00B13305">
            <w:pPr>
              <w:rPr>
                <w:rFonts w:ascii="Arial" w:hAnsi="Arial" w:cs="Arial"/>
                <w:sz w:val="16"/>
                <w:szCs w:val="16"/>
                <w:lang w:val="es-CO" w:eastAsia="es-CO"/>
              </w:rPr>
            </w:pPr>
          </w:p>
        </w:tc>
      </w:tr>
      <w:tr w:rsidR="00D12705" w:rsidRPr="00D12705" w14:paraId="1D92BCAB" w14:textId="77777777" w:rsidTr="00C37CD6">
        <w:trPr>
          <w:gridAfter w:val="1"/>
          <w:wAfter w:w="10" w:type="dxa"/>
          <w:trHeight w:val="465"/>
        </w:trPr>
        <w:tc>
          <w:tcPr>
            <w:tcW w:w="3964" w:type="dxa"/>
            <w:gridSpan w:val="4"/>
            <w:vAlign w:val="center"/>
            <w:hideMark/>
          </w:tcPr>
          <w:p w14:paraId="7562F44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DE PLASTIA, O DE STEVENS CURVA, PUNTA FINA, DELICADA, DE 10,5CM</w:t>
            </w:r>
          </w:p>
        </w:tc>
        <w:tc>
          <w:tcPr>
            <w:tcW w:w="1560" w:type="dxa"/>
            <w:noWrap/>
            <w:vAlign w:val="center"/>
            <w:hideMark/>
          </w:tcPr>
          <w:p w14:paraId="7042358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70DB33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3A075E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DD9137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BCC7433" w14:textId="77777777" w:rsidR="00D12705" w:rsidRPr="00D12705" w:rsidRDefault="00D12705" w:rsidP="00B13305">
            <w:pPr>
              <w:rPr>
                <w:rFonts w:ascii="Arial" w:hAnsi="Arial" w:cs="Arial"/>
                <w:sz w:val="16"/>
                <w:szCs w:val="16"/>
                <w:lang w:val="es-CO" w:eastAsia="es-CO"/>
              </w:rPr>
            </w:pPr>
          </w:p>
        </w:tc>
      </w:tr>
      <w:tr w:rsidR="00D12705" w:rsidRPr="00D12705" w14:paraId="280669B7" w14:textId="77777777" w:rsidTr="00C37CD6">
        <w:trPr>
          <w:gridAfter w:val="1"/>
          <w:wAfter w:w="10" w:type="dxa"/>
          <w:trHeight w:val="405"/>
        </w:trPr>
        <w:tc>
          <w:tcPr>
            <w:tcW w:w="3964" w:type="dxa"/>
            <w:gridSpan w:val="4"/>
            <w:vAlign w:val="center"/>
            <w:hideMark/>
          </w:tcPr>
          <w:p w14:paraId="215CB49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CON DIENTES, DE 12CM DE LONGITUD</w:t>
            </w:r>
          </w:p>
        </w:tc>
        <w:tc>
          <w:tcPr>
            <w:tcW w:w="1560" w:type="dxa"/>
            <w:noWrap/>
            <w:vAlign w:val="center"/>
            <w:hideMark/>
          </w:tcPr>
          <w:p w14:paraId="7C885E0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68CA26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C3E9A7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8B798C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66DA958" w14:textId="77777777" w:rsidR="00D12705" w:rsidRPr="00D12705" w:rsidRDefault="00D12705" w:rsidP="00B13305">
            <w:pPr>
              <w:rPr>
                <w:rFonts w:ascii="Arial" w:hAnsi="Arial" w:cs="Arial"/>
                <w:sz w:val="16"/>
                <w:szCs w:val="16"/>
                <w:lang w:val="es-CO" w:eastAsia="es-CO"/>
              </w:rPr>
            </w:pPr>
          </w:p>
        </w:tc>
      </w:tr>
      <w:tr w:rsidR="00D12705" w:rsidRPr="00D12705" w14:paraId="3CFF369E" w14:textId="77777777" w:rsidTr="00C37CD6">
        <w:trPr>
          <w:gridAfter w:val="1"/>
          <w:wAfter w:w="10" w:type="dxa"/>
          <w:trHeight w:val="405"/>
        </w:trPr>
        <w:tc>
          <w:tcPr>
            <w:tcW w:w="3964" w:type="dxa"/>
            <w:gridSpan w:val="4"/>
            <w:vAlign w:val="center"/>
            <w:hideMark/>
          </w:tcPr>
          <w:p w14:paraId="191255A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SIN DIENTES, DE 12CM DE LONGITUD</w:t>
            </w:r>
          </w:p>
        </w:tc>
        <w:tc>
          <w:tcPr>
            <w:tcW w:w="1560" w:type="dxa"/>
            <w:noWrap/>
            <w:vAlign w:val="center"/>
            <w:hideMark/>
          </w:tcPr>
          <w:p w14:paraId="6F6D3FD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D36CFD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AD0D99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938C90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283FFF6" w14:textId="77777777" w:rsidR="00D12705" w:rsidRPr="00D12705" w:rsidRDefault="00D12705" w:rsidP="00B13305">
            <w:pPr>
              <w:rPr>
                <w:rFonts w:ascii="Arial" w:hAnsi="Arial" w:cs="Arial"/>
                <w:sz w:val="16"/>
                <w:szCs w:val="16"/>
                <w:lang w:val="es-CO" w:eastAsia="es-CO"/>
              </w:rPr>
            </w:pPr>
          </w:p>
        </w:tc>
      </w:tr>
      <w:tr w:rsidR="00D12705" w:rsidRPr="00D12705" w14:paraId="7C6F647B" w14:textId="77777777" w:rsidTr="00C37CD6">
        <w:trPr>
          <w:gridAfter w:val="1"/>
          <w:wAfter w:w="10" w:type="dxa"/>
          <w:trHeight w:val="525"/>
        </w:trPr>
        <w:tc>
          <w:tcPr>
            <w:tcW w:w="3964" w:type="dxa"/>
            <w:gridSpan w:val="4"/>
            <w:vAlign w:val="center"/>
            <w:hideMark/>
          </w:tcPr>
          <w:p w14:paraId="25DF125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BISHOP HARMON DE 0,3MM o 0,5MM DE 1X2 DIENTES DELICADO DE 8,5 CM DE LONGITUD</w:t>
            </w:r>
          </w:p>
        </w:tc>
        <w:tc>
          <w:tcPr>
            <w:tcW w:w="1560" w:type="dxa"/>
            <w:noWrap/>
            <w:vAlign w:val="center"/>
            <w:hideMark/>
          </w:tcPr>
          <w:p w14:paraId="79D0076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CB9965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6C8AAC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B4C1F6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25CC7F2" w14:textId="77777777" w:rsidR="00D12705" w:rsidRPr="00D12705" w:rsidRDefault="00D12705" w:rsidP="00B13305">
            <w:pPr>
              <w:rPr>
                <w:rFonts w:ascii="Arial" w:hAnsi="Arial" w:cs="Arial"/>
                <w:sz w:val="16"/>
                <w:szCs w:val="16"/>
                <w:lang w:val="es-CO" w:eastAsia="es-CO"/>
              </w:rPr>
            </w:pPr>
          </w:p>
        </w:tc>
      </w:tr>
      <w:tr w:rsidR="00D12705" w:rsidRPr="00D12705" w14:paraId="3A168092" w14:textId="77777777" w:rsidTr="00C37CD6">
        <w:trPr>
          <w:gridAfter w:val="1"/>
          <w:wAfter w:w="10" w:type="dxa"/>
          <w:trHeight w:val="570"/>
        </w:trPr>
        <w:tc>
          <w:tcPr>
            <w:tcW w:w="3964" w:type="dxa"/>
            <w:gridSpan w:val="4"/>
            <w:vAlign w:val="center"/>
            <w:hideMark/>
          </w:tcPr>
          <w:p w14:paraId="586EAD2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CASTROVIEJO RECTA DE 0,5MM DE 1X2 DIENTES DE 9,5CM A 11CM DE LONGITUD</w:t>
            </w:r>
          </w:p>
        </w:tc>
        <w:tc>
          <w:tcPr>
            <w:tcW w:w="1560" w:type="dxa"/>
            <w:noWrap/>
            <w:vAlign w:val="center"/>
            <w:hideMark/>
          </w:tcPr>
          <w:p w14:paraId="28F5B5B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54913A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F84F12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A23164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F1B0188" w14:textId="77777777" w:rsidR="00D12705" w:rsidRPr="00D12705" w:rsidRDefault="00D12705" w:rsidP="00B13305">
            <w:pPr>
              <w:rPr>
                <w:rFonts w:ascii="Arial" w:hAnsi="Arial" w:cs="Arial"/>
                <w:sz w:val="16"/>
                <w:szCs w:val="16"/>
                <w:lang w:val="es-CO" w:eastAsia="es-CO"/>
              </w:rPr>
            </w:pPr>
          </w:p>
        </w:tc>
      </w:tr>
      <w:tr w:rsidR="00D12705" w:rsidRPr="00815321" w14:paraId="143311C4" w14:textId="77777777" w:rsidTr="00C37CD6">
        <w:trPr>
          <w:gridAfter w:val="1"/>
          <w:wAfter w:w="10" w:type="dxa"/>
          <w:trHeight w:val="600"/>
        </w:trPr>
        <w:tc>
          <w:tcPr>
            <w:tcW w:w="3964" w:type="dxa"/>
            <w:gridSpan w:val="4"/>
            <w:vAlign w:val="center"/>
            <w:hideMark/>
          </w:tcPr>
          <w:p w14:paraId="0C4F236E" w14:textId="77777777" w:rsidR="00D12705" w:rsidRPr="00D12705" w:rsidRDefault="00D12705" w:rsidP="003F2261">
            <w:pPr>
              <w:jc w:val="both"/>
              <w:rPr>
                <w:rFonts w:ascii="Arial" w:hAnsi="Arial" w:cs="Arial"/>
                <w:sz w:val="16"/>
                <w:szCs w:val="16"/>
                <w:lang w:val="pt-PT" w:eastAsia="es-CO"/>
              </w:rPr>
            </w:pPr>
            <w:r w:rsidRPr="00D12705">
              <w:rPr>
                <w:rFonts w:ascii="Arial" w:hAnsi="Arial" w:cs="Arial"/>
                <w:sz w:val="16"/>
                <w:szCs w:val="16"/>
                <w:lang w:val="pt-PT" w:eastAsia="es-CO"/>
              </w:rPr>
              <w:t xml:space="preserve">DOS PINZAS HEMOSTATICAS MOSQUITO O HARTMANN MOSQUITO, CURVA, DE 7,5 A 9,5CM DE LONGITUD   </w:t>
            </w:r>
          </w:p>
        </w:tc>
        <w:tc>
          <w:tcPr>
            <w:tcW w:w="1560" w:type="dxa"/>
            <w:noWrap/>
            <w:vAlign w:val="center"/>
            <w:hideMark/>
          </w:tcPr>
          <w:p w14:paraId="530EE3E3" w14:textId="77777777" w:rsidR="00D12705" w:rsidRPr="00D12705" w:rsidRDefault="00D12705" w:rsidP="003F2261">
            <w:pPr>
              <w:jc w:val="both"/>
              <w:rPr>
                <w:rFonts w:ascii="Arial" w:hAnsi="Arial" w:cs="Arial"/>
                <w:sz w:val="16"/>
                <w:szCs w:val="16"/>
                <w:lang w:val="pt-PT" w:eastAsia="es-CO"/>
              </w:rPr>
            </w:pPr>
          </w:p>
        </w:tc>
        <w:tc>
          <w:tcPr>
            <w:tcW w:w="1275" w:type="dxa"/>
            <w:vAlign w:val="center"/>
            <w:hideMark/>
          </w:tcPr>
          <w:p w14:paraId="7D496CC1" w14:textId="77777777" w:rsidR="00D12705" w:rsidRPr="00D12705" w:rsidRDefault="00D12705" w:rsidP="003F2261">
            <w:pPr>
              <w:jc w:val="both"/>
              <w:rPr>
                <w:rFonts w:ascii="Arial" w:hAnsi="Arial" w:cs="Arial"/>
                <w:sz w:val="16"/>
                <w:szCs w:val="16"/>
                <w:lang w:val="pt-PT" w:eastAsia="es-CO"/>
              </w:rPr>
            </w:pPr>
          </w:p>
        </w:tc>
        <w:tc>
          <w:tcPr>
            <w:tcW w:w="993" w:type="dxa"/>
            <w:gridSpan w:val="2"/>
            <w:noWrap/>
            <w:vAlign w:val="bottom"/>
            <w:hideMark/>
          </w:tcPr>
          <w:p w14:paraId="04DE1A88"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57AC94F8"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12DBC577" w14:textId="77777777" w:rsidR="00D12705" w:rsidRPr="00D12705" w:rsidRDefault="00D12705" w:rsidP="00B13305">
            <w:pPr>
              <w:rPr>
                <w:rFonts w:ascii="Arial" w:hAnsi="Arial" w:cs="Arial"/>
                <w:sz w:val="16"/>
                <w:szCs w:val="16"/>
                <w:lang w:val="pt-PT" w:eastAsia="es-CO"/>
              </w:rPr>
            </w:pPr>
          </w:p>
        </w:tc>
      </w:tr>
      <w:tr w:rsidR="00D12705" w:rsidRPr="00D12705" w14:paraId="7EF47491" w14:textId="77777777" w:rsidTr="00C37CD6">
        <w:trPr>
          <w:gridAfter w:val="1"/>
          <w:wAfter w:w="10" w:type="dxa"/>
          <w:trHeight w:val="480"/>
        </w:trPr>
        <w:tc>
          <w:tcPr>
            <w:tcW w:w="3964" w:type="dxa"/>
            <w:gridSpan w:val="4"/>
            <w:vAlign w:val="center"/>
            <w:hideMark/>
          </w:tcPr>
          <w:p w14:paraId="063D542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COMPAS DE CASTROVIEJO DE ALCANCE DE 0-20MM DE 8 A 9CM DE LONGITUD</w:t>
            </w:r>
          </w:p>
        </w:tc>
        <w:tc>
          <w:tcPr>
            <w:tcW w:w="1560" w:type="dxa"/>
            <w:noWrap/>
            <w:vAlign w:val="center"/>
            <w:hideMark/>
          </w:tcPr>
          <w:p w14:paraId="79D1849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5D7EEA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7EAF18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B3FB94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6B4BE47" w14:textId="77777777" w:rsidR="00D12705" w:rsidRPr="00D12705" w:rsidRDefault="00D12705" w:rsidP="00B13305">
            <w:pPr>
              <w:rPr>
                <w:rFonts w:ascii="Arial" w:hAnsi="Arial" w:cs="Arial"/>
                <w:sz w:val="16"/>
                <w:szCs w:val="16"/>
                <w:lang w:val="es-CO" w:eastAsia="es-CO"/>
              </w:rPr>
            </w:pPr>
          </w:p>
        </w:tc>
      </w:tr>
      <w:tr w:rsidR="00D12705" w:rsidRPr="00D12705" w14:paraId="4939A34E" w14:textId="77777777" w:rsidTr="00C37CD6">
        <w:trPr>
          <w:gridAfter w:val="1"/>
          <w:wAfter w:w="10" w:type="dxa"/>
          <w:trHeight w:val="525"/>
        </w:trPr>
        <w:tc>
          <w:tcPr>
            <w:tcW w:w="3964" w:type="dxa"/>
            <w:gridSpan w:val="4"/>
            <w:vAlign w:val="center"/>
            <w:hideMark/>
          </w:tcPr>
          <w:p w14:paraId="0328E98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DOS GANCHOS AGUDO SENCILLO DE 13 A 16CMM DE LONGITUD (OPCIONAL SHEPARD O SCOBEE CURVADO O </w:t>
            </w:r>
            <w:proofErr w:type="gramStart"/>
            <w:r w:rsidRPr="00D12705">
              <w:rPr>
                <w:rFonts w:ascii="Arial" w:hAnsi="Arial" w:cs="Arial"/>
                <w:sz w:val="16"/>
                <w:szCs w:val="16"/>
                <w:lang w:val="es-CO" w:eastAsia="es-CO"/>
              </w:rPr>
              <w:t>JOSEPH )</w:t>
            </w:r>
            <w:proofErr w:type="gramEnd"/>
          </w:p>
        </w:tc>
        <w:tc>
          <w:tcPr>
            <w:tcW w:w="1560" w:type="dxa"/>
            <w:noWrap/>
            <w:vAlign w:val="center"/>
            <w:hideMark/>
          </w:tcPr>
          <w:p w14:paraId="53935D1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76844E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6275BA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EF50A4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99877D2" w14:textId="77777777" w:rsidR="00D12705" w:rsidRPr="00D12705" w:rsidRDefault="00D12705" w:rsidP="00B13305">
            <w:pPr>
              <w:rPr>
                <w:rFonts w:ascii="Arial" w:hAnsi="Arial" w:cs="Arial"/>
                <w:sz w:val="16"/>
                <w:szCs w:val="16"/>
                <w:lang w:val="es-CO" w:eastAsia="es-CO"/>
              </w:rPr>
            </w:pPr>
          </w:p>
        </w:tc>
      </w:tr>
      <w:tr w:rsidR="00D12705" w:rsidRPr="00D12705" w14:paraId="41D5E16D" w14:textId="77777777" w:rsidTr="00C37CD6">
        <w:trPr>
          <w:gridAfter w:val="1"/>
          <w:wAfter w:w="10" w:type="dxa"/>
          <w:trHeight w:val="405"/>
        </w:trPr>
        <w:tc>
          <w:tcPr>
            <w:tcW w:w="3964" w:type="dxa"/>
            <w:gridSpan w:val="4"/>
            <w:vAlign w:val="center"/>
            <w:hideMark/>
          </w:tcPr>
          <w:p w14:paraId="433AD66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DE PIEL AGUDO DOBLE DE 12 A 16CMM DE LONGITUD</w:t>
            </w:r>
          </w:p>
        </w:tc>
        <w:tc>
          <w:tcPr>
            <w:tcW w:w="1560" w:type="dxa"/>
            <w:noWrap/>
            <w:vAlign w:val="center"/>
            <w:hideMark/>
          </w:tcPr>
          <w:p w14:paraId="433F286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8FE814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6B1D2D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EF334D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33FCE31" w14:textId="77777777" w:rsidR="00D12705" w:rsidRPr="00D12705" w:rsidRDefault="00D12705" w:rsidP="00B13305">
            <w:pPr>
              <w:rPr>
                <w:rFonts w:ascii="Arial" w:hAnsi="Arial" w:cs="Arial"/>
                <w:sz w:val="16"/>
                <w:szCs w:val="16"/>
                <w:lang w:val="es-CO" w:eastAsia="es-CO"/>
              </w:rPr>
            </w:pPr>
          </w:p>
        </w:tc>
      </w:tr>
      <w:tr w:rsidR="00D12705" w:rsidRPr="00D12705" w14:paraId="2C42275B" w14:textId="77777777" w:rsidTr="00C37CD6">
        <w:trPr>
          <w:gridAfter w:val="1"/>
          <w:wAfter w:w="10" w:type="dxa"/>
          <w:trHeight w:val="510"/>
        </w:trPr>
        <w:tc>
          <w:tcPr>
            <w:tcW w:w="3964" w:type="dxa"/>
            <w:gridSpan w:val="4"/>
            <w:vAlign w:val="center"/>
            <w:hideMark/>
          </w:tcPr>
          <w:p w14:paraId="4535F23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UN </w:t>
            </w:r>
            <w:proofErr w:type="gramStart"/>
            <w:r w:rsidRPr="00D12705">
              <w:rPr>
                <w:rFonts w:ascii="Arial" w:hAnsi="Arial" w:cs="Arial"/>
                <w:sz w:val="16"/>
                <w:szCs w:val="16"/>
                <w:lang w:val="es-CO" w:eastAsia="es-CO"/>
              </w:rPr>
              <w:t>SEPARADOR  DE</w:t>
            </w:r>
            <w:proofErr w:type="gramEnd"/>
            <w:r w:rsidRPr="00D12705">
              <w:rPr>
                <w:rFonts w:ascii="Arial" w:hAnsi="Arial" w:cs="Arial"/>
                <w:sz w:val="16"/>
                <w:szCs w:val="16"/>
                <w:lang w:val="es-CO" w:eastAsia="es-CO"/>
              </w:rPr>
              <w:t xml:space="preserve"> 4 DIENTES PEQUEÑO DE 13CM DE LONGITUD (OPCIONAL KNAPP)</w:t>
            </w:r>
          </w:p>
        </w:tc>
        <w:tc>
          <w:tcPr>
            <w:tcW w:w="1560" w:type="dxa"/>
            <w:noWrap/>
            <w:vAlign w:val="center"/>
            <w:hideMark/>
          </w:tcPr>
          <w:p w14:paraId="4199C36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2EA32B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DA775D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C605BC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7AE7EC5" w14:textId="77777777" w:rsidR="00D12705" w:rsidRPr="00D12705" w:rsidRDefault="00D12705" w:rsidP="00B13305">
            <w:pPr>
              <w:rPr>
                <w:rFonts w:ascii="Arial" w:hAnsi="Arial" w:cs="Arial"/>
                <w:sz w:val="16"/>
                <w:szCs w:val="16"/>
                <w:lang w:val="es-CO" w:eastAsia="es-CO"/>
              </w:rPr>
            </w:pPr>
          </w:p>
        </w:tc>
      </w:tr>
      <w:tr w:rsidR="00D12705" w:rsidRPr="00D12705" w14:paraId="402B9CE6" w14:textId="77777777" w:rsidTr="00C37CD6">
        <w:trPr>
          <w:gridAfter w:val="1"/>
          <w:wAfter w:w="10" w:type="dxa"/>
          <w:trHeight w:val="555"/>
        </w:trPr>
        <w:tc>
          <w:tcPr>
            <w:tcW w:w="3964" w:type="dxa"/>
            <w:gridSpan w:val="4"/>
            <w:vAlign w:val="center"/>
            <w:hideMark/>
          </w:tcPr>
          <w:p w14:paraId="00EC951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SEPARADOR DE DESMARRES DE12MMX13CM A 15CM DE LONGITUD</w:t>
            </w:r>
          </w:p>
        </w:tc>
        <w:tc>
          <w:tcPr>
            <w:tcW w:w="1560" w:type="dxa"/>
            <w:noWrap/>
            <w:vAlign w:val="center"/>
            <w:hideMark/>
          </w:tcPr>
          <w:p w14:paraId="0F2074B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B295BE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CB79BB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ADCFE1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B0D8171" w14:textId="77777777" w:rsidR="00D12705" w:rsidRPr="00D12705" w:rsidRDefault="00D12705" w:rsidP="00B13305">
            <w:pPr>
              <w:rPr>
                <w:rFonts w:ascii="Arial" w:hAnsi="Arial" w:cs="Arial"/>
                <w:sz w:val="16"/>
                <w:szCs w:val="16"/>
                <w:lang w:val="es-CO" w:eastAsia="es-CO"/>
              </w:rPr>
            </w:pPr>
          </w:p>
        </w:tc>
      </w:tr>
      <w:tr w:rsidR="00D12705" w:rsidRPr="00D12705" w14:paraId="5C5D1656" w14:textId="77777777" w:rsidTr="00C37CD6">
        <w:trPr>
          <w:gridAfter w:val="1"/>
          <w:wAfter w:w="10" w:type="dxa"/>
          <w:trHeight w:val="540"/>
        </w:trPr>
        <w:tc>
          <w:tcPr>
            <w:tcW w:w="3964" w:type="dxa"/>
            <w:gridSpan w:val="4"/>
            <w:vAlign w:val="center"/>
            <w:hideMark/>
          </w:tcPr>
          <w:p w14:paraId="642EFD0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SEPARADOR DE JAEGER DE 11CM DE LONGITUD O PLACA DE PARPADOS</w:t>
            </w:r>
          </w:p>
        </w:tc>
        <w:tc>
          <w:tcPr>
            <w:tcW w:w="1560" w:type="dxa"/>
            <w:noWrap/>
            <w:vAlign w:val="center"/>
            <w:hideMark/>
          </w:tcPr>
          <w:p w14:paraId="79AD7E0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FC800B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6D0859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8A09C5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49968FB" w14:textId="77777777" w:rsidR="00D12705" w:rsidRPr="00D12705" w:rsidRDefault="00D12705" w:rsidP="00B13305">
            <w:pPr>
              <w:rPr>
                <w:rFonts w:ascii="Arial" w:hAnsi="Arial" w:cs="Arial"/>
                <w:sz w:val="16"/>
                <w:szCs w:val="16"/>
                <w:lang w:val="es-CO" w:eastAsia="es-CO"/>
              </w:rPr>
            </w:pPr>
          </w:p>
        </w:tc>
      </w:tr>
      <w:tr w:rsidR="00D12705" w:rsidRPr="00D12705" w14:paraId="075D2857" w14:textId="77777777" w:rsidTr="00C37CD6">
        <w:trPr>
          <w:gridAfter w:val="1"/>
          <w:wAfter w:w="10" w:type="dxa"/>
          <w:trHeight w:val="6270"/>
        </w:trPr>
        <w:tc>
          <w:tcPr>
            <w:tcW w:w="3964" w:type="dxa"/>
            <w:gridSpan w:val="4"/>
            <w:vAlign w:val="center"/>
            <w:hideMark/>
          </w:tcPr>
          <w:p w14:paraId="7A2EC11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6EB1DBF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85008C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16D1B0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1B37F0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1C8668" w14:textId="77777777" w:rsidR="00D12705" w:rsidRPr="00D12705" w:rsidRDefault="00D12705" w:rsidP="00B13305">
            <w:pPr>
              <w:rPr>
                <w:rFonts w:ascii="Arial" w:hAnsi="Arial" w:cs="Arial"/>
                <w:sz w:val="16"/>
                <w:szCs w:val="16"/>
                <w:lang w:val="es-CO" w:eastAsia="es-CO"/>
              </w:rPr>
            </w:pPr>
          </w:p>
        </w:tc>
      </w:tr>
      <w:tr w:rsidR="00D12705" w:rsidRPr="00D12705" w14:paraId="7564CB1B" w14:textId="77777777" w:rsidTr="00C37CD6">
        <w:trPr>
          <w:gridAfter w:val="1"/>
          <w:wAfter w:w="10" w:type="dxa"/>
          <w:trHeight w:val="1365"/>
        </w:trPr>
        <w:tc>
          <w:tcPr>
            <w:tcW w:w="6799" w:type="dxa"/>
            <w:gridSpan w:val="6"/>
            <w:vAlign w:val="center"/>
            <w:hideMark/>
          </w:tcPr>
          <w:p w14:paraId="1BE152F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2E37D06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E41D12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E00F286" w14:textId="77777777" w:rsidR="00D12705" w:rsidRPr="00D12705" w:rsidRDefault="00D12705" w:rsidP="00B13305">
            <w:pPr>
              <w:rPr>
                <w:rFonts w:ascii="Arial" w:hAnsi="Arial" w:cs="Arial"/>
                <w:sz w:val="16"/>
                <w:szCs w:val="16"/>
                <w:lang w:val="es-CO" w:eastAsia="es-CO"/>
              </w:rPr>
            </w:pPr>
          </w:p>
        </w:tc>
      </w:tr>
      <w:tr w:rsidR="00D12705" w:rsidRPr="00D12705" w14:paraId="6DF15BD3" w14:textId="77777777" w:rsidTr="00C37CD6">
        <w:trPr>
          <w:gridAfter w:val="1"/>
          <w:wAfter w:w="10" w:type="dxa"/>
          <w:trHeight w:val="1125"/>
        </w:trPr>
        <w:tc>
          <w:tcPr>
            <w:tcW w:w="6799" w:type="dxa"/>
            <w:gridSpan w:val="6"/>
            <w:vAlign w:val="center"/>
            <w:hideMark/>
          </w:tcPr>
          <w:p w14:paraId="36D0AF2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noWrap/>
            <w:vAlign w:val="bottom"/>
            <w:hideMark/>
          </w:tcPr>
          <w:p w14:paraId="7EDBB3F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D9329C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1B66946" w14:textId="77777777" w:rsidR="00D12705" w:rsidRPr="00D12705" w:rsidRDefault="00D12705" w:rsidP="00B13305">
            <w:pPr>
              <w:rPr>
                <w:rFonts w:ascii="Arial" w:hAnsi="Arial" w:cs="Arial"/>
                <w:sz w:val="16"/>
                <w:szCs w:val="16"/>
                <w:lang w:val="es-CO" w:eastAsia="es-CO"/>
              </w:rPr>
            </w:pPr>
          </w:p>
        </w:tc>
      </w:tr>
      <w:tr w:rsidR="00D12705" w:rsidRPr="00D12705" w14:paraId="0769D29A" w14:textId="77777777" w:rsidTr="00C37CD6">
        <w:trPr>
          <w:gridAfter w:val="1"/>
          <w:wAfter w:w="10" w:type="dxa"/>
          <w:trHeight w:val="2340"/>
        </w:trPr>
        <w:tc>
          <w:tcPr>
            <w:tcW w:w="6799" w:type="dxa"/>
            <w:gridSpan w:val="6"/>
            <w:vAlign w:val="center"/>
            <w:hideMark/>
          </w:tcPr>
          <w:p w14:paraId="5F5C8CB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noWrap/>
            <w:vAlign w:val="bottom"/>
            <w:hideMark/>
          </w:tcPr>
          <w:p w14:paraId="7C8FF57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9C8C90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6D4A925" w14:textId="77777777" w:rsidR="00D12705" w:rsidRPr="00D12705" w:rsidRDefault="00D12705" w:rsidP="00B13305">
            <w:pPr>
              <w:rPr>
                <w:rFonts w:ascii="Arial" w:hAnsi="Arial" w:cs="Arial"/>
                <w:sz w:val="16"/>
                <w:szCs w:val="16"/>
                <w:lang w:val="es-CO" w:eastAsia="es-CO"/>
              </w:rPr>
            </w:pPr>
          </w:p>
        </w:tc>
      </w:tr>
      <w:tr w:rsidR="00D12705" w:rsidRPr="00D12705" w14:paraId="17929493" w14:textId="77777777" w:rsidTr="00C37CD6">
        <w:trPr>
          <w:gridAfter w:val="1"/>
          <w:wAfter w:w="10" w:type="dxa"/>
          <w:trHeight w:val="630"/>
        </w:trPr>
        <w:tc>
          <w:tcPr>
            <w:tcW w:w="6799" w:type="dxa"/>
            <w:gridSpan w:val="6"/>
            <w:vAlign w:val="center"/>
            <w:hideMark/>
          </w:tcPr>
          <w:p w14:paraId="01C10F7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667B714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8B5358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AD2E471" w14:textId="77777777" w:rsidR="00D12705" w:rsidRPr="00D12705" w:rsidRDefault="00D12705" w:rsidP="00B13305">
            <w:pPr>
              <w:rPr>
                <w:rFonts w:ascii="Arial" w:hAnsi="Arial" w:cs="Arial"/>
                <w:sz w:val="16"/>
                <w:szCs w:val="16"/>
                <w:lang w:val="es-CO" w:eastAsia="es-CO"/>
              </w:rPr>
            </w:pPr>
          </w:p>
        </w:tc>
      </w:tr>
      <w:tr w:rsidR="00D12705" w:rsidRPr="00D12705" w14:paraId="5A7C753F" w14:textId="77777777" w:rsidTr="00C37CD6">
        <w:trPr>
          <w:gridAfter w:val="1"/>
          <w:wAfter w:w="10" w:type="dxa"/>
          <w:trHeight w:val="525"/>
        </w:trPr>
        <w:tc>
          <w:tcPr>
            <w:tcW w:w="6799" w:type="dxa"/>
            <w:gridSpan w:val="6"/>
            <w:vAlign w:val="center"/>
            <w:hideMark/>
          </w:tcPr>
          <w:p w14:paraId="6D5A96D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noWrap/>
            <w:vAlign w:val="bottom"/>
            <w:hideMark/>
          </w:tcPr>
          <w:p w14:paraId="475A260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871A5B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AEE7E9E" w14:textId="77777777" w:rsidR="00D12705" w:rsidRPr="00D12705" w:rsidRDefault="00D12705" w:rsidP="00B13305">
            <w:pPr>
              <w:rPr>
                <w:rFonts w:ascii="Arial" w:hAnsi="Arial" w:cs="Arial"/>
                <w:sz w:val="16"/>
                <w:szCs w:val="16"/>
                <w:lang w:val="es-CO" w:eastAsia="es-CO"/>
              </w:rPr>
            </w:pPr>
          </w:p>
        </w:tc>
      </w:tr>
      <w:tr w:rsidR="00D12705" w:rsidRPr="00D12705" w14:paraId="739189C1" w14:textId="77777777" w:rsidTr="00C37CD6">
        <w:trPr>
          <w:gridAfter w:val="1"/>
          <w:wAfter w:w="10" w:type="dxa"/>
          <w:trHeight w:val="675"/>
        </w:trPr>
        <w:tc>
          <w:tcPr>
            <w:tcW w:w="6799" w:type="dxa"/>
            <w:gridSpan w:val="6"/>
            <w:vAlign w:val="center"/>
            <w:hideMark/>
          </w:tcPr>
          <w:p w14:paraId="73AAE9D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7ED9FC4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BAF1BF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7D077D2" w14:textId="77777777" w:rsidR="00D12705" w:rsidRPr="00D12705" w:rsidRDefault="00D12705" w:rsidP="00B13305">
            <w:pPr>
              <w:rPr>
                <w:rFonts w:ascii="Arial" w:hAnsi="Arial" w:cs="Arial"/>
                <w:sz w:val="16"/>
                <w:szCs w:val="16"/>
                <w:lang w:val="es-CO" w:eastAsia="es-CO"/>
              </w:rPr>
            </w:pPr>
          </w:p>
        </w:tc>
      </w:tr>
      <w:tr w:rsidR="00D12705" w:rsidRPr="00D12705" w14:paraId="558065F8" w14:textId="77777777" w:rsidTr="00C37CD6">
        <w:trPr>
          <w:gridAfter w:val="1"/>
          <w:wAfter w:w="10" w:type="dxa"/>
          <w:trHeight w:val="285"/>
        </w:trPr>
        <w:tc>
          <w:tcPr>
            <w:tcW w:w="6799" w:type="dxa"/>
            <w:gridSpan w:val="6"/>
            <w:noWrap/>
            <w:vAlign w:val="center"/>
            <w:hideMark/>
          </w:tcPr>
          <w:p w14:paraId="315EA27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168C1BC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8128BF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A915BED" w14:textId="77777777" w:rsidR="00D12705" w:rsidRPr="00D12705" w:rsidRDefault="00D12705" w:rsidP="00B13305">
            <w:pPr>
              <w:rPr>
                <w:rFonts w:ascii="Arial" w:hAnsi="Arial" w:cs="Arial"/>
                <w:sz w:val="16"/>
                <w:szCs w:val="16"/>
                <w:lang w:val="es-CO" w:eastAsia="es-CO"/>
              </w:rPr>
            </w:pPr>
          </w:p>
        </w:tc>
      </w:tr>
      <w:tr w:rsidR="00D12705" w:rsidRPr="00D12705" w14:paraId="2F92CD7B" w14:textId="77777777" w:rsidTr="00C37CD6">
        <w:trPr>
          <w:gridAfter w:val="1"/>
          <w:wAfter w:w="10" w:type="dxa"/>
          <w:trHeight w:val="43"/>
        </w:trPr>
        <w:tc>
          <w:tcPr>
            <w:tcW w:w="9771" w:type="dxa"/>
            <w:gridSpan w:val="14"/>
            <w:shd w:val="clear" w:color="000000" w:fill="FFFFFF"/>
            <w:vAlign w:val="bottom"/>
            <w:hideMark/>
          </w:tcPr>
          <w:p w14:paraId="39D4B0E3" w14:textId="77777777" w:rsidR="00D12705" w:rsidRPr="00D12705" w:rsidRDefault="00D12705" w:rsidP="00B13305">
            <w:pPr>
              <w:rPr>
                <w:rFonts w:ascii="Arial" w:hAnsi="Arial" w:cs="Arial"/>
                <w:sz w:val="16"/>
                <w:szCs w:val="16"/>
                <w:lang w:val="es-CO" w:eastAsia="es-CO"/>
              </w:rPr>
            </w:pPr>
          </w:p>
        </w:tc>
      </w:tr>
      <w:tr w:rsidR="00D12705" w:rsidRPr="00D12705" w14:paraId="22655B40" w14:textId="77777777" w:rsidTr="00C37CD6">
        <w:trPr>
          <w:gridAfter w:val="1"/>
          <w:wAfter w:w="10" w:type="dxa"/>
          <w:trHeight w:val="300"/>
        </w:trPr>
        <w:tc>
          <w:tcPr>
            <w:tcW w:w="6799" w:type="dxa"/>
            <w:gridSpan w:val="6"/>
            <w:shd w:val="clear" w:color="000000" w:fill="C6E0B4"/>
            <w:noWrap/>
            <w:vAlign w:val="bottom"/>
            <w:hideMark/>
          </w:tcPr>
          <w:p w14:paraId="2DE1B96F"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18</w:t>
            </w:r>
          </w:p>
        </w:tc>
        <w:tc>
          <w:tcPr>
            <w:tcW w:w="993" w:type="dxa"/>
            <w:gridSpan w:val="2"/>
            <w:vMerge w:val="restart"/>
            <w:shd w:val="clear" w:color="000000" w:fill="FCE4D6"/>
            <w:vAlign w:val="center"/>
            <w:hideMark/>
          </w:tcPr>
          <w:p w14:paraId="47939152" w14:textId="5637A9BC"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033AC0E6" w14:textId="739D499F"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0006DD53"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0FE7F4D9" w14:textId="77777777" w:rsidTr="00C37CD6">
        <w:trPr>
          <w:gridAfter w:val="1"/>
          <w:wAfter w:w="10" w:type="dxa"/>
          <w:trHeight w:val="300"/>
        </w:trPr>
        <w:tc>
          <w:tcPr>
            <w:tcW w:w="3964" w:type="dxa"/>
            <w:gridSpan w:val="4"/>
            <w:shd w:val="clear" w:color="000000" w:fill="C6E0B4"/>
            <w:noWrap/>
            <w:vAlign w:val="center"/>
            <w:hideMark/>
          </w:tcPr>
          <w:p w14:paraId="256A632A"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LOCAL DE OJOS</w:t>
            </w:r>
          </w:p>
        </w:tc>
        <w:tc>
          <w:tcPr>
            <w:tcW w:w="1560" w:type="dxa"/>
            <w:shd w:val="clear" w:color="000000" w:fill="FCE4D6"/>
            <w:noWrap/>
            <w:vAlign w:val="center"/>
            <w:hideMark/>
          </w:tcPr>
          <w:p w14:paraId="7D6AFE9C"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noWrap/>
            <w:vAlign w:val="center"/>
            <w:hideMark/>
          </w:tcPr>
          <w:p w14:paraId="0CB69FA6"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55174DA3"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7A0A581A"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79E2E13E" w14:textId="77777777" w:rsidR="00D12705" w:rsidRPr="00D12705" w:rsidRDefault="00D12705" w:rsidP="00B13305">
            <w:pPr>
              <w:rPr>
                <w:rFonts w:ascii="Arial" w:hAnsi="Arial" w:cs="Arial"/>
                <w:sz w:val="16"/>
                <w:szCs w:val="16"/>
                <w:lang w:val="es-CO" w:eastAsia="es-CO"/>
              </w:rPr>
            </w:pPr>
          </w:p>
        </w:tc>
      </w:tr>
      <w:tr w:rsidR="00D12705" w:rsidRPr="00D12705" w14:paraId="044E0D67" w14:textId="77777777" w:rsidTr="00C37CD6">
        <w:trPr>
          <w:gridAfter w:val="1"/>
          <w:wAfter w:w="10" w:type="dxa"/>
          <w:trHeight w:val="510"/>
        </w:trPr>
        <w:tc>
          <w:tcPr>
            <w:tcW w:w="3964" w:type="dxa"/>
            <w:gridSpan w:val="4"/>
            <w:vAlign w:val="center"/>
            <w:hideMark/>
          </w:tcPr>
          <w:p w14:paraId="50A8DCE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MANGO DE BISTURI NUMERO TRES O BARD PARKER, PARA HOJAS INTERCAMBIABLES DE 12 A 13CM DE LONGITUD.</w:t>
            </w:r>
          </w:p>
        </w:tc>
        <w:tc>
          <w:tcPr>
            <w:tcW w:w="1560" w:type="dxa"/>
            <w:noWrap/>
            <w:vAlign w:val="center"/>
            <w:hideMark/>
          </w:tcPr>
          <w:p w14:paraId="792F935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134290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916C2D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93D8F0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9A46F4A" w14:textId="77777777" w:rsidR="00D12705" w:rsidRPr="00D12705" w:rsidRDefault="00D12705" w:rsidP="00B13305">
            <w:pPr>
              <w:rPr>
                <w:rFonts w:ascii="Arial" w:hAnsi="Arial" w:cs="Arial"/>
                <w:sz w:val="16"/>
                <w:szCs w:val="16"/>
                <w:lang w:val="es-CO" w:eastAsia="es-CO"/>
              </w:rPr>
            </w:pPr>
          </w:p>
        </w:tc>
      </w:tr>
      <w:tr w:rsidR="00D12705" w:rsidRPr="00D12705" w14:paraId="455D1955" w14:textId="77777777" w:rsidTr="00C37CD6">
        <w:trPr>
          <w:gridAfter w:val="1"/>
          <w:wAfter w:w="10" w:type="dxa"/>
          <w:trHeight w:val="435"/>
        </w:trPr>
        <w:tc>
          <w:tcPr>
            <w:tcW w:w="3964" w:type="dxa"/>
            <w:gridSpan w:val="4"/>
            <w:vAlign w:val="center"/>
            <w:hideMark/>
          </w:tcPr>
          <w:p w14:paraId="4164DFA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MAYO RECTA O MATERIAL O KNAPP  11 A 15CM DE LONGITUD. </w:t>
            </w:r>
          </w:p>
        </w:tc>
        <w:tc>
          <w:tcPr>
            <w:tcW w:w="1560" w:type="dxa"/>
            <w:noWrap/>
            <w:vAlign w:val="center"/>
            <w:hideMark/>
          </w:tcPr>
          <w:p w14:paraId="55E46B6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6F8F33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797193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AAF081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7D6C555" w14:textId="77777777" w:rsidR="00D12705" w:rsidRPr="00D12705" w:rsidRDefault="00D12705" w:rsidP="00B13305">
            <w:pPr>
              <w:rPr>
                <w:rFonts w:ascii="Arial" w:hAnsi="Arial" w:cs="Arial"/>
                <w:sz w:val="16"/>
                <w:szCs w:val="16"/>
                <w:lang w:val="es-CO" w:eastAsia="es-CO"/>
              </w:rPr>
            </w:pPr>
          </w:p>
        </w:tc>
      </w:tr>
      <w:tr w:rsidR="00D12705" w:rsidRPr="00D12705" w14:paraId="52148643" w14:textId="77777777" w:rsidTr="00C37CD6">
        <w:trPr>
          <w:gridAfter w:val="1"/>
          <w:wAfter w:w="10" w:type="dxa"/>
          <w:trHeight w:val="525"/>
        </w:trPr>
        <w:tc>
          <w:tcPr>
            <w:tcW w:w="3964" w:type="dxa"/>
            <w:gridSpan w:val="4"/>
            <w:vAlign w:val="center"/>
            <w:hideMark/>
          </w:tcPr>
          <w:p w14:paraId="1FA1A85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CON DIENTES, DE 12CM DE LONGITUD</w:t>
            </w:r>
          </w:p>
        </w:tc>
        <w:tc>
          <w:tcPr>
            <w:tcW w:w="1560" w:type="dxa"/>
            <w:noWrap/>
            <w:vAlign w:val="center"/>
            <w:hideMark/>
          </w:tcPr>
          <w:p w14:paraId="17C4295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B729B4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6BB3D1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822AC4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5394B90" w14:textId="77777777" w:rsidR="00D12705" w:rsidRPr="00D12705" w:rsidRDefault="00D12705" w:rsidP="00B13305">
            <w:pPr>
              <w:rPr>
                <w:rFonts w:ascii="Arial" w:hAnsi="Arial" w:cs="Arial"/>
                <w:sz w:val="16"/>
                <w:szCs w:val="16"/>
                <w:lang w:val="es-CO" w:eastAsia="es-CO"/>
              </w:rPr>
            </w:pPr>
          </w:p>
        </w:tc>
      </w:tr>
      <w:tr w:rsidR="00D12705" w:rsidRPr="00D12705" w14:paraId="1B9E4059" w14:textId="77777777" w:rsidTr="00C37CD6">
        <w:trPr>
          <w:gridAfter w:val="1"/>
          <w:wAfter w:w="10" w:type="dxa"/>
          <w:trHeight w:val="480"/>
        </w:trPr>
        <w:tc>
          <w:tcPr>
            <w:tcW w:w="3964" w:type="dxa"/>
            <w:gridSpan w:val="4"/>
            <w:vAlign w:val="center"/>
            <w:hideMark/>
          </w:tcPr>
          <w:p w14:paraId="786FA5F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SIN DIENTES, DE 12CM DE LONGITUD</w:t>
            </w:r>
          </w:p>
        </w:tc>
        <w:tc>
          <w:tcPr>
            <w:tcW w:w="1560" w:type="dxa"/>
            <w:noWrap/>
            <w:vAlign w:val="center"/>
            <w:hideMark/>
          </w:tcPr>
          <w:p w14:paraId="6E3E9E3D"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3497C4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5317BD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668F56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39AFB0E" w14:textId="77777777" w:rsidR="00D12705" w:rsidRPr="00D12705" w:rsidRDefault="00D12705" w:rsidP="00B13305">
            <w:pPr>
              <w:rPr>
                <w:rFonts w:ascii="Arial" w:hAnsi="Arial" w:cs="Arial"/>
                <w:sz w:val="16"/>
                <w:szCs w:val="16"/>
                <w:lang w:val="es-CO" w:eastAsia="es-CO"/>
              </w:rPr>
            </w:pPr>
          </w:p>
        </w:tc>
      </w:tr>
      <w:tr w:rsidR="00D12705" w:rsidRPr="00D12705" w14:paraId="5BD217C8" w14:textId="77777777" w:rsidTr="00C37CD6">
        <w:trPr>
          <w:gridAfter w:val="1"/>
          <w:wAfter w:w="10" w:type="dxa"/>
          <w:trHeight w:val="555"/>
        </w:trPr>
        <w:tc>
          <w:tcPr>
            <w:tcW w:w="3964" w:type="dxa"/>
            <w:gridSpan w:val="4"/>
            <w:vAlign w:val="center"/>
            <w:hideMark/>
          </w:tcPr>
          <w:p w14:paraId="21175E5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CUATRO PINZAS DE CAMPO O BACKHAUS O TOWEL DE 9CM A 12CMM DE LONGITUD</w:t>
            </w:r>
          </w:p>
        </w:tc>
        <w:tc>
          <w:tcPr>
            <w:tcW w:w="1560" w:type="dxa"/>
            <w:noWrap/>
            <w:vAlign w:val="center"/>
            <w:hideMark/>
          </w:tcPr>
          <w:p w14:paraId="188AF87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669A97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E963C3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4905CC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144EA01" w14:textId="77777777" w:rsidR="00D12705" w:rsidRPr="00D12705" w:rsidRDefault="00D12705" w:rsidP="00B13305">
            <w:pPr>
              <w:rPr>
                <w:rFonts w:ascii="Arial" w:hAnsi="Arial" w:cs="Arial"/>
                <w:sz w:val="16"/>
                <w:szCs w:val="16"/>
                <w:lang w:val="es-CO" w:eastAsia="es-CO"/>
              </w:rPr>
            </w:pPr>
          </w:p>
        </w:tc>
      </w:tr>
      <w:tr w:rsidR="00D12705" w:rsidRPr="00D12705" w14:paraId="107AF187" w14:textId="77777777" w:rsidTr="00C37CD6">
        <w:trPr>
          <w:gridAfter w:val="1"/>
          <w:wAfter w:w="10" w:type="dxa"/>
          <w:trHeight w:val="570"/>
        </w:trPr>
        <w:tc>
          <w:tcPr>
            <w:tcW w:w="3964" w:type="dxa"/>
            <w:gridSpan w:val="4"/>
            <w:vAlign w:val="center"/>
            <w:hideMark/>
          </w:tcPr>
          <w:p w14:paraId="25E7315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DOS PINZAS HEMOSTATICAS HALSTED-MOSQUITO, CURVA, DE 12 A 14CM DE LONGITUD </w:t>
            </w:r>
          </w:p>
        </w:tc>
        <w:tc>
          <w:tcPr>
            <w:tcW w:w="1560" w:type="dxa"/>
            <w:noWrap/>
            <w:vAlign w:val="center"/>
            <w:hideMark/>
          </w:tcPr>
          <w:p w14:paraId="315BCC3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9B6210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B1D516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EC9743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17BABCE" w14:textId="77777777" w:rsidR="00D12705" w:rsidRPr="00D12705" w:rsidRDefault="00D12705" w:rsidP="00B13305">
            <w:pPr>
              <w:rPr>
                <w:rFonts w:ascii="Arial" w:hAnsi="Arial" w:cs="Arial"/>
                <w:sz w:val="16"/>
                <w:szCs w:val="16"/>
                <w:lang w:val="es-CO" w:eastAsia="es-CO"/>
              </w:rPr>
            </w:pPr>
          </w:p>
        </w:tc>
      </w:tr>
      <w:tr w:rsidR="00D12705" w:rsidRPr="00D12705" w14:paraId="50352C03" w14:textId="77777777" w:rsidTr="00C37CD6">
        <w:trPr>
          <w:gridAfter w:val="1"/>
          <w:wAfter w:w="10" w:type="dxa"/>
          <w:trHeight w:val="1830"/>
        </w:trPr>
        <w:tc>
          <w:tcPr>
            <w:tcW w:w="3964" w:type="dxa"/>
            <w:gridSpan w:val="4"/>
            <w:vAlign w:val="center"/>
            <w:hideMark/>
          </w:tcPr>
          <w:p w14:paraId="57908CE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5F7A50F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281AFE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4473C3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BDED6E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E69D80" w14:textId="77777777" w:rsidR="00D12705" w:rsidRPr="00D12705" w:rsidRDefault="00D12705" w:rsidP="00B13305">
            <w:pPr>
              <w:rPr>
                <w:rFonts w:ascii="Arial" w:hAnsi="Arial" w:cs="Arial"/>
                <w:sz w:val="16"/>
                <w:szCs w:val="16"/>
                <w:lang w:val="es-CO" w:eastAsia="es-CO"/>
              </w:rPr>
            </w:pPr>
          </w:p>
        </w:tc>
      </w:tr>
      <w:tr w:rsidR="00D12705" w:rsidRPr="00D12705" w14:paraId="258FF13E" w14:textId="77777777" w:rsidTr="00C37CD6">
        <w:trPr>
          <w:gridAfter w:val="1"/>
          <w:wAfter w:w="10" w:type="dxa"/>
          <w:trHeight w:val="1275"/>
        </w:trPr>
        <w:tc>
          <w:tcPr>
            <w:tcW w:w="6799" w:type="dxa"/>
            <w:gridSpan w:val="6"/>
            <w:vAlign w:val="center"/>
            <w:hideMark/>
          </w:tcPr>
          <w:p w14:paraId="22E65A3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w:t>
            </w:r>
            <w:proofErr w:type="gramStart"/>
            <w:r w:rsidRPr="00D12705">
              <w:rPr>
                <w:rFonts w:ascii="Arial" w:hAnsi="Arial" w:cs="Arial"/>
                <w:sz w:val="16"/>
                <w:szCs w:val="16"/>
                <w:lang w:val="es-CO" w:eastAsia="es-CO"/>
              </w:rPr>
              <w:t>MISMO,  SE</w:t>
            </w:r>
            <w:proofErr w:type="gramEnd"/>
            <w:r w:rsidRPr="00D12705">
              <w:rPr>
                <w:rFonts w:ascii="Arial" w:hAnsi="Arial" w:cs="Arial"/>
                <w:sz w:val="16"/>
                <w:szCs w:val="16"/>
                <w:lang w:val="es-CO" w:eastAsia="es-CO"/>
              </w:rPr>
              <w:t xml:space="preserv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7A20A64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197127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BACF717" w14:textId="77777777" w:rsidR="00D12705" w:rsidRPr="00D12705" w:rsidRDefault="00D12705" w:rsidP="00B13305">
            <w:pPr>
              <w:rPr>
                <w:rFonts w:ascii="Arial" w:hAnsi="Arial" w:cs="Arial"/>
                <w:sz w:val="16"/>
                <w:szCs w:val="16"/>
                <w:lang w:val="es-CO" w:eastAsia="es-CO"/>
              </w:rPr>
            </w:pPr>
          </w:p>
        </w:tc>
      </w:tr>
      <w:tr w:rsidR="00D12705" w:rsidRPr="00D12705" w14:paraId="21ECC2B5" w14:textId="77777777" w:rsidTr="00C37CD6">
        <w:trPr>
          <w:gridAfter w:val="1"/>
          <w:wAfter w:w="10" w:type="dxa"/>
          <w:trHeight w:val="1155"/>
        </w:trPr>
        <w:tc>
          <w:tcPr>
            <w:tcW w:w="6799" w:type="dxa"/>
            <w:gridSpan w:val="6"/>
            <w:vAlign w:val="center"/>
            <w:hideMark/>
          </w:tcPr>
          <w:p w14:paraId="1E26A0B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noWrap/>
            <w:vAlign w:val="bottom"/>
            <w:hideMark/>
          </w:tcPr>
          <w:p w14:paraId="4AF0EB2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77AA42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6F8CD67" w14:textId="77777777" w:rsidR="00D12705" w:rsidRPr="00D12705" w:rsidRDefault="00D12705" w:rsidP="00B13305">
            <w:pPr>
              <w:rPr>
                <w:rFonts w:ascii="Arial" w:hAnsi="Arial" w:cs="Arial"/>
                <w:sz w:val="16"/>
                <w:szCs w:val="16"/>
                <w:lang w:val="es-CO" w:eastAsia="es-CO"/>
              </w:rPr>
            </w:pPr>
          </w:p>
        </w:tc>
      </w:tr>
      <w:tr w:rsidR="00D12705" w:rsidRPr="00D12705" w14:paraId="2175D58C" w14:textId="77777777" w:rsidTr="00C37CD6">
        <w:trPr>
          <w:gridAfter w:val="1"/>
          <w:wAfter w:w="10" w:type="dxa"/>
          <w:trHeight w:val="2460"/>
        </w:trPr>
        <w:tc>
          <w:tcPr>
            <w:tcW w:w="6799" w:type="dxa"/>
            <w:gridSpan w:val="6"/>
            <w:vAlign w:val="center"/>
            <w:hideMark/>
          </w:tcPr>
          <w:p w14:paraId="12F66EE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noWrap/>
            <w:vAlign w:val="bottom"/>
            <w:hideMark/>
          </w:tcPr>
          <w:p w14:paraId="1308480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FC0781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5CC80CB" w14:textId="77777777" w:rsidR="00D12705" w:rsidRPr="00D12705" w:rsidRDefault="00D12705" w:rsidP="00B13305">
            <w:pPr>
              <w:rPr>
                <w:rFonts w:ascii="Arial" w:hAnsi="Arial" w:cs="Arial"/>
                <w:sz w:val="16"/>
                <w:szCs w:val="16"/>
                <w:lang w:val="es-CO" w:eastAsia="es-CO"/>
              </w:rPr>
            </w:pPr>
          </w:p>
        </w:tc>
      </w:tr>
      <w:tr w:rsidR="00D12705" w:rsidRPr="00D12705" w14:paraId="7387B3F1" w14:textId="77777777" w:rsidTr="00C37CD6">
        <w:trPr>
          <w:gridAfter w:val="1"/>
          <w:wAfter w:w="10" w:type="dxa"/>
          <w:trHeight w:val="660"/>
        </w:trPr>
        <w:tc>
          <w:tcPr>
            <w:tcW w:w="6799" w:type="dxa"/>
            <w:gridSpan w:val="6"/>
            <w:vAlign w:val="center"/>
            <w:hideMark/>
          </w:tcPr>
          <w:p w14:paraId="408E219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27AC885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0F802B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58D29C1" w14:textId="77777777" w:rsidR="00D12705" w:rsidRPr="00D12705" w:rsidRDefault="00D12705" w:rsidP="00B13305">
            <w:pPr>
              <w:rPr>
                <w:rFonts w:ascii="Arial" w:hAnsi="Arial" w:cs="Arial"/>
                <w:sz w:val="16"/>
                <w:szCs w:val="16"/>
                <w:lang w:val="es-CO" w:eastAsia="es-CO"/>
              </w:rPr>
            </w:pPr>
          </w:p>
        </w:tc>
      </w:tr>
      <w:tr w:rsidR="00D12705" w:rsidRPr="00D12705" w14:paraId="0FE06627" w14:textId="77777777" w:rsidTr="00C37CD6">
        <w:trPr>
          <w:gridAfter w:val="1"/>
          <w:wAfter w:w="10" w:type="dxa"/>
          <w:trHeight w:val="435"/>
        </w:trPr>
        <w:tc>
          <w:tcPr>
            <w:tcW w:w="6799" w:type="dxa"/>
            <w:gridSpan w:val="6"/>
            <w:vAlign w:val="center"/>
            <w:hideMark/>
          </w:tcPr>
          <w:p w14:paraId="380F14C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noWrap/>
            <w:vAlign w:val="bottom"/>
            <w:hideMark/>
          </w:tcPr>
          <w:p w14:paraId="359D8D7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8498A7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850D3F6" w14:textId="77777777" w:rsidR="00D12705" w:rsidRPr="00D12705" w:rsidRDefault="00D12705" w:rsidP="00B13305">
            <w:pPr>
              <w:rPr>
                <w:rFonts w:ascii="Arial" w:hAnsi="Arial" w:cs="Arial"/>
                <w:sz w:val="16"/>
                <w:szCs w:val="16"/>
                <w:lang w:val="es-CO" w:eastAsia="es-CO"/>
              </w:rPr>
            </w:pPr>
          </w:p>
        </w:tc>
      </w:tr>
      <w:tr w:rsidR="00D12705" w:rsidRPr="00D12705" w14:paraId="4CA58BF8" w14:textId="77777777" w:rsidTr="00C37CD6">
        <w:trPr>
          <w:gridAfter w:val="1"/>
          <w:wAfter w:w="10" w:type="dxa"/>
          <w:trHeight w:val="675"/>
        </w:trPr>
        <w:tc>
          <w:tcPr>
            <w:tcW w:w="6799" w:type="dxa"/>
            <w:gridSpan w:val="6"/>
            <w:vAlign w:val="center"/>
            <w:hideMark/>
          </w:tcPr>
          <w:p w14:paraId="2EBB9B3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6E3E7DE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E70B02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421B83A" w14:textId="77777777" w:rsidR="00D12705" w:rsidRPr="00D12705" w:rsidRDefault="00D12705" w:rsidP="00B13305">
            <w:pPr>
              <w:rPr>
                <w:rFonts w:ascii="Arial" w:hAnsi="Arial" w:cs="Arial"/>
                <w:sz w:val="16"/>
                <w:szCs w:val="16"/>
                <w:lang w:val="es-CO" w:eastAsia="es-CO"/>
              </w:rPr>
            </w:pPr>
          </w:p>
        </w:tc>
      </w:tr>
      <w:tr w:rsidR="00D12705" w:rsidRPr="00D12705" w14:paraId="2C01B2D0" w14:textId="77777777" w:rsidTr="00C37CD6">
        <w:trPr>
          <w:gridAfter w:val="1"/>
          <w:wAfter w:w="10" w:type="dxa"/>
          <w:trHeight w:val="375"/>
        </w:trPr>
        <w:tc>
          <w:tcPr>
            <w:tcW w:w="6799" w:type="dxa"/>
            <w:gridSpan w:val="6"/>
            <w:noWrap/>
            <w:vAlign w:val="center"/>
            <w:hideMark/>
          </w:tcPr>
          <w:p w14:paraId="05F78F8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0549C6C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A5B4B2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B5F2456" w14:textId="77777777" w:rsidR="00D12705" w:rsidRPr="00D12705" w:rsidRDefault="00D12705" w:rsidP="00B13305">
            <w:pPr>
              <w:rPr>
                <w:rFonts w:ascii="Arial" w:hAnsi="Arial" w:cs="Arial"/>
                <w:sz w:val="16"/>
                <w:szCs w:val="16"/>
                <w:lang w:val="es-CO" w:eastAsia="es-CO"/>
              </w:rPr>
            </w:pPr>
          </w:p>
        </w:tc>
      </w:tr>
      <w:tr w:rsidR="00D12705" w:rsidRPr="00D12705" w14:paraId="1B2A1B89" w14:textId="77777777" w:rsidTr="00C37CD6">
        <w:trPr>
          <w:gridAfter w:val="1"/>
          <w:wAfter w:w="10" w:type="dxa"/>
          <w:trHeight w:val="78"/>
        </w:trPr>
        <w:tc>
          <w:tcPr>
            <w:tcW w:w="9771" w:type="dxa"/>
            <w:gridSpan w:val="14"/>
            <w:noWrap/>
            <w:vAlign w:val="bottom"/>
            <w:hideMark/>
          </w:tcPr>
          <w:p w14:paraId="5835988C" w14:textId="77777777" w:rsidR="00D12705" w:rsidRPr="00D12705" w:rsidRDefault="00D12705" w:rsidP="00B13305">
            <w:pPr>
              <w:rPr>
                <w:rFonts w:ascii="Arial" w:hAnsi="Arial" w:cs="Arial"/>
                <w:sz w:val="16"/>
                <w:szCs w:val="16"/>
                <w:lang w:val="es-CO" w:eastAsia="es-CO"/>
              </w:rPr>
            </w:pPr>
          </w:p>
        </w:tc>
      </w:tr>
      <w:tr w:rsidR="00D12705" w:rsidRPr="00D12705" w14:paraId="7864A9EF" w14:textId="77777777" w:rsidTr="00C37CD6">
        <w:trPr>
          <w:gridAfter w:val="1"/>
          <w:wAfter w:w="10" w:type="dxa"/>
          <w:trHeight w:val="300"/>
        </w:trPr>
        <w:tc>
          <w:tcPr>
            <w:tcW w:w="6799" w:type="dxa"/>
            <w:gridSpan w:val="6"/>
            <w:shd w:val="clear" w:color="000000" w:fill="C6E0B4"/>
            <w:vAlign w:val="center"/>
            <w:hideMark/>
          </w:tcPr>
          <w:p w14:paraId="396F2718"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ITEM 19</w:t>
            </w:r>
          </w:p>
        </w:tc>
        <w:tc>
          <w:tcPr>
            <w:tcW w:w="993" w:type="dxa"/>
            <w:gridSpan w:val="2"/>
            <w:vMerge w:val="restart"/>
            <w:shd w:val="clear" w:color="000000" w:fill="FCE4D6"/>
            <w:vAlign w:val="center"/>
            <w:hideMark/>
          </w:tcPr>
          <w:p w14:paraId="783B92C4" w14:textId="491A2691" w:rsidR="00D12705" w:rsidRPr="0018431E"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207A5B3F" w14:textId="264F72DA"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110B450C"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ARCHIVO Y FOLIO</w:t>
            </w:r>
          </w:p>
        </w:tc>
      </w:tr>
      <w:tr w:rsidR="00D12705" w:rsidRPr="00D12705" w14:paraId="64120EFF" w14:textId="77777777" w:rsidTr="00C37CD6">
        <w:trPr>
          <w:gridAfter w:val="1"/>
          <w:wAfter w:w="10" w:type="dxa"/>
          <w:trHeight w:val="300"/>
        </w:trPr>
        <w:tc>
          <w:tcPr>
            <w:tcW w:w="3964" w:type="dxa"/>
            <w:gridSpan w:val="4"/>
            <w:shd w:val="clear" w:color="000000" w:fill="C6E0B4"/>
            <w:vAlign w:val="center"/>
            <w:hideMark/>
          </w:tcPr>
          <w:p w14:paraId="48D82817"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SET INSTRUMENTAL ESTRABISMO</w:t>
            </w:r>
          </w:p>
        </w:tc>
        <w:tc>
          <w:tcPr>
            <w:tcW w:w="1560" w:type="dxa"/>
            <w:shd w:val="clear" w:color="000000" w:fill="FCE4D6"/>
            <w:noWrap/>
            <w:vAlign w:val="center"/>
            <w:hideMark/>
          </w:tcPr>
          <w:p w14:paraId="2786D459"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REFERENCIA</w:t>
            </w:r>
          </w:p>
        </w:tc>
        <w:tc>
          <w:tcPr>
            <w:tcW w:w="1275" w:type="dxa"/>
            <w:shd w:val="clear" w:color="000000" w:fill="FCE4D6"/>
            <w:noWrap/>
            <w:vAlign w:val="center"/>
            <w:hideMark/>
          </w:tcPr>
          <w:p w14:paraId="7A8D1393" w14:textId="77777777" w:rsidR="00D12705" w:rsidRPr="0018431E" w:rsidRDefault="00D12705" w:rsidP="00B13305">
            <w:pPr>
              <w:jc w:val="center"/>
              <w:rPr>
                <w:rFonts w:ascii="Arial" w:hAnsi="Arial" w:cs="Arial"/>
                <w:b/>
                <w:bCs/>
                <w:sz w:val="16"/>
                <w:szCs w:val="16"/>
                <w:lang w:val="es-CO" w:eastAsia="es-CO"/>
              </w:rPr>
            </w:pPr>
            <w:r w:rsidRPr="0018431E">
              <w:rPr>
                <w:rFonts w:ascii="Arial" w:hAnsi="Arial" w:cs="Arial"/>
                <w:b/>
                <w:bCs/>
                <w:sz w:val="16"/>
                <w:szCs w:val="16"/>
                <w:lang w:val="es-CO" w:eastAsia="es-CO"/>
              </w:rPr>
              <w:t>No REGISTRO INVIMA</w:t>
            </w:r>
          </w:p>
        </w:tc>
        <w:tc>
          <w:tcPr>
            <w:tcW w:w="993" w:type="dxa"/>
            <w:gridSpan w:val="2"/>
            <w:vMerge/>
            <w:vAlign w:val="center"/>
            <w:hideMark/>
          </w:tcPr>
          <w:p w14:paraId="1134E5EB"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3565110F"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014C3822" w14:textId="77777777" w:rsidR="00D12705" w:rsidRPr="00D12705" w:rsidRDefault="00D12705" w:rsidP="00B13305">
            <w:pPr>
              <w:rPr>
                <w:rFonts w:ascii="Arial" w:hAnsi="Arial" w:cs="Arial"/>
                <w:sz w:val="16"/>
                <w:szCs w:val="16"/>
                <w:lang w:val="es-CO" w:eastAsia="es-CO"/>
              </w:rPr>
            </w:pPr>
          </w:p>
        </w:tc>
      </w:tr>
      <w:tr w:rsidR="00D12705" w:rsidRPr="00D12705" w14:paraId="4BE00E10" w14:textId="77777777" w:rsidTr="00C37CD6">
        <w:trPr>
          <w:gridAfter w:val="1"/>
          <w:wAfter w:w="10" w:type="dxa"/>
          <w:trHeight w:val="495"/>
        </w:trPr>
        <w:tc>
          <w:tcPr>
            <w:tcW w:w="3964" w:type="dxa"/>
            <w:gridSpan w:val="4"/>
            <w:vAlign w:val="center"/>
            <w:hideMark/>
          </w:tcPr>
          <w:p w14:paraId="23D631A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MANGO DE BISTURI NUMERO TRES O BARD PARKER, PARA HOJAS INTERCAMBIABLES DE 12 A 13CM DE LONGITUD.</w:t>
            </w:r>
          </w:p>
        </w:tc>
        <w:tc>
          <w:tcPr>
            <w:tcW w:w="1560" w:type="dxa"/>
            <w:noWrap/>
            <w:vAlign w:val="center"/>
            <w:hideMark/>
          </w:tcPr>
          <w:p w14:paraId="6B3B402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B1A429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979438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C20F72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7B73E5B" w14:textId="77777777" w:rsidR="00D12705" w:rsidRPr="00D12705" w:rsidRDefault="00D12705" w:rsidP="00B13305">
            <w:pPr>
              <w:rPr>
                <w:rFonts w:ascii="Arial" w:hAnsi="Arial" w:cs="Arial"/>
                <w:sz w:val="16"/>
                <w:szCs w:val="16"/>
                <w:lang w:val="es-CO" w:eastAsia="es-CO"/>
              </w:rPr>
            </w:pPr>
          </w:p>
        </w:tc>
      </w:tr>
      <w:tr w:rsidR="00D12705" w:rsidRPr="00D12705" w14:paraId="17266C48" w14:textId="77777777" w:rsidTr="00C37CD6">
        <w:trPr>
          <w:gridAfter w:val="1"/>
          <w:wAfter w:w="10" w:type="dxa"/>
          <w:trHeight w:val="495"/>
        </w:trPr>
        <w:tc>
          <w:tcPr>
            <w:tcW w:w="3964" w:type="dxa"/>
            <w:gridSpan w:val="4"/>
            <w:vAlign w:val="center"/>
            <w:hideMark/>
          </w:tcPr>
          <w:p w14:paraId="6D884FF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ESPECULO OCULAR BARRAQUER (BLEFAROSTATO) PARA ADULTO, HOJAS DE ALAMBRE DE 14MM, DE 3,8 A 4.5 CM DE LONGITUD, </w:t>
            </w:r>
          </w:p>
        </w:tc>
        <w:tc>
          <w:tcPr>
            <w:tcW w:w="1560" w:type="dxa"/>
            <w:noWrap/>
            <w:vAlign w:val="center"/>
            <w:hideMark/>
          </w:tcPr>
          <w:p w14:paraId="2170432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ACDA87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EC4503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C4550E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A3E67F2" w14:textId="77777777" w:rsidR="00D12705" w:rsidRPr="00D12705" w:rsidRDefault="00D12705" w:rsidP="00B13305">
            <w:pPr>
              <w:rPr>
                <w:rFonts w:ascii="Arial" w:hAnsi="Arial" w:cs="Arial"/>
                <w:sz w:val="16"/>
                <w:szCs w:val="16"/>
                <w:lang w:val="es-CO" w:eastAsia="es-CO"/>
              </w:rPr>
            </w:pPr>
          </w:p>
        </w:tc>
      </w:tr>
      <w:tr w:rsidR="00D12705" w:rsidRPr="00D12705" w14:paraId="02884576" w14:textId="77777777" w:rsidTr="00C37CD6">
        <w:trPr>
          <w:gridAfter w:val="1"/>
          <w:wAfter w:w="10" w:type="dxa"/>
          <w:trHeight w:val="525"/>
        </w:trPr>
        <w:tc>
          <w:tcPr>
            <w:tcW w:w="3964" w:type="dxa"/>
            <w:gridSpan w:val="4"/>
            <w:vAlign w:val="center"/>
            <w:hideMark/>
          </w:tcPr>
          <w:p w14:paraId="3814D6E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BLEFAROSTATO INFANTIL O BARRAQUER PARA NIÑOS, LONGITUD 3 A 3.8 CM.</w:t>
            </w:r>
          </w:p>
        </w:tc>
        <w:tc>
          <w:tcPr>
            <w:tcW w:w="1560" w:type="dxa"/>
            <w:noWrap/>
            <w:vAlign w:val="center"/>
            <w:hideMark/>
          </w:tcPr>
          <w:p w14:paraId="12863AF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290A25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1AFEB0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4D8FB3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32AF866" w14:textId="77777777" w:rsidR="00D12705" w:rsidRPr="00D12705" w:rsidRDefault="00D12705" w:rsidP="00B13305">
            <w:pPr>
              <w:rPr>
                <w:rFonts w:ascii="Arial" w:hAnsi="Arial" w:cs="Arial"/>
                <w:sz w:val="16"/>
                <w:szCs w:val="16"/>
                <w:lang w:val="es-CO" w:eastAsia="es-CO"/>
              </w:rPr>
            </w:pPr>
          </w:p>
        </w:tc>
      </w:tr>
      <w:tr w:rsidR="00D12705" w:rsidRPr="00D12705" w14:paraId="0353F160" w14:textId="77777777" w:rsidTr="00C37CD6">
        <w:trPr>
          <w:gridAfter w:val="1"/>
          <w:wAfter w:w="10" w:type="dxa"/>
          <w:trHeight w:val="420"/>
        </w:trPr>
        <w:tc>
          <w:tcPr>
            <w:tcW w:w="3964" w:type="dxa"/>
            <w:gridSpan w:val="4"/>
            <w:vAlign w:val="center"/>
            <w:hideMark/>
          </w:tcPr>
          <w:p w14:paraId="40DD82A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TENOTOMIA DE WESTCOTT CURVA, HOJA 13MM, DE 11.5 CM DE LONGITUD</w:t>
            </w:r>
          </w:p>
        </w:tc>
        <w:tc>
          <w:tcPr>
            <w:tcW w:w="1560" w:type="dxa"/>
            <w:noWrap/>
            <w:vAlign w:val="center"/>
            <w:hideMark/>
          </w:tcPr>
          <w:p w14:paraId="0CE92E4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8A08DA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2679DF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C247D4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EE5DCC9" w14:textId="77777777" w:rsidR="00D12705" w:rsidRPr="00D12705" w:rsidRDefault="00D12705" w:rsidP="00B13305">
            <w:pPr>
              <w:rPr>
                <w:rFonts w:ascii="Arial" w:hAnsi="Arial" w:cs="Arial"/>
                <w:sz w:val="16"/>
                <w:szCs w:val="16"/>
                <w:lang w:val="es-CO" w:eastAsia="es-CO"/>
              </w:rPr>
            </w:pPr>
          </w:p>
        </w:tc>
      </w:tr>
      <w:tr w:rsidR="00D12705" w:rsidRPr="00D12705" w14:paraId="0DB76C48" w14:textId="77777777" w:rsidTr="00C37CD6">
        <w:trPr>
          <w:gridAfter w:val="1"/>
          <w:wAfter w:w="10" w:type="dxa"/>
          <w:trHeight w:val="510"/>
        </w:trPr>
        <w:tc>
          <w:tcPr>
            <w:tcW w:w="3964" w:type="dxa"/>
            <w:gridSpan w:val="4"/>
            <w:vAlign w:val="center"/>
            <w:hideMark/>
          </w:tcPr>
          <w:p w14:paraId="465FA82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DE CORNEA O CASTROVIEJO CURVA, HOJA DE 8 A 12MM DE 10CM DE LONGITUD</w:t>
            </w:r>
          </w:p>
        </w:tc>
        <w:tc>
          <w:tcPr>
            <w:tcW w:w="1560" w:type="dxa"/>
            <w:noWrap/>
            <w:vAlign w:val="center"/>
            <w:hideMark/>
          </w:tcPr>
          <w:p w14:paraId="5EC27D1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645D08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F5E41A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E08B53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F1D2F96" w14:textId="77777777" w:rsidR="00D12705" w:rsidRPr="00D12705" w:rsidRDefault="00D12705" w:rsidP="00B13305">
            <w:pPr>
              <w:rPr>
                <w:rFonts w:ascii="Arial" w:hAnsi="Arial" w:cs="Arial"/>
                <w:sz w:val="16"/>
                <w:szCs w:val="16"/>
                <w:lang w:val="es-CO" w:eastAsia="es-CO"/>
              </w:rPr>
            </w:pPr>
          </w:p>
        </w:tc>
      </w:tr>
      <w:tr w:rsidR="00D12705" w:rsidRPr="00D12705" w14:paraId="3469774E" w14:textId="77777777" w:rsidTr="00C37CD6">
        <w:trPr>
          <w:gridAfter w:val="1"/>
          <w:wAfter w:w="10" w:type="dxa"/>
          <w:trHeight w:val="525"/>
        </w:trPr>
        <w:tc>
          <w:tcPr>
            <w:tcW w:w="3964" w:type="dxa"/>
            <w:gridSpan w:val="4"/>
            <w:vAlign w:val="center"/>
            <w:hideMark/>
          </w:tcPr>
          <w:p w14:paraId="50C1B10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RELOJERO PUNTA FINA, RECTA, DE 8 A 11CM DE LONGITUD</w:t>
            </w:r>
          </w:p>
        </w:tc>
        <w:tc>
          <w:tcPr>
            <w:tcW w:w="1560" w:type="dxa"/>
            <w:noWrap/>
            <w:vAlign w:val="center"/>
            <w:hideMark/>
          </w:tcPr>
          <w:p w14:paraId="31B0BC6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43855A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03A647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B2C4A8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D33B9BE" w14:textId="77777777" w:rsidR="00D12705" w:rsidRPr="00D12705" w:rsidRDefault="00D12705" w:rsidP="00B13305">
            <w:pPr>
              <w:rPr>
                <w:rFonts w:ascii="Arial" w:hAnsi="Arial" w:cs="Arial"/>
                <w:sz w:val="16"/>
                <w:szCs w:val="16"/>
                <w:lang w:val="es-CO" w:eastAsia="es-CO"/>
              </w:rPr>
            </w:pPr>
          </w:p>
        </w:tc>
      </w:tr>
      <w:tr w:rsidR="00D12705" w:rsidRPr="00D12705" w14:paraId="3E7D3D88" w14:textId="77777777" w:rsidTr="00C37CD6">
        <w:trPr>
          <w:gridAfter w:val="1"/>
          <w:wAfter w:w="10" w:type="dxa"/>
          <w:trHeight w:val="480"/>
        </w:trPr>
        <w:tc>
          <w:tcPr>
            <w:tcW w:w="3964" w:type="dxa"/>
            <w:gridSpan w:val="4"/>
            <w:vAlign w:val="center"/>
            <w:hideMark/>
          </w:tcPr>
          <w:p w14:paraId="4D12B78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BISHOP HARMON DE 0,3MM DE 1X2 DIENTES DELICADO DE 8,5 A 10CM CM DE LONGITUD</w:t>
            </w:r>
          </w:p>
        </w:tc>
        <w:tc>
          <w:tcPr>
            <w:tcW w:w="1560" w:type="dxa"/>
            <w:noWrap/>
            <w:vAlign w:val="center"/>
            <w:hideMark/>
          </w:tcPr>
          <w:p w14:paraId="6217F88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CA74E1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96C389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7C3464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96BFAB0" w14:textId="77777777" w:rsidR="00D12705" w:rsidRPr="00D12705" w:rsidRDefault="00D12705" w:rsidP="00B13305">
            <w:pPr>
              <w:rPr>
                <w:rFonts w:ascii="Arial" w:hAnsi="Arial" w:cs="Arial"/>
                <w:sz w:val="16"/>
                <w:szCs w:val="16"/>
                <w:lang w:val="es-CO" w:eastAsia="es-CO"/>
              </w:rPr>
            </w:pPr>
          </w:p>
        </w:tc>
      </w:tr>
      <w:tr w:rsidR="00D12705" w:rsidRPr="00D12705" w14:paraId="025E2308" w14:textId="77777777" w:rsidTr="00C37CD6">
        <w:trPr>
          <w:gridAfter w:val="1"/>
          <w:wAfter w:w="10" w:type="dxa"/>
          <w:trHeight w:val="390"/>
        </w:trPr>
        <w:tc>
          <w:tcPr>
            <w:tcW w:w="3964" w:type="dxa"/>
            <w:gridSpan w:val="4"/>
            <w:vAlign w:val="center"/>
            <w:hideMark/>
          </w:tcPr>
          <w:p w14:paraId="65AE4D2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OSHER O DE RECTO SUPERIOR O TROUTMAN, DE 1X2 DIENTES DE 10CM DE LONGITUD</w:t>
            </w:r>
          </w:p>
        </w:tc>
        <w:tc>
          <w:tcPr>
            <w:tcW w:w="1560" w:type="dxa"/>
            <w:noWrap/>
            <w:vAlign w:val="center"/>
            <w:hideMark/>
          </w:tcPr>
          <w:p w14:paraId="6AD33E6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50D5F0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D02EA7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3E9415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67CF20A" w14:textId="77777777" w:rsidR="00D12705" w:rsidRPr="00D12705" w:rsidRDefault="00D12705" w:rsidP="00B13305">
            <w:pPr>
              <w:rPr>
                <w:rFonts w:ascii="Arial" w:hAnsi="Arial" w:cs="Arial"/>
                <w:sz w:val="16"/>
                <w:szCs w:val="16"/>
                <w:lang w:val="es-CO" w:eastAsia="es-CO"/>
              </w:rPr>
            </w:pPr>
          </w:p>
        </w:tc>
      </w:tr>
      <w:tr w:rsidR="00D12705" w:rsidRPr="00D12705" w14:paraId="4749FF7B" w14:textId="77777777" w:rsidTr="00C37CD6">
        <w:trPr>
          <w:gridAfter w:val="1"/>
          <w:wAfter w:w="10" w:type="dxa"/>
          <w:trHeight w:val="465"/>
        </w:trPr>
        <w:tc>
          <w:tcPr>
            <w:tcW w:w="3964" w:type="dxa"/>
            <w:gridSpan w:val="4"/>
            <w:vAlign w:val="center"/>
            <w:hideMark/>
          </w:tcPr>
          <w:p w14:paraId="7072A2A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COLIBRI DE CORNEA O BARRAQUER COLIBRI DE 0,12MM ,1X2 DIENTES DE 7CM A 8CM DE LONGITUD</w:t>
            </w:r>
          </w:p>
        </w:tc>
        <w:tc>
          <w:tcPr>
            <w:tcW w:w="1560" w:type="dxa"/>
            <w:noWrap/>
            <w:vAlign w:val="center"/>
            <w:hideMark/>
          </w:tcPr>
          <w:p w14:paraId="78D5C13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B62843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D7824F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52E63B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FB4D487" w14:textId="77777777" w:rsidR="00D12705" w:rsidRPr="00D12705" w:rsidRDefault="00D12705" w:rsidP="00B13305">
            <w:pPr>
              <w:rPr>
                <w:rFonts w:ascii="Arial" w:hAnsi="Arial" w:cs="Arial"/>
                <w:sz w:val="16"/>
                <w:szCs w:val="16"/>
                <w:lang w:val="es-CO" w:eastAsia="es-CO"/>
              </w:rPr>
            </w:pPr>
          </w:p>
        </w:tc>
      </w:tr>
      <w:tr w:rsidR="00D12705" w:rsidRPr="00D12705" w14:paraId="5E7DF7F4" w14:textId="77777777" w:rsidTr="00C37CD6">
        <w:trPr>
          <w:gridAfter w:val="1"/>
          <w:wAfter w:w="10" w:type="dxa"/>
          <w:trHeight w:val="405"/>
        </w:trPr>
        <w:tc>
          <w:tcPr>
            <w:tcW w:w="3964" w:type="dxa"/>
            <w:gridSpan w:val="4"/>
            <w:vAlign w:val="center"/>
            <w:hideMark/>
          </w:tcPr>
          <w:p w14:paraId="7CDAF39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PORTA-AGUJAS FINO BARRAQUER O CASTROVIEJO FINO CURVO SIN SEGURO DE 12CM DE LONGITUD</w:t>
            </w:r>
          </w:p>
        </w:tc>
        <w:tc>
          <w:tcPr>
            <w:tcW w:w="1560" w:type="dxa"/>
            <w:noWrap/>
            <w:vAlign w:val="center"/>
            <w:hideMark/>
          </w:tcPr>
          <w:p w14:paraId="76C0B76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A48136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A1E1AE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FFC109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415AC40" w14:textId="77777777" w:rsidR="00D12705" w:rsidRPr="00D12705" w:rsidRDefault="00D12705" w:rsidP="00B13305">
            <w:pPr>
              <w:rPr>
                <w:rFonts w:ascii="Arial" w:hAnsi="Arial" w:cs="Arial"/>
                <w:sz w:val="16"/>
                <w:szCs w:val="16"/>
                <w:lang w:val="es-CO" w:eastAsia="es-CO"/>
              </w:rPr>
            </w:pPr>
          </w:p>
        </w:tc>
      </w:tr>
      <w:tr w:rsidR="00D12705" w:rsidRPr="00D12705" w14:paraId="34CFAB25" w14:textId="77777777" w:rsidTr="00C37CD6">
        <w:trPr>
          <w:gridAfter w:val="1"/>
          <w:wAfter w:w="10" w:type="dxa"/>
          <w:trHeight w:val="405"/>
        </w:trPr>
        <w:tc>
          <w:tcPr>
            <w:tcW w:w="3964" w:type="dxa"/>
            <w:gridSpan w:val="4"/>
            <w:vAlign w:val="center"/>
            <w:hideMark/>
          </w:tcPr>
          <w:p w14:paraId="219E2A4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PORTAAGUJAS DE CASTROVIEJO MANDIBULAS DE  10MM A 12MM CURVO SIN SEGURO DE 12 A 14CM DE LONGITUD </w:t>
            </w:r>
          </w:p>
        </w:tc>
        <w:tc>
          <w:tcPr>
            <w:tcW w:w="1560" w:type="dxa"/>
            <w:noWrap/>
            <w:vAlign w:val="center"/>
            <w:hideMark/>
          </w:tcPr>
          <w:p w14:paraId="4BC8A91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C0B427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7011BF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9B3CB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E75B5E3" w14:textId="77777777" w:rsidR="00D12705" w:rsidRPr="00D12705" w:rsidRDefault="00D12705" w:rsidP="00B13305">
            <w:pPr>
              <w:rPr>
                <w:rFonts w:ascii="Arial" w:hAnsi="Arial" w:cs="Arial"/>
                <w:sz w:val="16"/>
                <w:szCs w:val="16"/>
                <w:lang w:val="es-CO" w:eastAsia="es-CO"/>
              </w:rPr>
            </w:pPr>
          </w:p>
        </w:tc>
      </w:tr>
      <w:tr w:rsidR="00D12705" w:rsidRPr="00D12705" w14:paraId="116F9E98" w14:textId="77777777" w:rsidTr="00C37CD6">
        <w:trPr>
          <w:gridAfter w:val="1"/>
          <w:wAfter w:w="10" w:type="dxa"/>
          <w:trHeight w:val="465"/>
        </w:trPr>
        <w:tc>
          <w:tcPr>
            <w:tcW w:w="3964" w:type="dxa"/>
            <w:gridSpan w:val="4"/>
            <w:vAlign w:val="center"/>
            <w:hideMark/>
          </w:tcPr>
          <w:p w14:paraId="1DE570A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UN SEPARADOR DE DESMARRES DE HOJA DE 12 A 13 MM CON 13CM A 15 CM DE LONGITUD </w:t>
            </w:r>
          </w:p>
        </w:tc>
        <w:tc>
          <w:tcPr>
            <w:tcW w:w="1560" w:type="dxa"/>
            <w:noWrap/>
            <w:vAlign w:val="center"/>
            <w:hideMark/>
          </w:tcPr>
          <w:p w14:paraId="061F71B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F5A320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23EFBE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551DAF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04991EB" w14:textId="77777777" w:rsidR="00D12705" w:rsidRPr="00D12705" w:rsidRDefault="00D12705" w:rsidP="00B13305">
            <w:pPr>
              <w:rPr>
                <w:rFonts w:ascii="Arial" w:hAnsi="Arial" w:cs="Arial"/>
                <w:sz w:val="16"/>
                <w:szCs w:val="16"/>
                <w:lang w:val="es-CO" w:eastAsia="es-CO"/>
              </w:rPr>
            </w:pPr>
          </w:p>
        </w:tc>
      </w:tr>
      <w:tr w:rsidR="00D12705" w:rsidRPr="00D12705" w14:paraId="3D7A9289" w14:textId="77777777" w:rsidTr="00C37CD6">
        <w:trPr>
          <w:gridAfter w:val="1"/>
          <w:wAfter w:w="10" w:type="dxa"/>
          <w:trHeight w:val="495"/>
        </w:trPr>
        <w:tc>
          <w:tcPr>
            <w:tcW w:w="3964" w:type="dxa"/>
            <w:gridSpan w:val="4"/>
            <w:vAlign w:val="center"/>
            <w:hideMark/>
          </w:tcPr>
          <w:p w14:paraId="0223E5D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SEPARADOR DE DESMARRES DE HOJA 14 A 15 MM CON 13CM DE LONGITUD</w:t>
            </w:r>
          </w:p>
        </w:tc>
        <w:tc>
          <w:tcPr>
            <w:tcW w:w="1560" w:type="dxa"/>
            <w:noWrap/>
            <w:vAlign w:val="center"/>
            <w:hideMark/>
          </w:tcPr>
          <w:p w14:paraId="3636356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8ABED1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6B3641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B12E2C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92B6C5" w14:textId="77777777" w:rsidR="00D12705" w:rsidRPr="00D12705" w:rsidRDefault="00D12705" w:rsidP="00B13305">
            <w:pPr>
              <w:rPr>
                <w:rFonts w:ascii="Arial" w:hAnsi="Arial" w:cs="Arial"/>
                <w:sz w:val="16"/>
                <w:szCs w:val="16"/>
                <w:lang w:val="es-CO" w:eastAsia="es-CO"/>
              </w:rPr>
            </w:pPr>
          </w:p>
        </w:tc>
      </w:tr>
      <w:tr w:rsidR="00D12705" w:rsidRPr="00D12705" w14:paraId="3CF40B41" w14:textId="77777777" w:rsidTr="00C37CD6">
        <w:trPr>
          <w:gridAfter w:val="1"/>
          <w:wAfter w:w="10" w:type="dxa"/>
          <w:trHeight w:val="600"/>
        </w:trPr>
        <w:tc>
          <w:tcPr>
            <w:tcW w:w="3964" w:type="dxa"/>
            <w:gridSpan w:val="4"/>
            <w:vAlign w:val="center"/>
            <w:hideMark/>
          </w:tcPr>
          <w:p w14:paraId="22546BF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GANCHOS PARA MUSCULO PARA ESTRABISMO DE JAMENSON DE 13CM DE LONGITUD</w:t>
            </w:r>
          </w:p>
        </w:tc>
        <w:tc>
          <w:tcPr>
            <w:tcW w:w="1560" w:type="dxa"/>
            <w:noWrap/>
            <w:vAlign w:val="center"/>
            <w:hideMark/>
          </w:tcPr>
          <w:p w14:paraId="1BBF70B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A5347D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7F6C6A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13021E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E9172F5" w14:textId="77777777" w:rsidR="00D12705" w:rsidRPr="00D12705" w:rsidRDefault="00D12705" w:rsidP="00B13305">
            <w:pPr>
              <w:rPr>
                <w:rFonts w:ascii="Arial" w:hAnsi="Arial" w:cs="Arial"/>
                <w:sz w:val="16"/>
                <w:szCs w:val="16"/>
                <w:lang w:val="es-CO" w:eastAsia="es-CO"/>
              </w:rPr>
            </w:pPr>
          </w:p>
        </w:tc>
      </w:tr>
      <w:tr w:rsidR="00D12705" w:rsidRPr="00D12705" w14:paraId="5EC55748" w14:textId="77777777" w:rsidTr="00C37CD6">
        <w:trPr>
          <w:gridAfter w:val="1"/>
          <w:wAfter w:w="10" w:type="dxa"/>
          <w:trHeight w:val="480"/>
        </w:trPr>
        <w:tc>
          <w:tcPr>
            <w:tcW w:w="3964" w:type="dxa"/>
            <w:gridSpan w:val="4"/>
            <w:vAlign w:val="center"/>
            <w:hideMark/>
          </w:tcPr>
          <w:p w14:paraId="796085D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PARA MUSCULO PARA ESTRABISMO DE GRAEFE DE 13CM DE LONGITUD</w:t>
            </w:r>
          </w:p>
        </w:tc>
        <w:tc>
          <w:tcPr>
            <w:tcW w:w="1560" w:type="dxa"/>
            <w:noWrap/>
            <w:vAlign w:val="center"/>
            <w:hideMark/>
          </w:tcPr>
          <w:p w14:paraId="06FA8E8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53A7E3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0093ED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DBD0B7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86E692B" w14:textId="77777777" w:rsidR="00D12705" w:rsidRPr="00D12705" w:rsidRDefault="00D12705" w:rsidP="00B13305">
            <w:pPr>
              <w:rPr>
                <w:rFonts w:ascii="Arial" w:hAnsi="Arial" w:cs="Arial"/>
                <w:sz w:val="16"/>
                <w:szCs w:val="16"/>
                <w:lang w:val="es-CO" w:eastAsia="es-CO"/>
              </w:rPr>
            </w:pPr>
          </w:p>
        </w:tc>
      </w:tr>
      <w:tr w:rsidR="00D12705" w:rsidRPr="00D12705" w14:paraId="2A43DB00" w14:textId="77777777" w:rsidTr="00C37CD6">
        <w:trPr>
          <w:gridAfter w:val="1"/>
          <w:wAfter w:w="10" w:type="dxa"/>
          <w:trHeight w:val="540"/>
        </w:trPr>
        <w:tc>
          <w:tcPr>
            <w:tcW w:w="3964" w:type="dxa"/>
            <w:gridSpan w:val="4"/>
            <w:vAlign w:val="center"/>
            <w:hideMark/>
          </w:tcPr>
          <w:p w14:paraId="53B25BF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GANCHO DE RETIRO RETINAL GASS O BONN PARA ESTRABISMO DE 13 A 14 CM </w:t>
            </w:r>
          </w:p>
        </w:tc>
        <w:tc>
          <w:tcPr>
            <w:tcW w:w="1560" w:type="dxa"/>
            <w:noWrap/>
            <w:vAlign w:val="center"/>
            <w:hideMark/>
          </w:tcPr>
          <w:p w14:paraId="7C7FFC4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4FD59C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669ED0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8B7E9A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28CAFDF" w14:textId="77777777" w:rsidR="00D12705" w:rsidRPr="00D12705" w:rsidRDefault="00D12705" w:rsidP="00B13305">
            <w:pPr>
              <w:rPr>
                <w:rFonts w:ascii="Arial" w:hAnsi="Arial" w:cs="Arial"/>
                <w:sz w:val="16"/>
                <w:szCs w:val="16"/>
                <w:lang w:val="es-CO" w:eastAsia="es-CO"/>
              </w:rPr>
            </w:pPr>
          </w:p>
        </w:tc>
      </w:tr>
      <w:tr w:rsidR="00D12705" w:rsidRPr="00815321" w14:paraId="50C4D054" w14:textId="77777777" w:rsidTr="00C37CD6">
        <w:trPr>
          <w:gridAfter w:val="1"/>
          <w:wAfter w:w="10" w:type="dxa"/>
          <w:trHeight w:val="570"/>
        </w:trPr>
        <w:tc>
          <w:tcPr>
            <w:tcW w:w="3964" w:type="dxa"/>
            <w:gridSpan w:val="4"/>
            <w:vAlign w:val="center"/>
            <w:hideMark/>
          </w:tcPr>
          <w:p w14:paraId="08355270" w14:textId="77777777" w:rsidR="00D12705" w:rsidRPr="00D12705" w:rsidRDefault="00D12705" w:rsidP="003F2261">
            <w:pPr>
              <w:jc w:val="both"/>
              <w:rPr>
                <w:rFonts w:ascii="Arial" w:hAnsi="Arial" w:cs="Arial"/>
                <w:sz w:val="16"/>
                <w:szCs w:val="16"/>
                <w:lang w:val="pt-PT" w:eastAsia="es-CO"/>
              </w:rPr>
            </w:pPr>
            <w:r w:rsidRPr="00D12705">
              <w:rPr>
                <w:rFonts w:ascii="Arial" w:hAnsi="Arial" w:cs="Arial"/>
                <w:sz w:val="16"/>
                <w:szCs w:val="16"/>
                <w:lang w:val="pt-PT" w:eastAsia="es-CO"/>
              </w:rPr>
              <w:t>DOS GANCHOS PARA MUSCULOS CURVO PARA ESTRABISMO DE TENOTOMIA O DE STEVENS DE 12 A 14CM DE LONGITUD</w:t>
            </w:r>
          </w:p>
        </w:tc>
        <w:tc>
          <w:tcPr>
            <w:tcW w:w="1560" w:type="dxa"/>
            <w:noWrap/>
            <w:vAlign w:val="center"/>
            <w:hideMark/>
          </w:tcPr>
          <w:p w14:paraId="00A85873" w14:textId="77777777" w:rsidR="00D12705" w:rsidRPr="00D12705" w:rsidRDefault="00D12705" w:rsidP="003F2261">
            <w:pPr>
              <w:jc w:val="both"/>
              <w:rPr>
                <w:rFonts w:ascii="Arial" w:hAnsi="Arial" w:cs="Arial"/>
                <w:sz w:val="16"/>
                <w:szCs w:val="16"/>
                <w:lang w:val="pt-PT" w:eastAsia="es-CO"/>
              </w:rPr>
            </w:pPr>
          </w:p>
        </w:tc>
        <w:tc>
          <w:tcPr>
            <w:tcW w:w="1275" w:type="dxa"/>
            <w:vAlign w:val="center"/>
            <w:hideMark/>
          </w:tcPr>
          <w:p w14:paraId="5555EB60" w14:textId="77777777" w:rsidR="00D12705" w:rsidRPr="00D12705" w:rsidRDefault="00D12705" w:rsidP="003F2261">
            <w:pPr>
              <w:jc w:val="both"/>
              <w:rPr>
                <w:rFonts w:ascii="Arial" w:hAnsi="Arial" w:cs="Arial"/>
                <w:sz w:val="16"/>
                <w:szCs w:val="16"/>
                <w:lang w:val="pt-PT" w:eastAsia="es-CO"/>
              </w:rPr>
            </w:pPr>
          </w:p>
        </w:tc>
        <w:tc>
          <w:tcPr>
            <w:tcW w:w="993" w:type="dxa"/>
            <w:gridSpan w:val="2"/>
            <w:noWrap/>
            <w:vAlign w:val="bottom"/>
            <w:hideMark/>
          </w:tcPr>
          <w:p w14:paraId="5C33932C"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41A1E75C"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7B358F3B" w14:textId="77777777" w:rsidR="00D12705" w:rsidRPr="00D12705" w:rsidRDefault="00D12705" w:rsidP="00B13305">
            <w:pPr>
              <w:rPr>
                <w:rFonts w:ascii="Arial" w:hAnsi="Arial" w:cs="Arial"/>
                <w:sz w:val="16"/>
                <w:szCs w:val="16"/>
                <w:lang w:val="pt-PT" w:eastAsia="es-CO"/>
              </w:rPr>
            </w:pPr>
          </w:p>
        </w:tc>
      </w:tr>
      <w:tr w:rsidR="00D12705" w:rsidRPr="00D12705" w14:paraId="64D93016" w14:textId="77777777" w:rsidTr="00C37CD6">
        <w:trPr>
          <w:gridAfter w:val="1"/>
          <w:wAfter w:w="10" w:type="dxa"/>
          <w:trHeight w:val="510"/>
        </w:trPr>
        <w:tc>
          <w:tcPr>
            <w:tcW w:w="3964" w:type="dxa"/>
            <w:gridSpan w:val="4"/>
            <w:vAlign w:val="center"/>
            <w:hideMark/>
          </w:tcPr>
          <w:p w14:paraId="2979172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COMPAS DE CASTROVIEJO DE ALCANCE DE 0-15MM O DE 0- 20MM DE 8CM DE LONGITUD</w:t>
            </w:r>
          </w:p>
        </w:tc>
        <w:tc>
          <w:tcPr>
            <w:tcW w:w="1560" w:type="dxa"/>
            <w:noWrap/>
            <w:vAlign w:val="center"/>
            <w:hideMark/>
          </w:tcPr>
          <w:p w14:paraId="25794D6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99BC21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771930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B21F62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0ED90CE" w14:textId="77777777" w:rsidR="00D12705" w:rsidRPr="00D12705" w:rsidRDefault="00D12705" w:rsidP="00B13305">
            <w:pPr>
              <w:rPr>
                <w:rFonts w:ascii="Arial" w:hAnsi="Arial" w:cs="Arial"/>
                <w:sz w:val="16"/>
                <w:szCs w:val="16"/>
                <w:lang w:val="es-CO" w:eastAsia="es-CO"/>
              </w:rPr>
            </w:pPr>
          </w:p>
        </w:tc>
      </w:tr>
      <w:tr w:rsidR="00D12705" w:rsidRPr="00D12705" w14:paraId="5A35544E" w14:textId="77777777" w:rsidTr="00C37CD6">
        <w:trPr>
          <w:gridAfter w:val="1"/>
          <w:wAfter w:w="10" w:type="dxa"/>
          <w:trHeight w:val="329"/>
        </w:trPr>
        <w:tc>
          <w:tcPr>
            <w:tcW w:w="3964" w:type="dxa"/>
            <w:gridSpan w:val="4"/>
            <w:vAlign w:val="center"/>
            <w:hideMark/>
          </w:tcPr>
          <w:p w14:paraId="7B16A29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2E67881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4DBC38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DE8D33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7FC595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6FB854A" w14:textId="77777777" w:rsidR="00D12705" w:rsidRPr="00D12705" w:rsidRDefault="00D12705" w:rsidP="00B13305">
            <w:pPr>
              <w:rPr>
                <w:rFonts w:ascii="Arial" w:hAnsi="Arial" w:cs="Arial"/>
                <w:sz w:val="16"/>
                <w:szCs w:val="16"/>
                <w:lang w:val="es-CO" w:eastAsia="es-CO"/>
              </w:rPr>
            </w:pPr>
          </w:p>
        </w:tc>
      </w:tr>
      <w:tr w:rsidR="00D12705" w:rsidRPr="00D12705" w14:paraId="44BC7A12" w14:textId="77777777" w:rsidTr="00C37CD6">
        <w:trPr>
          <w:gridAfter w:val="1"/>
          <w:wAfter w:w="10" w:type="dxa"/>
          <w:trHeight w:val="1455"/>
        </w:trPr>
        <w:tc>
          <w:tcPr>
            <w:tcW w:w="6799" w:type="dxa"/>
            <w:gridSpan w:val="6"/>
            <w:vAlign w:val="center"/>
            <w:hideMark/>
          </w:tcPr>
          <w:p w14:paraId="4AF007C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7568510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DF8BE8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AB1093F" w14:textId="77777777" w:rsidR="00D12705" w:rsidRPr="00D12705" w:rsidRDefault="00D12705" w:rsidP="00B13305">
            <w:pPr>
              <w:rPr>
                <w:rFonts w:ascii="Arial" w:hAnsi="Arial" w:cs="Arial"/>
                <w:sz w:val="16"/>
                <w:szCs w:val="16"/>
                <w:lang w:val="es-CO" w:eastAsia="es-CO"/>
              </w:rPr>
            </w:pPr>
          </w:p>
        </w:tc>
      </w:tr>
      <w:tr w:rsidR="00D12705" w:rsidRPr="00D12705" w14:paraId="28741464" w14:textId="77777777" w:rsidTr="00C37CD6">
        <w:trPr>
          <w:gridAfter w:val="1"/>
          <w:wAfter w:w="10" w:type="dxa"/>
          <w:trHeight w:val="1095"/>
        </w:trPr>
        <w:tc>
          <w:tcPr>
            <w:tcW w:w="6799" w:type="dxa"/>
            <w:gridSpan w:val="6"/>
            <w:vAlign w:val="center"/>
            <w:hideMark/>
          </w:tcPr>
          <w:p w14:paraId="0DA3E99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noWrap/>
            <w:vAlign w:val="bottom"/>
            <w:hideMark/>
          </w:tcPr>
          <w:p w14:paraId="64462D8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34CCFA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4C659E8" w14:textId="77777777" w:rsidR="00D12705" w:rsidRPr="00D12705" w:rsidRDefault="00D12705" w:rsidP="00B13305">
            <w:pPr>
              <w:rPr>
                <w:rFonts w:ascii="Arial" w:hAnsi="Arial" w:cs="Arial"/>
                <w:sz w:val="16"/>
                <w:szCs w:val="16"/>
                <w:lang w:val="es-CO" w:eastAsia="es-CO"/>
              </w:rPr>
            </w:pPr>
          </w:p>
        </w:tc>
      </w:tr>
      <w:tr w:rsidR="00D12705" w:rsidRPr="00D12705" w14:paraId="26ACD72A" w14:textId="77777777" w:rsidTr="00C37CD6">
        <w:trPr>
          <w:gridAfter w:val="1"/>
          <w:wAfter w:w="10" w:type="dxa"/>
          <w:trHeight w:val="2460"/>
        </w:trPr>
        <w:tc>
          <w:tcPr>
            <w:tcW w:w="6799" w:type="dxa"/>
            <w:gridSpan w:val="6"/>
            <w:vAlign w:val="center"/>
            <w:hideMark/>
          </w:tcPr>
          <w:p w14:paraId="083F048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noWrap/>
            <w:vAlign w:val="bottom"/>
            <w:hideMark/>
          </w:tcPr>
          <w:p w14:paraId="749CFAA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5494D3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824CBD8" w14:textId="77777777" w:rsidR="00D12705" w:rsidRPr="00D12705" w:rsidRDefault="00D12705" w:rsidP="00B13305">
            <w:pPr>
              <w:rPr>
                <w:rFonts w:ascii="Arial" w:hAnsi="Arial" w:cs="Arial"/>
                <w:sz w:val="16"/>
                <w:szCs w:val="16"/>
                <w:lang w:val="es-CO" w:eastAsia="es-CO"/>
              </w:rPr>
            </w:pPr>
          </w:p>
        </w:tc>
      </w:tr>
      <w:tr w:rsidR="00D12705" w:rsidRPr="00D12705" w14:paraId="046ECE48" w14:textId="77777777" w:rsidTr="00C37CD6">
        <w:trPr>
          <w:gridAfter w:val="1"/>
          <w:wAfter w:w="10" w:type="dxa"/>
          <w:trHeight w:val="660"/>
        </w:trPr>
        <w:tc>
          <w:tcPr>
            <w:tcW w:w="6799" w:type="dxa"/>
            <w:gridSpan w:val="6"/>
            <w:vAlign w:val="center"/>
            <w:hideMark/>
          </w:tcPr>
          <w:p w14:paraId="4FC73AD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292999C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BFE612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8E215E6" w14:textId="77777777" w:rsidR="00D12705" w:rsidRPr="00D12705" w:rsidRDefault="00D12705" w:rsidP="00B13305">
            <w:pPr>
              <w:rPr>
                <w:rFonts w:ascii="Arial" w:hAnsi="Arial" w:cs="Arial"/>
                <w:sz w:val="16"/>
                <w:szCs w:val="16"/>
                <w:lang w:val="es-CO" w:eastAsia="es-CO"/>
              </w:rPr>
            </w:pPr>
          </w:p>
        </w:tc>
      </w:tr>
      <w:tr w:rsidR="00D12705" w:rsidRPr="00D12705" w14:paraId="07364F59" w14:textId="77777777" w:rsidTr="00C37CD6">
        <w:trPr>
          <w:gridAfter w:val="1"/>
          <w:wAfter w:w="10" w:type="dxa"/>
          <w:trHeight w:val="525"/>
        </w:trPr>
        <w:tc>
          <w:tcPr>
            <w:tcW w:w="6799" w:type="dxa"/>
            <w:gridSpan w:val="6"/>
            <w:vAlign w:val="center"/>
            <w:hideMark/>
          </w:tcPr>
          <w:p w14:paraId="29EC5CB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noWrap/>
            <w:vAlign w:val="bottom"/>
            <w:hideMark/>
          </w:tcPr>
          <w:p w14:paraId="6BAD0FD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946DDD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B95672" w14:textId="77777777" w:rsidR="00D12705" w:rsidRPr="00D12705" w:rsidRDefault="00D12705" w:rsidP="00B13305">
            <w:pPr>
              <w:rPr>
                <w:rFonts w:ascii="Arial" w:hAnsi="Arial" w:cs="Arial"/>
                <w:sz w:val="16"/>
                <w:szCs w:val="16"/>
                <w:lang w:val="es-CO" w:eastAsia="es-CO"/>
              </w:rPr>
            </w:pPr>
          </w:p>
        </w:tc>
      </w:tr>
      <w:tr w:rsidR="00D12705" w:rsidRPr="00D12705" w14:paraId="44AE809D" w14:textId="77777777" w:rsidTr="00C37CD6">
        <w:trPr>
          <w:gridAfter w:val="1"/>
          <w:wAfter w:w="10" w:type="dxa"/>
          <w:trHeight w:val="690"/>
        </w:trPr>
        <w:tc>
          <w:tcPr>
            <w:tcW w:w="6799" w:type="dxa"/>
            <w:gridSpan w:val="6"/>
            <w:vAlign w:val="center"/>
            <w:hideMark/>
          </w:tcPr>
          <w:p w14:paraId="498ECD7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066C462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2CC722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84330A7" w14:textId="77777777" w:rsidR="00D12705" w:rsidRPr="00D12705" w:rsidRDefault="00D12705" w:rsidP="00B13305">
            <w:pPr>
              <w:rPr>
                <w:rFonts w:ascii="Arial" w:hAnsi="Arial" w:cs="Arial"/>
                <w:sz w:val="16"/>
                <w:szCs w:val="16"/>
                <w:lang w:val="es-CO" w:eastAsia="es-CO"/>
              </w:rPr>
            </w:pPr>
          </w:p>
        </w:tc>
      </w:tr>
      <w:tr w:rsidR="00D12705" w:rsidRPr="00D12705" w14:paraId="101AD95B" w14:textId="77777777" w:rsidTr="00C37CD6">
        <w:trPr>
          <w:gridAfter w:val="1"/>
          <w:wAfter w:w="10" w:type="dxa"/>
          <w:trHeight w:val="270"/>
        </w:trPr>
        <w:tc>
          <w:tcPr>
            <w:tcW w:w="6799" w:type="dxa"/>
            <w:gridSpan w:val="6"/>
            <w:noWrap/>
            <w:vAlign w:val="center"/>
            <w:hideMark/>
          </w:tcPr>
          <w:p w14:paraId="7588E0D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1F27C30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3727CE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A2E5FB7" w14:textId="77777777" w:rsidR="00D12705" w:rsidRPr="00D12705" w:rsidRDefault="00D12705" w:rsidP="00B13305">
            <w:pPr>
              <w:rPr>
                <w:rFonts w:ascii="Arial" w:hAnsi="Arial" w:cs="Arial"/>
                <w:sz w:val="16"/>
                <w:szCs w:val="16"/>
                <w:lang w:val="es-CO" w:eastAsia="es-CO"/>
              </w:rPr>
            </w:pPr>
          </w:p>
        </w:tc>
      </w:tr>
      <w:tr w:rsidR="00D12705" w:rsidRPr="00D12705" w14:paraId="3E88ACDC" w14:textId="77777777" w:rsidTr="00C37CD6">
        <w:trPr>
          <w:gridAfter w:val="1"/>
          <w:wAfter w:w="10" w:type="dxa"/>
          <w:trHeight w:val="43"/>
        </w:trPr>
        <w:tc>
          <w:tcPr>
            <w:tcW w:w="9771" w:type="dxa"/>
            <w:gridSpan w:val="14"/>
            <w:noWrap/>
            <w:vAlign w:val="bottom"/>
            <w:hideMark/>
          </w:tcPr>
          <w:p w14:paraId="711144C8" w14:textId="77777777" w:rsidR="00D12705" w:rsidRPr="00D12705" w:rsidRDefault="00D12705" w:rsidP="00B13305">
            <w:pPr>
              <w:rPr>
                <w:rFonts w:ascii="Arial" w:hAnsi="Arial" w:cs="Arial"/>
                <w:sz w:val="16"/>
                <w:szCs w:val="16"/>
                <w:lang w:val="es-CO" w:eastAsia="es-CO"/>
              </w:rPr>
            </w:pPr>
          </w:p>
        </w:tc>
      </w:tr>
      <w:tr w:rsidR="00D12705" w:rsidRPr="00D12705" w14:paraId="00FE640D" w14:textId="77777777" w:rsidTr="00C37CD6">
        <w:trPr>
          <w:gridAfter w:val="1"/>
          <w:wAfter w:w="10" w:type="dxa"/>
          <w:trHeight w:val="420"/>
        </w:trPr>
        <w:tc>
          <w:tcPr>
            <w:tcW w:w="6799" w:type="dxa"/>
            <w:gridSpan w:val="6"/>
            <w:shd w:val="clear" w:color="000000" w:fill="C6E0B4"/>
            <w:noWrap/>
            <w:vAlign w:val="bottom"/>
            <w:hideMark/>
          </w:tcPr>
          <w:p w14:paraId="1C5C45AC"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20</w:t>
            </w:r>
          </w:p>
        </w:tc>
        <w:tc>
          <w:tcPr>
            <w:tcW w:w="993" w:type="dxa"/>
            <w:gridSpan w:val="2"/>
            <w:vMerge w:val="restart"/>
            <w:shd w:val="clear" w:color="000000" w:fill="FCE4D6"/>
            <w:vAlign w:val="center"/>
            <w:hideMark/>
          </w:tcPr>
          <w:p w14:paraId="1AE9917B" w14:textId="021A2966"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0D7EE5CB" w14:textId="29FBAAA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58424282"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39F8C2BA" w14:textId="77777777" w:rsidTr="00C37CD6">
        <w:trPr>
          <w:gridAfter w:val="1"/>
          <w:wAfter w:w="10" w:type="dxa"/>
          <w:trHeight w:val="420"/>
        </w:trPr>
        <w:tc>
          <w:tcPr>
            <w:tcW w:w="3964" w:type="dxa"/>
            <w:gridSpan w:val="4"/>
            <w:shd w:val="clear" w:color="000000" w:fill="C6E0B4"/>
            <w:noWrap/>
            <w:vAlign w:val="center"/>
            <w:hideMark/>
          </w:tcPr>
          <w:p w14:paraId="3A50ECA3"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VIA LAGRIMAL</w:t>
            </w:r>
          </w:p>
        </w:tc>
        <w:tc>
          <w:tcPr>
            <w:tcW w:w="1560" w:type="dxa"/>
            <w:shd w:val="clear" w:color="000000" w:fill="FCE4D6"/>
            <w:noWrap/>
            <w:vAlign w:val="center"/>
            <w:hideMark/>
          </w:tcPr>
          <w:p w14:paraId="4D92FF9C"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1B64D32C"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06060E1D"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31581AD2"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1C09AB2E" w14:textId="77777777" w:rsidR="00D12705" w:rsidRPr="00D12705" w:rsidRDefault="00D12705" w:rsidP="00B13305">
            <w:pPr>
              <w:rPr>
                <w:rFonts w:ascii="Arial" w:hAnsi="Arial" w:cs="Arial"/>
                <w:sz w:val="16"/>
                <w:szCs w:val="16"/>
                <w:lang w:val="es-CO" w:eastAsia="es-CO"/>
              </w:rPr>
            </w:pPr>
          </w:p>
        </w:tc>
      </w:tr>
      <w:tr w:rsidR="00D12705" w:rsidRPr="00D12705" w14:paraId="402C2056" w14:textId="77777777" w:rsidTr="00C37CD6">
        <w:trPr>
          <w:gridAfter w:val="1"/>
          <w:wAfter w:w="10" w:type="dxa"/>
          <w:trHeight w:val="585"/>
        </w:trPr>
        <w:tc>
          <w:tcPr>
            <w:tcW w:w="3964" w:type="dxa"/>
            <w:gridSpan w:val="4"/>
            <w:vAlign w:val="center"/>
            <w:hideMark/>
          </w:tcPr>
          <w:p w14:paraId="17532A3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TENOTOMIA DE WESTCOTT CURVA, HOJA 13MM, DE 11.5 CM DE LONGITUD</w:t>
            </w:r>
          </w:p>
        </w:tc>
        <w:tc>
          <w:tcPr>
            <w:tcW w:w="1560" w:type="dxa"/>
            <w:noWrap/>
            <w:vAlign w:val="center"/>
            <w:hideMark/>
          </w:tcPr>
          <w:p w14:paraId="6C8684B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F9E8EC3"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00D7BBD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F4ECBD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CEF3760" w14:textId="77777777" w:rsidR="00D12705" w:rsidRPr="00D12705" w:rsidRDefault="00D12705" w:rsidP="00B13305">
            <w:pPr>
              <w:rPr>
                <w:rFonts w:ascii="Arial" w:hAnsi="Arial" w:cs="Arial"/>
                <w:sz w:val="16"/>
                <w:szCs w:val="16"/>
                <w:lang w:val="es-CO" w:eastAsia="es-CO"/>
              </w:rPr>
            </w:pPr>
          </w:p>
        </w:tc>
      </w:tr>
      <w:tr w:rsidR="00D12705" w:rsidRPr="00D12705" w14:paraId="78C84FC6" w14:textId="77777777" w:rsidTr="00C37CD6">
        <w:trPr>
          <w:gridAfter w:val="1"/>
          <w:wAfter w:w="10" w:type="dxa"/>
          <w:trHeight w:val="585"/>
        </w:trPr>
        <w:tc>
          <w:tcPr>
            <w:tcW w:w="3964" w:type="dxa"/>
            <w:gridSpan w:val="4"/>
            <w:vAlign w:val="center"/>
            <w:hideMark/>
          </w:tcPr>
          <w:p w14:paraId="77E1618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BISHOP HARMON DE 0,3MM DE 1X2 DIENTES DELICADO DE 8,5 A 10CM CM DE LONGITUD</w:t>
            </w:r>
          </w:p>
        </w:tc>
        <w:tc>
          <w:tcPr>
            <w:tcW w:w="1560" w:type="dxa"/>
            <w:noWrap/>
            <w:vAlign w:val="center"/>
            <w:hideMark/>
          </w:tcPr>
          <w:p w14:paraId="1C6658A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D648AFD"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3534D0D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63CCC8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57E4921" w14:textId="77777777" w:rsidR="00D12705" w:rsidRPr="00D12705" w:rsidRDefault="00D12705" w:rsidP="00B13305">
            <w:pPr>
              <w:rPr>
                <w:rFonts w:ascii="Arial" w:hAnsi="Arial" w:cs="Arial"/>
                <w:sz w:val="16"/>
                <w:szCs w:val="16"/>
                <w:lang w:val="es-CO" w:eastAsia="es-CO"/>
              </w:rPr>
            </w:pPr>
          </w:p>
        </w:tc>
      </w:tr>
      <w:tr w:rsidR="00D12705" w:rsidRPr="00D12705" w14:paraId="5D0D6647" w14:textId="77777777" w:rsidTr="00C37CD6">
        <w:trPr>
          <w:gridAfter w:val="1"/>
          <w:wAfter w:w="10" w:type="dxa"/>
          <w:trHeight w:val="405"/>
        </w:trPr>
        <w:tc>
          <w:tcPr>
            <w:tcW w:w="3964" w:type="dxa"/>
            <w:gridSpan w:val="4"/>
            <w:vAlign w:val="center"/>
            <w:hideMark/>
          </w:tcPr>
          <w:p w14:paraId="37A9688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SONDA LAGRIMAL BOWMAN DE 0000-000 DE 13CM DE LONGITUD</w:t>
            </w:r>
          </w:p>
        </w:tc>
        <w:tc>
          <w:tcPr>
            <w:tcW w:w="1560" w:type="dxa"/>
            <w:noWrap/>
            <w:vAlign w:val="center"/>
            <w:hideMark/>
          </w:tcPr>
          <w:p w14:paraId="791ABCD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1CC0CE8"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5C17D0C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8B0905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89D7E91" w14:textId="77777777" w:rsidR="00D12705" w:rsidRPr="00D12705" w:rsidRDefault="00D12705" w:rsidP="00B13305">
            <w:pPr>
              <w:rPr>
                <w:rFonts w:ascii="Arial" w:hAnsi="Arial" w:cs="Arial"/>
                <w:sz w:val="16"/>
                <w:szCs w:val="16"/>
                <w:lang w:val="es-CO" w:eastAsia="es-CO"/>
              </w:rPr>
            </w:pPr>
          </w:p>
        </w:tc>
      </w:tr>
      <w:tr w:rsidR="00D12705" w:rsidRPr="00D12705" w14:paraId="0CE0B35E" w14:textId="77777777" w:rsidTr="00C37CD6">
        <w:trPr>
          <w:gridAfter w:val="1"/>
          <w:wAfter w:w="10" w:type="dxa"/>
          <w:trHeight w:val="300"/>
        </w:trPr>
        <w:tc>
          <w:tcPr>
            <w:tcW w:w="3964" w:type="dxa"/>
            <w:gridSpan w:val="4"/>
            <w:vAlign w:val="center"/>
            <w:hideMark/>
          </w:tcPr>
          <w:p w14:paraId="6619975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SONDA LAGRIMAL BOWMAN DE 00-0 DE 13CM DE LONGITUD</w:t>
            </w:r>
          </w:p>
        </w:tc>
        <w:tc>
          <w:tcPr>
            <w:tcW w:w="1560" w:type="dxa"/>
            <w:noWrap/>
            <w:vAlign w:val="center"/>
            <w:hideMark/>
          </w:tcPr>
          <w:p w14:paraId="7ECF035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6C05003"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7ACA657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1A3996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C406147" w14:textId="77777777" w:rsidR="00D12705" w:rsidRPr="00D12705" w:rsidRDefault="00D12705" w:rsidP="00B13305">
            <w:pPr>
              <w:rPr>
                <w:rFonts w:ascii="Arial" w:hAnsi="Arial" w:cs="Arial"/>
                <w:sz w:val="16"/>
                <w:szCs w:val="16"/>
                <w:lang w:val="es-CO" w:eastAsia="es-CO"/>
              </w:rPr>
            </w:pPr>
          </w:p>
        </w:tc>
      </w:tr>
      <w:tr w:rsidR="00D12705" w:rsidRPr="00D12705" w14:paraId="1753455C" w14:textId="77777777" w:rsidTr="00C37CD6">
        <w:trPr>
          <w:gridAfter w:val="1"/>
          <w:wAfter w:w="10" w:type="dxa"/>
          <w:trHeight w:val="300"/>
        </w:trPr>
        <w:tc>
          <w:tcPr>
            <w:tcW w:w="3964" w:type="dxa"/>
            <w:gridSpan w:val="4"/>
            <w:vAlign w:val="center"/>
            <w:hideMark/>
          </w:tcPr>
          <w:p w14:paraId="234DD71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SONDA LAGRIMAL BOWMAN DE 1-2 DE 13CM DE LONGITUD</w:t>
            </w:r>
          </w:p>
        </w:tc>
        <w:tc>
          <w:tcPr>
            <w:tcW w:w="1560" w:type="dxa"/>
            <w:noWrap/>
            <w:vAlign w:val="center"/>
            <w:hideMark/>
          </w:tcPr>
          <w:p w14:paraId="7C4090A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3FB0D18"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6132403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FD73AE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FC7CF9" w14:textId="77777777" w:rsidR="00D12705" w:rsidRPr="00D12705" w:rsidRDefault="00D12705" w:rsidP="00B13305">
            <w:pPr>
              <w:rPr>
                <w:rFonts w:ascii="Arial" w:hAnsi="Arial" w:cs="Arial"/>
                <w:sz w:val="16"/>
                <w:szCs w:val="16"/>
                <w:lang w:val="es-CO" w:eastAsia="es-CO"/>
              </w:rPr>
            </w:pPr>
          </w:p>
        </w:tc>
      </w:tr>
      <w:tr w:rsidR="00D12705" w:rsidRPr="00D12705" w14:paraId="401589EC" w14:textId="77777777" w:rsidTr="00C37CD6">
        <w:trPr>
          <w:gridAfter w:val="1"/>
          <w:wAfter w:w="10" w:type="dxa"/>
          <w:trHeight w:val="300"/>
        </w:trPr>
        <w:tc>
          <w:tcPr>
            <w:tcW w:w="3964" w:type="dxa"/>
            <w:gridSpan w:val="4"/>
            <w:vAlign w:val="center"/>
            <w:hideMark/>
          </w:tcPr>
          <w:p w14:paraId="7098994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SONDA LAGRIMAL BOWMAN DE 3-4 DE 13CM DE LONGITUD</w:t>
            </w:r>
          </w:p>
        </w:tc>
        <w:tc>
          <w:tcPr>
            <w:tcW w:w="1560" w:type="dxa"/>
            <w:noWrap/>
            <w:vAlign w:val="center"/>
            <w:hideMark/>
          </w:tcPr>
          <w:p w14:paraId="293D6E9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4C7A3FE"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69EB0FA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9C4655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E70951E" w14:textId="77777777" w:rsidR="00D12705" w:rsidRPr="00D12705" w:rsidRDefault="00D12705" w:rsidP="00B13305">
            <w:pPr>
              <w:rPr>
                <w:rFonts w:ascii="Arial" w:hAnsi="Arial" w:cs="Arial"/>
                <w:sz w:val="16"/>
                <w:szCs w:val="16"/>
                <w:lang w:val="es-CO" w:eastAsia="es-CO"/>
              </w:rPr>
            </w:pPr>
          </w:p>
        </w:tc>
      </w:tr>
      <w:tr w:rsidR="00D12705" w:rsidRPr="00D12705" w14:paraId="30160454" w14:textId="77777777" w:rsidTr="00C37CD6">
        <w:trPr>
          <w:gridAfter w:val="1"/>
          <w:wAfter w:w="10" w:type="dxa"/>
          <w:trHeight w:val="300"/>
        </w:trPr>
        <w:tc>
          <w:tcPr>
            <w:tcW w:w="3964" w:type="dxa"/>
            <w:gridSpan w:val="4"/>
            <w:vAlign w:val="center"/>
            <w:hideMark/>
          </w:tcPr>
          <w:p w14:paraId="1558FD7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SONDA LAGRIMAL BOWMAN DE 5-6 DE 13CM DE LONGITUD</w:t>
            </w:r>
          </w:p>
        </w:tc>
        <w:tc>
          <w:tcPr>
            <w:tcW w:w="1560" w:type="dxa"/>
            <w:noWrap/>
            <w:vAlign w:val="center"/>
            <w:hideMark/>
          </w:tcPr>
          <w:p w14:paraId="1200E38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72559F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7EF9C4E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F03C02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DEEE00C" w14:textId="77777777" w:rsidR="00D12705" w:rsidRPr="00D12705" w:rsidRDefault="00D12705" w:rsidP="00B13305">
            <w:pPr>
              <w:rPr>
                <w:rFonts w:ascii="Arial" w:hAnsi="Arial" w:cs="Arial"/>
                <w:sz w:val="16"/>
                <w:szCs w:val="16"/>
                <w:lang w:val="es-CO" w:eastAsia="es-CO"/>
              </w:rPr>
            </w:pPr>
          </w:p>
        </w:tc>
      </w:tr>
      <w:tr w:rsidR="00D12705" w:rsidRPr="00D12705" w14:paraId="07A08984" w14:textId="77777777" w:rsidTr="00C37CD6">
        <w:trPr>
          <w:gridAfter w:val="1"/>
          <w:wAfter w:w="10" w:type="dxa"/>
          <w:trHeight w:val="585"/>
        </w:trPr>
        <w:tc>
          <w:tcPr>
            <w:tcW w:w="3964" w:type="dxa"/>
            <w:gridSpan w:val="4"/>
            <w:vAlign w:val="center"/>
            <w:hideMark/>
          </w:tcPr>
          <w:p w14:paraId="57B0C76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 DILATADOR LAGRIMAL DOBLE PUNTA O DE CASTROVIEJO, DE 10CM DE LONGITUD</w:t>
            </w:r>
          </w:p>
        </w:tc>
        <w:tc>
          <w:tcPr>
            <w:tcW w:w="1560" w:type="dxa"/>
            <w:noWrap/>
            <w:vAlign w:val="center"/>
            <w:hideMark/>
          </w:tcPr>
          <w:p w14:paraId="33DFBAA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9085D87"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40F8DB1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5FA9D8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A7B4F5E" w14:textId="77777777" w:rsidR="00D12705" w:rsidRPr="00D12705" w:rsidRDefault="00D12705" w:rsidP="00B13305">
            <w:pPr>
              <w:rPr>
                <w:rFonts w:ascii="Arial" w:hAnsi="Arial" w:cs="Arial"/>
                <w:sz w:val="16"/>
                <w:szCs w:val="16"/>
                <w:lang w:val="es-CO" w:eastAsia="es-CO"/>
              </w:rPr>
            </w:pPr>
          </w:p>
        </w:tc>
      </w:tr>
      <w:tr w:rsidR="00D12705" w:rsidRPr="00D12705" w14:paraId="472D3E93" w14:textId="77777777" w:rsidTr="00C37CD6">
        <w:trPr>
          <w:gridAfter w:val="1"/>
          <w:wAfter w:w="10" w:type="dxa"/>
          <w:trHeight w:val="480"/>
        </w:trPr>
        <w:tc>
          <w:tcPr>
            <w:tcW w:w="3964" w:type="dxa"/>
            <w:gridSpan w:val="4"/>
            <w:vAlign w:val="center"/>
            <w:hideMark/>
          </w:tcPr>
          <w:p w14:paraId="34C8418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DILATADOR LAGRIMAL WILDER TALLA 1 PUNTA FINA DE 10CM DE LONGITUD</w:t>
            </w:r>
          </w:p>
        </w:tc>
        <w:tc>
          <w:tcPr>
            <w:tcW w:w="1560" w:type="dxa"/>
            <w:noWrap/>
            <w:vAlign w:val="center"/>
            <w:hideMark/>
          </w:tcPr>
          <w:p w14:paraId="0187ABB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CD28D9A"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448F20C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1E9D48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28A1AA7" w14:textId="77777777" w:rsidR="00D12705" w:rsidRPr="00D12705" w:rsidRDefault="00D12705" w:rsidP="00B13305">
            <w:pPr>
              <w:rPr>
                <w:rFonts w:ascii="Arial" w:hAnsi="Arial" w:cs="Arial"/>
                <w:sz w:val="16"/>
                <w:szCs w:val="16"/>
                <w:lang w:val="es-CO" w:eastAsia="es-CO"/>
              </w:rPr>
            </w:pPr>
          </w:p>
        </w:tc>
      </w:tr>
      <w:tr w:rsidR="00D12705" w:rsidRPr="00D12705" w14:paraId="41D46286" w14:textId="77777777" w:rsidTr="00C37CD6">
        <w:trPr>
          <w:gridAfter w:val="1"/>
          <w:wAfter w:w="10" w:type="dxa"/>
          <w:trHeight w:val="585"/>
        </w:trPr>
        <w:tc>
          <w:tcPr>
            <w:tcW w:w="3964" w:type="dxa"/>
            <w:gridSpan w:val="4"/>
            <w:vAlign w:val="center"/>
            <w:hideMark/>
          </w:tcPr>
          <w:p w14:paraId="2DC6794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DILATADOR LAGRIMAL WILDER TALLA 2 PUNTA MEDIO DE 10CM DE LONGITUD</w:t>
            </w:r>
          </w:p>
        </w:tc>
        <w:tc>
          <w:tcPr>
            <w:tcW w:w="1560" w:type="dxa"/>
            <w:noWrap/>
            <w:vAlign w:val="center"/>
            <w:hideMark/>
          </w:tcPr>
          <w:p w14:paraId="3228480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E601234"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56A730A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7034A3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4440DDC" w14:textId="77777777" w:rsidR="00D12705" w:rsidRPr="00D12705" w:rsidRDefault="00D12705" w:rsidP="00B13305">
            <w:pPr>
              <w:rPr>
                <w:rFonts w:ascii="Arial" w:hAnsi="Arial" w:cs="Arial"/>
                <w:sz w:val="16"/>
                <w:szCs w:val="16"/>
                <w:lang w:val="es-CO" w:eastAsia="es-CO"/>
              </w:rPr>
            </w:pPr>
          </w:p>
        </w:tc>
      </w:tr>
      <w:tr w:rsidR="00D12705" w:rsidRPr="00D12705" w14:paraId="032210A5" w14:textId="77777777" w:rsidTr="00C37CD6">
        <w:trPr>
          <w:gridAfter w:val="1"/>
          <w:wAfter w:w="10" w:type="dxa"/>
          <w:trHeight w:val="525"/>
        </w:trPr>
        <w:tc>
          <w:tcPr>
            <w:tcW w:w="3964" w:type="dxa"/>
            <w:gridSpan w:val="4"/>
            <w:vAlign w:val="center"/>
            <w:hideMark/>
          </w:tcPr>
          <w:p w14:paraId="0BD491F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DILATADOR LAGRIMAL WILDER TALLA 3 PUNTA FUERTE DE 10CM DE LONGITUD</w:t>
            </w:r>
          </w:p>
        </w:tc>
        <w:tc>
          <w:tcPr>
            <w:tcW w:w="1560" w:type="dxa"/>
            <w:noWrap/>
            <w:vAlign w:val="center"/>
            <w:hideMark/>
          </w:tcPr>
          <w:p w14:paraId="74F057B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3610C86"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7D2A47D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A1226A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5615C64" w14:textId="77777777" w:rsidR="00D12705" w:rsidRPr="00D12705" w:rsidRDefault="00D12705" w:rsidP="00B13305">
            <w:pPr>
              <w:rPr>
                <w:rFonts w:ascii="Arial" w:hAnsi="Arial" w:cs="Arial"/>
                <w:sz w:val="16"/>
                <w:szCs w:val="16"/>
                <w:lang w:val="es-CO" w:eastAsia="es-CO"/>
              </w:rPr>
            </w:pPr>
          </w:p>
        </w:tc>
      </w:tr>
      <w:tr w:rsidR="00D12705" w:rsidRPr="00D12705" w14:paraId="4A13A80B" w14:textId="77777777" w:rsidTr="00C37CD6">
        <w:trPr>
          <w:gridAfter w:val="1"/>
          <w:wAfter w:w="10" w:type="dxa"/>
          <w:trHeight w:val="300"/>
        </w:trPr>
        <w:tc>
          <w:tcPr>
            <w:tcW w:w="3964" w:type="dxa"/>
            <w:gridSpan w:val="4"/>
            <w:vAlign w:val="center"/>
            <w:hideMark/>
          </w:tcPr>
          <w:p w14:paraId="4CE532C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SONDA DE PIG-TAIL O WORTS DOBLE DE 13 A 14CM DE LONGITUD</w:t>
            </w:r>
          </w:p>
        </w:tc>
        <w:tc>
          <w:tcPr>
            <w:tcW w:w="1560" w:type="dxa"/>
            <w:noWrap/>
            <w:vAlign w:val="center"/>
            <w:hideMark/>
          </w:tcPr>
          <w:p w14:paraId="0FD9D5E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2F01F6A"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40F2023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F4B061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C35769A" w14:textId="77777777" w:rsidR="00D12705" w:rsidRPr="00D12705" w:rsidRDefault="00D12705" w:rsidP="00B13305">
            <w:pPr>
              <w:rPr>
                <w:rFonts w:ascii="Arial" w:hAnsi="Arial" w:cs="Arial"/>
                <w:sz w:val="16"/>
                <w:szCs w:val="16"/>
                <w:lang w:val="es-CO" w:eastAsia="es-CO"/>
              </w:rPr>
            </w:pPr>
          </w:p>
        </w:tc>
      </w:tr>
      <w:tr w:rsidR="00D12705" w:rsidRPr="00D12705" w14:paraId="1F4D6B3A" w14:textId="77777777" w:rsidTr="00C37CD6">
        <w:trPr>
          <w:gridAfter w:val="1"/>
          <w:wAfter w:w="10" w:type="dxa"/>
          <w:trHeight w:val="630"/>
        </w:trPr>
        <w:tc>
          <w:tcPr>
            <w:tcW w:w="3964" w:type="dxa"/>
            <w:gridSpan w:val="4"/>
            <w:vAlign w:val="center"/>
            <w:hideMark/>
          </w:tcPr>
          <w:p w14:paraId="6F228D6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 LAGRIMAL O CANULA ANEL CURVA,23G   O 25G   PUNTA ROMA, REUTILIZABLE DE 2 A 3.5CM DE LONGITUD</w:t>
            </w:r>
          </w:p>
        </w:tc>
        <w:tc>
          <w:tcPr>
            <w:tcW w:w="1560" w:type="dxa"/>
            <w:noWrap/>
            <w:vAlign w:val="center"/>
            <w:hideMark/>
          </w:tcPr>
          <w:p w14:paraId="1B96A4D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D3ECDCE"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6D6A41C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06A8FD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31DF504" w14:textId="77777777" w:rsidR="00D12705" w:rsidRPr="00D12705" w:rsidRDefault="00D12705" w:rsidP="00B13305">
            <w:pPr>
              <w:rPr>
                <w:rFonts w:ascii="Arial" w:hAnsi="Arial" w:cs="Arial"/>
                <w:sz w:val="16"/>
                <w:szCs w:val="16"/>
                <w:lang w:val="es-CO" w:eastAsia="es-CO"/>
              </w:rPr>
            </w:pPr>
          </w:p>
        </w:tc>
      </w:tr>
      <w:tr w:rsidR="00D12705" w:rsidRPr="00D12705" w14:paraId="004800BD" w14:textId="77777777" w:rsidTr="00C37CD6">
        <w:trPr>
          <w:gridAfter w:val="1"/>
          <w:wAfter w:w="10" w:type="dxa"/>
          <w:trHeight w:val="555"/>
        </w:trPr>
        <w:tc>
          <w:tcPr>
            <w:tcW w:w="3964" w:type="dxa"/>
            <w:gridSpan w:val="4"/>
            <w:vAlign w:val="center"/>
            <w:hideMark/>
          </w:tcPr>
          <w:p w14:paraId="7817629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 LAGRIMAL SHAHINIAN O CANULA LAGRIMAL RECTA,25G, PUNTA ROMA Y/O REDONDA, REUTILIZABLE DE 3.5CM DE LONGITUD</w:t>
            </w:r>
          </w:p>
        </w:tc>
        <w:tc>
          <w:tcPr>
            <w:tcW w:w="1560" w:type="dxa"/>
            <w:noWrap/>
            <w:vAlign w:val="center"/>
            <w:hideMark/>
          </w:tcPr>
          <w:p w14:paraId="342D2DF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44A3088"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6D34A14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71C12C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B0880F5" w14:textId="77777777" w:rsidR="00D12705" w:rsidRPr="00D12705" w:rsidRDefault="00D12705" w:rsidP="00B13305">
            <w:pPr>
              <w:rPr>
                <w:rFonts w:ascii="Arial" w:hAnsi="Arial" w:cs="Arial"/>
                <w:sz w:val="16"/>
                <w:szCs w:val="16"/>
                <w:lang w:val="es-CO" w:eastAsia="es-CO"/>
              </w:rPr>
            </w:pPr>
          </w:p>
        </w:tc>
      </w:tr>
      <w:tr w:rsidR="00D12705" w:rsidRPr="00D12705" w14:paraId="12CFD3B6" w14:textId="77777777" w:rsidTr="00C37CD6">
        <w:trPr>
          <w:gridAfter w:val="1"/>
          <w:wAfter w:w="10" w:type="dxa"/>
          <w:trHeight w:val="495"/>
        </w:trPr>
        <w:tc>
          <w:tcPr>
            <w:tcW w:w="3964" w:type="dxa"/>
            <w:gridSpan w:val="4"/>
            <w:vAlign w:val="center"/>
            <w:hideMark/>
          </w:tcPr>
          <w:p w14:paraId="6550FBF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ESPECULO NASAL CON HOJAS DE 12 A 16</w:t>
            </w:r>
            <w:proofErr w:type="gramStart"/>
            <w:r w:rsidRPr="00D12705">
              <w:rPr>
                <w:rFonts w:ascii="Arial" w:hAnsi="Arial" w:cs="Arial"/>
                <w:sz w:val="16"/>
                <w:szCs w:val="16"/>
                <w:lang w:val="es-CO" w:eastAsia="es-CO"/>
              </w:rPr>
              <w:t>MM  DE</w:t>
            </w:r>
            <w:proofErr w:type="gramEnd"/>
            <w:r w:rsidRPr="00D12705">
              <w:rPr>
                <w:rFonts w:ascii="Arial" w:hAnsi="Arial" w:cs="Arial"/>
                <w:sz w:val="16"/>
                <w:szCs w:val="16"/>
                <w:lang w:val="es-CO" w:eastAsia="es-CO"/>
              </w:rPr>
              <w:t xml:space="preserve"> 13CM A 16 CM DE LONGITUD.</w:t>
            </w:r>
          </w:p>
        </w:tc>
        <w:tc>
          <w:tcPr>
            <w:tcW w:w="1560" w:type="dxa"/>
            <w:noWrap/>
            <w:vAlign w:val="center"/>
            <w:hideMark/>
          </w:tcPr>
          <w:p w14:paraId="6EDE4FF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1AF029C"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1203FDF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E3246F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9D95CF4" w14:textId="77777777" w:rsidR="00D12705" w:rsidRPr="00D12705" w:rsidRDefault="00D12705" w:rsidP="00B13305">
            <w:pPr>
              <w:rPr>
                <w:rFonts w:ascii="Arial" w:hAnsi="Arial" w:cs="Arial"/>
                <w:sz w:val="16"/>
                <w:szCs w:val="16"/>
                <w:lang w:val="es-CO" w:eastAsia="es-CO"/>
              </w:rPr>
            </w:pPr>
          </w:p>
        </w:tc>
      </w:tr>
      <w:tr w:rsidR="00D12705" w:rsidRPr="00D12705" w14:paraId="1F68BC58" w14:textId="77777777" w:rsidTr="00C37CD6">
        <w:trPr>
          <w:gridAfter w:val="1"/>
          <w:wAfter w:w="10" w:type="dxa"/>
          <w:trHeight w:val="450"/>
        </w:trPr>
        <w:tc>
          <w:tcPr>
            <w:tcW w:w="3964" w:type="dxa"/>
            <w:gridSpan w:val="4"/>
            <w:vAlign w:val="center"/>
            <w:hideMark/>
          </w:tcPr>
          <w:p w14:paraId="49F9A32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HEMOSTATICAS MICRO-MOSQUITO O HARTMAN CURVA, 9,5 A 12CM DE LONGITUD</w:t>
            </w:r>
          </w:p>
        </w:tc>
        <w:tc>
          <w:tcPr>
            <w:tcW w:w="1560" w:type="dxa"/>
            <w:noWrap/>
            <w:vAlign w:val="center"/>
            <w:hideMark/>
          </w:tcPr>
          <w:p w14:paraId="08F4747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525EC81"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3AEEC57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51A2D5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84A248C" w14:textId="77777777" w:rsidR="00D12705" w:rsidRPr="00D12705" w:rsidRDefault="00D12705" w:rsidP="00B13305">
            <w:pPr>
              <w:rPr>
                <w:rFonts w:ascii="Arial" w:hAnsi="Arial" w:cs="Arial"/>
                <w:sz w:val="16"/>
                <w:szCs w:val="16"/>
                <w:lang w:val="es-CO" w:eastAsia="es-CO"/>
              </w:rPr>
            </w:pPr>
          </w:p>
        </w:tc>
      </w:tr>
      <w:tr w:rsidR="00D12705" w:rsidRPr="00D12705" w14:paraId="2BE10881" w14:textId="77777777" w:rsidTr="00C37CD6">
        <w:trPr>
          <w:gridAfter w:val="1"/>
          <w:wAfter w:w="10" w:type="dxa"/>
          <w:trHeight w:val="585"/>
        </w:trPr>
        <w:tc>
          <w:tcPr>
            <w:tcW w:w="3964" w:type="dxa"/>
            <w:gridSpan w:val="4"/>
            <w:vAlign w:val="center"/>
            <w:hideMark/>
          </w:tcPr>
          <w:p w14:paraId="100E394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DE CAMPO BACKHAUS O TOWEL DE 9 A 12CMM DE LONGITUD</w:t>
            </w:r>
          </w:p>
        </w:tc>
        <w:tc>
          <w:tcPr>
            <w:tcW w:w="1560" w:type="dxa"/>
            <w:noWrap/>
            <w:vAlign w:val="center"/>
            <w:hideMark/>
          </w:tcPr>
          <w:p w14:paraId="0CB7892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815270E"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5E88436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C8E1E2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328B628" w14:textId="77777777" w:rsidR="00D12705" w:rsidRPr="00D12705" w:rsidRDefault="00D12705" w:rsidP="00B13305">
            <w:pPr>
              <w:rPr>
                <w:rFonts w:ascii="Arial" w:hAnsi="Arial" w:cs="Arial"/>
                <w:sz w:val="16"/>
                <w:szCs w:val="16"/>
                <w:lang w:val="es-CO" w:eastAsia="es-CO"/>
              </w:rPr>
            </w:pPr>
          </w:p>
        </w:tc>
      </w:tr>
      <w:tr w:rsidR="00D12705" w:rsidRPr="00D12705" w14:paraId="415E02F6" w14:textId="77777777" w:rsidTr="00C37CD6">
        <w:trPr>
          <w:gridAfter w:val="1"/>
          <w:wAfter w:w="10" w:type="dxa"/>
          <w:trHeight w:val="452"/>
        </w:trPr>
        <w:tc>
          <w:tcPr>
            <w:tcW w:w="3964" w:type="dxa"/>
            <w:gridSpan w:val="4"/>
            <w:vAlign w:val="center"/>
            <w:hideMark/>
          </w:tcPr>
          <w:p w14:paraId="73100CE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w:t>
            </w:r>
            <w:r w:rsidRPr="00D12705">
              <w:rPr>
                <w:rFonts w:ascii="Arial" w:hAnsi="Arial" w:cs="Arial"/>
                <w:sz w:val="16"/>
                <w:szCs w:val="16"/>
                <w:lang w:val="es-CO" w:eastAsia="es-CO"/>
              </w:rPr>
              <w:lastRenderedPageBreak/>
              <w:t xml:space="preserve">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49CB3A0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47D149A"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1D8C226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411783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D3D3D1B" w14:textId="77777777" w:rsidR="00D12705" w:rsidRPr="00D12705" w:rsidRDefault="00D12705" w:rsidP="00B13305">
            <w:pPr>
              <w:rPr>
                <w:rFonts w:ascii="Arial" w:hAnsi="Arial" w:cs="Arial"/>
                <w:sz w:val="16"/>
                <w:szCs w:val="16"/>
                <w:lang w:val="es-CO" w:eastAsia="es-CO"/>
              </w:rPr>
            </w:pPr>
          </w:p>
        </w:tc>
      </w:tr>
      <w:tr w:rsidR="00D12705" w:rsidRPr="00D12705" w14:paraId="70B4A75A" w14:textId="77777777" w:rsidTr="00C37CD6">
        <w:trPr>
          <w:gridAfter w:val="1"/>
          <w:wAfter w:w="10" w:type="dxa"/>
          <w:trHeight w:val="1260"/>
        </w:trPr>
        <w:tc>
          <w:tcPr>
            <w:tcW w:w="6799" w:type="dxa"/>
            <w:gridSpan w:val="6"/>
            <w:vAlign w:val="center"/>
            <w:hideMark/>
          </w:tcPr>
          <w:p w14:paraId="4EA45C2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center"/>
            <w:hideMark/>
          </w:tcPr>
          <w:p w14:paraId="1270144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0C6553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3BFD0A9" w14:textId="77777777" w:rsidR="00D12705" w:rsidRPr="00D12705" w:rsidRDefault="00D12705" w:rsidP="00B13305">
            <w:pPr>
              <w:rPr>
                <w:rFonts w:ascii="Arial" w:hAnsi="Arial" w:cs="Arial"/>
                <w:sz w:val="16"/>
                <w:szCs w:val="16"/>
                <w:lang w:val="es-CO" w:eastAsia="es-CO"/>
              </w:rPr>
            </w:pPr>
          </w:p>
        </w:tc>
      </w:tr>
      <w:tr w:rsidR="00D12705" w:rsidRPr="00D12705" w14:paraId="3C638547" w14:textId="77777777" w:rsidTr="00C37CD6">
        <w:trPr>
          <w:gridAfter w:val="1"/>
          <w:wAfter w:w="10" w:type="dxa"/>
          <w:trHeight w:val="1305"/>
        </w:trPr>
        <w:tc>
          <w:tcPr>
            <w:tcW w:w="6799" w:type="dxa"/>
            <w:gridSpan w:val="6"/>
            <w:vAlign w:val="center"/>
            <w:hideMark/>
          </w:tcPr>
          <w:p w14:paraId="52623774" w14:textId="77777777" w:rsidR="003F2261"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w:t>
            </w:r>
            <w:proofErr w:type="gramStart"/>
            <w:r w:rsidRPr="00D12705">
              <w:rPr>
                <w:rFonts w:ascii="Arial" w:hAnsi="Arial" w:cs="Arial"/>
                <w:sz w:val="16"/>
                <w:szCs w:val="16"/>
                <w:lang w:val="es-CO" w:eastAsia="es-CO"/>
              </w:rPr>
              <w:t>MDR  Y</w:t>
            </w:r>
            <w:proofErr w:type="gramEnd"/>
            <w:r w:rsidRPr="00D12705">
              <w:rPr>
                <w:rFonts w:ascii="Arial" w:hAnsi="Arial" w:cs="Arial"/>
                <w:sz w:val="16"/>
                <w:szCs w:val="16"/>
                <w:lang w:val="es-CO" w:eastAsia="es-CO"/>
              </w:rPr>
              <w:t>/O IEC 60601  Y/O JIS EN IDIOMA ORIGINAL O IDIOMA CASTELLANO.</w:t>
            </w:r>
          </w:p>
          <w:p w14:paraId="2EE4131F" w14:textId="77777777" w:rsidR="003F2261" w:rsidRDefault="003F2261" w:rsidP="003F2261">
            <w:pPr>
              <w:jc w:val="both"/>
              <w:rPr>
                <w:rFonts w:ascii="Arial" w:hAnsi="Arial" w:cs="Arial"/>
                <w:sz w:val="16"/>
                <w:szCs w:val="16"/>
                <w:lang w:val="es-CO" w:eastAsia="es-CO"/>
              </w:rPr>
            </w:pPr>
          </w:p>
          <w:p w14:paraId="5D851E3B" w14:textId="1CF645E5"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NOTA: * Para producto nacional, se acepta copia del certificado de calidad del bien expedido por fabrica.</w:t>
            </w:r>
          </w:p>
        </w:tc>
        <w:tc>
          <w:tcPr>
            <w:tcW w:w="993" w:type="dxa"/>
            <w:gridSpan w:val="2"/>
            <w:noWrap/>
            <w:vAlign w:val="center"/>
            <w:hideMark/>
          </w:tcPr>
          <w:p w14:paraId="56E5A50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2FA124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E9D1CB8" w14:textId="77777777" w:rsidR="00D12705" w:rsidRPr="00D12705" w:rsidRDefault="00D12705" w:rsidP="00B13305">
            <w:pPr>
              <w:rPr>
                <w:rFonts w:ascii="Arial" w:hAnsi="Arial" w:cs="Arial"/>
                <w:sz w:val="16"/>
                <w:szCs w:val="16"/>
                <w:lang w:val="es-CO" w:eastAsia="es-CO"/>
              </w:rPr>
            </w:pPr>
          </w:p>
        </w:tc>
      </w:tr>
      <w:tr w:rsidR="00D12705" w:rsidRPr="00D12705" w14:paraId="602D223F" w14:textId="77777777" w:rsidTr="00C37CD6">
        <w:trPr>
          <w:gridAfter w:val="1"/>
          <w:wAfter w:w="10" w:type="dxa"/>
          <w:trHeight w:val="2055"/>
        </w:trPr>
        <w:tc>
          <w:tcPr>
            <w:tcW w:w="6799" w:type="dxa"/>
            <w:gridSpan w:val="6"/>
            <w:vAlign w:val="center"/>
            <w:hideMark/>
          </w:tcPr>
          <w:p w14:paraId="50FCC4B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shd w:val="clear" w:color="000000" w:fill="FFFFFF"/>
            <w:vAlign w:val="center"/>
            <w:hideMark/>
          </w:tcPr>
          <w:p w14:paraId="0C147F9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96FCA8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0B87A00" w14:textId="77777777" w:rsidR="00D12705" w:rsidRPr="00D12705" w:rsidRDefault="00D12705" w:rsidP="00B13305">
            <w:pPr>
              <w:rPr>
                <w:rFonts w:ascii="Arial" w:hAnsi="Arial" w:cs="Arial"/>
                <w:sz w:val="16"/>
                <w:szCs w:val="16"/>
                <w:lang w:val="es-CO" w:eastAsia="es-CO"/>
              </w:rPr>
            </w:pPr>
          </w:p>
        </w:tc>
      </w:tr>
      <w:tr w:rsidR="00D12705" w:rsidRPr="00D12705" w14:paraId="435FFB06" w14:textId="77777777" w:rsidTr="00C37CD6">
        <w:trPr>
          <w:gridAfter w:val="1"/>
          <w:wAfter w:w="10" w:type="dxa"/>
          <w:trHeight w:val="615"/>
        </w:trPr>
        <w:tc>
          <w:tcPr>
            <w:tcW w:w="6799" w:type="dxa"/>
            <w:gridSpan w:val="6"/>
            <w:vAlign w:val="center"/>
            <w:hideMark/>
          </w:tcPr>
          <w:p w14:paraId="3E87B95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center"/>
            <w:hideMark/>
          </w:tcPr>
          <w:p w14:paraId="77DDC1A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15BF4D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FCCEAFF" w14:textId="77777777" w:rsidR="00D12705" w:rsidRPr="00D12705" w:rsidRDefault="00D12705" w:rsidP="00B13305">
            <w:pPr>
              <w:rPr>
                <w:rFonts w:ascii="Arial" w:hAnsi="Arial" w:cs="Arial"/>
                <w:sz w:val="16"/>
                <w:szCs w:val="16"/>
                <w:lang w:val="es-CO" w:eastAsia="es-CO"/>
              </w:rPr>
            </w:pPr>
          </w:p>
        </w:tc>
      </w:tr>
      <w:tr w:rsidR="00D12705" w:rsidRPr="00D12705" w14:paraId="4EC2E5BC" w14:textId="77777777" w:rsidTr="00C37CD6">
        <w:trPr>
          <w:gridAfter w:val="1"/>
          <w:wAfter w:w="10" w:type="dxa"/>
          <w:trHeight w:val="525"/>
        </w:trPr>
        <w:tc>
          <w:tcPr>
            <w:tcW w:w="6799" w:type="dxa"/>
            <w:gridSpan w:val="6"/>
            <w:vAlign w:val="center"/>
            <w:hideMark/>
          </w:tcPr>
          <w:p w14:paraId="542DEC7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noWrap/>
            <w:vAlign w:val="center"/>
            <w:hideMark/>
          </w:tcPr>
          <w:p w14:paraId="00D5A8E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FBCD88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ACB27CE" w14:textId="77777777" w:rsidR="00D12705" w:rsidRPr="00D12705" w:rsidRDefault="00D12705" w:rsidP="00B13305">
            <w:pPr>
              <w:rPr>
                <w:rFonts w:ascii="Arial" w:hAnsi="Arial" w:cs="Arial"/>
                <w:sz w:val="16"/>
                <w:szCs w:val="16"/>
                <w:lang w:val="es-CO" w:eastAsia="es-CO"/>
              </w:rPr>
            </w:pPr>
          </w:p>
        </w:tc>
      </w:tr>
      <w:tr w:rsidR="00D12705" w:rsidRPr="00D12705" w14:paraId="18E7CFFF" w14:textId="77777777" w:rsidTr="00C37CD6">
        <w:trPr>
          <w:gridAfter w:val="1"/>
          <w:wAfter w:w="10" w:type="dxa"/>
          <w:trHeight w:val="780"/>
        </w:trPr>
        <w:tc>
          <w:tcPr>
            <w:tcW w:w="6799" w:type="dxa"/>
            <w:gridSpan w:val="6"/>
            <w:vAlign w:val="center"/>
            <w:hideMark/>
          </w:tcPr>
          <w:p w14:paraId="25F441F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center"/>
            <w:hideMark/>
          </w:tcPr>
          <w:p w14:paraId="269368A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02303A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A4EB7A3" w14:textId="77777777" w:rsidR="00D12705" w:rsidRPr="00D12705" w:rsidRDefault="00D12705" w:rsidP="00B13305">
            <w:pPr>
              <w:rPr>
                <w:rFonts w:ascii="Arial" w:hAnsi="Arial" w:cs="Arial"/>
                <w:sz w:val="16"/>
                <w:szCs w:val="16"/>
                <w:lang w:val="es-CO" w:eastAsia="es-CO"/>
              </w:rPr>
            </w:pPr>
          </w:p>
        </w:tc>
      </w:tr>
      <w:tr w:rsidR="00D12705" w:rsidRPr="00D12705" w14:paraId="24DF076A" w14:textId="77777777" w:rsidTr="00C37CD6">
        <w:trPr>
          <w:gridAfter w:val="1"/>
          <w:wAfter w:w="10" w:type="dxa"/>
          <w:trHeight w:val="330"/>
        </w:trPr>
        <w:tc>
          <w:tcPr>
            <w:tcW w:w="6799" w:type="dxa"/>
            <w:gridSpan w:val="6"/>
            <w:noWrap/>
            <w:vAlign w:val="center"/>
            <w:hideMark/>
          </w:tcPr>
          <w:p w14:paraId="10231B1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center"/>
            <w:hideMark/>
          </w:tcPr>
          <w:p w14:paraId="2DD316B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61AA69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775FFB2" w14:textId="77777777" w:rsidR="00D12705" w:rsidRPr="00D12705" w:rsidRDefault="00D12705" w:rsidP="00B13305">
            <w:pPr>
              <w:rPr>
                <w:rFonts w:ascii="Arial" w:hAnsi="Arial" w:cs="Arial"/>
                <w:sz w:val="16"/>
                <w:szCs w:val="16"/>
                <w:lang w:val="es-CO" w:eastAsia="es-CO"/>
              </w:rPr>
            </w:pPr>
          </w:p>
        </w:tc>
      </w:tr>
      <w:tr w:rsidR="00D12705" w:rsidRPr="00D12705" w14:paraId="07C92BE9" w14:textId="77777777" w:rsidTr="00C37CD6">
        <w:trPr>
          <w:gridAfter w:val="1"/>
          <w:wAfter w:w="10" w:type="dxa"/>
          <w:trHeight w:val="420"/>
        </w:trPr>
        <w:tc>
          <w:tcPr>
            <w:tcW w:w="9771" w:type="dxa"/>
            <w:gridSpan w:val="14"/>
            <w:noWrap/>
            <w:vAlign w:val="bottom"/>
            <w:hideMark/>
          </w:tcPr>
          <w:p w14:paraId="0E379929" w14:textId="77777777" w:rsidR="00D12705" w:rsidRDefault="00D12705" w:rsidP="00B13305">
            <w:pPr>
              <w:rPr>
                <w:rFonts w:ascii="Arial" w:hAnsi="Arial" w:cs="Arial"/>
                <w:sz w:val="16"/>
                <w:szCs w:val="16"/>
                <w:lang w:val="es-CO" w:eastAsia="es-CO"/>
              </w:rPr>
            </w:pPr>
          </w:p>
          <w:p w14:paraId="6723BEDA" w14:textId="77777777" w:rsidR="003F2261" w:rsidRDefault="003F2261" w:rsidP="00B13305">
            <w:pPr>
              <w:rPr>
                <w:rFonts w:ascii="Arial" w:hAnsi="Arial" w:cs="Arial"/>
                <w:sz w:val="16"/>
                <w:szCs w:val="16"/>
                <w:lang w:val="es-CO" w:eastAsia="es-CO"/>
              </w:rPr>
            </w:pPr>
          </w:p>
          <w:p w14:paraId="5EC811A0" w14:textId="77777777" w:rsidR="003F2261" w:rsidRDefault="003F2261" w:rsidP="00B13305">
            <w:pPr>
              <w:rPr>
                <w:rFonts w:ascii="Arial" w:hAnsi="Arial" w:cs="Arial"/>
                <w:sz w:val="16"/>
                <w:szCs w:val="16"/>
                <w:lang w:val="es-CO" w:eastAsia="es-CO"/>
              </w:rPr>
            </w:pPr>
          </w:p>
          <w:p w14:paraId="4215E0E5" w14:textId="77777777" w:rsidR="003F2261" w:rsidRDefault="003F2261" w:rsidP="00B13305">
            <w:pPr>
              <w:rPr>
                <w:rFonts w:ascii="Arial" w:hAnsi="Arial" w:cs="Arial"/>
                <w:sz w:val="16"/>
                <w:szCs w:val="16"/>
                <w:lang w:val="es-CO" w:eastAsia="es-CO"/>
              </w:rPr>
            </w:pPr>
          </w:p>
          <w:p w14:paraId="1CAAA424" w14:textId="77777777" w:rsidR="00B13305" w:rsidRDefault="00B13305" w:rsidP="00B13305">
            <w:pPr>
              <w:rPr>
                <w:rFonts w:ascii="Arial" w:hAnsi="Arial" w:cs="Arial"/>
                <w:sz w:val="16"/>
                <w:szCs w:val="16"/>
                <w:lang w:val="es-CO" w:eastAsia="es-CO"/>
              </w:rPr>
            </w:pPr>
          </w:p>
          <w:p w14:paraId="789E7D67" w14:textId="77777777" w:rsidR="00B13305" w:rsidRDefault="00B13305" w:rsidP="00B13305">
            <w:pPr>
              <w:rPr>
                <w:rFonts w:ascii="Arial" w:hAnsi="Arial" w:cs="Arial"/>
                <w:sz w:val="16"/>
                <w:szCs w:val="16"/>
                <w:lang w:val="es-CO" w:eastAsia="es-CO"/>
              </w:rPr>
            </w:pPr>
          </w:p>
          <w:p w14:paraId="207D52DD" w14:textId="77777777" w:rsidR="003F2261" w:rsidRDefault="003F2261" w:rsidP="00B13305">
            <w:pPr>
              <w:rPr>
                <w:rFonts w:ascii="Arial" w:hAnsi="Arial" w:cs="Arial"/>
                <w:sz w:val="16"/>
                <w:szCs w:val="16"/>
                <w:lang w:val="es-CO" w:eastAsia="es-CO"/>
              </w:rPr>
            </w:pPr>
          </w:p>
          <w:p w14:paraId="2544CDC0" w14:textId="77777777" w:rsidR="00B13305" w:rsidRDefault="00B13305" w:rsidP="00B13305">
            <w:pPr>
              <w:rPr>
                <w:rFonts w:ascii="Arial" w:hAnsi="Arial" w:cs="Arial"/>
                <w:sz w:val="16"/>
                <w:szCs w:val="16"/>
                <w:lang w:val="es-CO" w:eastAsia="es-CO"/>
              </w:rPr>
            </w:pPr>
          </w:p>
          <w:p w14:paraId="1B2C2662" w14:textId="77777777" w:rsidR="00B13305" w:rsidRPr="00D12705" w:rsidRDefault="00B13305" w:rsidP="00B13305">
            <w:pPr>
              <w:rPr>
                <w:rFonts w:ascii="Arial" w:hAnsi="Arial" w:cs="Arial"/>
                <w:sz w:val="16"/>
                <w:szCs w:val="16"/>
                <w:lang w:val="es-CO" w:eastAsia="es-CO"/>
              </w:rPr>
            </w:pPr>
          </w:p>
        </w:tc>
      </w:tr>
      <w:tr w:rsidR="00D12705" w:rsidRPr="00D12705" w14:paraId="3EB10BFA" w14:textId="77777777" w:rsidTr="00C37CD6">
        <w:trPr>
          <w:gridAfter w:val="1"/>
          <w:wAfter w:w="10" w:type="dxa"/>
          <w:trHeight w:val="55"/>
        </w:trPr>
        <w:tc>
          <w:tcPr>
            <w:tcW w:w="6799" w:type="dxa"/>
            <w:gridSpan w:val="6"/>
            <w:shd w:val="clear" w:color="000000" w:fill="C6E0B4"/>
            <w:noWrap/>
            <w:vAlign w:val="bottom"/>
            <w:hideMark/>
          </w:tcPr>
          <w:p w14:paraId="4BA646DC"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21</w:t>
            </w:r>
          </w:p>
        </w:tc>
        <w:tc>
          <w:tcPr>
            <w:tcW w:w="993" w:type="dxa"/>
            <w:gridSpan w:val="2"/>
            <w:vMerge w:val="restart"/>
            <w:shd w:val="clear" w:color="000000" w:fill="FCE4D6"/>
            <w:vAlign w:val="center"/>
            <w:hideMark/>
          </w:tcPr>
          <w:p w14:paraId="44F94F1F" w14:textId="2AED8412"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2B5D3300" w14:textId="4851C83B"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317A5F91"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51913AF7" w14:textId="77777777" w:rsidTr="00C37CD6">
        <w:trPr>
          <w:gridAfter w:val="1"/>
          <w:wAfter w:w="10" w:type="dxa"/>
          <w:trHeight w:val="420"/>
        </w:trPr>
        <w:tc>
          <w:tcPr>
            <w:tcW w:w="3964" w:type="dxa"/>
            <w:gridSpan w:val="4"/>
            <w:shd w:val="clear" w:color="000000" w:fill="C6E0B4"/>
            <w:noWrap/>
            <w:vAlign w:val="center"/>
            <w:hideMark/>
          </w:tcPr>
          <w:p w14:paraId="2925488B"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OIDO BASICO</w:t>
            </w:r>
          </w:p>
        </w:tc>
        <w:tc>
          <w:tcPr>
            <w:tcW w:w="1560" w:type="dxa"/>
            <w:shd w:val="clear" w:color="000000" w:fill="FCE4D6"/>
            <w:noWrap/>
            <w:vAlign w:val="center"/>
            <w:hideMark/>
          </w:tcPr>
          <w:p w14:paraId="165CC45B"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7FE591F3"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251D0EA4"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66C76AB0"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0B54DC39" w14:textId="77777777" w:rsidR="00D12705" w:rsidRPr="00D12705" w:rsidRDefault="00D12705" w:rsidP="00B13305">
            <w:pPr>
              <w:rPr>
                <w:rFonts w:ascii="Arial" w:hAnsi="Arial" w:cs="Arial"/>
                <w:sz w:val="16"/>
                <w:szCs w:val="16"/>
                <w:lang w:val="es-CO" w:eastAsia="es-CO"/>
              </w:rPr>
            </w:pPr>
          </w:p>
        </w:tc>
      </w:tr>
      <w:tr w:rsidR="00D12705" w:rsidRPr="00D12705" w14:paraId="2314731D" w14:textId="77777777" w:rsidTr="00C37CD6">
        <w:trPr>
          <w:gridAfter w:val="1"/>
          <w:wAfter w:w="10" w:type="dxa"/>
          <w:trHeight w:val="495"/>
        </w:trPr>
        <w:tc>
          <w:tcPr>
            <w:tcW w:w="3964" w:type="dxa"/>
            <w:gridSpan w:val="4"/>
            <w:shd w:val="clear" w:color="000000" w:fill="FFFFFF"/>
            <w:vAlign w:val="center"/>
            <w:hideMark/>
          </w:tcPr>
          <w:p w14:paraId="4B9001C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UN MANGO DE BISTURI NUMERO SIETE PARA HOJAS INTERCAMBIABLES DE 16CM DE LONGITUD </w:t>
            </w:r>
          </w:p>
        </w:tc>
        <w:tc>
          <w:tcPr>
            <w:tcW w:w="1560" w:type="dxa"/>
            <w:noWrap/>
            <w:vAlign w:val="center"/>
            <w:hideMark/>
          </w:tcPr>
          <w:p w14:paraId="6EA1064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27AF3F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1ED1AB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027118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5D97970" w14:textId="77777777" w:rsidR="00D12705" w:rsidRPr="00D12705" w:rsidRDefault="00D12705" w:rsidP="00B13305">
            <w:pPr>
              <w:rPr>
                <w:rFonts w:ascii="Arial" w:hAnsi="Arial" w:cs="Arial"/>
                <w:sz w:val="16"/>
                <w:szCs w:val="16"/>
                <w:lang w:val="es-CO" w:eastAsia="es-CO"/>
              </w:rPr>
            </w:pPr>
          </w:p>
        </w:tc>
      </w:tr>
      <w:tr w:rsidR="00D12705" w:rsidRPr="00D12705" w14:paraId="7EB99C41" w14:textId="77777777" w:rsidTr="00C37CD6">
        <w:trPr>
          <w:gridAfter w:val="1"/>
          <w:wAfter w:w="10" w:type="dxa"/>
          <w:trHeight w:val="525"/>
        </w:trPr>
        <w:tc>
          <w:tcPr>
            <w:tcW w:w="3964" w:type="dxa"/>
            <w:gridSpan w:val="4"/>
            <w:vAlign w:val="center"/>
            <w:hideMark/>
          </w:tcPr>
          <w:p w14:paraId="6290E69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MANGO DE BISTURI NUMERO TRES PARA HOJAS INTERCAMBIABLES DE 12CM DE LONGITUD </w:t>
            </w:r>
          </w:p>
        </w:tc>
        <w:tc>
          <w:tcPr>
            <w:tcW w:w="1560" w:type="dxa"/>
            <w:noWrap/>
            <w:vAlign w:val="center"/>
            <w:hideMark/>
          </w:tcPr>
          <w:p w14:paraId="6BEA2A0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15A66B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42277B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9581C3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43E8D25" w14:textId="77777777" w:rsidR="00D12705" w:rsidRPr="00D12705" w:rsidRDefault="00D12705" w:rsidP="00B13305">
            <w:pPr>
              <w:rPr>
                <w:rFonts w:ascii="Arial" w:hAnsi="Arial" w:cs="Arial"/>
                <w:sz w:val="16"/>
                <w:szCs w:val="16"/>
                <w:lang w:val="es-CO" w:eastAsia="es-CO"/>
              </w:rPr>
            </w:pPr>
          </w:p>
        </w:tc>
      </w:tr>
      <w:tr w:rsidR="00D12705" w:rsidRPr="00D12705" w14:paraId="10C1674C" w14:textId="77777777" w:rsidTr="00C37CD6">
        <w:trPr>
          <w:gridAfter w:val="1"/>
          <w:wAfter w:w="10" w:type="dxa"/>
          <w:trHeight w:val="300"/>
        </w:trPr>
        <w:tc>
          <w:tcPr>
            <w:tcW w:w="3964" w:type="dxa"/>
            <w:gridSpan w:val="4"/>
            <w:vAlign w:val="center"/>
            <w:hideMark/>
          </w:tcPr>
          <w:p w14:paraId="31AC655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MAYO RECTA 16CM DE LONGITUD. </w:t>
            </w:r>
          </w:p>
        </w:tc>
        <w:tc>
          <w:tcPr>
            <w:tcW w:w="1560" w:type="dxa"/>
            <w:noWrap/>
            <w:vAlign w:val="center"/>
            <w:hideMark/>
          </w:tcPr>
          <w:p w14:paraId="3DB7D06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FC3FD6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CDD326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CE39F6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366907B" w14:textId="77777777" w:rsidR="00D12705" w:rsidRPr="00D12705" w:rsidRDefault="00D12705" w:rsidP="00B13305">
            <w:pPr>
              <w:rPr>
                <w:rFonts w:ascii="Arial" w:hAnsi="Arial" w:cs="Arial"/>
                <w:sz w:val="16"/>
                <w:szCs w:val="16"/>
                <w:lang w:val="es-CO" w:eastAsia="es-CO"/>
              </w:rPr>
            </w:pPr>
          </w:p>
        </w:tc>
      </w:tr>
      <w:tr w:rsidR="00D12705" w:rsidRPr="00D12705" w14:paraId="6A3513D9" w14:textId="77777777" w:rsidTr="00C37CD6">
        <w:trPr>
          <w:gridAfter w:val="1"/>
          <w:wAfter w:w="10" w:type="dxa"/>
          <w:trHeight w:val="300"/>
        </w:trPr>
        <w:tc>
          <w:tcPr>
            <w:tcW w:w="3964" w:type="dxa"/>
            <w:gridSpan w:val="4"/>
            <w:vAlign w:val="center"/>
            <w:hideMark/>
          </w:tcPr>
          <w:p w14:paraId="66A49351" w14:textId="77777777" w:rsidR="00D12705" w:rsidRPr="00D12705" w:rsidRDefault="00D12705" w:rsidP="003F2261">
            <w:pPr>
              <w:jc w:val="both"/>
              <w:rPr>
                <w:rFonts w:ascii="Arial" w:hAnsi="Arial" w:cs="Arial"/>
                <w:sz w:val="16"/>
                <w:szCs w:val="16"/>
                <w:lang w:val="pt-PT" w:eastAsia="es-CO"/>
              </w:rPr>
            </w:pPr>
            <w:r w:rsidRPr="00D12705">
              <w:rPr>
                <w:rFonts w:ascii="Arial" w:hAnsi="Arial" w:cs="Arial"/>
                <w:sz w:val="16"/>
                <w:szCs w:val="16"/>
                <w:lang w:val="pt-PT" w:eastAsia="es-CO"/>
              </w:rPr>
              <w:t xml:space="preserve">UNA TIJERA METZENBAUM CURVA,14 O 15CM DE LONGITUD. </w:t>
            </w:r>
          </w:p>
        </w:tc>
        <w:tc>
          <w:tcPr>
            <w:tcW w:w="1560" w:type="dxa"/>
            <w:noWrap/>
            <w:vAlign w:val="center"/>
            <w:hideMark/>
          </w:tcPr>
          <w:p w14:paraId="52B479EB" w14:textId="77777777" w:rsidR="00D12705" w:rsidRPr="00D12705" w:rsidRDefault="00D12705" w:rsidP="003F2261">
            <w:pPr>
              <w:jc w:val="both"/>
              <w:rPr>
                <w:rFonts w:ascii="Arial" w:hAnsi="Arial" w:cs="Arial"/>
                <w:sz w:val="16"/>
                <w:szCs w:val="16"/>
                <w:lang w:val="pt-PT" w:eastAsia="es-CO"/>
              </w:rPr>
            </w:pPr>
          </w:p>
        </w:tc>
        <w:tc>
          <w:tcPr>
            <w:tcW w:w="1275" w:type="dxa"/>
            <w:vAlign w:val="center"/>
            <w:hideMark/>
          </w:tcPr>
          <w:p w14:paraId="70B610FF" w14:textId="77777777" w:rsidR="00D12705" w:rsidRPr="00D12705" w:rsidRDefault="00D12705" w:rsidP="003F2261">
            <w:pPr>
              <w:jc w:val="both"/>
              <w:rPr>
                <w:rFonts w:ascii="Arial" w:hAnsi="Arial" w:cs="Arial"/>
                <w:sz w:val="16"/>
                <w:szCs w:val="16"/>
                <w:lang w:val="pt-PT" w:eastAsia="es-CO"/>
              </w:rPr>
            </w:pPr>
          </w:p>
        </w:tc>
        <w:tc>
          <w:tcPr>
            <w:tcW w:w="993" w:type="dxa"/>
            <w:gridSpan w:val="2"/>
            <w:noWrap/>
            <w:vAlign w:val="bottom"/>
            <w:hideMark/>
          </w:tcPr>
          <w:p w14:paraId="13B704AB"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6F3ADBAD"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400A6798" w14:textId="77777777" w:rsidR="00D12705" w:rsidRPr="00D12705" w:rsidRDefault="00D12705" w:rsidP="00B13305">
            <w:pPr>
              <w:rPr>
                <w:rFonts w:ascii="Arial" w:hAnsi="Arial" w:cs="Arial"/>
                <w:sz w:val="16"/>
                <w:szCs w:val="16"/>
                <w:lang w:val="pt-PT" w:eastAsia="es-CO"/>
              </w:rPr>
            </w:pPr>
          </w:p>
        </w:tc>
      </w:tr>
      <w:tr w:rsidR="00D12705" w:rsidRPr="00D12705" w14:paraId="5BE10BA3" w14:textId="77777777" w:rsidTr="00C37CD6">
        <w:trPr>
          <w:gridAfter w:val="1"/>
          <w:wAfter w:w="10" w:type="dxa"/>
          <w:trHeight w:val="55"/>
        </w:trPr>
        <w:tc>
          <w:tcPr>
            <w:tcW w:w="3964" w:type="dxa"/>
            <w:gridSpan w:val="4"/>
            <w:vAlign w:val="center"/>
            <w:hideMark/>
          </w:tcPr>
          <w:p w14:paraId="11475FA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STEVENS PUNTA AGUDA CURVA O MUY FINAS CURVADAS DE 11CM DE LONGITUD.</w:t>
            </w:r>
          </w:p>
        </w:tc>
        <w:tc>
          <w:tcPr>
            <w:tcW w:w="1560" w:type="dxa"/>
            <w:noWrap/>
            <w:vAlign w:val="center"/>
            <w:hideMark/>
          </w:tcPr>
          <w:p w14:paraId="7A2E1C4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5FFC4F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034AE5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010512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D0675C6" w14:textId="77777777" w:rsidR="00D12705" w:rsidRPr="00D12705" w:rsidRDefault="00D12705" w:rsidP="00B13305">
            <w:pPr>
              <w:rPr>
                <w:rFonts w:ascii="Arial" w:hAnsi="Arial" w:cs="Arial"/>
                <w:sz w:val="16"/>
                <w:szCs w:val="16"/>
                <w:lang w:val="es-CO" w:eastAsia="es-CO"/>
              </w:rPr>
            </w:pPr>
          </w:p>
        </w:tc>
      </w:tr>
      <w:tr w:rsidR="00D12705" w:rsidRPr="00D12705" w14:paraId="722FECC8" w14:textId="77777777" w:rsidTr="00C37CD6">
        <w:trPr>
          <w:gridAfter w:val="1"/>
          <w:wAfter w:w="10" w:type="dxa"/>
          <w:trHeight w:val="55"/>
        </w:trPr>
        <w:tc>
          <w:tcPr>
            <w:tcW w:w="3964" w:type="dxa"/>
            <w:gridSpan w:val="4"/>
            <w:vAlign w:val="center"/>
            <w:hideMark/>
          </w:tcPr>
          <w:p w14:paraId="63885CD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SIN DIENTES, DE 12CM DE LONGITUD (ESTRAIADA)</w:t>
            </w:r>
          </w:p>
        </w:tc>
        <w:tc>
          <w:tcPr>
            <w:tcW w:w="1560" w:type="dxa"/>
            <w:noWrap/>
            <w:vAlign w:val="center"/>
            <w:hideMark/>
          </w:tcPr>
          <w:p w14:paraId="015E317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59BA2A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EBAC78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E84EDC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CA3C7AC" w14:textId="77777777" w:rsidR="00D12705" w:rsidRPr="00D12705" w:rsidRDefault="00D12705" w:rsidP="00B13305">
            <w:pPr>
              <w:rPr>
                <w:rFonts w:ascii="Arial" w:hAnsi="Arial" w:cs="Arial"/>
                <w:sz w:val="16"/>
                <w:szCs w:val="16"/>
                <w:lang w:val="es-CO" w:eastAsia="es-CO"/>
              </w:rPr>
            </w:pPr>
          </w:p>
        </w:tc>
      </w:tr>
      <w:tr w:rsidR="00D12705" w:rsidRPr="00D12705" w14:paraId="31D1C4B3" w14:textId="77777777" w:rsidTr="00C37CD6">
        <w:trPr>
          <w:gridAfter w:val="1"/>
          <w:wAfter w:w="10" w:type="dxa"/>
          <w:trHeight w:val="55"/>
        </w:trPr>
        <w:tc>
          <w:tcPr>
            <w:tcW w:w="3964" w:type="dxa"/>
            <w:gridSpan w:val="4"/>
            <w:vAlign w:val="center"/>
            <w:hideMark/>
          </w:tcPr>
          <w:p w14:paraId="339BAE5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CON DIENTES, DE 12CM DE LONGITUD</w:t>
            </w:r>
          </w:p>
        </w:tc>
        <w:tc>
          <w:tcPr>
            <w:tcW w:w="1560" w:type="dxa"/>
            <w:noWrap/>
            <w:vAlign w:val="center"/>
            <w:hideMark/>
          </w:tcPr>
          <w:p w14:paraId="767C18D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1D1FD2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FE8626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11408F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8A80B9A" w14:textId="77777777" w:rsidR="00D12705" w:rsidRPr="00D12705" w:rsidRDefault="00D12705" w:rsidP="00B13305">
            <w:pPr>
              <w:rPr>
                <w:rFonts w:ascii="Arial" w:hAnsi="Arial" w:cs="Arial"/>
                <w:sz w:val="16"/>
                <w:szCs w:val="16"/>
                <w:lang w:val="es-CO" w:eastAsia="es-CO"/>
              </w:rPr>
            </w:pPr>
          </w:p>
        </w:tc>
      </w:tr>
      <w:tr w:rsidR="00D12705" w:rsidRPr="00D12705" w14:paraId="71B00B3F" w14:textId="77777777" w:rsidTr="00C37CD6">
        <w:trPr>
          <w:gridAfter w:val="1"/>
          <w:wAfter w:w="10" w:type="dxa"/>
          <w:trHeight w:val="405"/>
        </w:trPr>
        <w:tc>
          <w:tcPr>
            <w:tcW w:w="3964" w:type="dxa"/>
            <w:gridSpan w:val="4"/>
            <w:vAlign w:val="center"/>
            <w:hideMark/>
          </w:tcPr>
          <w:p w14:paraId="5773D1E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BROWN, DE 12CM DE LONGITUD</w:t>
            </w:r>
          </w:p>
        </w:tc>
        <w:tc>
          <w:tcPr>
            <w:tcW w:w="1560" w:type="dxa"/>
            <w:noWrap/>
            <w:vAlign w:val="center"/>
            <w:hideMark/>
          </w:tcPr>
          <w:p w14:paraId="1147903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173470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E79676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27FF42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1C5F0B5" w14:textId="77777777" w:rsidR="00D12705" w:rsidRPr="00D12705" w:rsidRDefault="00D12705" w:rsidP="00B13305">
            <w:pPr>
              <w:rPr>
                <w:rFonts w:ascii="Arial" w:hAnsi="Arial" w:cs="Arial"/>
                <w:sz w:val="16"/>
                <w:szCs w:val="16"/>
                <w:lang w:val="es-CO" w:eastAsia="es-CO"/>
              </w:rPr>
            </w:pPr>
          </w:p>
        </w:tc>
      </w:tr>
      <w:tr w:rsidR="00D12705" w:rsidRPr="00D12705" w14:paraId="36D346EE" w14:textId="77777777" w:rsidTr="00C37CD6">
        <w:trPr>
          <w:gridAfter w:val="1"/>
          <w:wAfter w:w="10" w:type="dxa"/>
          <w:trHeight w:val="465"/>
        </w:trPr>
        <w:tc>
          <w:tcPr>
            <w:tcW w:w="3964" w:type="dxa"/>
            <w:gridSpan w:val="4"/>
            <w:vAlign w:val="center"/>
            <w:hideMark/>
          </w:tcPr>
          <w:p w14:paraId="09AC524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DE DISECCION TAPONAMIENTO JANSEN O GRUNWALD DE 16CM A 17CM DE LONGITUD </w:t>
            </w:r>
          </w:p>
        </w:tc>
        <w:tc>
          <w:tcPr>
            <w:tcW w:w="1560" w:type="dxa"/>
            <w:noWrap/>
            <w:vAlign w:val="center"/>
            <w:hideMark/>
          </w:tcPr>
          <w:p w14:paraId="32DCE79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FACC95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2B41D3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2D28DD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29770E7" w14:textId="77777777" w:rsidR="00D12705" w:rsidRPr="00D12705" w:rsidRDefault="00D12705" w:rsidP="00B13305">
            <w:pPr>
              <w:rPr>
                <w:rFonts w:ascii="Arial" w:hAnsi="Arial" w:cs="Arial"/>
                <w:sz w:val="16"/>
                <w:szCs w:val="16"/>
                <w:lang w:val="es-CO" w:eastAsia="es-CO"/>
              </w:rPr>
            </w:pPr>
          </w:p>
        </w:tc>
      </w:tr>
      <w:tr w:rsidR="00D12705" w:rsidRPr="00D12705" w14:paraId="6D615EB0" w14:textId="77777777" w:rsidTr="00C37CD6">
        <w:trPr>
          <w:gridAfter w:val="1"/>
          <w:wAfter w:w="10" w:type="dxa"/>
          <w:trHeight w:val="510"/>
        </w:trPr>
        <w:tc>
          <w:tcPr>
            <w:tcW w:w="3964" w:type="dxa"/>
            <w:gridSpan w:val="4"/>
            <w:vAlign w:val="center"/>
            <w:hideMark/>
          </w:tcPr>
          <w:p w14:paraId="6254D96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SEPARADOR DE SENN MILLER EXTREMO CON DIENTES Y EL OTRO EXTREMO CON VALVA O HOJA, DE 16CM DE LONGITUD.</w:t>
            </w:r>
          </w:p>
        </w:tc>
        <w:tc>
          <w:tcPr>
            <w:tcW w:w="1560" w:type="dxa"/>
            <w:noWrap/>
            <w:vAlign w:val="center"/>
            <w:hideMark/>
          </w:tcPr>
          <w:p w14:paraId="6C25F09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68B50A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9A11BD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4B6ABE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EEE773F" w14:textId="77777777" w:rsidR="00D12705" w:rsidRPr="00D12705" w:rsidRDefault="00D12705" w:rsidP="00B13305">
            <w:pPr>
              <w:rPr>
                <w:rFonts w:ascii="Arial" w:hAnsi="Arial" w:cs="Arial"/>
                <w:sz w:val="16"/>
                <w:szCs w:val="16"/>
                <w:lang w:val="es-CO" w:eastAsia="es-CO"/>
              </w:rPr>
            </w:pPr>
          </w:p>
        </w:tc>
      </w:tr>
      <w:tr w:rsidR="00D12705" w:rsidRPr="00D12705" w14:paraId="17B3E1A3" w14:textId="77777777" w:rsidTr="00C37CD6">
        <w:trPr>
          <w:gridAfter w:val="1"/>
          <w:wAfter w:w="10" w:type="dxa"/>
          <w:trHeight w:val="55"/>
        </w:trPr>
        <w:tc>
          <w:tcPr>
            <w:tcW w:w="3964" w:type="dxa"/>
            <w:gridSpan w:val="4"/>
            <w:vAlign w:val="center"/>
            <w:hideMark/>
          </w:tcPr>
          <w:p w14:paraId="4B7A659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DE PIEL AGUDO SENCILLO 16CM DE LONGITUD</w:t>
            </w:r>
          </w:p>
        </w:tc>
        <w:tc>
          <w:tcPr>
            <w:tcW w:w="1560" w:type="dxa"/>
            <w:noWrap/>
            <w:vAlign w:val="center"/>
            <w:hideMark/>
          </w:tcPr>
          <w:p w14:paraId="31995CF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38FCE7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EF06C3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873802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207FE4E" w14:textId="77777777" w:rsidR="00D12705" w:rsidRPr="00D12705" w:rsidRDefault="00D12705" w:rsidP="00B13305">
            <w:pPr>
              <w:rPr>
                <w:rFonts w:ascii="Arial" w:hAnsi="Arial" w:cs="Arial"/>
                <w:sz w:val="16"/>
                <w:szCs w:val="16"/>
                <w:lang w:val="es-CO" w:eastAsia="es-CO"/>
              </w:rPr>
            </w:pPr>
          </w:p>
        </w:tc>
      </w:tr>
      <w:tr w:rsidR="00D12705" w:rsidRPr="00D12705" w14:paraId="4F8109B3" w14:textId="77777777" w:rsidTr="00C37CD6">
        <w:trPr>
          <w:gridAfter w:val="1"/>
          <w:wAfter w:w="10" w:type="dxa"/>
          <w:trHeight w:val="525"/>
        </w:trPr>
        <w:tc>
          <w:tcPr>
            <w:tcW w:w="3964" w:type="dxa"/>
            <w:gridSpan w:val="4"/>
            <w:vAlign w:val="center"/>
            <w:hideMark/>
          </w:tcPr>
          <w:p w14:paraId="6AE3E1E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DE PIEL AGUDO DOBLE   DE 16CM DE LONGITUD</w:t>
            </w:r>
          </w:p>
        </w:tc>
        <w:tc>
          <w:tcPr>
            <w:tcW w:w="1560" w:type="dxa"/>
            <w:noWrap/>
            <w:vAlign w:val="center"/>
            <w:hideMark/>
          </w:tcPr>
          <w:p w14:paraId="435D99B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8DF73DF"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F6D232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8EA73C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56930C7" w14:textId="77777777" w:rsidR="00D12705" w:rsidRPr="00D12705" w:rsidRDefault="00D12705" w:rsidP="00B13305">
            <w:pPr>
              <w:rPr>
                <w:rFonts w:ascii="Arial" w:hAnsi="Arial" w:cs="Arial"/>
                <w:sz w:val="16"/>
                <w:szCs w:val="16"/>
                <w:lang w:val="es-CO" w:eastAsia="es-CO"/>
              </w:rPr>
            </w:pPr>
          </w:p>
        </w:tc>
      </w:tr>
      <w:tr w:rsidR="00D12705" w:rsidRPr="00D12705" w14:paraId="1925CF30" w14:textId="77777777" w:rsidTr="00C37CD6">
        <w:trPr>
          <w:gridAfter w:val="1"/>
          <w:wAfter w:w="10" w:type="dxa"/>
          <w:trHeight w:val="630"/>
        </w:trPr>
        <w:tc>
          <w:tcPr>
            <w:tcW w:w="3964" w:type="dxa"/>
            <w:gridSpan w:val="4"/>
            <w:shd w:val="clear" w:color="000000" w:fill="FFFFFF"/>
            <w:vAlign w:val="center"/>
            <w:hideMark/>
          </w:tcPr>
          <w:p w14:paraId="245DF5D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 DE FRAZIER O FERGUSON, CON GUÍA, DIAMETRO DE 1.6 A 2.8MM O 8CH, DE 11CM A 13CM DE LONGITUD UTIL O RAMA, O LONGITUD TOTAL DE 19 CM.</w:t>
            </w:r>
          </w:p>
        </w:tc>
        <w:tc>
          <w:tcPr>
            <w:tcW w:w="1560" w:type="dxa"/>
            <w:noWrap/>
            <w:vAlign w:val="center"/>
            <w:hideMark/>
          </w:tcPr>
          <w:p w14:paraId="43ACFC7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E5E466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1BEFFA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763AD7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603C192" w14:textId="77777777" w:rsidR="00D12705" w:rsidRPr="00D12705" w:rsidRDefault="00D12705" w:rsidP="00B13305">
            <w:pPr>
              <w:rPr>
                <w:rFonts w:ascii="Arial" w:hAnsi="Arial" w:cs="Arial"/>
                <w:sz w:val="16"/>
                <w:szCs w:val="16"/>
                <w:lang w:val="es-CO" w:eastAsia="es-CO"/>
              </w:rPr>
            </w:pPr>
          </w:p>
        </w:tc>
      </w:tr>
      <w:tr w:rsidR="00D12705" w:rsidRPr="00D12705" w14:paraId="4C7FF337" w14:textId="77777777" w:rsidTr="00C37CD6">
        <w:trPr>
          <w:gridAfter w:val="1"/>
          <w:wAfter w:w="10" w:type="dxa"/>
          <w:trHeight w:val="630"/>
        </w:trPr>
        <w:tc>
          <w:tcPr>
            <w:tcW w:w="3964" w:type="dxa"/>
            <w:gridSpan w:val="4"/>
            <w:shd w:val="clear" w:color="000000" w:fill="FFFFFF"/>
            <w:vAlign w:val="center"/>
            <w:hideMark/>
          </w:tcPr>
          <w:p w14:paraId="5A8A336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CANULA DE FRAZIER O FERGUSON, CON GUÍA, DIAMETRO DE 3.3MM O 10CH, DE 11CM A 13CM DE LONGITUD UTIL O RAMA, O LONGITUD TOTAL DE 19 CM </w:t>
            </w:r>
          </w:p>
        </w:tc>
        <w:tc>
          <w:tcPr>
            <w:tcW w:w="1560" w:type="dxa"/>
            <w:noWrap/>
            <w:vAlign w:val="center"/>
            <w:hideMark/>
          </w:tcPr>
          <w:p w14:paraId="02E32E3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070E37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5D37D9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D85D22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1DC539A" w14:textId="77777777" w:rsidR="00D12705" w:rsidRPr="00D12705" w:rsidRDefault="00D12705" w:rsidP="00B13305">
            <w:pPr>
              <w:rPr>
                <w:rFonts w:ascii="Arial" w:hAnsi="Arial" w:cs="Arial"/>
                <w:sz w:val="16"/>
                <w:szCs w:val="16"/>
                <w:lang w:val="es-CO" w:eastAsia="es-CO"/>
              </w:rPr>
            </w:pPr>
          </w:p>
        </w:tc>
      </w:tr>
      <w:tr w:rsidR="00D12705" w:rsidRPr="00D12705" w14:paraId="60ED4B58" w14:textId="77777777" w:rsidTr="00C37CD6">
        <w:trPr>
          <w:gridAfter w:val="1"/>
          <w:wAfter w:w="10" w:type="dxa"/>
          <w:trHeight w:val="630"/>
        </w:trPr>
        <w:tc>
          <w:tcPr>
            <w:tcW w:w="3964" w:type="dxa"/>
            <w:gridSpan w:val="4"/>
            <w:shd w:val="clear" w:color="000000" w:fill="FFFFFF"/>
            <w:vAlign w:val="center"/>
            <w:hideMark/>
          </w:tcPr>
          <w:p w14:paraId="63A26EA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 DE FRAZIER O FERGUSON, CON GUÍA, DIAMETRO DE 4.0MM O 12CH, DE 11CM A 13CM DE LONGITUD UTIL O RAMA, O LONGITUD TOTAL DE 19 CM.</w:t>
            </w:r>
          </w:p>
        </w:tc>
        <w:tc>
          <w:tcPr>
            <w:tcW w:w="1560" w:type="dxa"/>
            <w:noWrap/>
            <w:vAlign w:val="center"/>
            <w:hideMark/>
          </w:tcPr>
          <w:p w14:paraId="697AF4A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D0950B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969407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5DBB90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9551AAD" w14:textId="77777777" w:rsidR="00D12705" w:rsidRPr="00D12705" w:rsidRDefault="00D12705" w:rsidP="00B13305">
            <w:pPr>
              <w:rPr>
                <w:rFonts w:ascii="Arial" w:hAnsi="Arial" w:cs="Arial"/>
                <w:sz w:val="16"/>
                <w:szCs w:val="16"/>
                <w:lang w:val="es-CO" w:eastAsia="es-CO"/>
              </w:rPr>
            </w:pPr>
          </w:p>
        </w:tc>
      </w:tr>
      <w:tr w:rsidR="00D12705" w:rsidRPr="00D12705" w14:paraId="0C2355D9" w14:textId="77777777" w:rsidTr="00C37CD6">
        <w:trPr>
          <w:gridAfter w:val="1"/>
          <w:wAfter w:w="10" w:type="dxa"/>
          <w:trHeight w:val="55"/>
        </w:trPr>
        <w:tc>
          <w:tcPr>
            <w:tcW w:w="3964" w:type="dxa"/>
            <w:gridSpan w:val="4"/>
            <w:shd w:val="clear" w:color="000000" w:fill="FFFFFF"/>
            <w:vAlign w:val="center"/>
            <w:hideMark/>
          </w:tcPr>
          <w:p w14:paraId="0A70496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CANULA DE OIDO METALICA O DE BARON DE 1.0MM A 1.5MM O 3CH X 7.5CM DE LONGITUD.CON GUIA </w:t>
            </w:r>
          </w:p>
        </w:tc>
        <w:tc>
          <w:tcPr>
            <w:tcW w:w="1560" w:type="dxa"/>
            <w:noWrap/>
            <w:vAlign w:val="center"/>
            <w:hideMark/>
          </w:tcPr>
          <w:p w14:paraId="10BCFDD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D62D98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43FE14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1B1C3A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BAB77E4" w14:textId="77777777" w:rsidR="00D12705" w:rsidRPr="00D12705" w:rsidRDefault="00D12705" w:rsidP="00B13305">
            <w:pPr>
              <w:rPr>
                <w:rFonts w:ascii="Arial" w:hAnsi="Arial" w:cs="Arial"/>
                <w:sz w:val="16"/>
                <w:szCs w:val="16"/>
                <w:lang w:val="es-CO" w:eastAsia="es-CO"/>
              </w:rPr>
            </w:pPr>
          </w:p>
        </w:tc>
      </w:tr>
      <w:tr w:rsidR="00D12705" w:rsidRPr="00D12705" w14:paraId="2A608690" w14:textId="77777777" w:rsidTr="00C37CD6">
        <w:trPr>
          <w:gridAfter w:val="1"/>
          <w:wAfter w:w="10" w:type="dxa"/>
          <w:trHeight w:val="55"/>
        </w:trPr>
        <w:tc>
          <w:tcPr>
            <w:tcW w:w="3964" w:type="dxa"/>
            <w:gridSpan w:val="4"/>
            <w:shd w:val="clear" w:color="000000" w:fill="FFFFFF"/>
            <w:vAlign w:val="center"/>
            <w:hideMark/>
          </w:tcPr>
          <w:p w14:paraId="42A12E8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CANULA DE OIDO METALICA O DE BARON DE 2,0MM O 5CH X 7.5CM DE LONGITUD, CON GUIA</w:t>
            </w:r>
          </w:p>
        </w:tc>
        <w:tc>
          <w:tcPr>
            <w:tcW w:w="1560" w:type="dxa"/>
            <w:noWrap/>
            <w:vAlign w:val="center"/>
            <w:hideMark/>
          </w:tcPr>
          <w:p w14:paraId="3C8238C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AC8CDF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4921B8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436D6B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6D73D89" w14:textId="77777777" w:rsidR="00D12705" w:rsidRPr="00D12705" w:rsidRDefault="00D12705" w:rsidP="00B13305">
            <w:pPr>
              <w:rPr>
                <w:rFonts w:ascii="Arial" w:hAnsi="Arial" w:cs="Arial"/>
                <w:sz w:val="16"/>
                <w:szCs w:val="16"/>
                <w:lang w:val="es-CO" w:eastAsia="es-CO"/>
              </w:rPr>
            </w:pPr>
          </w:p>
        </w:tc>
      </w:tr>
      <w:tr w:rsidR="00D12705" w:rsidRPr="00D12705" w14:paraId="019C801F" w14:textId="77777777" w:rsidTr="00C37CD6">
        <w:trPr>
          <w:gridAfter w:val="1"/>
          <w:wAfter w:w="10" w:type="dxa"/>
          <w:trHeight w:val="55"/>
        </w:trPr>
        <w:tc>
          <w:tcPr>
            <w:tcW w:w="3964" w:type="dxa"/>
            <w:gridSpan w:val="4"/>
            <w:shd w:val="clear" w:color="000000" w:fill="FFFFFF"/>
            <w:vAlign w:val="center"/>
            <w:hideMark/>
          </w:tcPr>
          <w:p w14:paraId="54171B5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CANULA DE OIDO METALICA O DE BARON DE 2,3 MM O 7CH X 7.5CM DE LONGITUD, CON GUIA</w:t>
            </w:r>
          </w:p>
        </w:tc>
        <w:tc>
          <w:tcPr>
            <w:tcW w:w="1560" w:type="dxa"/>
            <w:noWrap/>
            <w:vAlign w:val="center"/>
            <w:hideMark/>
          </w:tcPr>
          <w:p w14:paraId="1580374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2D4E5B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C7CCE2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AFCBA8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C8DA916" w14:textId="77777777" w:rsidR="00D12705" w:rsidRPr="00D12705" w:rsidRDefault="00D12705" w:rsidP="00B13305">
            <w:pPr>
              <w:rPr>
                <w:rFonts w:ascii="Arial" w:hAnsi="Arial" w:cs="Arial"/>
                <w:sz w:val="16"/>
                <w:szCs w:val="16"/>
                <w:lang w:val="es-CO" w:eastAsia="es-CO"/>
              </w:rPr>
            </w:pPr>
          </w:p>
        </w:tc>
      </w:tr>
      <w:tr w:rsidR="00D12705" w:rsidRPr="00D12705" w14:paraId="61222292" w14:textId="77777777" w:rsidTr="00C37CD6">
        <w:trPr>
          <w:gridAfter w:val="1"/>
          <w:wAfter w:w="10" w:type="dxa"/>
          <w:trHeight w:val="345"/>
        </w:trPr>
        <w:tc>
          <w:tcPr>
            <w:tcW w:w="3964" w:type="dxa"/>
            <w:gridSpan w:val="4"/>
            <w:shd w:val="clear" w:color="000000" w:fill="FFFFFF"/>
            <w:vAlign w:val="center"/>
            <w:hideMark/>
          </w:tcPr>
          <w:p w14:paraId="6BEBD18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CUATRO PINZAS DE CAMPO BACKHAUS DE 11CMM DE LONGITUD</w:t>
            </w:r>
          </w:p>
        </w:tc>
        <w:tc>
          <w:tcPr>
            <w:tcW w:w="1560" w:type="dxa"/>
            <w:noWrap/>
            <w:vAlign w:val="center"/>
            <w:hideMark/>
          </w:tcPr>
          <w:p w14:paraId="50D2A8B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CA0984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7FFB7E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83F3BB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CE39043" w14:textId="77777777" w:rsidR="00D12705" w:rsidRPr="00D12705" w:rsidRDefault="00D12705" w:rsidP="00B13305">
            <w:pPr>
              <w:rPr>
                <w:rFonts w:ascii="Arial" w:hAnsi="Arial" w:cs="Arial"/>
                <w:sz w:val="16"/>
                <w:szCs w:val="16"/>
                <w:lang w:val="es-CO" w:eastAsia="es-CO"/>
              </w:rPr>
            </w:pPr>
          </w:p>
        </w:tc>
      </w:tr>
      <w:tr w:rsidR="00D12705" w:rsidRPr="00D12705" w14:paraId="7E02E943" w14:textId="77777777" w:rsidTr="00C37CD6">
        <w:trPr>
          <w:gridAfter w:val="1"/>
          <w:wAfter w:w="10" w:type="dxa"/>
          <w:trHeight w:val="55"/>
        </w:trPr>
        <w:tc>
          <w:tcPr>
            <w:tcW w:w="3964" w:type="dxa"/>
            <w:gridSpan w:val="4"/>
            <w:shd w:val="clear" w:color="000000" w:fill="FFFFFF"/>
            <w:vAlign w:val="center"/>
            <w:hideMark/>
          </w:tcPr>
          <w:p w14:paraId="759518C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CUATRO PINZAS HEMOSTATICAS HALSTED-MOSQUITO, CURVA, 12 CM DE LONGITUD</w:t>
            </w:r>
          </w:p>
        </w:tc>
        <w:tc>
          <w:tcPr>
            <w:tcW w:w="1560" w:type="dxa"/>
            <w:noWrap/>
            <w:vAlign w:val="center"/>
            <w:hideMark/>
          </w:tcPr>
          <w:p w14:paraId="73E446A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778910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75F765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44C543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F4826BD" w14:textId="77777777" w:rsidR="00D12705" w:rsidRPr="00D12705" w:rsidRDefault="00D12705" w:rsidP="00B13305">
            <w:pPr>
              <w:rPr>
                <w:rFonts w:ascii="Arial" w:hAnsi="Arial" w:cs="Arial"/>
                <w:sz w:val="16"/>
                <w:szCs w:val="16"/>
                <w:lang w:val="es-CO" w:eastAsia="es-CO"/>
              </w:rPr>
            </w:pPr>
          </w:p>
        </w:tc>
      </w:tr>
      <w:tr w:rsidR="00D12705" w:rsidRPr="00D12705" w14:paraId="6B66DDAA" w14:textId="77777777" w:rsidTr="00C37CD6">
        <w:trPr>
          <w:gridAfter w:val="1"/>
          <w:wAfter w:w="10" w:type="dxa"/>
          <w:trHeight w:val="555"/>
        </w:trPr>
        <w:tc>
          <w:tcPr>
            <w:tcW w:w="3964" w:type="dxa"/>
            <w:gridSpan w:val="4"/>
            <w:shd w:val="clear" w:color="000000" w:fill="FFFFFF"/>
            <w:vAlign w:val="center"/>
            <w:hideMark/>
          </w:tcPr>
          <w:p w14:paraId="50BBAFE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DOS PINZAS HEMOSTATICAS BABY MOSQUITO O DE BAKEY MOSQUIITO O HARTMANN CURVA, DE 10 </w:t>
            </w:r>
            <w:proofErr w:type="gramStart"/>
            <w:r w:rsidRPr="00D12705">
              <w:rPr>
                <w:rFonts w:ascii="Arial" w:hAnsi="Arial" w:cs="Arial"/>
                <w:sz w:val="16"/>
                <w:szCs w:val="16"/>
                <w:lang w:val="es-CO" w:eastAsia="es-CO"/>
              </w:rPr>
              <w:t>A  11</w:t>
            </w:r>
            <w:proofErr w:type="gramEnd"/>
            <w:r w:rsidRPr="00D12705">
              <w:rPr>
                <w:rFonts w:ascii="Arial" w:hAnsi="Arial" w:cs="Arial"/>
                <w:sz w:val="16"/>
                <w:szCs w:val="16"/>
                <w:lang w:val="es-CO" w:eastAsia="es-CO"/>
              </w:rPr>
              <w:t>CM DE LONGITUD</w:t>
            </w:r>
          </w:p>
        </w:tc>
        <w:tc>
          <w:tcPr>
            <w:tcW w:w="1560" w:type="dxa"/>
            <w:noWrap/>
            <w:vAlign w:val="center"/>
            <w:hideMark/>
          </w:tcPr>
          <w:p w14:paraId="4B58988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0E0117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F0AD25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D33C10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580DB38" w14:textId="77777777" w:rsidR="00D12705" w:rsidRPr="00D12705" w:rsidRDefault="00D12705" w:rsidP="00B13305">
            <w:pPr>
              <w:rPr>
                <w:rFonts w:ascii="Arial" w:hAnsi="Arial" w:cs="Arial"/>
                <w:sz w:val="16"/>
                <w:szCs w:val="16"/>
                <w:lang w:val="es-CO" w:eastAsia="es-CO"/>
              </w:rPr>
            </w:pPr>
          </w:p>
        </w:tc>
      </w:tr>
      <w:tr w:rsidR="00D12705" w:rsidRPr="00D12705" w14:paraId="4624217B" w14:textId="77777777" w:rsidTr="00C37CD6">
        <w:trPr>
          <w:gridAfter w:val="1"/>
          <w:wAfter w:w="10" w:type="dxa"/>
          <w:trHeight w:val="405"/>
        </w:trPr>
        <w:tc>
          <w:tcPr>
            <w:tcW w:w="3964" w:type="dxa"/>
            <w:gridSpan w:val="4"/>
            <w:shd w:val="clear" w:color="000000" w:fill="FFFFFF"/>
            <w:vAlign w:val="center"/>
            <w:hideMark/>
          </w:tcPr>
          <w:p w14:paraId="6452B95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HEMOSTATICAS KELLY, CURVA, LONGITUD DE 14 CM.</w:t>
            </w:r>
          </w:p>
        </w:tc>
        <w:tc>
          <w:tcPr>
            <w:tcW w:w="1560" w:type="dxa"/>
            <w:noWrap/>
            <w:vAlign w:val="center"/>
            <w:hideMark/>
          </w:tcPr>
          <w:p w14:paraId="549E39A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5172BE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4FB8A5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0F7148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1DA7E17" w14:textId="77777777" w:rsidR="00D12705" w:rsidRPr="00D12705" w:rsidRDefault="00D12705" w:rsidP="00B13305">
            <w:pPr>
              <w:rPr>
                <w:rFonts w:ascii="Arial" w:hAnsi="Arial" w:cs="Arial"/>
                <w:sz w:val="16"/>
                <w:szCs w:val="16"/>
                <w:lang w:val="es-CO" w:eastAsia="es-CO"/>
              </w:rPr>
            </w:pPr>
          </w:p>
        </w:tc>
      </w:tr>
      <w:tr w:rsidR="00D12705" w:rsidRPr="00D12705" w14:paraId="31EE0D78" w14:textId="77777777" w:rsidTr="00C37CD6">
        <w:trPr>
          <w:gridAfter w:val="1"/>
          <w:wAfter w:w="10" w:type="dxa"/>
          <w:trHeight w:val="405"/>
        </w:trPr>
        <w:tc>
          <w:tcPr>
            <w:tcW w:w="3964" w:type="dxa"/>
            <w:gridSpan w:val="4"/>
            <w:shd w:val="clear" w:color="000000" w:fill="FFFFFF"/>
            <w:vAlign w:val="center"/>
            <w:hideMark/>
          </w:tcPr>
          <w:p w14:paraId="73253F7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ALLIS, DE 4X5 DIENTES ,15CM DE LONGITUD</w:t>
            </w:r>
          </w:p>
        </w:tc>
        <w:tc>
          <w:tcPr>
            <w:tcW w:w="1560" w:type="dxa"/>
            <w:noWrap/>
            <w:vAlign w:val="center"/>
            <w:hideMark/>
          </w:tcPr>
          <w:p w14:paraId="770021D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B1E900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E87C6B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9E01FF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63748BC" w14:textId="77777777" w:rsidR="00D12705" w:rsidRPr="00D12705" w:rsidRDefault="00D12705" w:rsidP="00B13305">
            <w:pPr>
              <w:rPr>
                <w:rFonts w:ascii="Arial" w:hAnsi="Arial" w:cs="Arial"/>
                <w:sz w:val="16"/>
                <w:szCs w:val="16"/>
                <w:lang w:val="es-CO" w:eastAsia="es-CO"/>
              </w:rPr>
            </w:pPr>
          </w:p>
        </w:tc>
      </w:tr>
      <w:tr w:rsidR="00D12705" w:rsidRPr="00D12705" w14:paraId="36CAAAD8" w14:textId="77777777" w:rsidTr="00C37CD6">
        <w:trPr>
          <w:gridAfter w:val="1"/>
          <w:wAfter w:w="10" w:type="dxa"/>
          <w:trHeight w:val="405"/>
        </w:trPr>
        <w:tc>
          <w:tcPr>
            <w:tcW w:w="3964" w:type="dxa"/>
            <w:gridSpan w:val="4"/>
            <w:shd w:val="clear" w:color="000000" w:fill="FFFFFF"/>
            <w:vAlign w:val="center"/>
            <w:hideMark/>
          </w:tcPr>
          <w:p w14:paraId="14877EC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PORTAAGUJAS MAYOHEGAR, 14.5 CM DE LONGITUD</w:t>
            </w:r>
          </w:p>
        </w:tc>
        <w:tc>
          <w:tcPr>
            <w:tcW w:w="1560" w:type="dxa"/>
            <w:noWrap/>
            <w:vAlign w:val="center"/>
            <w:hideMark/>
          </w:tcPr>
          <w:p w14:paraId="2D17450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0BFE1E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C49416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15E6C4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E6C9631" w14:textId="77777777" w:rsidR="00D12705" w:rsidRPr="00D12705" w:rsidRDefault="00D12705" w:rsidP="00B13305">
            <w:pPr>
              <w:rPr>
                <w:rFonts w:ascii="Arial" w:hAnsi="Arial" w:cs="Arial"/>
                <w:sz w:val="16"/>
                <w:szCs w:val="16"/>
                <w:lang w:val="es-CO" w:eastAsia="es-CO"/>
              </w:rPr>
            </w:pPr>
          </w:p>
        </w:tc>
      </w:tr>
      <w:tr w:rsidR="00D12705" w:rsidRPr="00D12705" w14:paraId="36D8F6C8" w14:textId="77777777" w:rsidTr="00C37CD6">
        <w:trPr>
          <w:gridAfter w:val="1"/>
          <w:wAfter w:w="10" w:type="dxa"/>
          <w:trHeight w:val="510"/>
        </w:trPr>
        <w:tc>
          <w:tcPr>
            <w:tcW w:w="3964" w:type="dxa"/>
            <w:gridSpan w:val="4"/>
            <w:shd w:val="clear" w:color="000000" w:fill="FFFFFF"/>
            <w:vAlign w:val="center"/>
            <w:hideMark/>
          </w:tcPr>
          <w:p w14:paraId="1809008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 PERIOSTOTOMO O ELEVADOR AURICULAR LEMPERT DE 3 A 7 MM X 16 A 18CM DE LONGITUD</w:t>
            </w:r>
          </w:p>
        </w:tc>
        <w:tc>
          <w:tcPr>
            <w:tcW w:w="1560" w:type="dxa"/>
            <w:noWrap/>
            <w:vAlign w:val="center"/>
            <w:hideMark/>
          </w:tcPr>
          <w:p w14:paraId="2C660FA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272BCD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6C2D7F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BE445D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F576560" w14:textId="77777777" w:rsidR="00D12705" w:rsidRPr="00D12705" w:rsidRDefault="00D12705" w:rsidP="00B13305">
            <w:pPr>
              <w:rPr>
                <w:rFonts w:ascii="Arial" w:hAnsi="Arial" w:cs="Arial"/>
                <w:sz w:val="16"/>
                <w:szCs w:val="16"/>
                <w:lang w:val="es-CO" w:eastAsia="es-CO"/>
              </w:rPr>
            </w:pPr>
          </w:p>
        </w:tc>
      </w:tr>
      <w:tr w:rsidR="00D12705" w:rsidRPr="00D12705" w14:paraId="6FFFE21C" w14:textId="77777777" w:rsidTr="00C37CD6">
        <w:trPr>
          <w:gridAfter w:val="1"/>
          <w:wAfter w:w="10" w:type="dxa"/>
          <w:trHeight w:val="495"/>
        </w:trPr>
        <w:tc>
          <w:tcPr>
            <w:tcW w:w="3964" w:type="dxa"/>
            <w:gridSpan w:val="4"/>
            <w:shd w:val="clear" w:color="000000" w:fill="FFFFFF"/>
            <w:vAlign w:val="center"/>
            <w:hideMark/>
          </w:tcPr>
          <w:p w14:paraId="3C80278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ELEVADOR PARA TABIQUE (DISECTOR) DE FREER SEMICORTANTE O AGUDO/ROMO DE 18CM DE LONGITUD</w:t>
            </w:r>
          </w:p>
        </w:tc>
        <w:tc>
          <w:tcPr>
            <w:tcW w:w="1560" w:type="dxa"/>
            <w:noWrap/>
            <w:vAlign w:val="center"/>
            <w:hideMark/>
          </w:tcPr>
          <w:p w14:paraId="1B78595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307C0B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B78CDC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47A0B1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908C1CE" w14:textId="77777777" w:rsidR="00D12705" w:rsidRPr="00D12705" w:rsidRDefault="00D12705" w:rsidP="00B13305">
            <w:pPr>
              <w:rPr>
                <w:rFonts w:ascii="Arial" w:hAnsi="Arial" w:cs="Arial"/>
                <w:sz w:val="16"/>
                <w:szCs w:val="16"/>
                <w:lang w:val="es-CO" w:eastAsia="es-CO"/>
              </w:rPr>
            </w:pPr>
          </w:p>
        </w:tc>
      </w:tr>
      <w:tr w:rsidR="00D12705" w:rsidRPr="00D12705" w14:paraId="3B1FD93D" w14:textId="77777777" w:rsidTr="00C37CD6">
        <w:trPr>
          <w:gridAfter w:val="1"/>
          <w:wAfter w:w="10" w:type="dxa"/>
          <w:trHeight w:val="465"/>
        </w:trPr>
        <w:tc>
          <w:tcPr>
            <w:tcW w:w="3964" w:type="dxa"/>
            <w:gridSpan w:val="4"/>
            <w:shd w:val="clear" w:color="000000" w:fill="FFFFFF"/>
            <w:vAlign w:val="center"/>
            <w:hideMark/>
          </w:tcPr>
          <w:p w14:paraId="46924A0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NASAL DORSO O BECKMANN O BABY BECKMANN CURVO DE 14CM DE LONGITUD</w:t>
            </w:r>
          </w:p>
        </w:tc>
        <w:tc>
          <w:tcPr>
            <w:tcW w:w="1560" w:type="dxa"/>
            <w:noWrap/>
            <w:vAlign w:val="center"/>
            <w:hideMark/>
          </w:tcPr>
          <w:p w14:paraId="752FB48E"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422E91A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F96035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90AF46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44DE391" w14:textId="77777777" w:rsidR="00D12705" w:rsidRPr="00D12705" w:rsidRDefault="00D12705" w:rsidP="00B13305">
            <w:pPr>
              <w:rPr>
                <w:rFonts w:ascii="Arial" w:hAnsi="Arial" w:cs="Arial"/>
                <w:sz w:val="16"/>
                <w:szCs w:val="16"/>
                <w:lang w:val="es-CO" w:eastAsia="es-CO"/>
              </w:rPr>
            </w:pPr>
          </w:p>
        </w:tc>
      </w:tr>
      <w:tr w:rsidR="00D12705" w:rsidRPr="00D12705" w14:paraId="3F0B7BB4" w14:textId="77777777" w:rsidTr="00C37CD6">
        <w:trPr>
          <w:gridAfter w:val="1"/>
          <w:wAfter w:w="10" w:type="dxa"/>
          <w:trHeight w:val="405"/>
        </w:trPr>
        <w:tc>
          <w:tcPr>
            <w:tcW w:w="3964" w:type="dxa"/>
            <w:gridSpan w:val="4"/>
            <w:shd w:val="clear" w:color="000000" w:fill="FFFFFF"/>
            <w:vAlign w:val="center"/>
            <w:hideMark/>
          </w:tcPr>
          <w:p w14:paraId="4FDDCF6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O OTOSCOPIO DE  3MM X4,5 CM DE LONGITUD</w:t>
            </w:r>
          </w:p>
        </w:tc>
        <w:tc>
          <w:tcPr>
            <w:tcW w:w="1560" w:type="dxa"/>
            <w:noWrap/>
            <w:vAlign w:val="center"/>
            <w:hideMark/>
          </w:tcPr>
          <w:p w14:paraId="0B6A7EE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F925D2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D0B50D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62A2FF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B7FC093" w14:textId="77777777" w:rsidR="00D12705" w:rsidRPr="00D12705" w:rsidRDefault="00D12705" w:rsidP="00B13305">
            <w:pPr>
              <w:rPr>
                <w:rFonts w:ascii="Arial" w:hAnsi="Arial" w:cs="Arial"/>
                <w:sz w:val="16"/>
                <w:szCs w:val="16"/>
                <w:lang w:val="es-CO" w:eastAsia="es-CO"/>
              </w:rPr>
            </w:pPr>
          </w:p>
        </w:tc>
      </w:tr>
      <w:tr w:rsidR="00D12705" w:rsidRPr="00D12705" w14:paraId="45B0EB4E" w14:textId="77777777" w:rsidTr="00C37CD6">
        <w:trPr>
          <w:gridAfter w:val="1"/>
          <w:wAfter w:w="10" w:type="dxa"/>
          <w:trHeight w:val="495"/>
        </w:trPr>
        <w:tc>
          <w:tcPr>
            <w:tcW w:w="3964" w:type="dxa"/>
            <w:gridSpan w:val="4"/>
            <w:shd w:val="clear" w:color="000000" w:fill="FFFFFF"/>
            <w:vAlign w:val="center"/>
            <w:hideMark/>
          </w:tcPr>
          <w:p w14:paraId="369579F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O OTOSCOPIO DE  4MM X4,5 CM DE LONGITUD</w:t>
            </w:r>
          </w:p>
        </w:tc>
        <w:tc>
          <w:tcPr>
            <w:tcW w:w="1560" w:type="dxa"/>
            <w:noWrap/>
            <w:vAlign w:val="center"/>
            <w:hideMark/>
          </w:tcPr>
          <w:p w14:paraId="1F75B15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120DC3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4AD687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B8CD34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4922562" w14:textId="77777777" w:rsidR="00D12705" w:rsidRPr="00D12705" w:rsidRDefault="00D12705" w:rsidP="00B13305">
            <w:pPr>
              <w:rPr>
                <w:rFonts w:ascii="Arial" w:hAnsi="Arial" w:cs="Arial"/>
                <w:sz w:val="16"/>
                <w:szCs w:val="16"/>
                <w:lang w:val="es-CO" w:eastAsia="es-CO"/>
              </w:rPr>
            </w:pPr>
          </w:p>
        </w:tc>
      </w:tr>
      <w:tr w:rsidR="00D12705" w:rsidRPr="00D12705" w14:paraId="45DF2535" w14:textId="77777777" w:rsidTr="00C37CD6">
        <w:trPr>
          <w:gridAfter w:val="1"/>
          <w:wAfter w:w="10" w:type="dxa"/>
          <w:trHeight w:val="405"/>
        </w:trPr>
        <w:tc>
          <w:tcPr>
            <w:tcW w:w="3964" w:type="dxa"/>
            <w:gridSpan w:val="4"/>
            <w:shd w:val="clear" w:color="000000" w:fill="FFFFFF"/>
            <w:vAlign w:val="center"/>
            <w:hideMark/>
          </w:tcPr>
          <w:p w14:paraId="2F3FECD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O OTOSCOPIO DE  5MM X4,5 CM DE LONGITUD</w:t>
            </w:r>
          </w:p>
        </w:tc>
        <w:tc>
          <w:tcPr>
            <w:tcW w:w="1560" w:type="dxa"/>
            <w:noWrap/>
            <w:vAlign w:val="center"/>
            <w:hideMark/>
          </w:tcPr>
          <w:p w14:paraId="426E0EA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3361ED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E4A4B6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33C008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FECAE14" w14:textId="77777777" w:rsidR="00D12705" w:rsidRPr="00D12705" w:rsidRDefault="00D12705" w:rsidP="00B13305">
            <w:pPr>
              <w:rPr>
                <w:rFonts w:ascii="Arial" w:hAnsi="Arial" w:cs="Arial"/>
                <w:sz w:val="16"/>
                <w:szCs w:val="16"/>
                <w:lang w:val="es-CO" w:eastAsia="es-CO"/>
              </w:rPr>
            </w:pPr>
          </w:p>
        </w:tc>
      </w:tr>
      <w:tr w:rsidR="00D12705" w:rsidRPr="00D12705" w14:paraId="2702D7B8" w14:textId="77777777" w:rsidTr="00C37CD6">
        <w:trPr>
          <w:gridAfter w:val="1"/>
          <w:wAfter w:w="10" w:type="dxa"/>
          <w:trHeight w:val="405"/>
        </w:trPr>
        <w:tc>
          <w:tcPr>
            <w:tcW w:w="3964" w:type="dxa"/>
            <w:gridSpan w:val="4"/>
            <w:shd w:val="clear" w:color="000000" w:fill="FFFFFF"/>
            <w:vAlign w:val="center"/>
            <w:hideMark/>
          </w:tcPr>
          <w:p w14:paraId="1CA34A5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O OTOSCOPIO DE  6MM X4,5 CM DE LONGITUD</w:t>
            </w:r>
          </w:p>
        </w:tc>
        <w:tc>
          <w:tcPr>
            <w:tcW w:w="1560" w:type="dxa"/>
            <w:noWrap/>
            <w:vAlign w:val="center"/>
            <w:hideMark/>
          </w:tcPr>
          <w:p w14:paraId="3F675DD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B870AF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6BBAE9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925DE8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CD79F30" w14:textId="77777777" w:rsidR="00D12705" w:rsidRPr="00D12705" w:rsidRDefault="00D12705" w:rsidP="00B13305">
            <w:pPr>
              <w:rPr>
                <w:rFonts w:ascii="Arial" w:hAnsi="Arial" w:cs="Arial"/>
                <w:sz w:val="16"/>
                <w:szCs w:val="16"/>
                <w:lang w:val="es-CO" w:eastAsia="es-CO"/>
              </w:rPr>
            </w:pPr>
          </w:p>
        </w:tc>
      </w:tr>
      <w:tr w:rsidR="00D12705" w:rsidRPr="00D12705" w14:paraId="5A21BEA4" w14:textId="77777777" w:rsidTr="00C37CD6">
        <w:trPr>
          <w:gridAfter w:val="1"/>
          <w:wAfter w:w="10" w:type="dxa"/>
          <w:trHeight w:val="405"/>
        </w:trPr>
        <w:tc>
          <w:tcPr>
            <w:tcW w:w="3964" w:type="dxa"/>
            <w:gridSpan w:val="4"/>
            <w:shd w:val="clear" w:color="000000" w:fill="FFFFFF"/>
            <w:vAlign w:val="center"/>
            <w:hideMark/>
          </w:tcPr>
          <w:p w14:paraId="331A7B3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O OTOSCOPIO DE  7MM X4,5 CM DE LONGITUD</w:t>
            </w:r>
          </w:p>
        </w:tc>
        <w:tc>
          <w:tcPr>
            <w:tcW w:w="1560" w:type="dxa"/>
            <w:noWrap/>
            <w:vAlign w:val="center"/>
            <w:hideMark/>
          </w:tcPr>
          <w:p w14:paraId="19F6EBB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0BD9E6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573985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EA8D65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32B39F" w14:textId="77777777" w:rsidR="00D12705" w:rsidRPr="00D12705" w:rsidRDefault="00D12705" w:rsidP="00B13305">
            <w:pPr>
              <w:rPr>
                <w:rFonts w:ascii="Arial" w:hAnsi="Arial" w:cs="Arial"/>
                <w:sz w:val="16"/>
                <w:szCs w:val="16"/>
                <w:lang w:val="es-CO" w:eastAsia="es-CO"/>
              </w:rPr>
            </w:pPr>
          </w:p>
        </w:tc>
      </w:tr>
      <w:tr w:rsidR="00D12705" w:rsidRPr="00D12705" w14:paraId="6D3CA823" w14:textId="77777777" w:rsidTr="00C37CD6">
        <w:trPr>
          <w:gridAfter w:val="1"/>
          <w:wAfter w:w="10" w:type="dxa"/>
          <w:trHeight w:val="55"/>
        </w:trPr>
        <w:tc>
          <w:tcPr>
            <w:tcW w:w="3964" w:type="dxa"/>
            <w:gridSpan w:val="4"/>
            <w:shd w:val="clear" w:color="000000" w:fill="FFFFFF"/>
            <w:vAlign w:val="center"/>
            <w:hideMark/>
          </w:tcPr>
          <w:p w14:paraId="5B9B784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RIÑONERA DE 250X140X40MM DE LONGITUD</w:t>
            </w:r>
          </w:p>
        </w:tc>
        <w:tc>
          <w:tcPr>
            <w:tcW w:w="1560" w:type="dxa"/>
            <w:noWrap/>
            <w:vAlign w:val="center"/>
            <w:hideMark/>
          </w:tcPr>
          <w:p w14:paraId="7662792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ACE0DC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DF3720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F6A04C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14633C4" w14:textId="77777777" w:rsidR="00D12705" w:rsidRPr="00D12705" w:rsidRDefault="00D12705" w:rsidP="00B13305">
            <w:pPr>
              <w:rPr>
                <w:rFonts w:ascii="Arial" w:hAnsi="Arial" w:cs="Arial"/>
                <w:sz w:val="16"/>
                <w:szCs w:val="16"/>
                <w:lang w:val="es-CO" w:eastAsia="es-CO"/>
              </w:rPr>
            </w:pPr>
          </w:p>
        </w:tc>
      </w:tr>
      <w:tr w:rsidR="00D12705" w:rsidRPr="00D12705" w14:paraId="178D1BBF" w14:textId="77777777" w:rsidTr="00C37CD6">
        <w:trPr>
          <w:gridAfter w:val="1"/>
          <w:wAfter w:w="10" w:type="dxa"/>
          <w:trHeight w:val="480"/>
        </w:trPr>
        <w:tc>
          <w:tcPr>
            <w:tcW w:w="3964" w:type="dxa"/>
            <w:gridSpan w:val="4"/>
            <w:shd w:val="clear" w:color="000000" w:fill="FFFFFF"/>
            <w:vAlign w:val="center"/>
            <w:hideMark/>
          </w:tcPr>
          <w:p w14:paraId="4B0B40E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COCAS O POCILLOS EN ACERO INOXIDABLE DE 60X30MM DE LONGITUD</w:t>
            </w:r>
          </w:p>
        </w:tc>
        <w:tc>
          <w:tcPr>
            <w:tcW w:w="1560" w:type="dxa"/>
            <w:noWrap/>
            <w:vAlign w:val="center"/>
            <w:hideMark/>
          </w:tcPr>
          <w:p w14:paraId="09C6817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F61830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AEB8FD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9FAC43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4471F6A" w14:textId="77777777" w:rsidR="00D12705" w:rsidRPr="00D12705" w:rsidRDefault="00D12705" w:rsidP="00B13305">
            <w:pPr>
              <w:rPr>
                <w:rFonts w:ascii="Arial" w:hAnsi="Arial" w:cs="Arial"/>
                <w:sz w:val="16"/>
                <w:szCs w:val="16"/>
                <w:lang w:val="es-CO" w:eastAsia="es-CO"/>
              </w:rPr>
            </w:pPr>
          </w:p>
        </w:tc>
      </w:tr>
      <w:tr w:rsidR="00D12705" w:rsidRPr="00D12705" w14:paraId="4A9552A8" w14:textId="77777777" w:rsidTr="00C37CD6">
        <w:trPr>
          <w:gridAfter w:val="1"/>
          <w:wAfter w:w="10" w:type="dxa"/>
          <w:trHeight w:val="613"/>
        </w:trPr>
        <w:tc>
          <w:tcPr>
            <w:tcW w:w="3964" w:type="dxa"/>
            <w:gridSpan w:val="4"/>
            <w:vAlign w:val="center"/>
            <w:hideMark/>
          </w:tcPr>
          <w:p w14:paraId="1B6E39F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LA GARANTÍA TÉCNICA DE LOS CONTENEDORES CUBRIRA SU REPOSICIÓN INMEDIATA, EN CASO DE DEFORMACIÓN, CRISTALIZACIÓN </w:t>
            </w:r>
            <w:r w:rsidRPr="00D12705">
              <w:rPr>
                <w:rFonts w:ascii="Arial" w:hAnsi="Arial" w:cs="Arial"/>
                <w:sz w:val="16"/>
                <w:szCs w:val="16"/>
                <w:lang w:val="es-CO" w:eastAsia="es-CO"/>
              </w:rPr>
              <w:lastRenderedPageBreak/>
              <w:t>PREMATURA O DECOLORACIÓN DE SUS COMPONENTES, SIN COSTO ALGUNO PARA LA INSTITUCIÓN.</w:t>
            </w:r>
          </w:p>
        </w:tc>
        <w:tc>
          <w:tcPr>
            <w:tcW w:w="1560" w:type="dxa"/>
            <w:noWrap/>
            <w:vAlign w:val="center"/>
            <w:hideMark/>
          </w:tcPr>
          <w:p w14:paraId="6EB3835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7C17D2F"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4EC6E4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D4FA3E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34F0C3D" w14:textId="77777777" w:rsidR="00D12705" w:rsidRPr="00D12705" w:rsidRDefault="00D12705" w:rsidP="00B13305">
            <w:pPr>
              <w:rPr>
                <w:rFonts w:ascii="Arial" w:hAnsi="Arial" w:cs="Arial"/>
                <w:sz w:val="16"/>
                <w:szCs w:val="16"/>
                <w:lang w:val="es-CO" w:eastAsia="es-CO"/>
              </w:rPr>
            </w:pPr>
          </w:p>
        </w:tc>
      </w:tr>
      <w:tr w:rsidR="00D12705" w:rsidRPr="00D12705" w14:paraId="0C92AA2D" w14:textId="77777777" w:rsidTr="00C37CD6">
        <w:trPr>
          <w:gridAfter w:val="1"/>
          <w:wAfter w:w="10" w:type="dxa"/>
          <w:trHeight w:val="1305"/>
        </w:trPr>
        <w:tc>
          <w:tcPr>
            <w:tcW w:w="6799" w:type="dxa"/>
            <w:gridSpan w:val="6"/>
            <w:vAlign w:val="center"/>
            <w:hideMark/>
          </w:tcPr>
          <w:p w14:paraId="5D90D05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1795AD9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43149B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1E65689" w14:textId="77777777" w:rsidR="00D12705" w:rsidRPr="00D12705" w:rsidRDefault="00D12705" w:rsidP="00B13305">
            <w:pPr>
              <w:rPr>
                <w:rFonts w:ascii="Arial" w:hAnsi="Arial" w:cs="Arial"/>
                <w:sz w:val="16"/>
                <w:szCs w:val="16"/>
                <w:lang w:val="es-CO" w:eastAsia="es-CO"/>
              </w:rPr>
            </w:pPr>
          </w:p>
        </w:tc>
      </w:tr>
      <w:tr w:rsidR="00D12705" w:rsidRPr="00D12705" w14:paraId="0337F605" w14:textId="77777777" w:rsidTr="00C37CD6">
        <w:trPr>
          <w:gridAfter w:val="1"/>
          <w:wAfter w:w="10" w:type="dxa"/>
          <w:trHeight w:val="1050"/>
        </w:trPr>
        <w:tc>
          <w:tcPr>
            <w:tcW w:w="6799" w:type="dxa"/>
            <w:gridSpan w:val="6"/>
            <w:vAlign w:val="center"/>
            <w:hideMark/>
          </w:tcPr>
          <w:p w14:paraId="7197431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noWrap/>
            <w:vAlign w:val="bottom"/>
            <w:hideMark/>
          </w:tcPr>
          <w:p w14:paraId="52F65CF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58666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A5CBFD3" w14:textId="77777777" w:rsidR="00D12705" w:rsidRPr="00D12705" w:rsidRDefault="00D12705" w:rsidP="00B13305">
            <w:pPr>
              <w:rPr>
                <w:rFonts w:ascii="Arial" w:hAnsi="Arial" w:cs="Arial"/>
                <w:sz w:val="16"/>
                <w:szCs w:val="16"/>
                <w:lang w:val="es-CO" w:eastAsia="es-CO"/>
              </w:rPr>
            </w:pPr>
          </w:p>
        </w:tc>
      </w:tr>
      <w:tr w:rsidR="00D12705" w:rsidRPr="00D12705" w14:paraId="66C031F7" w14:textId="77777777" w:rsidTr="00C37CD6">
        <w:trPr>
          <w:gridAfter w:val="1"/>
          <w:wAfter w:w="10" w:type="dxa"/>
          <w:trHeight w:val="2025"/>
        </w:trPr>
        <w:tc>
          <w:tcPr>
            <w:tcW w:w="6799" w:type="dxa"/>
            <w:gridSpan w:val="6"/>
            <w:vAlign w:val="center"/>
            <w:hideMark/>
          </w:tcPr>
          <w:p w14:paraId="14E5D4A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noWrap/>
            <w:vAlign w:val="bottom"/>
            <w:hideMark/>
          </w:tcPr>
          <w:p w14:paraId="501C561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A1FF3D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6DA7B7C" w14:textId="77777777" w:rsidR="00D12705" w:rsidRPr="00D12705" w:rsidRDefault="00D12705" w:rsidP="00B13305">
            <w:pPr>
              <w:rPr>
                <w:rFonts w:ascii="Arial" w:hAnsi="Arial" w:cs="Arial"/>
                <w:sz w:val="16"/>
                <w:szCs w:val="16"/>
                <w:lang w:val="es-CO" w:eastAsia="es-CO"/>
              </w:rPr>
            </w:pPr>
          </w:p>
        </w:tc>
      </w:tr>
      <w:tr w:rsidR="00D12705" w:rsidRPr="00D12705" w14:paraId="3FC8C8F9" w14:textId="77777777" w:rsidTr="00C37CD6">
        <w:trPr>
          <w:gridAfter w:val="1"/>
          <w:wAfter w:w="10" w:type="dxa"/>
          <w:trHeight w:val="675"/>
        </w:trPr>
        <w:tc>
          <w:tcPr>
            <w:tcW w:w="6799" w:type="dxa"/>
            <w:gridSpan w:val="6"/>
            <w:vAlign w:val="center"/>
            <w:hideMark/>
          </w:tcPr>
          <w:p w14:paraId="7649BC7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05D075C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9441F7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57760C9" w14:textId="77777777" w:rsidR="00D12705" w:rsidRPr="00D12705" w:rsidRDefault="00D12705" w:rsidP="00B13305">
            <w:pPr>
              <w:rPr>
                <w:rFonts w:ascii="Arial" w:hAnsi="Arial" w:cs="Arial"/>
                <w:sz w:val="16"/>
                <w:szCs w:val="16"/>
                <w:lang w:val="es-CO" w:eastAsia="es-CO"/>
              </w:rPr>
            </w:pPr>
          </w:p>
        </w:tc>
      </w:tr>
      <w:tr w:rsidR="00D12705" w:rsidRPr="00D12705" w14:paraId="3666E083" w14:textId="77777777" w:rsidTr="00C37CD6">
        <w:trPr>
          <w:gridAfter w:val="1"/>
          <w:wAfter w:w="10" w:type="dxa"/>
          <w:trHeight w:val="465"/>
        </w:trPr>
        <w:tc>
          <w:tcPr>
            <w:tcW w:w="6799" w:type="dxa"/>
            <w:gridSpan w:val="6"/>
            <w:vAlign w:val="center"/>
            <w:hideMark/>
          </w:tcPr>
          <w:p w14:paraId="14D2DD0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noWrap/>
            <w:vAlign w:val="bottom"/>
            <w:hideMark/>
          </w:tcPr>
          <w:p w14:paraId="78758CC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A6ECE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EDB8415" w14:textId="77777777" w:rsidR="00D12705" w:rsidRPr="00D12705" w:rsidRDefault="00D12705" w:rsidP="00B13305">
            <w:pPr>
              <w:rPr>
                <w:rFonts w:ascii="Arial" w:hAnsi="Arial" w:cs="Arial"/>
                <w:sz w:val="16"/>
                <w:szCs w:val="16"/>
                <w:lang w:val="es-CO" w:eastAsia="es-CO"/>
              </w:rPr>
            </w:pPr>
          </w:p>
        </w:tc>
      </w:tr>
      <w:tr w:rsidR="00D12705" w:rsidRPr="00D12705" w14:paraId="3BF75BC5" w14:textId="77777777" w:rsidTr="00C37CD6">
        <w:trPr>
          <w:gridAfter w:val="1"/>
          <w:wAfter w:w="10" w:type="dxa"/>
          <w:trHeight w:val="735"/>
        </w:trPr>
        <w:tc>
          <w:tcPr>
            <w:tcW w:w="6799" w:type="dxa"/>
            <w:gridSpan w:val="6"/>
            <w:vAlign w:val="center"/>
            <w:hideMark/>
          </w:tcPr>
          <w:p w14:paraId="23BFD4F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115AA7C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DE279A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461834F" w14:textId="77777777" w:rsidR="00D12705" w:rsidRPr="00D12705" w:rsidRDefault="00D12705" w:rsidP="00B13305">
            <w:pPr>
              <w:rPr>
                <w:rFonts w:ascii="Arial" w:hAnsi="Arial" w:cs="Arial"/>
                <w:sz w:val="16"/>
                <w:szCs w:val="16"/>
                <w:lang w:val="es-CO" w:eastAsia="es-CO"/>
              </w:rPr>
            </w:pPr>
          </w:p>
        </w:tc>
      </w:tr>
      <w:tr w:rsidR="00D12705" w:rsidRPr="00D12705" w14:paraId="7F79187F" w14:textId="77777777" w:rsidTr="00C37CD6">
        <w:trPr>
          <w:gridAfter w:val="1"/>
          <w:wAfter w:w="10" w:type="dxa"/>
          <w:trHeight w:val="375"/>
        </w:trPr>
        <w:tc>
          <w:tcPr>
            <w:tcW w:w="6799" w:type="dxa"/>
            <w:gridSpan w:val="6"/>
            <w:noWrap/>
            <w:vAlign w:val="center"/>
            <w:hideMark/>
          </w:tcPr>
          <w:p w14:paraId="1B8867E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5B0648B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B20080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6E161FE" w14:textId="77777777" w:rsidR="00D12705" w:rsidRPr="00D12705" w:rsidRDefault="00D12705" w:rsidP="00B13305">
            <w:pPr>
              <w:rPr>
                <w:rFonts w:ascii="Arial" w:hAnsi="Arial" w:cs="Arial"/>
                <w:sz w:val="16"/>
                <w:szCs w:val="16"/>
                <w:lang w:val="es-CO" w:eastAsia="es-CO"/>
              </w:rPr>
            </w:pPr>
          </w:p>
        </w:tc>
      </w:tr>
      <w:tr w:rsidR="00D12705" w:rsidRPr="00D12705" w14:paraId="1DD5030B" w14:textId="77777777" w:rsidTr="00C37CD6">
        <w:trPr>
          <w:gridAfter w:val="1"/>
          <w:wAfter w:w="10" w:type="dxa"/>
          <w:trHeight w:val="43"/>
        </w:trPr>
        <w:tc>
          <w:tcPr>
            <w:tcW w:w="9771" w:type="dxa"/>
            <w:gridSpan w:val="14"/>
            <w:noWrap/>
            <w:vAlign w:val="bottom"/>
            <w:hideMark/>
          </w:tcPr>
          <w:p w14:paraId="63ADCE6C" w14:textId="77777777" w:rsidR="00D12705" w:rsidRPr="00D12705" w:rsidRDefault="00D12705" w:rsidP="00B13305">
            <w:pPr>
              <w:rPr>
                <w:rFonts w:ascii="Arial" w:hAnsi="Arial" w:cs="Arial"/>
                <w:sz w:val="16"/>
                <w:szCs w:val="16"/>
                <w:lang w:val="es-CO" w:eastAsia="es-CO"/>
              </w:rPr>
            </w:pPr>
          </w:p>
        </w:tc>
      </w:tr>
      <w:tr w:rsidR="00D12705" w:rsidRPr="00D12705" w14:paraId="00E7E0B1" w14:textId="77777777" w:rsidTr="00C37CD6">
        <w:trPr>
          <w:gridAfter w:val="1"/>
          <w:wAfter w:w="10" w:type="dxa"/>
          <w:trHeight w:val="420"/>
        </w:trPr>
        <w:tc>
          <w:tcPr>
            <w:tcW w:w="6799" w:type="dxa"/>
            <w:gridSpan w:val="6"/>
            <w:shd w:val="clear" w:color="000000" w:fill="C6E0B4"/>
            <w:noWrap/>
            <w:vAlign w:val="bottom"/>
            <w:hideMark/>
          </w:tcPr>
          <w:p w14:paraId="0FE26F80"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22</w:t>
            </w:r>
          </w:p>
        </w:tc>
        <w:tc>
          <w:tcPr>
            <w:tcW w:w="993" w:type="dxa"/>
            <w:gridSpan w:val="2"/>
            <w:vMerge w:val="restart"/>
            <w:shd w:val="clear" w:color="000000" w:fill="FCE4D6"/>
            <w:vAlign w:val="center"/>
            <w:hideMark/>
          </w:tcPr>
          <w:p w14:paraId="7CDC454F" w14:textId="0B6D207C"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295BD04D" w14:textId="035F6FA6"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4252E354"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1B88E1AD" w14:textId="77777777" w:rsidTr="00C37CD6">
        <w:trPr>
          <w:gridAfter w:val="1"/>
          <w:wAfter w:w="10" w:type="dxa"/>
          <w:trHeight w:val="420"/>
        </w:trPr>
        <w:tc>
          <w:tcPr>
            <w:tcW w:w="3964" w:type="dxa"/>
            <w:gridSpan w:val="4"/>
            <w:shd w:val="clear" w:color="000000" w:fill="C6E0B4"/>
            <w:noWrap/>
            <w:vAlign w:val="center"/>
            <w:hideMark/>
          </w:tcPr>
          <w:p w14:paraId="5AA38B3D"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OIDO ESPECIALIZADO</w:t>
            </w:r>
          </w:p>
        </w:tc>
        <w:tc>
          <w:tcPr>
            <w:tcW w:w="1560" w:type="dxa"/>
            <w:shd w:val="clear" w:color="000000" w:fill="FCE4D6"/>
            <w:noWrap/>
            <w:vAlign w:val="center"/>
            <w:hideMark/>
          </w:tcPr>
          <w:p w14:paraId="4F21920E"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55ED01CB"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006AB95E"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1955FEDA"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131EB16A" w14:textId="77777777" w:rsidR="00D12705" w:rsidRPr="00D12705" w:rsidRDefault="00D12705" w:rsidP="00B13305">
            <w:pPr>
              <w:rPr>
                <w:rFonts w:ascii="Arial" w:hAnsi="Arial" w:cs="Arial"/>
                <w:sz w:val="16"/>
                <w:szCs w:val="16"/>
                <w:lang w:val="es-CO" w:eastAsia="es-CO"/>
              </w:rPr>
            </w:pPr>
          </w:p>
        </w:tc>
      </w:tr>
      <w:tr w:rsidR="00D12705" w:rsidRPr="00D12705" w14:paraId="55F4A99B" w14:textId="77777777" w:rsidTr="00C37CD6">
        <w:trPr>
          <w:gridAfter w:val="1"/>
          <w:wAfter w:w="10" w:type="dxa"/>
          <w:trHeight w:val="645"/>
        </w:trPr>
        <w:tc>
          <w:tcPr>
            <w:tcW w:w="3964" w:type="dxa"/>
            <w:gridSpan w:val="4"/>
            <w:vAlign w:val="center"/>
            <w:hideMark/>
          </w:tcPr>
          <w:p w14:paraId="6D46617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O OTOSCOPIO DE  4MM X4,5 CM DE LONGITUD</w:t>
            </w:r>
          </w:p>
        </w:tc>
        <w:tc>
          <w:tcPr>
            <w:tcW w:w="1560" w:type="dxa"/>
            <w:noWrap/>
            <w:vAlign w:val="center"/>
            <w:hideMark/>
          </w:tcPr>
          <w:p w14:paraId="401693A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D2B0F03"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37EBB969"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6934CA62"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2944F841" w14:textId="77777777" w:rsidR="00D12705" w:rsidRPr="00D12705" w:rsidRDefault="00D12705" w:rsidP="00B13305">
            <w:pPr>
              <w:rPr>
                <w:rFonts w:ascii="Arial" w:hAnsi="Arial" w:cs="Arial"/>
                <w:sz w:val="16"/>
                <w:szCs w:val="16"/>
                <w:lang w:val="es-CO" w:eastAsia="es-CO"/>
              </w:rPr>
            </w:pPr>
          </w:p>
        </w:tc>
      </w:tr>
      <w:tr w:rsidR="00D12705" w:rsidRPr="00D12705" w14:paraId="5860ADEB" w14:textId="77777777" w:rsidTr="00C37CD6">
        <w:trPr>
          <w:gridAfter w:val="1"/>
          <w:wAfter w:w="10" w:type="dxa"/>
          <w:trHeight w:val="405"/>
        </w:trPr>
        <w:tc>
          <w:tcPr>
            <w:tcW w:w="3964" w:type="dxa"/>
            <w:gridSpan w:val="4"/>
            <w:vAlign w:val="center"/>
            <w:hideMark/>
          </w:tcPr>
          <w:p w14:paraId="261B90E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O OTOSCOPIO DE  5MM X4,5 CM DE LONGITUD</w:t>
            </w:r>
          </w:p>
        </w:tc>
        <w:tc>
          <w:tcPr>
            <w:tcW w:w="1560" w:type="dxa"/>
            <w:noWrap/>
            <w:vAlign w:val="center"/>
            <w:hideMark/>
          </w:tcPr>
          <w:p w14:paraId="0A92AF7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862D90D"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32D999F"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476B30B1"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7637DE86" w14:textId="77777777" w:rsidR="00D12705" w:rsidRPr="00D12705" w:rsidRDefault="00D12705" w:rsidP="00B13305">
            <w:pPr>
              <w:rPr>
                <w:rFonts w:ascii="Arial" w:hAnsi="Arial" w:cs="Arial"/>
                <w:sz w:val="16"/>
                <w:szCs w:val="16"/>
                <w:lang w:val="es-CO" w:eastAsia="es-CO"/>
              </w:rPr>
            </w:pPr>
          </w:p>
        </w:tc>
      </w:tr>
      <w:tr w:rsidR="00D12705" w:rsidRPr="00D12705" w14:paraId="566934C2" w14:textId="77777777" w:rsidTr="00C37CD6">
        <w:trPr>
          <w:gridAfter w:val="1"/>
          <w:wAfter w:w="10" w:type="dxa"/>
          <w:trHeight w:val="405"/>
        </w:trPr>
        <w:tc>
          <w:tcPr>
            <w:tcW w:w="3964" w:type="dxa"/>
            <w:gridSpan w:val="4"/>
            <w:vAlign w:val="center"/>
            <w:hideMark/>
          </w:tcPr>
          <w:p w14:paraId="0FFCF84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O OTOSCOPIO DE  6MM X4,5 CM DE LONGITUD</w:t>
            </w:r>
          </w:p>
        </w:tc>
        <w:tc>
          <w:tcPr>
            <w:tcW w:w="1560" w:type="dxa"/>
            <w:noWrap/>
            <w:vAlign w:val="center"/>
            <w:hideMark/>
          </w:tcPr>
          <w:p w14:paraId="76CE52F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45212B7"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3BA4E4DA"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FEC480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693FD4C" w14:textId="77777777" w:rsidR="00D12705" w:rsidRPr="00D12705" w:rsidRDefault="00D12705" w:rsidP="00B13305">
            <w:pPr>
              <w:rPr>
                <w:rFonts w:ascii="Arial" w:hAnsi="Arial" w:cs="Arial"/>
                <w:sz w:val="16"/>
                <w:szCs w:val="16"/>
                <w:lang w:val="es-CO" w:eastAsia="es-CO"/>
              </w:rPr>
            </w:pPr>
          </w:p>
        </w:tc>
      </w:tr>
      <w:tr w:rsidR="00D12705" w:rsidRPr="00D12705" w14:paraId="089FD628" w14:textId="77777777" w:rsidTr="00C37CD6">
        <w:trPr>
          <w:gridAfter w:val="1"/>
          <w:wAfter w:w="10" w:type="dxa"/>
          <w:trHeight w:val="405"/>
        </w:trPr>
        <w:tc>
          <w:tcPr>
            <w:tcW w:w="3964" w:type="dxa"/>
            <w:gridSpan w:val="4"/>
            <w:vAlign w:val="center"/>
            <w:hideMark/>
          </w:tcPr>
          <w:p w14:paraId="1D19E2C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O OTOSCOPIO DE  7MM X4,5 CM DE LONGITUD</w:t>
            </w:r>
          </w:p>
        </w:tc>
        <w:tc>
          <w:tcPr>
            <w:tcW w:w="1560" w:type="dxa"/>
            <w:noWrap/>
            <w:vAlign w:val="center"/>
            <w:hideMark/>
          </w:tcPr>
          <w:p w14:paraId="051CA54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6FDAA93"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3C85A710"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6E66EC99"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7D8F96F9" w14:textId="77777777" w:rsidR="00D12705" w:rsidRPr="00D12705" w:rsidRDefault="00D12705" w:rsidP="00B13305">
            <w:pPr>
              <w:rPr>
                <w:rFonts w:ascii="Arial" w:hAnsi="Arial" w:cs="Arial"/>
                <w:sz w:val="16"/>
                <w:szCs w:val="16"/>
                <w:lang w:val="es-CO" w:eastAsia="es-CO"/>
              </w:rPr>
            </w:pPr>
          </w:p>
        </w:tc>
      </w:tr>
      <w:tr w:rsidR="00D12705" w:rsidRPr="00D12705" w14:paraId="1FC84379" w14:textId="77777777" w:rsidTr="00C37CD6">
        <w:trPr>
          <w:gridAfter w:val="1"/>
          <w:wAfter w:w="10" w:type="dxa"/>
          <w:trHeight w:val="645"/>
        </w:trPr>
        <w:tc>
          <w:tcPr>
            <w:tcW w:w="3964" w:type="dxa"/>
            <w:gridSpan w:val="4"/>
            <w:vAlign w:val="center"/>
            <w:hideMark/>
          </w:tcPr>
          <w:p w14:paraId="76E76E3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UNA PINZA OTOLOGICA O MICROAURICULAR O DE HARTMANN ESTRIADA, DE 0.8 A 1 X 4MM A 4.5MM DE 8CM DE LONGITUD </w:t>
            </w:r>
          </w:p>
        </w:tc>
        <w:tc>
          <w:tcPr>
            <w:tcW w:w="1560" w:type="dxa"/>
            <w:noWrap/>
            <w:vAlign w:val="center"/>
            <w:hideMark/>
          </w:tcPr>
          <w:p w14:paraId="277BD18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4210B38"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12B83684"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40103142"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83E7982" w14:textId="77777777" w:rsidR="00D12705" w:rsidRPr="00D12705" w:rsidRDefault="00D12705" w:rsidP="00B13305">
            <w:pPr>
              <w:rPr>
                <w:rFonts w:ascii="Arial" w:hAnsi="Arial" w:cs="Arial"/>
                <w:sz w:val="16"/>
                <w:szCs w:val="16"/>
                <w:lang w:val="es-CO" w:eastAsia="es-CO"/>
              </w:rPr>
            </w:pPr>
          </w:p>
        </w:tc>
      </w:tr>
      <w:tr w:rsidR="00D12705" w:rsidRPr="00D12705" w14:paraId="38560E91" w14:textId="77777777" w:rsidTr="00C37CD6">
        <w:trPr>
          <w:gridAfter w:val="1"/>
          <w:wAfter w:w="10" w:type="dxa"/>
          <w:trHeight w:val="645"/>
        </w:trPr>
        <w:tc>
          <w:tcPr>
            <w:tcW w:w="3964" w:type="dxa"/>
            <w:gridSpan w:val="4"/>
            <w:vAlign w:val="center"/>
            <w:hideMark/>
          </w:tcPr>
          <w:p w14:paraId="60D14B3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OTOLOGICA O MICROAURICULAR O DE HARTMANN O FISCH ESTRIADA DE 0,4 A 0.6 X 3.5 A 4.5MM DE 8CM DE LONGITUD</w:t>
            </w:r>
          </w:p>
        </w:tc>
        <w:tc>
          <w:tcPr>
            <w:tcW w:w="1560" w:type="dxa"/>
            <w:noWrap/>
            <w:vAlign w:val="center"/>
            <w:hideMark/>
          </w:tcPr>
          <w:p w14:paraId="583FDAD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4BB6417"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3FB951B"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59402FA"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A430650" w14:textId="77777777" w:rsidR="00D12705" w:rsidRPr="00D12705" w:rsidRDefault="00D12705" w:rsidP="00B13305">
            <w:pPr>
              <w:rPr>
                <w:rFonts w:ascii="Arial" w:hAnsi="Arial" w:cs="Arial"/>
                <w:sz w:val="16"/>
                <w:szCs w:val="16"/>
                <w:lang w:val="es-CO" w:eastAsia="es-CO"/>
              </w:rPr>
            </w:pPr>
          </w:p>
        </w:tc>
      </w:tr>
      <w:tr w:rsidR="00D12705" w:rsidRPr="00D12705" w14:paraId="49E8006F" w14:textId="77777777" w:rsidTr="00C37CD6">
        <w:trPr>
          <w:gridAfter w:val="1"/>
          <w:wAfter w:w="10" w:type="dxa"/>
          <w:trHeight w:val="645"/>
        </w:trPr>
        <w:tc>
          <w:tcPr>
            <w:tcW w:w="3964" w:type="dxa"/>
            <w:gridSpan w:val="4"/>
            <w:vAlign w:val="center"/>
            <w:hideMark/>
          </w:tcPr>
          <w:p w14:paraId="5879B2E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OTOLOGICA O MICROAURICULAR WULLSTEIN CUCHARA OVALADA DE 0,6MM DE 8CM DE LONGITUD</w:t>
            </w:r>
          </w:p>
        </w:tc>
        <w:tc>
          <w:tcPr>
            <w:tcW w:w="1560" w:type="dxa"/>
            <w:noWrap/>
            <w:vAlign w:val="center"/>
            <w:hideMark/>
          </w:tcPr>
          <w:p w14:paraId="4FD14D2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B893645"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9F3C6E3"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821D9CB"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5AD06BB" w14:textId="77777777" w:rsidR="00D12705" w:rsidRPr="00D12705" w:rsidRDefault="00D12705" w:rsidP="00B13305">
            <w:pPr>
              <w:rPr>
                <w:rFonts w:ascii="Arial" w:hAnsi="Arial" w:cs="Arial"/>
                <w:sz w:val="16"/>
                <w:szCs w:val="16"/>
                <w:lang w:val="es-CO" w:eastAsia="es-CO"/>
              </w:rPr>
            </w:pPr>
          </w:p>
        </w:tc>
      </w:tr>
      <w:tr w:rsidR="00D12705" w:rsidRPr="00D12705" w14:paraId="6E532C68" w14:textId="77777777" w:rsidTr="00C37CD6">
        <w:trPr>
          <w:gridAfter w:val="1"/>
          <w:wAfter w:w="10" w:type="dxa"/>
          <w:trHeight w:val="645"/>
        </w:trPr>
        <w:tc>
          <w:tcPr>
            <w:tcW w:w="3964" w:type="dxa"/>
            <w:gridSpan w:val="4"/>
            <w:vAlign w:val="center"/>
            <w:hideMark/>
          </w:tcPr>
          <w:p w14:paraId="64658D9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OTOLOGICA O MICROAURICULAR, WULLSTEIN CUCHARA OVALADA DE 0,9MM DE 8CM DE LONGITUD</w:t>
            </w:r>
          </w:p>
        </w:tc>
        <w:tc>
          <w:tcPr>
            <w:tcW w:w="1560" w:type="dxa"/>
            <w:noWrap/>
            <w:vAlign w:val="center"/>
            <w:hideMark/>
          </w:tcPr>
          <w:p w14:paraId="26F6EAC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99A6C5F"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643C77AA"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EC797F6"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A1DA516" w14:textId="77777777" w:rsidR="00D12705" w:rsidRPr="00D12705" w:rsidRDefault="00D12705" w:rsidP="00B13305">
            <w:pPr>
              <w:rPr>
                <w:rFonts w:ascii="Arial" w:hAnsi="Arial" w:cs="Arial"/>
                <w:sz w:val="16"/>
                <w:szCs w:val="16"/>
                <w:lang w:val="es-CO" w:eastAsia="es-CO"/>
              </w:rPr>
            </w:pPr>
          </w:p>
        </w:tc>
      </w:tr>
      <w:tr w:rsidR="00D12705" w:rsidRPr="00D12705" w14:paraId="03024171" w14:textId="77777777" w:rsidTr="00C37CD6">
        <w:trPr>
          <w:gridAfter w:val="1"/>
          <w:wAfter w:w="10" w:type="dxa"/>
          <w:trHeight w:val="645"/>
        </w:trPr>
        <w:tc>
          <w:tcPr>
            <w:tcW w:w="3964" w:type="dxa"/>
            <w:gridSpan w:val="4"/>
            <w:vAlign w:val="center"/>
            <w:hideMark/>
          </w:tcPr>
          <w:p w14:paraId="07DB95C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OTOLOGICA MICROAURICULAR, WULLSTEIN CUCHARA OVALADA CURVADA A LA DERECHA DE 0,8MM A 0,9MM DE 8CM DE LONGITUD</w:t>
            </w:r>
          </w:p>
        </w:tc>
        <w:tc>
          <w:tcPr>
            <w:tcW w:w="1560" w:type="dxa"/>
            <w:noWrap/>
            <w:vAlign w:val="center"/>
            <w:hideMark/>
          </w:tcPr>
          <w:p w14:paraId="0E0EDBC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B120FE5"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2EF8C3A5"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187669BC"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1C30E24" w14:textId="77777777" w:rsidR="00D12705" w:rsidRPr="00D12705" w:rsidRDefault="00D12705" w:rsidP="00B13305">
            <w:pPr>
              <w:rPr>
                <w:rFonts w:ascii="Arial" w:hAnsi="Arial" w:cs="Arial"/>
                <w:sz w:val="16"/>
                <w:szCs w:val="16"/>
                <w:lang w:val="es-CO" w:eastAsia="es-CO"/>
              </w:rPr>
            </w:pPr>
          </w:p>
        </w:tc>
      </w:tr>
      <w:tr w:rsidR="00D12705" w:rsidRPr="00D12705" w14:paraId="4EBB96F6" w14:textId="77777777" w:rsidTr="00C37CD6">
        <w:trPr>
          <w:gridAfter w:val="1"/>
          <w:wAfter w:w="10" w:type="dxa"/>
          <w:trHeight w:val="645"/>
        </w:trPr>
        <w:tc>
          <w:tcPr>
            <w:tcW w:w="3964" w:type="dxa"/>
            <w:gridSpan w:val="4"/>
            <w:vAlign w:val="center"/>
            <w:hideMark/>
          </w:tcPr>
          <w:p w14:paraId="08952EA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OTOLOGICA MICROAURICULAR, WULLSTEIN AURICULAR CUCHARA OVALADA CURVADA A LA IZQUIERDA DE 0,8MM A 0,9MM DE 8CM DE LONGITUD</w:t>
            </w:r>
          </w:p>
        </w:tc>
        <w:tc>
          <w:tcPr>
            <w:tcW w:w="1560" w:type="dxa"/>
            <w:noWrap/>
            <w:vAlign w:val="center"/>
            <w:hideMark/>
          </w:tcPr>
          <w:p w14:paraId="5E2C2CD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FC01E76"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685D8FE6"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68664E22"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7D0578D" w14:textId="77777777" w:rsidR="00D12705" w:rsidRPr="00D12705" w:rsidRDefault="00D12705" w:rsidP="00B13305">
            <w:pPr>
              <w:rPr>
                <w:rFonts w:ascii="Arial" w:hAnsi="Arial" w:cs="Arial"/>
                <w:sz w:val="16"/>
                <w:szCs w:val="16"/>
                <w:lang w:val="es-CO" w:eastAsia="es-CO"/>
              </w:rPr>
            </w:pPr>
          </w:p>
        </w:tc>
      </w:tr>
      <w:tr w:rsidR="00D12705" w:rsidRPr="00D12705" w14:paraId="4F64479C" w14:textId="77777777" w:rsidTr="00C37CD6">
        <w:trPr>
          <w:gridAfter w:val="1"/>
          <w:wAfter w:w="10" w:type="dxa"/>
          <w:trHeight w:val="555"/>
        </w:trPr>
        <w:tc>
          <w:tcPr>
            <w:tcW w:w="3964" w:type="dxa"/>
            <w:gridSpan w:val="4"/>
            <w:shd w:val="clear" w:color="000000" w:fill="FFFFFF"/>
            <w:vAlign w:val="center"/>
            <w:hideMark/>
          </w:tcPr>
          <w:p w14:paraId="0D9B33F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DE BELLUCCI O MICRO TIJERA DE FISCH BELLUCCI HOJA DE 3.0MM A 3.5MM DE 8CM DE LONGITUD </w:t>
            </w:r>
          </w:p>
        </w:tc>
        <w:tc>
          <w:tcPr>
            <w:tcW w:w="1560" w:type="dxa"/>
            <w:noWrap/>
            <w:vAlign w:val="center"/>
            <w:hideMark/>
          </w:tcPr>
          <w:p w14:paraId="1624262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3D76C5A"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7A645A2F"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6E4C4B1"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15AB1D0" w14:textId="77777777" w:rsidR="00D12705" w:rsidRPr="00D12705" w:rsidRDefault="00D12705" w:rsidP="00B13305">
            <w:pPr>
              <w:rPr>
                <w:rFonts w:ascii="Arial" w:hAnsi="Arial" w:cs="Arial"/>
                <w:sz w:val="16"/>
                <w:szCs w:val="16"/>
                <w:lang w:val="es-CO" w:eastAsia="es-CO"/>
              </w:rPr>
            </w:pPr>
          </w:p>
        </w:tc>
      </w:tr>
      <w:tr w:rsidR="00D12705" w:rsidRPr="00D12705" w14:paraId="4C477401" w14:textId="77777777" w:rsidTr="00C37CD6">
        <w:trPr>
          <w:gridAfter w:val="1"/>
          <w:wAfter w:w="10" w:type="dxa"/>
          <w:trHeight w:val="555"/>
        </w:trPr>
        <w:tc>
          <w:tcPr>
            <w:tcW w:w="3964" w:type="dxa"/>
            <w:gridSpan w:val="4"/>
            <w:shd w:val="clear" w:color="000000" w:fill="FFFFFF"/>
            <w:vAlign w:val="center"/>
            <w:hideMark/>
          </w:tcPr>
          <w:p w14:paraId="551C1DB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DE BELLUCCI A LA IZQUIERDA CURVADA, HOJA DE 3.0MM A 3.5MM DE 8CM DE LONGITUD </w:t>
            </w:r>
          </w:p>
        </w:tc>
        <w:tc>
          <w:tcPr>
            <w:tcW w:w="1560" w:type="dxa"/>
            <w:noWrap/>
            <w:vAlign w:val="center"/>
            <w:hideMark/>
          </w:tcPr>
          <w:p w14:paraId="32ACBA7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77B326A"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3C49E0A7"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93C3FD4"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769AE11" w14:textId="77777777" w:rsidR="00D12705" w:rsidRPr="00D12705" w:rsidRDefault="00D12705" w:rsidP="00B13305">
            <w:pPr>
              <w:rPr>
                <w:rFonts w:ascii="Arial" w:hAnsi="Arial" w:cs="Arial"/>
                <w:sz w:val="16"/>
                <w:szCs w:val="16"/>
                <w:lang w:val="es-CO" w:eastAsia="es-CO"/>
              </w:rPr>
            </w:pPr>
          </w:p>
        </w:tc>
      </w:tr>
      <w:tr w:rsidR="00D12705" w:rsidRPr="00D12705" w14:paraId="4EE3582A" w14:textId="77777777" w:rsidTr="00C37CD6">
        <w:trPr>
          <w:gridAfter w:val="1"/>
          <w:wAfter w:w="10" w:type="dxa"/>
          <w:trHeight w:val="525"/>
        </w:trPr>
        <w:tc>
          <w:tcPr>
            <w:tcW w:w="3964" w:type="dxa"/>
            <w:gridSpan w:val="4"/>
            <w:shd w:val="clear" w:color="000000" w:fill="FFFFFF"/>
            <w:vAlign w:val="center"/>
            <w:hideMark/>
          </w:tcPr>
          <w:p w14:paraId="6C3A1C2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DE BELLUCCI A LA DERECHA CURVADA, HOJA DE 3.0MM A 3.5MM DE 8CM DE LONGITUD </w:t>
            </w:r>
          </w:p>
        </w:tc>
        <w:tc>
          <w:tcPr>
            <w:tcW w:w="1560" w:type="dxa"/>
            <w:noWrap/>
            <w:vAlign w:val="center"/>
            <w:hideMark/>
          </w:tcPr>
          <w:p w14:paraId="0C581E6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B931B7A"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591EACA"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09E92E90"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1AC025C" w14:textId="77777777" w:rsidR="00D12705" w:rsidRPr="00D12705" w:rsidRDefault="00D12705" w:rsidP="00B13305">
            <w:pPr>
              <w:rPr>
                <w:rFonts w:ascii="Arial" w:hAnsi="Arial" w:cs="Arial"/>
                <w:sz w:val="16"/>
                <w:szCs w:val="16"/>
                <w:lang w:val="es-CO" w:eastAsia="es-CO"/>
              </w:rPr>
            </w:pPr>
          </w:p>
        </w:tc>
      </w:tr>
      <w:tr w:rsidR="00D12705" w:rsidRPr="00D12705" w14:paraId="5D38C061" w14:textId="77777777" w:rsidTr="00C37CD6">
        <w:trPr>
          <w:gridAfter w:val="1"/>
          <w:wAfter w:w="10" w:type="dxa"/>
          <w:trHeight w:val="525"/>
        </w:trPr>
        <w:tc>
          <w:tcPr>
            <w:tcW w:w="3964" w:type="dxa"/>
            <w:gridSpan w:val="4"/>
            <w:shd w:val="clear" w:color="000000" w:fill="FFFFFF"/>
            <w:vAlign w:val="center"/>
            <w:hideMark/>
          </w:tcPr>
          <w:p w14:paraId="02BA2DC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SEPARADOR AUTOESTATICO WEITLANER - WULSTEIN O WULSTEIN DE 3X3 O 3 X 4 PUNTAS ROMAS DE 13CM DE LONGITUD </w:t>
            </w:r>
          </w:p>
        </w:tc>
        <w:tc>
          <w:tcPr>
            <w:tcW w:w="1560" w:type="dxa"/>
            <w:noWrap/>
            <w:vAlign w:val="center"/>
            <w:hideMark/>
          </w:tcPr>
          <w:p w14:paraId="3B7C1CE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36E1820"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51A0494F"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0D2932B2"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08A85B9" w14:textId="77777777" w:rsidR="00D12705" w:rsidRPr="00D12705" w:rsidRDefault="00D12705" w:rsidP="00B13305">
            <w:pPr>
              <w:rPr>
                <w:rFonts w:ascii="Arial" w:hAnsi="Arial" w:cs="Arial"/>
                <w:sz w:val="16"/>
                <w:szCs w:val="16"/>
                <w:lang w:val="es-CO" w:eastAsia="es-CO"/>
              </w:rPr>
            </w:pPr>
          </w:p>
        </w:tc>
      </w:tr>
      <w:tr w:rsidR="00D12705" w:rsidRPr="00D12705" w14:paraId="361AF2D9" w14:textId="77777777" w:rsidTr="00C37CD6">
        <w:trPr>
          <w:gridAfter w:val="1"/>
          <w:wAfter w:w="10" w:type="dxa"/>
          <w:trHeight w:val="495"/>
        </w:trPr>
        <w:tc>
          <w:tcPr>
            <w:tcW w:w="3964" w:type="dxa"/>
            <w:gridSpan w:val="4"/>
            <w:shd w:val="clear" w:color="000000" w:fill="FFFFFF"/>
            <w:vAlign w:val="center"/>
            <w:hideMark/>
          </w:tcPr>
          <w:p w14:paraId="65392F9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CURETA AURICULAR BUCK ROMA DE 1 A 1.5MM X 15.5CM DE LONGITUD.  </w:t>
            </w:r>
          </w:p>
        </w:tc>
        <w:tc>
          <w:tcPr>
            <w:tcW w:w="1560" w:type="dxa"/>
            <w:noWrap/>
            <w:vAlign w:val="center"/>
            <w:hideMark/>
          </w:tcPr>
          <w:p w14:paraId="5DE39DCD"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029BB89"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5C0C261F"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591F6BAC"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257289BE" w14:textId="77777777" w:rsidR="00D12705" w:rsidRPr="00D12705" w:rsidRDefault="00D12705" w:rsidP="00B13305">
            <w:pPr>
              <w:rPr>
                <w:rFonts w:ascii="Arial" w:hAnsi="Arial" w:cs="Arial"/>
                <w:sz w:val="16"/>
                <w:szCs w:val="16"/>
                <w:lang w:val="es-CO" w:eastAsia="es-CO"/>
              </w:rPr>
            </w:pPr>
          </w:p>
        </w:tc>
      </w:tr>
      <w:tr w:rsidR="00D12705" w:rsidRPr="00D12705" w14:paraId="21C6A599" w14:textId="77777777" w:rsidTr="00C37CD6">
        <w:trPr>
          <w:gridAfter w:val="1"/>
          <w:wAfter w:w="10" w:type="dxa"/>
          <w:trHeight w:val="405"/>
        </w:trPr>
        <w:tc>
          <w:tcPr>
            <w:tcW w:w="3964" w:type="dxa"/>
            <w:gridSpan w:val="4"/>
            <w:shd w:val="clear" w:color="000000" w:fill="FFFFFF"/>
            <w:vAlign w:val="center"/>
            <w:hideMark/>
          </w:tcPr>
          <w:p w14:paraId="42E34AD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TUBO DE ASPIRACION ACODADO 0.5MM DE 6 A 10CM DE LONGITUD </w:t>
            </w:r>
          </w:p>
        </w:tc>
        <w:tc>
          <w:tcPr>
            <w:tcW w:w="1560" w:type="dxa"/>
            <w:noWrap/>
            <w:vAlign w:val="center"/>
            <w:hideMark/>
          </w:tcPr>
          <w:p w14:paraId="24BB1C6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93D96C0"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0ACD1CD8"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9D83CD1"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77A22086" w14:textId="77777777" w:rsidR="00D12705" w:rsidRPr="00D12705" w:rsidRDefault="00D12705" w:rsidP="00B13305">
            <w:pPr>
              <w:rPr>
                <w:rFonts w:ascii="Arial" w:hAnsi="Arial" w:cs="Arial"/>
                <w:sz w:val="16"/>
                <w:szCs w:val="16"/>
                <w:lang w:val="es-CO" w:eastAsia="es-CO"/>
              </w:rPr>
            </w:pPr>
          </w:p>
        </w:tc>
      </w:tr>
      <w:tr w:rsidR="00D12705" w:rsidRPr="00D12705" w14:paraId="3EA5B5C9" w14:textId="77777777" w:rsidTr="00C37CD6">
        <w:trPr>
          <w:gridAfter w:val="1"/>
          <w:wAfter w:w="10" w:type="dxa"/>
          <w:trHeight w:val="405"/>
        </w:trPr>
        <w:tc>
          <w:tcPr>
            <w:tcW w:w="3964" w:type="dxa"/>
            <w:gridSpan w:val="4"/>
            <w:shd w:val="clear" w:color="000000" w:fill="FFFFFF"/>
            <w:vAlign w:val="center"/>
            <w:hideMark/>
          </w:tcPr>
          <w:p w14:paraId="5CCBAE3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TUBO DE ASPIRACION ACODADO ,0.8MM DE 6 A 10CM DE LONGITUD </w:t>
            </w:r>
          </w:p>
        </w:tc>
        <w:tc>
          <w:tcPr>
            <w:tcW w:w="1560" w:type="dxa"/>
            <w:noWrap/>
            <w:vAlign w:val="center"/>
            <w:hideMark/>
          </w:tcPr>
          <w:p w14:paraId="0CE7EA7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81BD48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1EB59A23"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7E6E8B0"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07975B7" w14:textId="77777777" w:rsidR="00D12705" w:rsidRPr="00D12705" w:rsidRDefault="00D12705" w:rsidP="00B13305">
            <w:pPr>
              <w:rPr>
                <w:rFonts w:ascii="Arial" w:hAnsi="Arial" w:cs="Arial"/>
                <w:sz w:val="16"/>
                <w:szCs w:val="16"/>
                <w:lang w:val="es-CO" w:eastAsia="es-CO"/>
              </w:rPr>
            </w:pPr>
          </w:p>
        </w:tc>
      </w:tr>
      <w:tr w:rsidR="00D12705" w:rsidRPr="00D12705" w14:paraId="5EA4ECB2" w14:textId="77777777" w:rsidTr="00C37CD6">
        <w:trPr>
          <w:gridAfter w:val="1"/>
          <w:wAfter w:w="10" w:type="dxa"/>
          <w:trHeight w:val="405"/>
        </w:trPr>
        <w:tc>
          <w:tcPr>
            <w:tcW w:w="3964" w:type="dxa"/>
            <w:gridSpan w:val="4"/>
            <w:shd w:val="clear" w:color="000000" w:fill="FFFFFF"/>
            <w:vAlign w:val="center"/>
            <w:hideMark/>
          </w:tcPr>
          <w:p w14:paraId="763BC4B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TUBO DE ASPIRACION ACODADO ,1.0MM DE 6 A 11 CM DE LONGITUD </w:t>
            </w:r>
          </w:p>
        </w:tc>
        <w:tc>
          <w:tcPr>
            <w:tcW w:w="1560" w:type="dxa"/>
            <w:noWrap/>
            <w:vAlign w:val="center"/>
            <w:hideMark/>
          </w:tcPr>
          <w:p w14:paraId="6DF6CBD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FF6E0D5"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2D1C0A3F"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7C1D593"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22B3534" w14:textId="77777777" w:rsidR="00D12705" w:rsidRPr="00D12705" w:rsidRDefault="00D12705" w:rsidP="00B13305">
            <w:pPr>
              <w:rPr>
                <w:rFonts w:ascii="Arial" w:hAnsi="Arial" w:cs="Arial"/>
                <w:sz w:val="16"/>
                <w:szCs w:val="16"/>
                <w:lang w:val="es-CO" w:eastAsia="es-CO"/>
              </w:rPr>
            </w:pPr>
          </w:p>
        </w:tc>
      </w:tr>
      <w:tr w:rsidR="00D12705" w:rsidRPr="00D12705" w14:paraId="53B1C11B" w14:textId="77777777" w:rsidTr="00C37CD6">
        <w:trPr>
          <w:gridAfter w:val="1"/>
          <w:wAfter w:w="10" w:type="dxa"/>
          <w:trHeight w:val="615"/>
        </w:trPr>
        <w:tc>
          <w:tcPr>
            <w:tcW w:w="3964" w:type="dxa"/>
            <w:gridSpan w:val="4"/>
            <w:shd w:val="clear" w:color="000000" w:fill="FFFFFF"/>
            <w:vAlign w:val="center"/>
            <w:hideMark/>
          </w:tcPr>
          <w:p w14:paraId="78195C9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TUBO DE ASPIRACION ACODADO BARON 1,5MM A 2,0MM O 5CH DE 7CM DE LONGITUD DE RAMA O UTIL</w:t>
            </w:r>
          </w:p>
        </w:tc>
        <w:tc>
          <w:tcPr>
            <w:tcW w:w="1560" w:type="dxa"/>
            <w:noWrap/>
            <w:vAlign w:val="center"/>
            <w:hideMark/>
          </w:tcPr>
          <w:p w14:paraId="0001738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2B9F342"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2B6166D"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5E872711"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1F29E5B" w14:textId="77777777" w:rsidR="00D12705" w:rsidRPr="00D12705" w:rsidRDefault="00D12705" w:rsidP="00B13305">
            <w:pPr>
              <w:rPr>
                <w:rFonts w:ascii="Arial" w:hAnsi="Arial" w:cs="Arial"/>
                <w:sz w:val="16"/>
                <w:szCs w:val="16"/>
                <w:lang w:val="es-CO" w:eastAsia="es-CO"/>
              </w:rPr>
            </w:pPr>
          </w:p>
        </w:tc>
      </w:tr>
      <w:tr w:rsidR="00D12705" w:rsidRPr="00D12705" w14:paraId="69DAA5FE" w14:textId="77777777" w:rsidTr="00C37CD6">
        <w:trPr>
          <w:gridAfter w:val="1"/>
          <w:wAfter w:w="10" w:type="dxa"/>
          <w:trHeight w:val="525"/>
        </w:trPr>
        <w:tc>
          <w:tcPr>
            <w:tcW w:w="3964" w:type="dxa"/>
            <w:gridSpan w:val="4"/>
            <w:shd w:val="clear" w:color="000000" w:fill="FFFFFF"/>
            <w:vAlign w:val="center"/>
            <w:hideMark/>
          </w:tcPr>
          <w:p w14:paraId="6549FD8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MANGO DE ASPIRACION PARA TUBOS DE ASPIRACION CON ORIFICIO DE INTERRUPCION CONO LUER DE 5,5CM A 10 CM DE LONGITUD</w:t>
            </w:r>
          </w:p>
        </w:tc>
        <w:tc>
          <w:tcPr>
            <w:tcW w:w="1560" w:type="dxa"/>
            <w:noWrap/>
            <w:vAlign w:val="center"/>
            <w:hideMark/>
          </w:tcPr>
          <w:p w14:paraId="62910BC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17D86F0"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77AEA77C"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025C3B75"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2761B147" w14:textId="77777777" w:rsidR="00D12705" w:rsidRPr="00D12705" w:rsidRDefault="00D12705" w:rsidP="00B13305">
            <w:pPr>
              <w:rPr>
                <w:rFonts w:ascii="Arial" w:hAnsi="Arial" w:cs="Arial"/>
                <w:sz w:val="16"/>
                <w:szCs w:val="16"/>
                <w:lang w:val="es-CO" w:eastAsia="es-CO"/>
              </w:rPr>
            </w:pPr>
          </w:p>
        </w:tc>
      </w:tr>
      <w:tr w:rsidR="00D12705" w:rsidRPr="00D12705" w14:paraId="095BEAB8" w14:textId="77777777" w:rsidTr="00C37CD6">
        <w:trPr>
          <w:gridAfter w:val="1"/>
          <w:wAfter w:w="10" w:type="dxa"/>
          <w:trHeight w:val="471"/>
        </w:trPr>
        <w:tc>
          <w:tcPr>
            <w:tcW w:w="3964" w:type="dxa"/>
            <w:gridSpan w:val="4"/>
            <w:vAlign w:val="center"/>
            <w:hideMark/>
          </w:tcPr>
          <w:p w14:paraId="041EF0C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w:t>
            </w:r>
            <w:r w:rsidRPr="00D12705">
              <w:rPr>
                <w:rFonts w:ascii="Arial" w:hAnsi="Arial" w:cs="Arial"/>
                <w:sz w:val="16"/>
                <w:szCs w:val="16"/>
                <w:lang w:val="es-CO" w:eastAsia="es-CO"/>
              </w:rPr>
              <w:lastRenderedPageBreak/>
              <w:t xml:space="preserve">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320773D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2F38A0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3403B5C4"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0D60FE04"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CFDA2D0" w14:textId="77777777" w:rsidR="00D12705" w:rsidRPr="00D12705" w:rsidRDefault="00D12705" w:rsidP="00B13305">
            <w:pPr>
              <w:rPr>
                <w:rFonts w:ascii="Arial" w:hAnsi="Arial" w:cs="Arial"/>
                <w:sz w:val="16"/>
                <w:szCs w:val="16"/>
                <w:lang w:val="es-CO" w:eastAsia="es-CO"/>
              </w:rPr>
            </w:pPr>
          </w:p>
        </w:tc>
      </w:tr>
      <w:tr w:rsidR="00D12705" w:rsidRPr="00D12705" w14:paraId="32CCE23C" w14:textId="77777777" w:rsidTr="00C37CD6">
        <w:trPr>
          <w:gridAfter w:val="1"/>
          <w:wAfter w:w="10" w:type="dxa"/>
          <w:trHeight w:val="1200"/>
        </w:trPr>
        <w:tc>
          <w:tcPr>
            <w:tcW w:w="6799" w:type="dxa"/>
            <w:gridSpan w:val="6"/>
            <w:vAlign w:val="center"/>
            <w:hideMark/>
          </w:tcPr>
          <w:p w14:paraId="2648509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vAlign w:val="bottom"/>
            <w:hideMark/>
          </w:tcPr>
          <w:p w14:paraId="3F47753C"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3695F3B"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C772B81" w14:textId="77777777" w:rsidR="00D12705" w:rsidRPr="00D12705" w:rsidRDefault="00D12705" w:rsidP="00B13305">
            <w:pPr>
              <w:rPr>
                <w:rFonts w:ascii="Arial" w:hAnsi="Arial" w:cs="Arial"/>
                <w:sz w:val="16"/>
                <w:szCs w:val="16"/>
                <w:lang w:val="es-CO" w:eastAsia="es-CO"/>
              </w:rPr>
            </w:pPr>
          </w:p>
        </w:tc>
      </w:tr>
      <w:tr w:rsidR="00D12705" w:rsidRPr="00D12705" w14:paraId="5475E840" w14:textId="77777777" w:rsidTr="00C37CD6">
        <w:trPr>
          <w:gridAfter w:val="1"/>
          <w:wAfter w:w="10" w:type="dxa"/>
          <w:trHeight w:val="1110"/>
        </w:trPr>
        <w:tc>
          <w:tcPr>
            <w:tcW w:w="6799" w:type="dxa"/>
            <w:gridSpan w:val="6"/>
            <w:vAlign w:val="center"/>
            <w:hideMark/>
          </w:tcPr>
          <w:p w14:paraId="790FE0B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vAlign w:val="bottom"/>
            <w:hideMark/>
          </w:tcPr>
          <w:p w14:paraId="712C291D"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46322190"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C3E7E09" w14:textId="77777777" w:rsidR="00D12705" w:rsidRPr="00D12705" w:rsidRDefault="00D12705" w:rsidP="00B13305">
            <w:pPr>
              <w:rPr>
                <w:rFonts w:ascii="Arial" w:hAnsi="Arial" w:cs="Arial"/>
                <w:sz w:val="16"/>
                <w:szCs w:val="16"/>
                <w:lang w:val="es-CO" w:eastAsia="es-CO"/>
              </w:rPr>
            </w:pPr>
          </w:p>
        </w:tc>
      </w:tr>
      <w:tr w:rsidR="00D12705" w:rsidRPr="00D12705" w14:paraId="7CAB55F9" w14:textId="77777777" w:rsidTr="00C37CD6">
        <w:trPr>
          <w:gridAfter w:val="1"/>
          <w:wAfter w:w="10" w:type="dxa"/>
          <w:trHeight w:val="2040"/>
        </w:trPr>
        <w:tc>
          <w:tcPr>
            <w:tcW w:w="6799" w:type="dxa"/>
            <w:gridSpan w:val="6"/>
            <w:vAlign w:val="center"/>
            <w:hideMark/>
          </w:tcPr>
          <w:p w14:paraId="4A5BB5F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vAlign w:val="bottom"/>
            <w:hideMark/>
          </w:tcPr>
          <w:p w14:paraId="3B5FBE76"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631A7B86"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A01A889" w14:textId="77777777" w:rsidR="00D12705" w:rsidRPr="00D12705" w:rsidRDefault="00D12705" w:rsidP="00B13305">
            <w:pPr>
              <w:rPr>
                <w:rFonts w:ascii="Arial" w:hAnsi="Arial" w:cs="Arial"/>
                <w:sz w:val="16"/>
                <w:szCs w:val="16"/>
                <w:lang w:val="es-CO" w:eastAsia="es-CO"/>
              </w:rPr>
            </w:pPr>
          </w:p>
        </w:tc>
      </w:tr>
      <w:tr w:rsidR="00D12705" w:rsidRPr="00D12705" w14:paraId="74FAD0F0" w14:textId="77777777" w:rsidTr="00C37CD6">
        <w:trPr>
          <w:gridAfter w:val="1"/>
          <w:wAfter w:w="10" w:type="dxa"/>
          <w:trHeight w:val="705"/>
        </w:trPr>
        <w:tc>
          <w:tcPr>
            <w:tcW w:w="6799" w:type="dxa"/>
            <w:gridSpan w:val="6"/>
            <w:vAlign w:val="center"/>
            <w:hideMark/>
          </w:tcPr>
          <w:p w14:paraId="540E393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vAlign w:val="bottom"/>
            <w:hideMark/>
          </w:tcPr>
          <w:p w14:paraId="40B64501"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B821686"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8A6E062" w14:textId="77777777" w:rsidR="00D12705" w:rsidRPr="00D12705" w:rsidRDefault="00D12705" w:rsidP="00B13305">
            <w:pPr>
              <w:rPr>
                <w:rFonts w:ascii="Arial" w:hAnsi="Arial" w:cs="Arial"/>
                <w:sz w:val="16"/>
                <w:szCs w:val="16"/>
                <w:lang w:val="es-CO" w:eastAsia="es-CO"/>
              </w:rPr>
            </w:pPr>
          </w:p>
        </w:tc>
      </w:tr>
      <w:tr w:rsidR="00D12705" w:rsidRPr="00D12705" w14:paraId="5195A828" w14:textId="77777777" w:rsidTr="00C37CD6">
        <w:trPr>
          <w:gridAfter w:val="1"/>
          <w:wAfter w:w="10" w:type="dxa"/>
          <w:trHeight w:val="585"/>
        </w:trPr>
        <w:tc>
          <w:tcPr>
            <w:tcW w:w="6799" w:type="dxa"/>
            <w:gridSpan w:val="6"/>
            <w:vAlign w:val="center"/>
            <w:hideMark/>
          </w:tcPr>
          <w:p w14:paraId="552E700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EL CONTRATISTA ANEXARÁ A LA PROPUESTA LAS SIGUIENTES CERTIFICACIONES VIGENTES POR EL FABRICANTE: CERTIFICADO DE DUREZA Y/O CERTIFICADO DE CALIDAD DEL ACERO DEL INSTRUMENTAL QUIRURGICO.</w:t>
            </w:r>
          </w:p>
        </w:tc>
        <w:tc>
          <w:tcPr>
            <w:tcW w:w="993" w:type="dxa"/>
            <w:gridSpan w:val="2"/>
            <w:vAlign w:val="bottom"/>
            <w:hideMark/>
          </w:tcPr>
          <w:p w14:paraId="718C016C"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31F8060"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A8CAB56" w14:textId="77777777" w:rsidR="00D12705" w:rsidRPr="00D12705" w:rsidRDefault="00D12705" w:rsidP="00B13305">
            <w:pPr>
              <w:rPr>
                <w:rFonts w:ascii="Arial" w:hAnsi="Arial" w:cs="Arial"/>
                <w:sz w:val="16"/>
                <w:szCs w:val="16"/>
                <w:lang w:val="es-CO" w:eastAsia="es-CO"/>
              </w:rPr>
            </w:pPr>
          </w:p>
        </w:tc>
      </w:tr>
      <w:tr w:rsidR="00D12705" w:rsidRPr="00D12705" w14:paraId="612B026E" w14:textId="77777777" w:rsidTr="00C37CD6">
        <w:trPr>
          <w:gridAfter w:val="1"/>
          <w:wAfter w:w="10" w:type="dxa"/>
          <w:trHeight w:val="675"/>
        </w:trPr>
        <w:tc>
          <w:tcPr>
            <w:tcW w:w="6799" w:type="dxa"/>
            <w:gridSpan w:val="6"/>
            <w:vAlign w:val="center"/>
            <w:hideMark/>
          </w:tcPr>
          <w:p w14:paraId="7560DCE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vAlign w:val="bottom"/>
            <w:hideMark/>
          </w:tcPr>
          <w:p w14:paraId="20083423"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5C4D37D"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AF26C22" w14:textId="77777777" w:rsidR="00D12705" w:rsidRPr="00D12705" w:rsidRDefault="00D12705" w:rsidP="00B13305">
            <w:pPr>
              <w:rPr>
                <w:rFonts w:ascii="Arial" w:hAnsi="Arial" w:cs="Arial"/>
                <w:sz w:val="16"/>
                <w:szCs w:val="16"/>
                <w:lang w:val="es-CO" w:eastAsia="es-CO"/>
              </w:rPr>
            </w:pPr>
          </w:p>
        </w:tc>
      </w:tr>
      <w:tr w:rsidR="00D12705" w:rsidRPr="00D12705" w14:paraId="35471302" w14:textId="77777777" w:rsidTr="00C37CD6">
        <w:trPr>
          <w:gridAfter w:val="1"/>
          <w:wAfter w:w="10" w:type="dxa"/>
          <w:trHeight w:val="360"/>
        </w:trPr>
        <w:tc>
          <w:tcPr>
            <w:tcW w:w="6799" w:type="dxa"/>
            <w:gridSpan w:val="6"/>
            <w:noWrap/>
            <w:vAlign w:val="center"/>
            <w:hideMark/>
          </w:tcPr>
          <w:p w14:paraId="4A092B0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5CC36E3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67742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BDF6C36" w14:textId="77777777" w:rsidR="00D12705" w:rsidRPr="00D12705" w:rsidRDefault="00D12705" w:rsidP="00B13305">
            <w:pPr>
              <w:rPr>
                <w:rFonts w:ascii="Arial" w:hAnsi="Arial" w:cs="Arial"/>
                <w:sz w:val="16"/>
                <w:szCs w:val="16"/>
                <w:lang w:val="es-CO" w:eastAsia="es-CO"/>
              </w:rPr>
            </w:pPr>
          </w:p>
        </w:tc>
      </w:tr>
      <w:tr w:rsidR="00D12705" w:rsidRPr="00D12705" w14:paraId="5B799B55" w14:textId="77777777" w:rsidTr="00C37CD6">
        <w:trPr>
          <w:gridAfter w:val="1"/>
          <w:wAfter w:w="10" w:type="dxa"/>
          <w:trHeight w:val="420"/>
        </w:trPr>
        <w:tc>
          <w:tcPr>
            <w:tcW w:w="9771" w:type="dxa"/>
            <w:gridSpan w:val="14"/>
            <w:noWrap/>
            <w:vAlign w:val="center"/>
            <w:hideMark/>
          </w:tcPr>
          <w:p w14:paraId="02B100D5" w14:textId="77777777" w:rsidR="00D12705" w:rsidRPr="00D12705" w:rsidRDefault="00D12705" w:rsidP="00B13305">
            <w:pPr>
              <w:rPr>
                <w:rFonts w:ascii="Arial" w:hAnsi="Arial" w:cs="Arial"/>
                <w:sz w:val="16"/>
                <w:szCs w:val="16"/>
                <w:lang w:val="es-CO" w:eastAsia="es-CO"/>
              </w:rPr>
            </w:pPr>
          </w:p>
        </w:tc>
      </w:tr>
      <w:tr w:rsidR="00D12705" w:rsidRPr="00D12705" w14:paraId="1B34CD09" w14:textId="77777777" w:rsidTr="00C37CD6">
        <w:trPr>
          <w:gridAfter w:val="1"/>
          <w:wAfter w:w="10" w:type="dxa"/>
          <w:trHeight w:val="274"/>
        </w:trPr>
        <w:tc>
          <w:tcPr>
            <w:tcW w:w="6799" w:type="dxa"/>
            <w:gridSpan w:val="6"/>
            <w:shd w:val="clear" w:color="000000" w:fill="C6E0B4"/>
            <w:noWrap/>
            <w:vAlign w:val="bottom"/>
            <w:hideMark/>
          </w:tcPr>
          <w:p w14:paraId="6348EF4F"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23</w:t>
            </w:r>
          </w:p>
        </w:tc>
        <w:tc>
          <w:tcPr>
            <w:tcW w:w="993" w:type="dxa"/>
            <w:gridSpan w:val="2"/>
            <w:vMerge w:val="restart"/>
            <w:shd w:val="clear" w:color="000000" w:fill="FCE4D6"/>
            <w:vAlign w:val="center"/>
            <w:hideMark/>
          </w:tcPr>
          <w:p w14:paraId="00119BF8" w14:textId="77E05430"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3E992CA5" w14:textId="5757C3CF"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15528E96"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0C296452" w14:textId="77777777" w:rsidTr="00C37CD6">
        <w:trPr>
          <w:gridAfter w:val="1"/>
          <w:wAfter w:w="10" w:type="dxa"/>
          <w:trHeight w:val="420"/>
        </w:trPr>
        <w:tc>
          <w:tcPr>
            <w:tcW w:w="3964" w:type="dxa"/>
            <w:gridSpan w:val="4"/>
            <w:shd w:val="clear" w:color="000000" w:fill="C6E0B4"/>
            <w:noWrap/>
            <w:vAlign w:val="center"/>
            <w:hideMark/>
          </w:tcPr>
          <w:p w14:paraId="53AAA31E"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GANCHO OIDO</w:t>
            </w:r>
          </w:p>
        </w:tc>
        <w:tc>
          <w:tcPr>
            <w:tcW w:w="1560" w:type="dxa"/>
            <w:shd w:val="clear" w:color="000000" w:fill="FCE4D6"/>
            <w:noWrap/>
            <w:vAlign w:val="center"/>
            <w:hideMark/>
          </w:tcPr>
          <w:p w14:paraId="54408F5D"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4BC8B7FA"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6E46DFD0"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30052147"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4FDA7E3A" w14:textId="77777777" w:rsidR="00D12705" w:rsidRPr="00D12705" w:rsidRDefault="00D12705" w:rsidP="00B13305">
            <w:pPr>
              <w:rPr>
                <w:rFonts w:ascii="Arial" w:hAnsi="Arial" w:cs="Arial"/>
                <w:sz w:val="16"/>
                <w:szCs w:val="16"/>
                <w:lang w:val="es-CO" w:eastAsia="es-CO"/>
              </w:rPr>
            </w:pPr>
          </w:p>
        </w:tc>
      </w:tr>
      <w:tr w:rsidR="00D12705" w:rsidRPr="00D12705" w14:paraId="4FA7AA9A" w14:textId="77777777" w:rsidTr="00C37CD6">
        <w:trPr>
          <w:gridAfter w:val="1"/>
          <w:wAfter w:w="10" w:type="dxa"/>
          <w:trHeight w:val="495"/>
        </w:trPr>
        <w:tc>
          <w:tcPr>
            <w:tcW w:w="3964" w:type="dxa"/>
            <w:gridSpan w:val="4"/>
            <w:vAlign w:val="center"/>
            <w:hideMark/>
          </w:tcPr>
          <w:p w14:paraId="2AFA4AD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BISTURI O MICROCUCHILLO AURICULAR REDONDO DE 45ª O DE ROSEN DE 2MM DE  16CM DE LONGITUD</w:t>
            </w:r>
          </w:p>
        </w:tc>
        <w:tc>
          <w:tcPr>
            <w:tcW w:w="1560" w:type="dxa"/>
            <w:noWrap/>
            <w:vAlign w:val="center"/>
            <w:hideMark/>
          </w:tcPr>
          <w:p w14:paraId="5F153A7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C71FCA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BF7007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DDAA97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8A4A701" w14:textId="77777777" w:rsidR="00D12705" w:rsidRPr="00D12705" w:rsidRDefault="00D12705" w:rsidP="00B13305">
            <w:pPr>
              <w:rPr>
                <w:rFonts w:ascii="Arial" w:hAnsi="Arial" w:cs="Arial"/>
                <w:sz w:val="16"/>
                <w:szCs w:val="16"/>
                <w:lang w:val="es-CO" w:eastAsia="es-CO"/>
              </w:rPr>
            </w:pPr>
          </w:p>
        </w:tc>
      </w:tr>
      <w:tr w:rsidR="00D12705" w:rsidRPr="00D12705" w14:paraId="3FF604EF" w14:textId="77777777" w:rsidTr="00C37CD6">
        <w:trPr>
          <w:gridAfter w:val="1"/>
          <w:wAfter w:w="10" w:type="dxa"/>
          <w:trHeight w:val="540"/>
        </w:trPr>
        <w:tc>
          <w:tcPr>
            <w:tcW w:w="3964" w:type="dxa"/>
            <w:gridSpan w:val="4"/>
            <w:vAlign w:val="center"/>
            <w:hideMark/>
          </w:tcPr>
          <w:p w14:paraId="6E48BC9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BISTURI O MICROCUCHILLO AURICULAR REDONDO O DE ROSEN O DE PLESTER DE 2MM A 3MM DE 16CM DE LONGITUD (RECTO)</w:t>
            </w:r>
          </w:p>
        </w:tc>
        <w:tc>
          <w:tcPr>
            <w:tcW w:w="1560" w:type="dxa"/>
            <w:noWrap/>
            <w:vAlign w:val="center"/>
            <w:hideMark/>
          </w:tcPr>
          <w:p w14:paraId="77780D9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3ADB21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995252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9BED6A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93DB92F" w14:textId="77777777" w:rsidR="00D12705" w:rsidRPr="00D12705" w:rsidRDefault="00D12705" w:rsidP="00B13305">
            <w:pPr>
              <w:rPr>
                <w:rFonts w:ascii="Arial" w:hAnsi="Arial" w:cs="Arial"/>
                <w:sz w:val="16"/>
                <w:szCs w:val="16"/>
                <w:lang w:val="es-CO" w:eastAsia="es-CO"/>
              </w:rPr>
            </w:pPr>
          </w:p>
        </w:tc>
      </w:tr>
      <w:tr w:rsidR="00D12705" w:rsidRPr="00D12705" w14:paraId="60FA6121" w14:textId="77777777" w:rsidTr="00C37CD6">
        <w:trPr>
          <w:gridAfter w:val="1"/>
          <w:wAfter w:w="10" w:type="dxa"/>
          <w:trHeight w:val="555"/>
        </w:trPr>
        <w:tc>
          <w:tcPr>
            <w:tcW w:w="3964" w:type="dxa"/>
            <w:gridSpan w:val="4"/>
            <w:vAlign w:val="center"/>
            <w:hideMark/>
          </w:tcPr>
          <w:p w14:paraId="5C281BE4" w14:textId="77777777" w:rsidR="00D12705" w:rsidRPr="00D12705" w:rsidRDefault="00D12705" w:rsidP="003F2261">
            <w:pPr>
              <w:jc w:val="both"/>
              <w:rPr>
                <w:rFonts w:ascii="Arial" w:hAnsi="Arial" w:cs="Arial"/>
                <w:sz w:val="16"/>
                <w:szCs w:val="16"/>
                <w:lang w:val="pt-PT" w:eastAsia="es-CO"/>
              </w:rPr>
            </w:pPr>
            <w:r w:rsidRPr="00D12705">
              <w:rPr>
                <w:rFonts w:ascii="Arial" w:hAnsi="Arial" w:cs="Arial"/>
                <w:sz w:val="16"/>
                <w:szCs w:val="16"/>
                <w:lang w:val="pt-PT" w:eastAsia="es-CO"/>
              </w:rPr>
              <w:t>UN BISTURI  O MICROCUHILLO AURICULAR REDONDO DE PLESTER CORTE VERTICAL 2.5MM X 3.0MM DE 15CM DE LONGITUD</w:t>
            </w:r>
          </w:p>
        </w:tc>
        <w:tc>
          <w:tcPr>
            <w:tcW w:w="1560" w:type="dxa"/>
            <w:noWrap/>
            <w:vAlign w:val="center"/>
            <w:hideMark/>
          </w:tcPr>
          <w:p w14:paraId="09C2D638" w14:textId="77777777" w:rsidR="00D12705" w:rsidRPr="00D12705" w:rsidRDefault="00D12705" w:rsidP="003F2261">
            <w:pPr>
              <w:jc w:val="both"/>
              <w:rPr>
                <w:rFonts w:ascii="Arial" w:hAnsi="Arial" w:cs="Arial"/>
                <w:sz w:val="16"/>
                <w:szCs w:val="16"/>
                <w:lang w:val="pt-PT" w:eastAsia="es-CO"/>
              </w:rPr>
            </w:pPr>
          </w:p>
        </w:tc>
        <w:tc>
          <w:tcPr>
            <w:tcW w:w="1275" w:type="dxa"/>
            <w:vAlign w:val="center"/>
            <w:hideMark/>
          </w:tcPr>
          <w:p w14:paraId="12A0D466" w14:textId="77777777" w:rsidR="00D12705" w:rsidRPr="00D12705" w:rsidRDefault="00D12705" w:rsidP="003F2261">
            <w:pPr>
              <w:jc w:val="both"/>
              <w:rPr>
                <w:rFonts w:ascii="Arial" w:hAnsi="Arial" w:cs="Arial"/>
                <w:sz w:val="16"/>
                <w:szCs w:val="16"/>
                <w:lang w:val="pt-PT" w:eastAsia="es-CO"/>
              </w:rPr>
            </w:pPr>
          </w:p>
        </w:tc>
        <w:tc>
          <w:tcPr>
            <w:tcW w:w="993" w:type="dxa"/>
            <w:gridSpan w:val="2"/>
            <w:noWrap/>
            <w:vAlign w:val="bottom"/>
            <w:hideMark/>
          </w:tcPr>
          <w:p w14:paraId="3F010D6B"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266C9CD6"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2FC984DA" w14:textId="77777777" w:rsidR="00D12705" w:rsidRPr="00D12705" w:rsidRDefault="00D12705" w:rsidP="00B13305">
            <w:pPr>
              <w:rPr>
                <w:rFonts w:ascii="Arial" w:hAnsi="Arial" w:cs="Arial"/>
                <w:sz w:val="16"/>
                <w:szCs w:val="16"/>
                <w:lang w:val="pt-PT" w:eastAsia="es-CO"/>
              </w:rPr>
            </w:pPr>
          </w:p>
        </w:tc>
      </w:tr>
      <w:tr w:rsidR="00D12705" w:rsidRPr="00D12705" w14:paraId="74486124" w14:textId="77777777" w:rsidTr="00C37CD6">
        <w:trPr>
          <w:gridAfter w:val="1"/>
          <w:wAfter w:w="10" w:type="dxa"/>
          <w:trHeight w:val="525"/>
        </w:trPr>
        <w:tc>
          <w:tcPr>
            <w:tcW w:w="3964" w:type="dxa"/>
            <w:gridSpan w:val="4"/>
            <w:vAlign w:val="center"/>
            <w:hideMark/>
          </w:tcPr>
          <w:p w14:paraId="006D293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BISTURI O MICROCUHILLO AURICULAR REDONDO-VERTICAL O DE PLESTER   2.5MM X 4,5MM </w:t>
            </w:r>
            <w:proofErr w:type="spellStart"/>
            <w:r w:rsidRPr="00D12705">
              <w:rPr>
                <w:rFonts w:ascii="Arial" w:hAnsi="Arial" w:cs="Arial"/>
                <w:sz w:val="16"/>
                <w:szCs w:val="16"/>
                <w:lang w:val="es-CO" w:eastAsia="es-CO"/>
              </w:rPr>
              <w:t>Ó</w:t>
            </w:r>
            <w:proofErr w:type="spellEnd"/>
            <w:r w:rsidRPr="00D12705">
              <w:rPr>
                <w:rFonts w:ascii="Arial" w:hAnsi="Arial" w:cs="Arial"/>
                <w:sz w:val="16"/>
                <w:szCs w:val="16"/>
                <w:lang w:val="es-CO" w:eastAsia="es-CO"/>
              </w:rPr>
              <w:t xml:space="preserve"> 45° DE 15CM DE LONGITUD</w:t>
            </w:r>
          </w:p>
        </w:tc>
        <w:tc>
          <w:tcPr>
            <w:tcW w:w="1560" w:type="dxa"/>
            <w:noWrap/>
            <w:vAlign w:val="center"/>
            <w:hideMark/>
          </w:tcPr>
          <w:p w14:paraId="76D246D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BF3B01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EB76AF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D8ECB3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A16B5C7" w14:textId="77777777" w:rsidR="00D12705" w:rsidRPr="00D12705" w:rsidRDefault="00D12705" w:rsidP="00B13305">
            <w:pPr>
              <w:rPr>
                <w:rFonts w:ascii="Arial" w:hAnsi="Arial" w:cs="Arial"/>
                <w:sz w:val="16"/>
                <w:szCs w:val="16"/>
                <w:lang w:val="es-CO" w:eastAsia="es-CO"/>
              </w:rPr>
            </w:pPr>
          </w:p>
        </w:tc>
      </w:tr>
      <w:tr w:rsidR="00D12705" w:rsidRPr="00D12705" w14:paraId="678F114F" w14:textId="77777777" w:rsidTr="00C37CD6">
        <w:trPr>
          <w:gridAfter w:val="1"/>
          <w:wAfter w:w="10" w:type="dxa"/>
          <w:trHeight w:val="615"/>
        </w:trPr>
        <w:tc>
          <w:tcPr>
            <w:tcW w:w="3964" w:type="dxa"/>
            <w:gridSpan w:val="4"/>
            <w:vAlign w:val="center"/>
            <w:hideMark/>
          </w:tcPr>
          <w:p w14:paraId="17C397B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BISTURI O CUCHILLO AURICULAR DE HOZ CON LEVE CURVATURA O FALCIFORME DE PLESTER DE 16CM DE LONGITUD</w:t>
            </w:r>
          </w:p>
        </w:tc>
        <w:tc>
          <w:tcPr>
            <w:tcW w:w="1560" w:type="dxa"/>
            <w:noWrap/>
            <w:vAlign w:val="center"/>
            <w:hideMark/>
          </w:tcPr>
          <w:p w14:paraId="45A0283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C338C9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0A44E3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A58C4D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A84E697" w14:textId="77777777" w:rsidR="00D12705" w:rsidRPr="00D12705" w:rsidRDefault="00D12705" w:rsidP="00B13305">
            <w:pPr>
              <w:rPr>
                <w:rFonts w:ascii="Arial" w:hAnsi="Arial" w:cs="Arial"/>
                <w:sz w:val="16"/>
                <w:szCs w:val="16"/>
                <w:lang w:val="es-CO" w:eastAsia="es-CO"/>
              </w:rPr>
            </w:pPr>
          </w:p>
        </w:tc>
      </w:tr>
      <w:tr w:rsidR="00D12705" w:rsidRPr="00D12705" w14:paraId="0F65802B" w14:textId="77777777" w:rsidTr="00C37CD6">
        <w:trPr>
          <w:gridAfter w:val="1"/>
          <w:wAfter w:w="10" w:type="dxa"/>
          <w:trHeight w:val="615"/>
        </w:trPr>
        <w:tc>
          <w:tcPr>
            <w:tcW w:w="3964" w:type="dxa"/>
            <w:gridSpan w:val="4"/>
            <w:vAlign w:val="center"/>
            <w:hideMark/>
          </w:tcPr>
          <w:p w14:paraId="7697F77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AURICULAR RECTO DE 45° DE 0,6MM DE 16CM DE LONGITUD (OPCIONAL SHANBAUGH, MICRO PICK)</w:t>
            </w:r>
          </w:p>
        </w:tc>
        <w:tc>
          <w:tcPr>
            <w:tcW w:w="1560" w:type="dxa"/>
            <w:noWrap/>
            <w:vAlign w:val="center"/>
            <w:hideMark/>
          </w:tcPr>
          <w:p w14:paraId="3EFD5C0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8C17E6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21AC57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815C80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6A7D365" w14:textId="77777777" w:rsidR="00D12705" w:rsidRPr="00D12705" w:rsidRDefault="00D12705" w:rsidP="00B13305">
            <w:pPr>
              <w:rPr>
                <w:rFonts w:ascii="Arial" w:hAnsi="Arial" w:cs="Arial"/>
                <w:sz w:val="16"/>
                <w:szCs w:val="16"/>
                <w:lang w:val="es-CO" w:eastAsia="es-CO"/>
              </w:rPr>
            </w:pPr>
          </w:p>
        </w:tc>
      </w:tr>
      <w:tr w:rsidR="00D12705" w:rsidRPr="00D12705" w14:paraId="21D6BBEF" w14:textId="77777777" w:rsidTr="00C37CD6">
        <w:trPr>
          <w:gridAfter w:val="1"/>
          <w:wAfter w:w="10" w:type="dxa"/>
          <w:trHeight w:val="585"/>
        </w:trPr>
        <w:tc>
          <w:tcPr>
            <w:tcW w:w="3964" w:type="dxa"/>
            <w:gridSpan w:val="4"/>
            <w:vAlign w:val="center"/>
            <w:hideMark/>
          </w:tcPr>
          <w:p w14:paraId="43F2A71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AURICULAR RECTO DE 90° DE 0,6MM DE 16CM DE LONGITUD (OPCIONAL SHANBAUGH)</w:t>
            </w:r>
          </w:p>
        </w:tc>
        <w:tc>
          <w:tcPr>
            <w:tcW w:w="1560" w:type="dxa"/>
            <w:noWrap/>
            <w:vAlign w:val="center"/>
            <w:hideMark/>
          </w:tcPr>
          <w:p w14:paraId="4F021E4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F4FCD8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38D729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470DE1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90437A0" w14:textId="77777777" w:rsidR="00D12705" w:rsidRPr="00D12705" w:rsidRDefault="00D12705" w:rsidP="00B13305">
            <w:pPr>
              <w:rPr>
                <w:rFonts w:ascii="Arial" w:hAnsi="Arial" w:cs="Arial"/>
                <w:sz w:val="16"/>
                <w:szCs w:val="16"/>
                <w:lang w:val="es-CO" w:eastAsia="es-CO"/>
              </w:rPr>
            </w:pPr>
          </w:p>
        </w:tc>
      </w:tr>
      <w:tr w:rsidR="00D12705" w:rsidRPr="00D12705" w14:paraId="7B5FCE45" w14:textId="77777777" w:rsidTr="00C37CD6">
        <w:trPr>
          <w:gridAfter w:val="1"/>
          <w:wAfter w:w="10" w:type="dxa"/>
          <w:trHeight w:val="615"/>
        </w:trPr>
        <w:tc>
          <w:tcPr>
            <w:tcW w:w="3964" w:type="dxa"/>
            <w:gridSpan w:val="4"/>
            <w:vAlign w:val="center"/>
            <w:hideMark/>
          </w:tcPr>
          <w:p w14:paraId="45F48C4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MICROGANCHO AURICULAR O DE HOUSE O DE ESTRIBO DE 0.2 A 0.4MM DE  15 A 17CM DE LONGITUD (OPCIONAL SHANBAUGH O 25°)</w:t>
            </w:r>
          </w:p>
        </w:tc>
        <w:tc>
          <w:tcPr>
            <w:tcW w:w="1560" w:type="dxa"/>
            <w:noWrap/>
            <w:vAlign w:val="center"/>
            <w:hideMark/>
          </w:tcPr>
          <w:p w14:paraId="51B5579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4EDAAE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CC2F7A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EA2916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DB24723" w14:textId="77777777" w:rsidR="00D12705" w:rsidRPr="00D12705" w:rsidRDefault="00D12705" w:rsidP="00B13305">
            <w:pPr>
              <w:rPr>
                <w:rFonts w:ascii="Arial" w:hAnsi="Arial" w:cs="Arial"/>
                <w:sz w:val="16"/>
                <w:szCs w:val="16"/>
                <w:lang w:val="es-CO" w:eastAsia="es-CO"/>
              </w:rPr>
            </w:pPr>
          </w:p>
        </w:tc>
      </w:tr>
      <w:tr w:rsidR="00D12705" w:rsidRPr="00D12705" w14:paraId="606F59C7" w14:textId="77777777" w:rsidTr="00C37CD6">
        <w:trPr>
          <w:gridAfter w:val="1"/>
          <w:wAfter w:w="10" w:type="dxa"/>
          <w:trHeight w:val="495"/>
        </w:trPr>
        <w:tc>
          <w:tcPr>
            <w:tcW w:w="3964" w:type="dxa"/>
            <w:gridSpan w:val="4"/>
            <w:vAlign w:val="center"/>
            <w:hideMark/>
          </w:tcPr>
          <w:p w14:paraId="257934FD" w14:textId="77777777" w:rsidR="00D12705" w:rsidRPr="00D12705" w:rsidRDefault="00D12705" w:rsidP="003F2261">
            <w:pPr>
              <w:jc w:val="both"/>
              <w:rPr>
                <w:rFonts w:ascii="Arial" w:hAnsi="Arial" w:cs="Arial"/>
                <w:sz w:val="16"/>
                <w:szCs w:val="16"/>
                <w:lang w:val="pt-PT" w:eastAsia="es-CO"/>
              </w:rPr>
            </w:pPr>
            <w:r w:rsidRPr="00D12705">
              <w:rPr>
                <w:rFonts w:ascii="Arial" w:hAnsi="Arial" w:cs="Arial"/>
                <w:sz w:val="16"/>
                <w:szCs w:val="16"/>
                <w:lang w:val="pt-PT" w:eastAsia="es-CO"/>
              </w:rPr>
              <w:t xml:space="preserve">UNA AGUJA O MICRO AGUJA DE WULLSTEIN O BARBARA RECTA DE 16CM DE LONGITUD  </w:t>
            </w:r>
          </w:p>
        </w:tc>
        <w:tc>
          <w:tcPr>
            <w:tcW w:w="1560" w:type="dxa"/>
            <w:noWrap/>
            <w:vAlign w:val="center"/>
            <w:hideMark/>
          </w:tcPr>
          <w:p w14:paraId="35F29492" w14:textId="77777777" w:rsidR="00D12705" w:rsidRPr="00D12705" w:rsidRDefault="00D12705" w:rsidP="003F2261">
            <w:pPr>
              <w:jc w:val="both"/>
              <w:rPr>
                <w:rFonts w:ascii="Arial" w:hAnsi="Arial" w:cs="Arial"/>
                <w:sz w:val="16"/>
                <w:szCs w:val="16"/>
                <w:lang w:val="pt-PT" w:eastAsia="es-CO"/>
              </w:rPr>
            </w:pPr>
          </w:p>
        </w:tc>
        <w:tc>
          <w:tcPr>
            <w:tcW w:w="1275" w:type="dxa"/>
            <w:vAlign w:val="center"/>
            <w:hideMark/>
          </w:tcPr>
          <w:p w14:paraId="363A6388" w14:textId="77777777" w:rsidR="00D12705" w:rsidRPr="00D12705" w:rsidRDefault="00D12705" w:rsidP="003F2261">
            <w:pPr>
              <w:jc w:val="both"/>
              <w:rPr>
                <w:rFonts w:ascii="Arial" w:hAnsi="Arial" w:cs="Arial"/>
                <w:sz w:val="16"/>
                <w:szCs w:val="16"/>
                <w:lang w:val="pt-PT" w:eastAsia="es-CO"/>
              </w:rPr>
            </w:pPr>
          </w:p>
        </w:tc>
        <w:tc>
          <w:tcPr>
            <w:tcW w:w="993" w:type="dxa"/>
            <w:gridSpan w:val="2"/>
            <w:noWrap/>
            <w:vAlign w:val="bottom"/>
            <w:hideMark/>
          </w:tcPr>
          <w:p w14:paraId="79091E9C"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6DE84E71"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041623FD" w14:textId="77777777" w:rsidR="00D12705" w:rsidRPr="00D12705" w:rsidRDefault="00D12705" w:rsidP="00B13305">
            <w:pPr>
              <w:rPr>
                <w:rFonts w:ascii="Arial" w:hAnsi="Arial" w:cs="Arial"/>
                <w:sz w:val="16"/>
                <w:szCs w:val="16"/>
                <w:lang w:val="pt-PT" w:eastAsia="es-CO"/>
              </w:rPr>
            </w:pPr>
          </w:p>
        </w:tc>
      </w:tr>
      <w:tr w:rsidR="00D12705" w:rsidRPr="00D12705" w14:paraId="470548FE" w14:textId="77777777" w:rsidTr="00C37CD6">
        <w:trPr>
          <w:gridAfter w:val="1"/>
          <w:wAfter w:w="10" w:type="dxa"/>
          <w:trHeight w:val="510"/>
        </w:trPr>
        <w:tc>
          <w:tcPr>
            <w:tcW w:w="3964" w:type="dxa"/>
            <w:gridSpan w:val="4"/>
            <w:vAlign w:val="center"/>
            <w:hideMark/>
          </w:tcPr>
          <w:p w14:paraId="2AD42254" w14:textId="77777777" w:rsidR="00D12705" w:rsidRPr="00D12705" w:rsidRDefault="00D12705" w:rsidP="003F2261">
            <w:pPr>
              <w:jc w:val="both"/>
              <w:rPr>
                <w:rFonts w:ascii="Arial" w:hAnsi="Arial" w:cs="Arial"/>
                <w:sz w:val="16"/>
                <w:szCs w:val="16"/>
                <w:lang w:val="pt-PT" w:eastAsia="es-CO"/>
              </w:rPr>
            </w:pPr>
            <w:r w:rsidRPr="00D12705">
              <w:rPr>
                <w:rFonts w:ascii="Arial" w:hAnsi="Arial" w:cs="Arial"/>
                <w:sz w:val="16"/>
                <w:szCs w:val="16"/>
                <w:lang w:val="pt-PT" w:eastAsia="es-CO"/>
              </w:rPr>
              <w:t xml:space="preserve">UNA AGUJA O MICRO AGUJA DE WULLSTEIN O BARBARA CURVADA LEVE DE 16CM DE LONGITUD  </w:t>
            </w:r>
          </w:p>
        </w:tc>
        <w:tc>
          <w:tcPr>
            <w:tcW w:w="1560" w:type="dxa"/>
            <w:noWrap/>
            <w:vAlign w:val="center"/>
            <w:hideMark/>
          </w:tcPr>
          <w:p w14:paraId="2735ADBC" w14:textId="77777777" w:rsidR="00D12705" w:rsidRPr="00D12705" w:rsidRDefault="00D12705" w:rsidP="003F2261">
            <w:pPr>
              <w:jc w:val="both"/>
              <w:rPr>
                <w:rFonts w:ascii="Arial" w:hAnsi="Arial" w:cs="Arial"/>
                <w:sz w:val="16"/>
                <w:szCs w:val="16"/>
                <w:lang w:val="pt-PT" w:eastAsia="es-CO"/>
              </w:rPr>
            </w:pPr>
          </w:p>
        </w:tc>
        <w:tc>
          <w:tcPr>
            <w:tcW w:w="1275" w:type="dxa"/>
            <w:vAlign w:val="center"/>
            <w:hideMark/>
          </w:tcPr>
          <w:p w14:paraId="5156C822" w14:textId="77777777" w:rsidR="00D12705" w:rsidRPr="00D12705" w:rsidRDefault="00D12705" w:rsidP="003F2261">
            <w:pPr>
              <w:jc w:val="both"/>
              <w:rPr>
                <w:rFonts w:ascii="Arial" w:hAnsi="Arial" w:cs="Arial"/>
                <w:sz w:val="16"/>
                <w:szCs w:val="16"/>
                <w:lang w:val="pt-PT" w:eastAsia="es-CO"/>
              </w:rPr>
            </w:pPr>
          </w:p>
        </w:tc>
        <w:tc>
          <w:tcPr>
            <w:tcW w:w="993" w:type="dxa"/>
            <w:gridSpan w:val="2"/>
            <w:noWrap/>
            <w:vAlign w:val="bottom"/>
            <w:hideMark/>
          </w:tcPr>
          <w:p w14:paraId="09489B18"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417299EC"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6487C108" w14:textId="77777777" w:rsidR="00D12705" w:rsidRPr="00D12705" w:rsidRDefault="00D12705" w:rsidP="00B13305">
            <w:pPr>
              <w:rPr>
                <w:rFonts w:ascii="Arial" w:hAnsi="Arial" w:cs="Arial"/>
                <w:sz w:val="16"/>
                <w:szCs w:val="16"/>
                <w:lang w:val="pt-PT" w:eastAsia="es-CO"/>
              </w:rPr>
            </w:pPr>
          </w:p>
        </w:tc>
      </w:tr>
      <w:tr w:rsidR="00D12705" w:rsidRPr="00D12705" w14:paraId="004A17E2" w14:textId="77777777" w:rsidTr="00C37CD6">
        <w:trPr>
          <w:gridAfter w:val="1"/>
          <w:wAfter w:w="10" w:type="dxa"/>
          <w:trHeight w:val="780"/>
        </w:trPr>
        <w:tc>
          <w:tcPr>
            <w:tcW w:w="3964" w:type="dxa"/>
            <w:gridSpan w:val="4"/>
            <w:vAlign w:val="center"/>
            <w:hideMark/>
          </w:tcPr>
          <w:p w14:paraId="30CE002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CUCHARA DOBLE DE HOUSE DE EXTREMO 1.5MM A 2MM Y OTRO DE 1,8MM A 3.2MM, DE 15 A 17CM DE LONGITUD (OPCIONAL MARTINI)</w:t>
            </w:r>
          </w:p>
        </w:tc>
        <w:tc>
          <w:tcPr>
            <w:tcW w:w="1560" w:type="dxa"/>
            <w:noWrap/>
            <w:vAlign w:val="center"/>
            <w:hideMark/>
          </w:tcPr>
          <w:p w14:paraId="69E7D33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D9FE8E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AB60D8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530DAD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E474C62" w14:textId="77777777" w:rsidR="00D12705" w:rsidRPr="00D12705" w:rsidRDefault="00D12705" w:rsidP="00B13305">
            <w:pPr>
              <w:rPr>
                <w:rFonts w:ascii="Arial" w:hAnsi="Arial" w:cs="Arial"/>
                <w:sz w:val="16"/>
                <w:szCs w:val="16"/>
                <w:lang w:val="es-CO" w:eastAsia="es-CO"/>
              </w:rPr>
            </w:pPr>
          </w:p>
        </w:tc>
      </w:tr>
      <w:tr w:rsidR="00D12705" w:rsidRPr="00D12705" w14:paraId="7CEBC9A5" w14:textId="77777777" w:rsidTr="00C37CD6">
        <w:trPr>
          <w:gridAfter w:val="1"/>
          <w:wAfter w:w="10" w:type="dxa"/>
          <w:trHeight w:val="435"/>
        </w:trPr>
        <w:tc>
          <w:tcPr>
            <w:tcW w:w="3964" w:type="dxa"/>
            <w:gridSpan w:val="4"/>
            <w:vAlign w:val="center"/>
            <w:hideMark/>
          </w:tcPr>
          <w:p w14:paraId="3582E92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CUCHARA DOBLE DE HOUSE DE 1.0MM Y OTRO 1.2MM DE 15CM DE LONGITUD  </w:t>
            </w:r>
          </w:p>
        </w:tc>
        <w:tc>
          <w:tcPr>
            <w:tcW w:w="1560" w:type="dxa"/>
            <w:noWrap/>
            <w:vAlign w:val="center"/>
            <w:hideMark/>
          </w:tcPr>
          <w:p w14:paraId="7A36816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80E987F"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2FCF86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DD2976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3083526" w14:textId="77777777" w:rsidR="00D12705" w:rsidRPr="00D12705" w:rsidRDefault="00D12705" w:rsidP="00B13305">
            <w:pPr>
              <w:rPr>
                <w:rFonts w:ascii="Arial" w:hAnsi="Arial" w:cs="Arial"/>
                <w:sz w:val="16"/>
                <w:szCs w:val="16"/>
                <w:lang w:val="es-CO" w:eastAsia="es-CO"/>
              </w:rPr>
            </w:pPr>
          </w:p>
        </w:tc>
      </w:tr>
      <w:tr w:rsidR="00D12705" w:rsidRPr="00D12705" w14:paraId="79E93A32" w14:textId="77777777" w:rsidTr="00C37CD6">
        <w:trPr>
          <w:gridAfter w:val="1"/>
          <w:wAfter w:w="10" w:type="dxa"/>
          <w:trHeight w:val="675"/>
        </w:trPr>
        <w:tc>
          <w:tcPr>
            <w:tcW w:w="3964" w:type="dxa"/>
            <w:gridSpan w:val="4"/>
            <w:vAlign w:val="center"/>
            <w:hideMark/>
          </w:tcPr>
          <w:p w14:paraId="7CA3ACC8" w14:textId="77777777" w:rsidR="00D12705" w:rsidRPr="00D12705" w:rsidRDefault="00D12705" w:rsidP="003F2261">
            <w:pPr>
              <w:jc w:val="both"/>
              <w:rPr>
                <w:rFonts w:ascii="Arial" w:hAnsi="Arial" w:cs="Arial"/>
                <w:sz w:val="16"/>
                <w:szCs w:val="16"/>
                <w:lang w:val="pt-PT" w:eastAsia="es-CO"/>
              </w:rPr>
            </w:pPr>
            <w:r w:rsidRPr="00D12705">
              <w:rPr>
                <w:rFonts w:ascii="Arial" w:hAnsi="Arial" w:cs="Arial"/>
                <w:sz w:val="16"/>
                <w:szCs w:val="16"/>
                <w:lang w:val="pt-PT" w:eastAsia="es-CO"/>
              </w:rPr>
              <w:t xml:space="preserve">UNA MICRO ESPATULA AURICULAR   O ELEVADOR DE HOUSE  O ROSEN O LEMPERT ANGULADA O CURVA DE 1.0 MM A 2.0 MM DE 15CM DE LONGITUD </w:t>
            </w:r>
          </w:p>
        </w:tc>
        <w:tc>
          <w:tcPr>
            <w:tcW w:w="1560" w:type="dxa"/>
            <w:noWrap/>
            <w:vAlign w:val="center"/>
            <w:hideMark/>
          </w:tcPr>
          <w:p w14:paraId="2E287FF3" w14:textId="77777777" w:rsidR="00D12705" w:rsidRPr="00D12705" w:rsidRDefault="00D12705" w:rsidP="003F2261">
            <w:pPr>
              <w:jc w:val="both"/>
              <w:rPr>
                <w:rFonts w:ascii="Arial" w:hAnsi="Arial" w:cs="Arial"/>
                <w:sz w:val="16"/>
                <w:szCs w:val="16"/>
                <w:lang w:val="pt-PT" w:eastAsia="es-CO"/>
              </w:rPr>
            </w:pPr>
          </w:p>
        </w:tc>
        <w:tc>
          <w:tcPr>
            <w:tcW w:w="1275" w:type="dxa"/>
            <w:vAlign w:val="center"/>
            <w:hideMark/>
          </w:tcPr>
          <w:p w14:paraId="62C15A87" w14:textId="77777777" w:rsidR="00D12705" w:rsidRPr="00D12705" w:rsidRDefault="00D12705" w:rsidP="003F2261">
            <w:pPr>
              <w:jc w:val="both"/>
              <w:rPr>
                <w:rFonts w:ascii="Arial" w:hAnsi="Arial" w:cs="Arial"/>
                <w:sz w:val="16"/>
                <w:szCs w:val="16"/>
                <w:lang w:val="pt-PT" w:eastAsia="es-CO"/>
              </w:rPr>
            </w:pPr>
          </w:p>
        </w:tc>
        <w:tc>
          <w:tcPr>
            <w:tcW w:w="993" w:type="dxa"/>
            <w:gridSpan w:val="2"/>
            <w:noWrap/>
            <w:vAlign w:val="bottom"/>
            <w:hideMark/>
          </w:tcPr>
          <w:p w14:paraId="2EBAD14C"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4FFC2BCC"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18290D20" w14:textId="77777777" w:rsidR="00D12705" w:rsidRPr="00D12705" w:rsidRDefault="00D12705" w:rsidP="00B13305">
            <w:pPr>
              <w:rPr>
                <w:rFonts w:ascii="Arial" w:hAnsi="Arial" w:cs="Arial"/>
                <w:sz w:val="16"/>
                <w:szCs w:val="16"/>
                <w:lang w:val="pt-PT" w:eastAsia="es-CO"/>
              </w:rPr>
            </w:pPr>
          </w:p>
        </w:tc>
      </w:tr>
      <w:tr w:rsidR="00D12705" w:rsidRPr="00D12705" w14:paraId="4FE53D33" w14:textId="77777777" w:rsidTr="00C37CD6">
        <w:trPr>
          <w:gridAfter w:val="1"/>
          <w:wAfter w:w="10" w:type="dxa"/>
          <w:trHeight w:val="735"/>
        </w:trPr>
        <w:tc>
          <w:tcPr>
            <w:tcW w:w="3964" w:type="dxa"/>
            <w:gridSpan w:val="4"/>
            <w:vAlign w:val="center"/>
            <w:hideMark/>
          </w:tcPr>
          <w:p w14:paraId="036A8B8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CURETA AURICULAR BUCK ROMA DE 1 A 1.5MM X 15,5CM DE LONGITUD</w:t>
            </w:r>
          </w:p>
        </w:tc>
        <w:tc>
          <w:tcPr>
            <w:tcW w:w="1560" w:type="dxa"/>
            <w:noWrap/>
            <w:vAlign w:val="center"/>
            <w:hideMark/>
          </w:tcPr>
          <w:p w14:paraId="2976606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D5C298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3B1F40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CEBEED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23755D8" w14:textId="77777777" w:rsidR="00D12705" w:rsidRPr="00D12705" w:rsidRDefault="00D12705" w:rsidP="00B13305">
            <w:pPr>
              <w:rPr>
                <w:rFonts w:ascii="Arial" w:hAnsi="Arial" w:cs="Arial"/>
                <w:sz w:val="16"/>
                <w:szCs w:val="16"/>
                <w:lang w:val="es-CO" w:eastAsia="es-CO"/>
              </w:rPr>
            </w:pPr>
          </w:p>
        </w:tc>
      </w:tr>
      <w:tr w:rsidR="00D12705" w:rsidRPr="00D12705" w14:paraId="431B6A75" w14:textId="77777777" w:rsidTr="00C37CD6">
        <w:trPr>
          <w:gridAfter w:val="1"/>
          <w:wAfter w:w="10" w:type="dxa"/>
          <w:trHeight w:val="452"/>
        </w:trPr>
        <w:tc>
          <w:tcPr>
            <w:tcW w:w="3964" w:type="dxa"/>
            <w:gridSpan w:val="4"/>
            <w:vAlign w:val="center"/>
            <w:hideMark/>
          </w:tcPr>
          <w:p w14:paraId="28699F9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CONTENEDORES RÍGIDOS REUTILIZABLES PARA ESTERILIZACIÓN POR VAPOR (≥ 134°C), CON  TAPA PERFORADA, SE ACEPTA MATERIAL DE </w:t>
            </w:r>
            <w:r w:rsidRPr="00D12705">
              <w:rPr>
                <w:rFonts w:ascii="Arial" w:hAnsi="Arial" w:cs="Arial"/>
                <w:sz w:val="16"/>
                <w:szCs w:val="16"/>
                <w:lang w:val="es-CO" w:eastAsia="es-CO"/>
              </w:rPr>
              <w:lastRenderedPageBreak/>
              <w:t>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noWrap/>
            <w:vAlign w:val="center"/>
            <w:hideMark/>
          </w:tcPr>
          <w:p w14:paraId="771BA04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9E0570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E785B6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A58260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2B70A86" w14:textId="77777777" w:rsidR="00D12705" w:rsidRPr="00D12705" w:rsidRDefault="00D12705" w:rsidP="00B13305">
            <w:pPr>
              <w:rPr>
                <w:rFonts w:ascii="Arial" w:hAnsi="Arial" w:cs="Arial"/>
                <w:sz w:val="16"/>
                <w:szCs w:val="16"/>
                <w:lang w:val="es-CO" w:eastAsia="es-CO"/>
              </w:rPr>
            </w:pPr>
          </w:p>
        </w:tc>
      </w:tr>
      <w:tr w:rsidR="00D12705" w:rsidRPr="00D12705" w14:paraId="0502B5C9" w14:textId="77777777" w:rsidTr="00C37CD6">
        <w:trPr>
          <w:gridAfter w:val="1"/>
          <w:wAfter w:w="10" w:type="dxa"/>
          <w:trHeight w:val="1275"/>
        </w:trPr>
        <w:tc>
          <w:tcPr>
            <w:tcW w:w="6799" w:type="dxa"/>
            <w:gridSpan w:val="6"/>
            <w:vAlign w:val="center"/>
            <w:hideMark/>
          </w:tcPr>
          <w:p w14:paraId="0DCFD1B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78AC2CD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041477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3606B56" w14:textId="77777777" w:rsidR="00D12705" w:rsidRPr="00D12705" w:rsidRDefault="00D12705" w:rsidP="00B13305">
            <w:pPr>
              <w:rPr>
                <w:rFonts w:ascii="Arial" w:hAnsi="Arial" w:cs="Arial"/>
                <w:sz w:val="16"/>
                <w:szCs w:val="16"/>
                <w:lang w:val="es-CO" w:eastAsia="es-CO"/>
              </w:rPr>
            </w:pPr>
          </w:p>
        </w:tc>
      </w:tr>
      <w:tr w:rsidR="00D12705" w:rsidRPr="00D12705" w14:paraId="50510C34" w14:textId="77777777" w:rsidTr="00C37CD6">
        <w:trPr>
          <w:gridAfter w:val="1"/>
          <w:wAfter w:w="10" w:type="dxa"/>
          <w:trHeight w:val="1140"/>
        </w:trPr>
        <w:tc>
          <w:tcPr>
            <w:tcW w:w="6799" w:type="dxa"/>
            <w:gridSpan w:val="6"/>
            <w:vAlign w:val="center"/>
            <w:hideMark/>
          </w:tcPr>
          <w:p w14:paraId="5404A55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t>NOTA: * Para producto nacional, se acepta copia del certificado de calidad del bien expedido por fabrica.</w:t>
            </w:r>
          </w:p>
        </w:tc>
        <w:tc>
          <w:tcPr>
            <w:tcW w:w="993" w:type="dxa"/>
            <w:gridSpan w:val="2"/>
            <w:noWrap/>
            <w:vAlign w:val="bottom"/>
            <w:hideMark/>
          </w:tcPr>
          <w:p w14:paraId="5147620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A88909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41EE557" w14:textId="77777777" w:rsidR="00D12705" w:rsidRPr="00D12705" w:rsidRDefault="00D12705" w:rsidP="00B13305">
            <w:pPr>
              <w:rPr>
                <w:rFonts w:ascii="Arial" w:hAnsi="Arial" w:cs="Arial"/>
                <w:sz w:val="16"/>
                <w:szCs w:val="16"/>
                <w:lang w:val="es-CO" w:eastAsia="es-CO"/>
              </w:rPr>
            </w:pPr>
          </w:p>
        </w:tc>
      </w:tr>
      <w:tr w:rsidR="00D12705" w:rsidRPr="00D12705" w14:paraId="7EFADAD5" w14:textId="77777777" w:rsidTr="00C37CD6">
        <w:trPr>
          <w:gridAfter w:val="1"/>
          <w:wAfter w:w="10" w:type="dxa"/>
          <w:trHeight w:val="2145"/>
        </w:trPr>
        <w:tc>
          <w:tcPr>
            <w:tcW w:w="6799" w:type="dxa"/>
            <w:gridSpan w:val="6"/>
            <w:vAlign w:val="center"/>
            <w:hideMark/>
          </w:tcPr>
          <w:p w14:paraId="504DF95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*EN RELACIÓN CON EL CERTIFICADO DE NO REQUIERE, EN NINGÚN CASO SERÁN ACEPTADAS LAS ACTAS EXPEDIDAS POR EL INVIMA. </w:t>
            </w:r>
            <w:r w:rsidRPr="00D12705">
              <w:rPr>
                <w:rFonts w:ascii="Arial" w:hAnsi="Arial" w:cs="Arial"/>
                <w:sz w:val="16"/>
                <w:szCs w:val="16"/>
                <w:lang w:val="es-CO" w:eastAsia="es-CO"/>
              </w:rPr>
              <w:br/>
              <w:t>NOTA: LA ENTIDAD PODRÁ CORROBORAR LA VALIDEZ DEL REGISTRO A TRAVES DE LA PLATAFORMA OFICIAL</w:t>
            </w:r>
          </w:p>
        </w:tc>
        <w:tc>
          <w:tcPr>
            <w:tcW w:w="993" w:type="dxa"/>
            <w:gridSpan w:val="2"/>
            <w:noWrap/>
            <w:vAlign w:val="bottom"/>
            <w:hideMark/>
          </w:tcPr>
          <w:p w14:paraId="5A62446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6E73B8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FE3532D" w14:textId="77777777" w:rsidR="00D12705" w:rsidRPr="00D12705" w:rsidRDefault="00D12705" w:rsidP="00B13305">
            <w:pPr>
              <w:rPr>
                <w:rFonts w:ascii="Arial" w:hAnsi="Arial" w:cs="Arial"/>
                <w:sz w:val="16"/>
                <w:szCs w:val="16"/>
                <w:lang w:val="es-CO" w:eastAsia="es-CO"/>
              </w:rPr>
            </w:pPr>
          </w:p>
        </w:tc>
      </w:tr>
      <w:tr w:rsidR="00D12705" w:rsidRPr="00D12705" w14:paraId="7F7F5F02" w14:textId="77777777" w:rsidTr="00C37CD6">
        <w:trPr>
          <w:gridAfter w:val="1"/>
          <w:wAfter w:w="10" w:type="dxa"/>
          <w:trHeight w:val="855"/>
        </w:trPr>
        <w:tc>
          <w:tcPr>
            <w:tcW w:w="6799" w:type="dxa"/>
            <w:gridSpan w:val="6"/>
            <w:vAlign w:val="center"/>
            <w:hideMark/>
          </w:tcPr>
          <w:p w14:paraId="78AA166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3029BB4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C02F24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8166DCF" w14:textId="77777777" w:rsidR="00D12705" w:rsidRPr="00D12705" w:rsidRDefault="00D12705" w:rsidP="00B13305">
            <w:pPr>
              <w:rPr>
                <w:rFonts w:ascii="Arial" w:hAnsi="Arial" w:cs="Arial"/>
                <w:sz w:val="16"/>
                <w:szCs w:val="16"/>
                <w:lang w:val="es-CO" w:eastAsia="es-CO"/>
              </w:rPr>
            </w:pPr>
          </w:p>
        </w:tc>
      </w:tr>
      <w:tr w:rsidR="00D12705" w:rsidRPr="00D12705" w14:paraId="2DEBE341" w14:textId="77777777" w:rsidTr="00C37CD6">
        <w:trPr>
          <w:gridAfter w:val="1"/>
          <w:wAfter w:w="10" w:type="dxa"/>
          <w:trHeight w:val="540"/>
        </w:trPr>
        <w:tc>
          <w:tcPr>
            <w:tcW w:w="6799" w:type="dxa"/>
            <w:gridSpan w:val="6"/>
            <w:vAlign w:val="center"/>
            <w:hideMark/>
          </w:tcPr>
          <w:p w14:paraId="546CD48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LAS SIGUIENTES CERTIFICACIONES VIGENTES POR EL FABRICANTE: CERTIFICADO DE DUREZA Y/O CERTIFICADO DE CALIDAD DEL ACERO DEL INSTRUMENTAL QUIRURGICO.</w:t>
            </w:r>
          </w:p>
        </w:tc>
        <w:tc>
          <w:tcPr>
            <w:tcW w:w="993" w:type="dxa"/>
            <w:gridSpan w:val="2"/>
            <w:noWrap/>
            <w:vAlign w:val="bottom"/>
            <w:hideMark/>
          </w:tcPr>
          <w:p w14:paraId="6E21073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41FC01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11857C4" w14:textId="77777777" w:rsidR="00D12705" w:rsidRPr="00D12705" w:rsidRDefault="00D12705" w:rsidP="00B13305">
            <w:pPr>
              <w:rPr>
                <w:rFonts w:ascii="Arial" w:hAnsi="Arial" w:cs="Arial"/>
                <w:sz w:val="16"/>
                <w:szCs w:val="16"/>
                <w:lang w:val="es-CO" w:eastAsia="es-CO"/>
              </w:rPr>
            </w:pPr>
          </w:p>
        </w:tc>
      </w:tr>
      <w:tr w:rsidR="00D12705" w:rsidRPr="00D12705" w14:paraId="63F86532" w14:textId="77777777" w:rsidTr="00C37CD6">
        <w:trPr>
          <w:gridAfter w:val="1"/>
          <w:wAfter w:w="10" w:type="dxa"/>
          <w:trHeight w:val="705"/>
        </w:trPr>
        <w:tc>
          <w:tcPr>
            <w:tcW w:w="6799" w:type="dxa"/>
            <w:gridSpan w:val="6"/>
            <w:vAlign w:val="center"/>
            <w:hideMark/>
          </w:tcPr>
          <w:p w14:paraId="4D7A016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5C95205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00590F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097A095" w14:textId="77777777" w:rsidR="00D12705" w:rsidRPr="00D12705" w:rsidRDefault="00D12705" w:rsidP="00B13305">
            <w:pPr>
              <w:rPr>
                <w:rFonts w:ascii="Arial" w:hAnsi="Arial" w:cs="Arial"/>
                <w:sz w:val="16"/>
                <w:szCs w:val="16"/>
                <w:lang w:val="es-CO" w:eastAsia="es-CO"/>
              </w:rPr>
            </w:pPr>
          </w:p>
        </w:tc>
      </w:tr>
      <w:tr w:rsidR="00D12705" w:rsidRPr="00D12705" w14:paraId="65E34898" w14:textId="77777777" w:rsidTr="00C37CD6">
        <w:trPr>
          <w:gridAfter w:val="1"/>
          <w:wAfter w:w="10" w:type="dxa"/>
          <w:trHeight w:val="315"/>
        </w:trPr>
        <w:tc>
          <w:tcPr>
            <w:tcW w:w="6799" w:type="dxa"/>
            <w:gridSpan w:val="6"/>
            <w:noWrap/>
            <w:vAlign w:val="center"/>
            <w:hideMark/>
          </w:tcPr>
          <w:p w14:paraId="4B4F0CA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32A616B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8C1A04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72F8A8F" w14:textId="77777777" w:rsidR="00D12705" w:rsidRPr="00D12705" w:rsidRDefault="00D12705" w:rsidP="00B13305">
            <w:pPr>
              <w:rPr>
                <w:rFonts w:ascii="Arial" w:hAnsi="Arial" w:cs="Arial"/>
                <w:sz w:val="16"/>
                <w:szCs w:val="16"/>
                <w:lang w:val="es-CO" w:eastAsia="es-CO"/>
              </w:rPr>
            </w:pPr>
          </w:p>
        </w:tc>
      </w:tr>
      <w:tr w:rsidR="00D12705" w:rsidRPr="00D12705" w14:paraId="465980E9" w14:textId="77777777" w:rsidTr="00C37CD6">
        <w:trPr>
          <w:gridAfter w:val="1"/>
          <w:wAfter w:w="10" w:type="dxa"/>
          <w:trHeight w:val="420"/>
        </w:trPr>
        <w:tc>
          <w:tcPr>
            <w:tcW w:w="9771" w:type="dxa"/>
            <w:gridSpan w:val="14"/>
            <w:noWrap/>
            <w:vAlign w:val="bottom"/>
            <w:hideMark/>
          </w:tcPr>
          <w:p w14:paraId="5B64D558" w14:textId="77777777" w:rsidR="00D12705" w:rsidRPr="00D12705" w:rsidRDefault="00D12705" w:rsidP="00B13305">
            <w:pPr>
              <w:rPr>
                <w:rFonts w:ascii="Arial" w:hAnsi="Arial" w:cs="Arial"/>
                <w:sz w:val="16"/>
                <w:szCs w:val="16"/>
                <w:lang w:val="es-CO" w:eastAsia="es-CO"/>
              </w:rPr>
            </w:pPr>
          </w:p>
        </w:tc>
      </w:tr>
      <w:tr w:rsidR="00D12705" w:rsidRPr="00D12705" w14:paraId="3E1CF40B" w14:textId="77777777" w:rsidTr="00C37CD6">
        <w:trPr>
          <w:gridAfter w:val="1"/>
          <w:wAfter w:w="10" w:type="dxa"/>
          <w:trHeight w:val="420"/>
        </w:trPr>
        <w:tc>
          <w:tcPr>
            <w:tcW w:w="6799" w:type="dxa"/>
            <w:gridSpan w:val="6"/>
            <w:shd w:val="clear" w:color="000000" w:fill="C6E0B4"/>
            <w:noWrap/>
            <w:vAlign w:val="bottom"/>
            <w:hideMark/>
          </w:tcPr>
          <w:p w14:paraId="72B352B8"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24</w:t>
            </w:r>
          </w:p>
        </w:tc>
        <w:tc>
          <w:tcPr>
            <w:tcW w:w="993" w:type="dxa"/>
            <w:gridSpan w:val="2"/>
            <w:vMerge w:val="restart"/>
            <w:shd w:val="clear" w:color="000000" w:fill="FCE4D6"/>
            <w:vAlign w:val="center"/>
            <w:hideMark/>
          </w:tcPr>
          <w:p w14:paraId="64794225" w14:textId="5CC8C355"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1AEB7576" w14:textId="50FC1EBC"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5605F88C"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267BDEED" w14:textId="77777777" w:rsidTr="00C37CD6">
        <w:trPr>
          <w:gridAfter w:val="1"/>
          <w:wAfter w:w="10" w:type="dxa"/>
          <w:trHeight w:val="420"/>
        </w:trPr>
        <w:tc>
          <w:tcPr>
            <w:tcW w:w="3964" w:type="dxa"/>
            <w:gridSpan w:val="4"/>
            <w:shd w:val="clear" w:color="000000" w:fill="C6E0B4"/>
            <w:noWrap/>
            <w:vAlign w:val="center"/>
            <w:hideMark/>
          </w:tcPr>
          <w:p w14:paraId="77CB1406"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SEPTOPLASTIA</w:t>
            </w:r>
          </w:p>
        </w:tc>
        <w:tc>
          <w:tcPr>
            <w:tcW w:w="1560" w:type="dxa"/>
            <w:shd w:val="clear" w:color="000000" w:fill="FCE4D6"/>
            <w:noWrap/>
            <w:vAlign w:val="center"/>
            <w:hideMark/>
          </w:tcPr>
          <w:p w14:paraId="44CC15B4"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6469670A"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3AA2E3DE"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160C9172"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7B347510" w14:textId="77777777" w:rsidR="00D12705" w:rsidRPr="00D12705" w:rsidRDefault="00D12705" w:rsidP="00B13305">
            <w:pPr>
              <w:rPr>
                <w:rFonts w:ascii="Arial" w:hAnsi="Arial" w:cs="Arial"/>
                <w:sz w:val="16"/>
                <w:szCs w:val="16"/>
                <w:lang w:val="es-CO" w:eastAsia="es-CO"/>
              </w:rPr>
            </w:pPr>
          </w:p>
        </w:tc>
      </w:tr>
      <w:tr w:rsidR="00D12705" w:rsidRPr="00D12705" w14:paraId="456A2822" w14:textId="77777777" w:rsidTr="00C37CD6">
        <w:trPr>
          <w:gridAfter w:val="1"/>
          <w:wAfter w:w="10" w:type="dxa"/>
          <w:trHeight w:val="495"/>
        </w:trPr>
        <w:tc>
          <w:tcPr>
            <w:tcW w:w="3964" w:type="dxa"/>
            <w:gridSpan w:val="4"/>
            <w:vAlign w:val="center"/>
            <w:hideMark/>
          </w:tcPr>
          <w:p w14:paraId="7923E42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MANGO DE BISTURI NUMERO TRES PARA HOJAS INTERCAMBIABLES DE 12CM DE LONGITUD </w:t>
            </w:r>
          </w:p>
        </w:tc>
        <w:tc>
          <w:tcPr>
            <w:tcW w:w="1560" w:type="dxa"/>
            <w:noWrap/>
            <w:vAlign w:val="center"/>
            <w:hideMark/>
          </w:tcPr>
          <w:p w14:paraId="70F516B1"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57472D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F65B92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C7C14D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F381429" w14:textId="77777777" w:rsidR="00D12705" w:rsidRPr="00D12705" w:rsidRDefault="00D12705" w:rsidP="00B13305">
            <w:pPr>
              <w:rPr>
                <w:rFonts w:ascii="Arial" w:hAnsi="Arial" w:cs="Arial"/>
                <w:sz w:val="16"/>
                <w:szCs w:val="16"/>
                <w:lang w:val="es-CO" w:eastAsia="es-CO"/>
              </w:rPr>
            </w:pPr>
          </w:p>
        </w:tc>
      </w:tr>
      <w:tr w:rsidR="00D12705" w:rsidRPr="00D12705" w14:paraId="3982DF20" w14:textId="77777777" w:rsidTr="00C37CD6">
        <w:trPr>
          <w:gridAfter w:val="1"/>
          <w:wAfter w:w="10" w:type="dxa"/>
          <w:trHeight w:val="495"/>
        </w:trPr>
        <w:tc>
          <w:tcPr>
            <w:tcW w:w="3964" w:type="dxa"/>
            <w:gridSpan w:val="4"/>
            <w:vAlign w:val="center"/>
            <w:hideMark/>
          </w:tcPr>
          <w:p w14:paraId="149285E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MANGO DE BISTURI NUMERO SIETE PARA HOJAS INTERCAMBIABLES DE 14 A 16CM DE LONGITUD </w:t>
            </w:r>
          </w:p>
        </w:tc>
        <w:tc>
          <w:tcPr>
            <w:tcW w:w="1560" w:type="dxa"/>
            <w:noWrap/>
            <w:vAlign w:val="center"/>
            <w:hideMark/>
          </w:tcPr>
          <w:p w14:paraId="5426E74C"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7384314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163C63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BB7054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751D5C7" w14:textId="77777777" w:rsidR="00D12705" w:rsidRPr="00D12705" w:rsidRDefault="00D12705" w:rsidP="00B13305">
            <w:pPr>
              <w:rPr>
                <w:rFonts w:ascii="Arial" w:hAnsi="Arial" w:cs="Arial"/>
                <w:sz w:val="16"/>
                <w:szCs w:val="16"/>
                <w:lang w:val="es-CO" w:eastAsia="es-CO"/>
              </w:rPr>
            </w:pPr>
          </w:p>
        </w:tc>
      </w:tr>
      <w:tr w:rsidR="00D12705" w:rsidRPr="00D12705" w14:paraId="04C5D7C8" w14:textId="77777777" w:rsidTr="00C37CD6">
        <w:trPr>
          <w:gridAfter w:val="1"/>
          <w:wAfter w:w="10" w:type="dxa"/>
          <w:trHeight w:val="495"/>
        </w:trPr>
        <w:tc>
          <w:tcPr>
            <w:tcW w:w="3964" w:type="dxa"/>
            <w:gridSpan w:val="4"/>
            <w:vAlign w:val="center"/>
            <w:hideMark/>
          </w:tcPr>
          <w:p w14:paraId="6CB6B26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DE MAYO RECTA DE 16CM DE LONGITUD </w:t>
            </w:r>
          </w:p>
        </w:tc>
        <w:tc>
          <w:tcPr>
            <w:tcW w:w="1560" w:type="dxa"/>
            <w:noWrap/>
            <w:vAlign w:val="center"/>
            <w:hideMark/>
          </w:tcPr>
          <w:p w14:paraId="37E7FDB4"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59FCB0D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E1908C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17206D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E7C61EE" w14:textId="77777777" w:rsidR="00D12705" w:rsidRPr="00D12705" w:rsidRDefault="00D12705" w:rsidP="00B13305">
            <w:pPr>
              <w:rPr>
                <w:rFonts w:ascii="Arial" w:hAnsi="Arial" w:cs="Arial"/>
                <w:sz w:val="16"/>
                <w:szCs w:val="16"/>
                <w:lang w:val="es-CO" w:eastAsia="es-CO"/>
              </w:rPr>
            </w:pPr>
          </w:p>
        </w:tc>
      </w:tr>
      <w:tr w:rsidR="00D12705" w:rsidRPr="00D12705" w14:paraId="31C330CF" w14:textId="77777777" w:rsidTr="00C37CD6">
        <w:trPr>
          <w:gridAfter w:val="1"/>
          <w:wAfter w:w="10" w:type="dxa"/>
          <w:trHeight w:val="495"/>
        </w:trPr>
        <w:tc>
          <w:tcPr>
            <w:tcW w:w="3964" w:type="dxa"/>
            <w:gridSpan w:val="4"/>
            <w:vAlign w:val="center"/>
            <w:hideMark/>
          </w:tcPr>
          <w:p w14:paraId="34F3D1E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METZENBAUM CURVA DE 15CM DE LONGITUD. </w:t>
            </w:r>
          </w:p>
        </w:tc>
        <w:tc>
          <w:tcPr>
            <w:tcW w:w="1560" w:type="dxa"/>
            <w:noWrap/>
            <w:vAlign w:val="center"/>
            <w:hideMark/>
          </w:tcPr>
          <w:p w14:paraId="08C92267"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73990D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675CC7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31B49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DE9EA03" w14:textId="77777777" w:rsidR="00D12705" w:rsidRPr="00D12705" w:rsidRDefault="00D12705" w:rsidP="00B13305">
            <w:pPr>
              <w:rPr>
                <w:rFonts w:ascii="Arial" w:hAnsi="Arial" w:cs="Arial"/>
                <w:sz w:val="16"/>
                <w:szCs w:val="16"/>
                <w:lang w:val="es-CO" w:eastAsia="es-CO"/>
              </w:rPr>
            </w:pPr>
          </w:p>
        </w:tc>
      </w:tr>
      <w:tr w:rsidR="00D12705" w:rsidRPr="00D12705" w14:paraId="5F929823" w14:textId="77777777" w:rsidTr="00C37CD6">
        <w:trPr>
          <w:gridAfter w:val="1"/>
          <w:wAfter w:w="10" w:type="dxa"/>
          <w:trHeight w:val="495"/>
        </w:trPr>
        <w:tc>
          <w:tcPr>
            <w:tcW w:w="3964" w:type="dxa"/>
            <w:gridSpan w:val="4"/>
            <w:vAlign w:val="center"/>
            <w:hideMark/>
          </w:tcPr>
          <w:p w14:paraId="2834462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NASAL FOMON PEQUEÑA DE 14CM DE LONGITUD O DE 6.5 CM LONGITUD UTIL </w:t>
            </w:r>
          </w:p>
        </w:tc>
        <w:tc>
          <w:tcPr>
            <w:tcW w:w="1560" w:type="dxa"/>
            <w:noWrap/>
            <w:vAlign w:val="center"/>
            <w:hideMark/>
          </w:tcPr>
          <w:p w14:paraId="7872F3B1"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6CFBC4B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1B74ED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0577EC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7A7130C" w14:textId="77777777" w:rsidR="00D12705" w:rsidRPr="00D12705" w:rsidRDefault="00D12705" w:rsidP="00B13305">
            <w:pPr>
              <w:rPr>
                <w:rFonts w:ascii="Arial" w:hAnsi="Arial" w:cs="Arial"/>
                <w:sz w:val="16"/>
                <w:szCs w:val="16"/>
                <w:lang w:val="es-CO" w:eastAsia="es-CO"/>
              </w:rPr>
            </w:pPr>
          </w:p>
        </w:tc>
      </w:tr>
      <w:tr w:rsidR="00D12705" w:rsidRPr="00D12705" w14:paraId="7910BE62" w14:textId="77777777" w:rsidTr="00C37CD6">
        <w:trPr>
          <w:gridAfter w:val="1"/>
          <w:wAfter w:w="10" w:type="dxa"/>
          <w:trHeight w:val="495"/>
        </w:trPr>
        <w:tc>
          <w:tcPr>
            <w:tcW w:w="3964" w:type="dxa"/>
            <w:gridSpan w:val="4"/>
            <w:vAlign w:val="center"/>
            <w:hideMark/>
          </w:tcPr>
          <w:p w14:paraId="15E35C6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STEVENS PUNTA AGUDA CURVA, 11CM DE LONGITUD.</w:t>
            </w:r>
          </w:p>
        </w:tc>
        <w:tc>
          <w:tcPr>
            <w:tcW w:w="1560" w:type="dxa"/>
            <w:noWrap/>
            <w:vAlign w:val="center"/>
            <w:hideMark/>
          </w:tcPr>
          <w:p w14:paraId="4E5C54D3"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472EFD1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0B03E6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45720E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D971BC3" w14:textId="77777777" w:rsidR="00D12705" w:rsidRPr="00D12705" w:rsidRDefault="00D12705" w:rsidP="00B13305">
            <w:pPr>
              <w:rPr>
                <w:rFonts w:ascii="Arial" w:hAnsi="Arial" w:cs="Arial"/>
                <w:sz w:val="16"/>
                <w:szCs w:val="16"/>
                <w:lang w:val="es-CO" w:eastAsia="es-CO"/>
              </w:rPr>
            </w:pPr>
          </w:p>
        </w:tc>
      </w:tr>
      <w:tr w:rsidR="00D12705" w:rsidRPr="00D12705" w14:paraId="4FCCE8B2" w14:textId="77777777" w:rsidTr="00C37CD6">
        <w:trPr>
          <w:gridAfter w:val="1"/>
          <w:wAfter w:w="10" w:type="dxa"/>
          <w:trHeight w:val="495"/>
        </w:trPr>
        <w:tc>
          <w:tcPr>
            <w:tcW w:w="3964" w:type="dxa"/>
            <w:gridSpan w:val="4"/>
            <w:vAlign w:val="center"/>
            <w:hideMark/>
          </w:tcPr>
          <w:p w14:paraId="1264BEC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NASAL DE COTTLE DE 15CM DE LONGITUD</w:t>
            </w:r>
          </w:p>
        </w:tc>
        <w:tc>
          <w:tcPr>
            <w:tcW w:w="1560" w:type="dxa"/>
            <w:noWrap/>
            <w:vAlign w:val="center"/>
            <w:hideMark/>
          </w:tcPr>
          <w:p w14:paraId="3DF86210"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7CD6E45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B03BAD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923E26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0B2A0BB" w14:textId="77777777" w:rsidR="00D12705" w:rsidRPr="00D12705" w:rsidRDefault="00D12705" w:rsidP="00B13305">
            <w:pPr>
              <w:rPr>
                <w:rFonts w:ascii="Arial" w:hAnsi="Arial" w:cs="Arial"/>
                <w:sz w:val="16"/>
                <w:szCs w:val="16"/>
                <w:lang w:val="es-CO" w:eastAsia="es-CO"/>
              </w:rPr>
            </w:pPr>
          </w:p>
        </w:tc>
      </w:tr>
      <w:tr w:rsidR="00D12705" w:rsidRPr="00D12705" w14:paraId="67576494" w14:textId="77777777" w:rsidTr="00C37CD6">
        <w:trPr>
          <w:gridAfter w:val="1"/>
          <w:wAfter w:w="10" w:type="dxa"/>
          <w:trHeight w:val="495"/>
        </w:trPr>
        <w:tc>
          <w:tcPr>
            <w:tcW w:w="3964" w:type="dxa"/>
            <w:gridSpan w:val="4"/>
            <w:vAlign w:val="center"/>
            <w:hideMark/>
          </w:tcPr>
          <w:p w14:paraId="0307C87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TIJERA DE LITTLER CURVA, 11CM DE LONGITUD. (FINA)</w:t>
            </w:r>
          </w:p>
        </w:tc>
        <w:tc>
          <w:tcPr>
            <w:tcW w:w="1560" w:type="dxa"/>
            <w:noWrap/>
            <w:vAlign w:val="center"/>
            <w:hideMark/>
          </w:tcPr>
          <w:p w14:paraId="5CA12702"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D626C0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3D6C2B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0F8206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A00AF71" w14:textId="77777777" w:rsidR="00D12705" w:rsidRPr="00D12705" w:rsidRDefault="00D12705" w:rsidP="00B13305">
            <w:pPr>
              <w:rPr>
                <w:rFonts w:ascii="Arial" w:hAnsi="Arial" w:cs="Arial"/>
                <w:sz w:val="16"/>
                <w:szCs w:val="16"/>
                <w:lang w:val="es-CO" w:eastAsia="es-CO"/>
              </w:rPr>
            </w:pPr>
          </w:p>
        </w:tc>
      </w:tr>
      <w:tr w:rsidR="00D12705" w:rsidRPr="00D12705" w14:paraId="42962DEE" w14:textId="77777777" w:rsidTr="00C37CD6">
        <w:trPr>
          <w:gridAfter w:val="1"/>
          <w:wAfter w:w="10" w:type="dxa"/>
          <w:trHeight w:val="495"/>
        </w:trPr>
        <w:tc>
          <w:tcPr>
            <w:tcW w:w="3964" w:type="dxa"/>
            <w:gridSpan w:val="4"/>
            <w:vAlign w:val="center"/>
            <w:hideMark/>
          </w:tcPr>
          <w:p w14:paraId="1EBA7C8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NASAL CONVERSE O WILMER O WALTER O CONVERSE-WILMER DE 10.5CM DE LONGITUD  </w:t>
            </w:r>
          </w:p>
        </w:tc>
        <w:tc>
          <w:tcPr>
            <w:tcW w:w="1560" w:type="dxa"/>
            <w:noWrap/>
            <w:vAlign w:val="center"/>
            <w:hideMark/>
          </w:tcPr>
          <w:p w14:paraId="73470234"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62C7E9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400A6A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805C83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0DF5393" w14:textId="77777777" w:rsidR="00D12705" w:rsidRPr="00D12705" w:rsidRDefault="00D12705" w:rsidP="00B13305">
            <w:pPr>
              <w:rPr>
                <w:rFonts w:ascii="Arial" w:hAnsi="Arial" w:cs="Arial"/>
                <w:sz w:val="16"/>
                <w:szCs w:val="16"/>
                <w:lang w:val="es-CO" w:eastAsia="es-CO"/>
              </w:rPr>
            </w:pPr>
          </w:p>
        </w:tc>
      </w:tr>
      <w:tr w:rsidR="00D12705" w:rsidRPr="00D12705" w14:paraId="1BC04120" w14:textId="77777777" w:rsidTr="00C37CD6">
        <w:trPr>
          <w:gridAfter w:val="1"/>
          <w:wAfter w:w="10" w:type="dxa"/>
          <w:trHeight w:val="495"/>
        </w:trPr>
        <w:tc>
          <w:tcPr>
            <w:tcW w:w="3964" w:type="dxa"/>
            <w:gridSpan w:val="4"/>
            <w:vAlign w:val="center"/>
            <w:hideMark/>
          </w:tcPr>
          <w:p w14:paraId="166CE34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CON DIENTES (1 X 2), DE 12CM DE LONGITUD</w:t>
            </w:r>
          </w:p>
        </w:tc>
        <w:tc>
          <w:tcPr>
            <w:tcW w:w="1560" w:type="dxa"/>
            <w:noWrap/>
            <w:vAlign w:val="center"/>
            <w:hideMark/>
          </w:tcPr>
          <w:p w14:paraId="6A589A4C"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64243E9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D81C65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6A2431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9F449CF" w14:textId="77777777" w:rsidR="00D12705" w:rsidRPr="00D12705" w:rsidRDefault="00D12705" w:rsidP="00B13305">
            <w:pPr>
              <w:rPr>
                <w:rFonts w:ascii="Arial" w:hAnsi="Arial" w:cs="Arial"/>
                <w:sz w:val="16"/>
                <w:szCs w:val="16"/>
                <w:lang w:val="es-CO" w:eastAsia="es-CO"/>
              </w:rPr>
            </w:pPr>
          </w:p>
        </w:tc>
      </w:tr>
      <w:tr w:rsidR="00D12705" w:rsidRPr="00D12705" w14:paraId="7C0EB20F" w14:textId="77777777" w:rsidTr="00C37CD6">
        <w:trPr>
          <w:gridAfter w:val="1"/>
          <w:wAfter w:w="10" w:type="dxa"/>
          <w:trHeight w:val="495"/>
        </w:trPr>
        <w:tc>
          <w:tcPr>
            <w:tcW w:w="3964" w:type="dxa"/>
            <w:gridSpan w:val="4"/>
            <w:vAlign w:val="center"/>
            <w:hideMark/>
          </w:tcPr>
          <w:p w14:paraId="398F219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UNA PINZA DE DISECCION ADSON, SIN DIENTES, DE 12CM DE LONGITUD</w:t>
            </w:r>
          </w:p>
        </w:tc>
        <w:tc>
          <w:tcPr>
            <w:tcW w:w="1560" w:type="dxa"/>
            <w:noWrap/>
            <w:vAlign w:val="center"/>
            <w:hideMark/>
          </w:tcPr>
          <w:p w14:paraId="4307B9AD"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1A6B014F"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61DF6E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6961FD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851253F" w14:textId="77777777" w:rsidR="00D12705" w:rsidRPr="00D12705" w:rsidRDefault="00D12705" w:rsidP="00B13305">
            <w:pPr>
              <w:rPr>
                <w:rFonts w:ascii="Arial" w:hAnsi="Arial" w:cs="Arial"/>
                <w:sz w:val="16"/>
                <w:szCs w:val="16"/>
                <w:lang w:val="es-CO" w:eastAsia="es-CO"/>
              </w:rPr>
            </w:pPr>
          </w:p>
        </w:tc>
      </w:tr>
      <w:tr w:rsidR="00D12705" w:rsidRPr="00D12705" w14:paraId="2F94197E" w14:textId="77777777" w:rsidTr="00C37CD6">
        <w:trPr>
          <w:gridAfter w:val="1"/>
          <w:wAfter w:w="10" w:type="dxa"/>
          <w:trHeight w:val="495"/>
        </w:trPr>
        <w:tc>
          <w:tcPr>
            <w:tcW w:w="3964" w:type="dxa"/>
            <w:gridSpan w:val="4"/>
            <w:vAlign w:val="center"/>
            <w:hideMark/>
          </w:tcPr>
          <w:p w14:paraId="5AD1D0E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DISECCION ADSON BROWN, DE 12CM DE LONGITUD</w:t>
            </w:r>
          </w:p>
        </w:tc>
        <w:tc>
          <w:tcPr>
            <w:tcW w:w="1560" w:type="dxa"/>
            <w:noWrap/>
            <w:vAlign w:val="center"/>
            <w:hideMark/>
          </w:tcPr>
          <w:p w14:paraId="3E48E818"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DFCABF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15D4AD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30CF17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29880DC" w14:textId="77777777" w:rsidR="00D12705" w:rsidRPr="00D12705" w:rsidRDefault="00D12705" w:rsidP="00B13305">
            <w:pPr>
              <w:rPr>
                <w:rFonts w:ascii="Arial" w:hAnsi="Arial" w:cs="Arial"/>
                <w:sz w:val="16"/>
                <w:szCs w:val="16"/>
                <w:lang w:val="es-CO" w:eastAsia="es-CO"/>
              </w:rPr>
            </w:pPr>
          </w:p>
        </w:tc>
      </w:tr>
      <w:tr w:rsidR="00D12705" w:rsidRPr="00D12705" w14:paraId="5E43786F" w14:textId="77777777" w:rsidTr="00C37CD6">
        <w:trPr>
          <w:gridAfter w:val="1"/>
          <w:wAfter w:w="10" w:type="dxa"/>
          <w:trHeight w:val="495"/>
        </w:trPr>
        <w:tc>
          <w:tcPr>
            <w:tcW w:w="3964" w:type="dxa"/>
            <w:gridSpan w:val="4"/>
            <w:vAlign w:val="center"/>
            <w:hideMark/>
          </w:tcPr>
          <w:p w14:paraId="5FA2B8A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DE DISECCION TAPONAMIENTO GRUNWALD(JANSEN) FORMA BAYONETA DE 16CM A 17CM   DE LONGITUD </w:t>
            </w:r>
          </w:p>
        </w:tc>
        <w:tc>
          <w:tcPr>
            <w:tcW w:w="1560" w:type="dxa"/>
            <w:noWrap/>
            <w:vAlign w:val="center"/>
            <w:hideMark/>
          </w:tcPr>
          <w:p w14:paraId="00922919"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23F5C6F"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3C9B23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BC6CD8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4C82BC2" w14:textId="77777777" w:rsidR="00D12705" w:rsidRPr="00D12705" w:rsidRDefault="00D12705" w:rsidP="00B13305">
            <w:pPr>
              <w:rPr>
                <w:rFonts w:ascii="Arial" w:hAnsi="Arial" w:cs="Arial"/>
                <w:sz w:val="16"/>
                <w:szCs w:val="16"/>
                <w:lang w:val="es-CO" w:eastAsia="es-CO"/>
              </w:rPr>
            </w:pPr>
          </w:p>
        </w:tc>
      </w:tr>
      <w:tr w:rsidR="00D12705" w:rsidRPr="00D12705" w14:paraId="2B8A616E" w14:textId="77777777" w:rsidTr="00C37CD6">
        <w:trPr>
          <w:gridAfter w:val="1"/>
          <w:wAfter w:w="10" w:type="dxa"/>
          <w:trHeight w:val="495"/>
        </w:trPr>
        <w:tc>
          <w:tcPr>
            <w:tcW w:w="3964" w:type="dxa"/>
            <w:gridSpan w:val="4"/>
            <w:shd w:val="clear" w:color="000000" w:fill="FFFFFF"/>
            <w:vAlign w:val="center"/>
            <w:hideMark/>
          </w:tcPr>
          <w:p w14:paraId="5D7014B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GANCHO DE PIEL AGUDO SENCILLO FINO DE 16CMM DE LONGITUD </w:t>
            </w:r>
          </w:p>
        </w:tc>
        <w:tc>
          <w:tcPr>
            <w:tcW w:w="1560" w:type="dxa"/>
            <w:noWrap/>
            <w:vAlign w:val="center"/>
            <w:hideMark/>
          </w:tcPr>
          <w:p w14:paraId="2FD68007"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52FA491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6D2A1D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9978E9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6454C3D" w14:textId="77777777" w:rsidR="00D12705" w:rsidRPr="00D12705" w:rsidRDefault="00D12705" w:rsidP="00B13305">
            <w:pPr>
              <w:rPr>
                <w:rFonts w:ascii="Arial" w:hAnsi="Arial" w:cs="Arial"/>
                <w:sz w:val="16"/>
                <w:szCs w:val="16"/>
                <w:lang w:val="es-CO" w:eastAsia="es-CO"/>
              </w:rPr>
            </w:pPr>
          </w:p>
        </w:tc>
      </w:tr>
      <w:tr w:rsidR="00D12705" w:rsidRPr="00D12705" w14:paraId="5FDB8133" w14:textId="77777777" w:rsidTr="00C37CD6">
        <w:trPr>
          <w:gridAfter w:val="1"/>
          <w:wAfter w:w="10" w:type="dxa"/>
          <w:trHeight w:val="495"/>
        </w:trPr>
        <w:tc>
          <w:tcPr>
            <w:tcW w:w="3964" w:type="dxa"/>
            <w:gridSpan w:val="4"/>
            <w:shd w:val="clear" w:color="000000" w:fill="FFFFFF"/>
            <w:vAlign w:val="center"/>
            <w:hideMark/>
          </w:tcPr>
          <w:p w14:paraId="76C8854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DE PIEL AGUDO DOBLE DE 16CMM DE LONGITUD</w:t>
            </w:r>
          </w:p>
        </w:tc>
        <w:tc>
          <w:tcPr>
            <w:tcW w:w="1560" w:type="dxa"/>
            <w:noWrap/>
            <w:vAlign w:val="center"/>
            <w:hideMark/>
          </w:tcPr>
          <w:p w14:paraId="05AF2B6D"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C21B4A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41C9CD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8BA086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3E1FE0A" w14:textId="77777777" w:rsidR="00D12705" w:rsidRPr="00D12705" w:rsidRDefault="00D12705" w:rsidP="00B13305">
            <w:pPr>
              <w:rPr>
                <w:rFonts w:ascii="Arial" w:hAnsi="Arial" w:cs="Arial"/>
                <w:sz w:val="16"/>
                <w:szCs w:val="16"/>
                <w:lang w:val="es-CO" w:eastAsia="es-CO"/>
              </w:rPr>
            </w:pPr>
          </w:p>
        </w:tc>
      </w:tr>
      <w:tr w:rsidR="00D12705" w:rsidRPr="00D12705" w14:paraId="1A71E2A6" w14:textId="77777777" w:rsidTr="00C37CD6">
        <w:trPr>
          <w:gridAfter w:val="1"/>
          <w:wAfter w:w="10" w:type="dxa"/>
          <w:trHeight w:val="495"/>
        </w:trPr>
        <w:tc>
          <w:tcPr>
            <w:tcW w:w="3964" w:type="dxa"/>
            <w:gridSpan w:val="4"/>
            <w:shd w:val="clear" w:color="000000" w:fill="FFFFFF"/>
            <w:vAlign w:val="center"/>
            <w:hideMark/>
          </w:tcPr>
          <w:p w14:paraId="02F86AE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CUATRO PINZAS DE CAMPO BACKHAUS DE 8 A 9CMM DE LONGITUD</w:t>
            </w:r>
          </w:p>
        </w:tc>
        <w:tc>
          <w:tcPr>
            <w:tcW w:w="1560" w:type="dxa"/>
            <w:noWrap/>
            <w:vAlign w:val="center"/>
            <w:hideMark/>
          </w:tcPr>
          <w:p w14:paraId="0F28FC0E"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325A4F0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D97656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41A561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166A918" w14:textId="77777777" w:rsidR="00D12705" w:rsidRPr="00D12705" w:rsidRDefault="00D12705" w:rsidP="00B13305">
            <w:pPr>
              <w:rPr>
                <w:rFonts w:ascii="Arial" w:hAnsi="Arial" w:cs="Arial"/>
                <w:sz w:val="16"/>
                <w:szCs w:val="16"/>
                <w:lang w:val="es-CO" w:eastAsia="es-CO"/>
              </w:rPr>
            </w:pPr>
          </w:p>
        </w:tc>
      </w:tr>
      <w:tr w:rsidR="00D12705" w:rsidRPr="00D12705" w14:paraId="3A61B57F" w14:textId="77777777" w:rsidTr="00C37CD6">
        <w:trPr>
          <w:gridAfter w:val="1"/>
          <w:wAfter w:w="10" w:type="dxa"/>
          <w:trHeight w:val="495"/>
        </w:trPr>
        <w:tc>
          <w:tcPr>
            <w:tcW w:w="3964" w:type="dxa"/>
            <w:gridSpan w:val="4"/>
            <w:vAlign w:val="center"/>
            <w:hideMark/>
          </w:tcPr>
          <w:p w14:paraId="1E10C77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HEMOSTATICAS HALSTED-MOSQUITO, CURVA, 12CM DE LONGITUD</w:t>
            </w:r>
          </w:p>
        </w:tc>
        <w:tc>
          <w:tcPr>
            <w:tcW w:w="1560" w:type="dxa"/>
            <w:noWrap/>
            <w:vAlign w:val="center"/>
            <w:hideMark/>
          </w:tcPr>
          <w:p w14:paraId="04C196F9"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11C9876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B5C560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05E368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95F5C38" w14:textId="77777777" w:rsidR="00D12705" w:rsidRPr="00D12705" w:rsidRDefault="00D12705" w:rsidP="00B13305">
            <w:pPr>
              <w:rPr>
                <w:rFonts w:ascii="Arial" w:hAnsi="Arial" w:cs="Arial"/>
                <w:sz w:val="16"/>
                <w:szCs w:val="16"/>
                <w:lang w:val="es-CO" w:eastAsia="es-CO"/>
              </w:rPr>
            </w:pPr>
          </w:p>
        </w:tc>
      </w:tr>
      <w:tr w:rsidR="00D12705" w:rsidRPr="00D12705" w14:paraId="2C36A3A7" w14:textId="77777777" w:rsidTr="00C37CD6">
        <w:trPr>
          <w:gridAfter w:val="1"/>
          <w:wAfter w:w="10" w:type="dxa"/>
          <w:trHeight w:val="495"/>
        </w:trPr>
        <w:tc>
          <w:tcPr>
            <w:tcW w:w="3964" w:type="dxa"/>
            <w:gridSpan w:val="4"/>
            <w:vAlign w:val="center"/>
            <w:hideMark/>
          </w:tcPr>
          <w:p w14:paraId="517CAB3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HEMOSTATICAS KELLY, CURVA, DE 14CM DE LONGITUD.</w:t>
            </w:r>
          </w:p>
        </w:tc>
        <w:tc>
          <w:tcPr>
            <w:tcW w:w="1560" w:type="dxa"/>
            <w:noWrap/>
            <w:vAlign w:val="center"/>
            <w:hideMark/>
          </w:tcPr>
          <w:p w14:paraId="36C15444"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31CA952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3C830C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2047D6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14B2E29" w14:textId="77777777" w:rsidR="00D12705" w:rsidRPr="00D12705" w:rsidRDefault="00D12705" w:rsidP="00B13305">
            <w:pPr>
              <w:rPr>
                <w:rFonts w:ascii="Arial" w:hAnsi="Arial" w:cs="Arial"/>
                <w:sz w:val="16"/>
                <w:szCs w:val="16"/>
                <w:lang w:val="es-CO" w:eastAsia="es-CO"/>
              </w:rPr>
            </w:pPr>
          </w:p>
        </w:tc>
      </w:tr>
      <w:tr w:rsidR="00D12705" w:rsidRPr="00D12705" w14:paraId="7C3D025B" w14:textId="77777777" w:rsidTr="00C37CD6">
        <w:trPr>
          <w:gridAfter w:val="1"/>
          <w:wAfter w:w="10" w:type="dxa"/>
          <w:trHeight w:val="495"/>
        </w:trPr>
        <w:tc>
          <w:tcPr>
            <w:tcW w:w="3964" w:type="dxa"/>
            <w:gridSpan w:val="4"/>
            <w:vAlign w:val="center"/>
            <w:hideMark/>
          </w:tcPr>
          <w:p w14:paraId="4730FF7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HEMOSTATICAS KELLY, RECTA, DE 14 CM E LONGITUD.</w:t>
            </w:r>
          </w:p>
        </w:tc>
        <w:tc>
          <w:tcPr>
            <w:tcW w:w="1560" w:type="dxa"/>
            <w:noWrap/>
            <w:vAlign w:val="center"/>
            <w:hideMark/>
          </w:tcPr>
          <w:p w14:paraId="3DC4F16A"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476E350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9F5B00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16FC06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7344B64" w14:textId="77777777" w:rsidR="00D12705" w:rsidRPr="00D12705" w:rsidRDefault="00D12705" w:rsidP="00B13305">
            <w:pPr>
              <w:rPr>
                <w:rFonts w:ascii="Arial" w:hAnsi="Arial" w:cs="Arial"/>
                <w:sz w:val="16"/>
                <w:szCs w:val="16"/>
                <w:lang w:val="es-CO" w:eastAsia="es-CO"/>
              </w:rPr>
            </w:pPr>
          </w:p>
        </w:tc>
      </w:tr>
      <w:tr w:rsidR="00D12705" w:rsidRPr="00D12705" w14:paraId="139B868D" w14:textId="77777777" w:rsidTr="00C37CD6">
        <w:trPr>
          <w:gridAfter w:val="1"/>
          <w:wAfter w:w="10" w:type="dxa"/>
          <w:trHeight w:val="495"/>
        </w:trPr>
        <w:tc>
          <w:tcPr>
            <w:tcW w:w="3964" w:type="dxa"/>
            <w:gridSpan w:val="4"/>
            <w:vAlign w:val="center"/>
            <w:hideMark/>
          </w:tcPr>
          <w:p w14:paraId="4B9064C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PORTAAGUJAS MAYOHEGAR, DE 14.5 CM DE LONGITUD</w:t>
            </w:r>
          </w:p>
        </w:tc>
        <w:tc>
          <w:tcPr>
            <w:tcW w:w="1560" w:type="dxa"/>
            <w:noWrap/>
            <w:vAlign w:val="center"/>
            <w:hideMark/>
          </w:tcPr>
          <w:p w14:paraId="7D761827"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36897A6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32A243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2BC983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8294DD3" w14:textId="77777777" w:rsidR="00D12705" w:rsidRPr="00D12705" w:rsidRDefault="00D12705" w:rsidP="00B13305">
            <w:pPr>
              <w:rPr>
                <w:rFonts w:ascii="Arial" w:hAnsi="Arial" w:cs="Arial"/>
                <w:sz w:val="16"/>
                <w:szCs w:val="16"/>
                <w:lang w:val="es-CO" w:eastAsia="es-CO"/>
              </w:rPr>
            </w:pPr>
          </w:p>
        </w:tc>
      </w:tr>
      <w:tr w:rsidR="00D12705" w:rsidRPr="00D12705" w14:paraId="3EEB2E22" w14:textId="77777777" w:rsidTr="00C37CD6">
        <w:trPr>
          <w:gridAfter w:val="1"/>
          <w:wAfter w:w="10" w:type="dxa"/>
          <w:trHeight w:val="495"/>
        </w:trPr>
        <w:tc>
          <w:tcPr>
            <w:tcW w:w="3964" w:type="dxa"/>
            <w:gridSpan w:val="4"/>
            <w:vAlign w:val="center"/>
            <w:hideMark/>
          </w:tcPr>
          <w:p w14:paraId="50857C1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NASAL DE KILLIAN DE 14CM CON HOJA DE 35MM A 40MM DE LONGITUD (OPCIONAL WIENER)</w:t>
            </w:r>
          </w:p>
        </w:tc>
        <w:tc>
          <w:tcPr>
            <w:tcW w:w="1560" w:type="dxa"/>
            <w:noWrap/>
            <w:vAlign w:val="center"/>
            <w:hideMark/>
          </w:tcPr>
          <w:p w14:paraId="2BF6EA15"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3A7EEC0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2320F4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57FFF5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A7468F4" w14:textId="77777777" w:rsidR="00D12705" w:rsidRPr="00D12705" w:rsidRDefault="00D12705" w:rsidP="00B13305">
            <w:pPr>
              <w:rPr>
                <w:rFonts w:ascii="Arial" w:hAnsi="Arial" w:cs="Arial"/>
                <w:sz w:val="16"/>
                <w:szCs w:val="16"/>
                <w:lang w:val="es-CO" w:eastAsia="es-CO"/>
              </w:rPr>
            </w:pPr>
          </w:p>
        </w:tc>
      </w:tr>
      <w:tr w:rsidR="00D12705" w:rsidRPr="00D12705" w14:paraId="7BA12366" w14:textId="77777777" w:rsidTr="00C37CD6">
        <w:trPr>
          <w:gridAfter w:val="1"/>
          <w:wAfter w:w="10" w:type="dxa"/>
          <w:trHeight w:val="495"/>
        </w:trPr>
        <w:tc>
          <w:tcPr>
            <w:tcW w:w="3964" w:type="dxa"/>
            <w:gridSpan w:val="4"/>
            <w:vAlign w:val="center"/>
            <w:hideMark/>
          </w:tcPr>
          <w:p w14:paraId="5F55B1D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NASAL DE COTTLE DE 14CM CON HOJA DE 50 A 55 MM DE LONGITUD</w:t>
            </w:r>
          </w:p>
        </w:tc>
        <w:tc>
          <w:tcPr>
            <w:tcW w:w="1560" w:type="dxa"/>
            <w:noWrap/>
            <w:vAlign w:val="center"/>
            <w:hideMark/>
          </w:tcPr>
          <w:p w14:paraId="759500C9"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704C243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41736D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9A09C1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19210F4" w14:textId="77777777" w:rsidR="00D12705" w:rsidRPr="00D12705" w:rsidRDefault="00D12705" w:rsidP="00B13305">
            <w:pPr>
              <w:rPr>
                <w:rFonts w:ascii="Arial" w:hAnsi="Arial" w:cs="Arial"/>
                <w:sz w:val="16"/>
                <w:szCs w:val="16"/>
                <w:lang w:val="es-CO" w:eastAsia="es-CO"/>
              </w:rPr>
            </w:pPr>
          </w:p>
        </w:tc>
      </w:tr>
      <w:tr w:rsidR="00D12705" w:rsidRPr="00D12705" w14:paraId="78473F5C" w14:textId="77777777" w:rsidTr="00C37CD6">
        <w:trPr>
          <w:gridAfter w:val="1"/>
          <w:wAfter w:w="10" w:type="dxa"/>
          <w:trHeight w:val="495"/>
        </w:trPr>
        <w:tc>
          <w:tcPr>
            <w:tcW w:w="3964" w:type="dxa"/>
            <w:gridSpan w:val="4"/>
            <w:vAlign w:val="center"/>
            <w:hideMark/>
          </w:tcPr>
          <w:p w14:paraId="6FD7FA2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NASAL DE KILLIAN DE 14CM CON HOJA DE 75MM DE LONGITUD</w:t>
            </w:r>
          </w:p>
        </w:tc>
        <w:tc>
          <w:tcPr>
            <w:tcW w:w="1560" w:type="dxa"/>
            <w:noWrap/>
            <w:vAlign w:val="center"/>
            <w:hideMark/>
          </w:tcPr>
          <w:p w14:paraId="4BA5E046"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3599B95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569201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D01F7F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F937DA1" w14:textId="77777777" w:rsidR="00D12705" w:rsidRPr="00D12705" w:rsidRDefault="00D12705" w:rsidP="00B13305">
            <w:pPr>
              <w:rPr>
                <w:rFonts w:ascii="Arial" w:hAnsi="Arial" w:cs="Arial"/>
                <w:sz w:val="16"/>
                <w:szCs w:val="16"/>
                <w:lang w:val="es-CO" w:eastAsia="es-CO"/>
              </w:rPr>
            </w:pPr>
          </w:p>
        </w:tc>
      </w:tr>
      <w:tr w:rsidR="00D12705" w:rsidRPr="00D12705" w14:paraId="3778EA2B" w14:textId="77777777" w:rsidTr="00C37CD6">
        <w:trPr>
          <w:gridAfter w:val="1"/>
          <w:wAfter w:w="10" w:type="dxa"/>
          <w:trHeight w:val="495"/>
        </w:trPr>
        <w:tc>
          <w:tcPr>
            <w:tcW w:w="3964" w:type="dxa"/>
            <w:gridSpan w:val="4"/>
            <w:vAlign w:val="center"/>
            <w:hideMark/>
          </w:tcPr>
          <w:p w14:paraId="60569D4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BISTURÍ O CUCHILLETE NASAL PUNTA REDONDA DE JOSEPH DE 15CM DE LONGITUD</w:t>
            </w:r>
          </w:p>
        </w:tc>
        <w:tc>
          <w:tcPr>
            <w:tcW w:w="1560" w:type="dxa"/>
            <w:noWrap/>
            <w:vAlign w:val="center"/>
            <w:hideMark/>
          </w:tcPr>
          <w:p w14:paraId="75DC0275"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14572AA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F0C351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25D86D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90A33FB" w14:textId="77777777" w:rsidR="00D12705" w:rsidRPr="00D12705" w:rsidRDefault="00D12705" w:rsidP="00B13305">
            <w:pPr>
              <w:rPr>
                <w:rFonts w:ascii="Arial" w:hAnsi="Arial" w:cs="Arial"/>
                <w:sz w:val="16"/>
                <w:szCs w:val="16"/>
                <w:lang w:val="es-CO" w:eastAsia="es-CO"/>
              </w:rPr>
            </w:pPr>
          </w:p>
        </w:tc>
      </w:tr>
      <w:tr w:rsidR="00D12705" w:rsidRPr="00D12705" w14:paraId="0306DD48" w14:textId="77777777" w:rsidTr="00C37CD6">
        <w:trPr>
          <w:gridAfter w:val="1"/>
          <w:wAfter w:w="10" w:type="dxa"/>
          <w:trHeight w:val="495"/>
        </w:trPr>
        <w:tc>
          <w:tcPr>
            <w:tcW w:w="3964" w:type="dxa"/>
            <w:gridSpan w:val="4"/>
            <w:vAlign w:val="center"/>
            <w:hideMark/>
          </w:tcPr>
          <w:p w14:paraId="34BC402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ELEVADOR PARA TABIQUE (DISECTOR) DE FREER AGUDO/ROMO DE 18CM DE LONGITUD</w:t>
            </w:r>
          </w:p>
        </w:tc>
        <w:tc>
          <w:tcPr>
            <w:tcW w:w="1560" w:type="dxa"/>
            <w:noWrap/>
            <w:vAlign w:val="center"/>
            <w:hideMark/>
          </w:tcPr>
          <w:p w14:paraId="34F4D08F"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EF1DBF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F912AD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F24465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DABCDE7" w14:textId="77777777" w:rsidR="00D12705" w:rsidRPr="00D12705" w:rsidRDefault="00D12705" w:rsidP="00B13305">
            <w:pPr>
              <w:rPr>
                <w:rFonts w:ascii="Arial" w:hAnsi="Arial" w:cs="Arial"/>
                <w:sz w:val="16"/>
                <w:szCs w:val="16"/>
                <w:lang w:val="es-CO" w:eastAsia="es-CO"/>
              </w:rPr>
            </w:pPr>
          </w:p>
        </w:tc>
      </w:tr>
      <w:tr w:rsidR="00D12705" w:rsidRPr="00D12705" w14:paraId="44514560" w14:textId="77777777" w:rsidTr="00C37CD6">
        <w:trPr>
          <w:gridAfter w:val="1"/>
          <w:wAfter w:w="10" w:type="dxa"/>
          <w:trHeight w:val="495"/>
        </w:trPr>
        <w:tc>
          <w:tcPr>
            <w:tcW w:w="3964" w:type="dxa"/>
            <w:gridSpan w:val="4"/>
            <w:vAlign w:val="center"/>
            <w:hideMark/>
          </w:tcPr>
          <w:p w14:paraId="3963B5C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ELEVADOR O PERIOSTOTOMO PARA TABIQUE (DISECTOR) DE JOSEPH DE 4MM DE 16 A 19 CM LONGITUD</w:t>
            </w:r>
          </w:p>
        </w:tc>
        <w:tc>
          <w:tcPr>
            <w:tcW w:w="1560" w:type="dxa"/>
            <w:noWrap/>
            <w:vAlign w:val="center"/>
            <w:hideMark/>
          </w:tcPr>
          <w:p w14:paraId="414143A0"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7FCC21A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534A77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008598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B5EF106" w14:textId="77777777" w:rsidR="00D12705" w:rsidRPr="00D12705" w:rsidRDefault="00D12705" w:rsidP="00B13305">
            <w:pPr>
              <w:rPr>
                <w:rFonts w:ascii="Arial" w:hAnsi="Arial" w:cs="Arial"/>
                <w:sz w:val="16"/>
                <w:szCs w:val="16"/>
                <w:lang w:val="es-CO" w:eastAsia="es-CO"/>
              </w:rPr>
            </w:pPr>
          </w:p>
        </w:tc>
      </w:tr>
      <w:tr w:rsidR="00D12705" w:rsidRPr="00D12705" w14:paraId="7941FB06" w14:textId="77777777" w:rsidTr="00C37CD6">
        <w:trPr>
          <w:gridAfter w:val="1"/>
          <w:wAfter w:w="10" w:type="dxa"/>
          <w:trHeight w:val="495"/>
        </w:trPr>
        <w:tc>
          <w:tcPr>
            <w:tcW w:w="3964" w:type="dxa"/>
            <w:gridSpan w:val="4"/>
            <w:vAlign w:val="center"/>
            <w:hideMark/>
          </w:tcPr>
          <w:p w14:paraId="7CDF57A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ELEVADOR PARA TABIQUE (DISECTOR) DE COTTLE DELICADO LONGITUD 3.3x3.7 EN LOS EXTREMOS Y DE 21 A 23CM DE LONGITUD </w:t>
            </w:r>
          </w:p>
        </w:tc>
        <w:tc>
          <w:tcPr>
            <w:tcW w:w="1560" w:type="dxa"/>
            <w:noWrap/>
            <w:vAlign w:val="center"/>
            <w:hideMark/>
          </w:tcPr>
          <w:p w14:paraId="1F3385F4"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16A6B01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3BE430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51DB01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F85E2E" w14:textId="77777777" w:rsidR="00D12705" w:rsidRPr="00D12705" w:rsidRDefault="00D12705" w:rsidP="00B13305">
            <w:pPr>
              <w:rPr>
                <w:rFonts w:ascii="Arial" w:hAnsi="Arial" w:cs="Arial"/>
                <w:sz w:val="16"/>
                <w:szCs w:val="16"/>
                <w:lang w:val="es-CO" w:eastAsia="es-CO"/>
              </w:rPr>
            </w:pPr>
          </w:p>
        </w:tc>
      </w:tr>
      <w:tr w:rsidR="00D12705" w:rsidRPr="00D12705" w14:paraId="0B2B7217" w14:textId="77777777" w:rsidTr="00C37CD6">
        <w:trPr>
          <w:gridAfter w:val="1"/>
          <w:wAfter w:w="10" w:type="dxa"/>
          <w:trHeight w:val="495"/>
        </w:trPr>
        <w:tc>
          <w:tcPr>
            <w:tcW w:w="3964" w:type="dxa"/>
            <w:gridSpan w:val="4"/>
            <w:vAlign w:val="center"/>
            <w:hideMark/>
          </w:tcPr>
          <w:p w14:paraId="7348201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CINCEL O OSTEOTOMO NASAL DE COTTLE DE 4MM DE 18CM DE LONGITUD </w:t>
            </w:r>
          </w:p>
        </w:tc>
        <w:tc>
          <w:tcPr>
            <w:tcW w:w="1560" w:type="dxa"/>
            <w:noWrap/>
            <w:vAlign w:val="center"/>
            <w:hideMark/>
          </w:tcPr>
          <w:p w14:paraId="31042FEE"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8AF970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340B72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4BF89C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315174A" w14:textId="77777777" w:rsidR="00D12705" w:rsidRPr="00D12705" w:rsidRDefault="00D12705" w:rsidP="00B13305">
            <w:pPr>
              <w:rPr>
                <w:rFonts w:ascii="Arial" w:hAnsi="Arial" w:cs="Arial"/>
                <w:sz w:val="16"/>
                <w:szCs w:val="16"/>
                <w:lang w:val="es-CO" w:eastAsia="es-CO"/>
              </w:rPr>
            </w:pPr>
          </w:p>
        </w:tc>
      </w:tr>
      <w:tr w:rsidR="00D12705" w:rsidRPr="00D12705" w14:paraId="38CA135E" w14:textId="77777777" w:rsidTr="00C37CD6">
        <w:trPr>
          <w:gridAfter w:val="1"/>
          <w:wAfter w:w="10" w:type="dxa"/>
          <w:trHeight w:val="495"/>
        </w:trPr>
        <w:tc>
          <w:tcPr>
            <w:tcW w:w="3964" w:type="dxa"/>
            <w:gridSpan w:val="4"/>
            <w:vAlign w:val="center"/>
            <w:hideMark/>
          </w:tcPr>
          <w:p w14:paraId="1CC487B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CINCEL O OSTEOTOMO NASAL DE COTTLE DE  6 </w:t>
            </w:r>
            <w:proofErr w:type="spellStart"/>
            <w:r w:rsidRPr="00D12705">
              <w:rPr>
                <w:rFonts w:ascii="Arial" w:hAnsi="Arial" w:cs="Arial"/>
                <w:sz w:val="16"/>
                <w:szCs w:val="16"/>
                <w:lang w:val="es-CO" w:eastAsia="es-CO"/>
              </w:rPr>
              <w:t>Ó</w:t>
            </w:r>
            <w:proofErr w:type="spellEnd"/>
            <w:r w:rsidRPr="00D12705">
              <w:rPr>
                <w:rFonts w:ascii="Arial" w:hAnsi="Arial" w:cs="Arial"/>
                <w:sz w:val="16"/>
                <w:szCs w:val="16"/>
                <w:lang w:val="es-CO" w:eastAsia="es-CO"/>
              </w:rPr>
              <w:t xml:space="preserve"> 7MM DE 18CM DE LONGITUD </w:t>
            </w:r>
          </w:p>
        </w:tc>
        <w:tc>
          <w:tcPr>
            <w:tcW w:w="1560" w:type="dxa"/>
            <w:noWrap/>
            <w:vAlign w:val="center"/>
            <w:hideMark/>
          </w:tcPr>
          <w:p w14:paraId="3A983E05"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7D900FE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ABF9CD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3F192B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5974F4D" w14:textId="77777777" w:rsidR="00D12705" w:rsidRPr="00D12705" w:rsidRDefault="00D12705" w:rsidP="00B13305">
            <w:pPr>
              <w:rPr>
                <w:rFonts w:ascii="Arial" w:hAnsi="Arial" w:cs="Arial"/>
                <w:sz w:val="16"/>
                <w:szCs w:val="16"/>
                <w:lang w:val="es-CO" w:eastAsia="es-CO"/>
              </w:rPr>
            </w:pPr>
          </w:p>
        </w:tc>
      </w:tr>
      <w:tr w:rsidR="00D12705" w:rsidRPr="00D12705" w14:paraId="1ABD2A02" w14:textId="77777777" w:rsidTr="00C37CD6">
        <w:trPr>
          <w:gridAfter w:val="1"/>
          <w:wAfter w:w="10" w:type="dxa"/>
          <w:trHeight w:val="495"/>
        </w:trPr>
        <w:tc>
          <w:tcPr>
            <w:tcW w:w="3964" w:type="dxa"/>
            <w:gridSpan w:val="4"/>
            <w:vAlign w:val="center"/>
            <w:hideMark/>
          </w:tcPr>
          <w:p w14:paraId="3B55C12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CINCEL O OSTEOTOMO NASAL DE COTTLE DE  8 </w:t>
            </w:r>
            <w:proofErr w:type="spellStart"/>
            <w:r w:rsidRPr="00D12705">
              <w:rPr>
                <w:rFonts w:ascii="Arial" w:hAnsi="Arial" w:cs="Arial"/>
                <w:sz w:val="16"/>
                <w:szCs w:val="16"/>
                <w:lang w:val="es-CO" w:eastAsia="es-CO"/>
              </w:rPr>
              <w:t>Ó</w:t>
            </w:r>
            <w:proofErr w:type="spellEnd"/>
            <w:r w:rsidRPr="00D12705">
              <w:rPr>
                <w:rFonts w:ascii="Arial" w:hAnsi="Arial" w:cs="Arial"/>
                <w:sz w:val="16"/>
                <w:szCs w:val="16"/>
                <w:lang w:val="es-CO" w:eastAsia="es-CO"/>
              </w:rPr>
              <w:t xml:space="preserve"> 9 MM DE 18CM DE LONGITUD </w:t>
            </w:r>
          </w:p>
        </w:tc>
        <w:tc>
          <w:tcPr>
            <w:tcW w:w="1560" w:type="dxa"/>
            <w:noWrap/>
            <w:vAlign w:val="center"/>
            <w:hideMark/>
          </w:tcPr>
          <w:p w14:paraId="63E0FF37"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49ABC45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D97EB8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833CDD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66DBB73" w14:textId="77777777" w:rsidR="00D12705" w:rsidRPr="00D12705" w:rsidRDefault="00D12705" w:rsidP="00B13305">
            <w:pPr>
              <w:rPr>
                <w:rFonts w:ascii="Arial" w:hAnsi="Arial" w:cs="Arial"/>
                <w:sz w:val="16"/>
                <w:szCs w:val="16"/>
                <w:lang w:val="es-CO" w:eastAsia="es-CO"/>
              </w:rPr>
            </w:pPr>
          </w:p>
        </w:tc>
      </w:tr>
      <w:tr w:rsidR="00D12705" w:rsidRPr="00D12705" w14:paraId="4C6C60FF" w14:textId="77777777" w:rsidTr="00C37CD6">
        <w:trPr>
          <w:gridAfter w:val="1"/>
          <w:wAfter w:w="10" w:type="dxa"/>
          <w:trHeight w:val="495"/>
        </w:trPr>
        <w:tc>
          <w:tcPr>
            <w:tcW w:w="3964" w:type="dxa"/>
            <w:gridSpan w:val="4"/>
            <w:shd w:val="clear" w:color="000000" w:fill="FFFFFF"/>
            <w:vAlign w:val="center"/>
            <w:hideMark/>
          </w:tcPr>
          <w:p w14:paraId="6601528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CINCELE O OSTEOTOMOS NASALES DE CINELLI DE 10MM DE 16 A 18CM DE LONGITUD </w:t>
            </w:r>
          </w:p>
        </w:tc>
        <w:tc>
          <w:tcPr>
            <w:tcW w:w="1560" w:type="dxa"/>
            <w:noWrap/>
            <w:vAlign w:val="center"/>
            <w:hideMark/>
          </w:tcPr>
          <w:p w14:paraId="5BC83A5E"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B7417D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FC472D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E75AD9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39168C1" w14:textId="77777777" w:rsidR="00D12705" w:rsidRPr="00D12705" w:rsidRDefault="00D12705" w:rsidP="00B13305">
            <w:pPr>
              <w:rPr>
                <w:rFonts w:ascii="Arial" w:hAnsi="Arial" w:cs="Arial"/>
                <w:sz w:val="16"/>
                <w:szCs w:val="16"/>
                <w:lang w:val="es-CO" w:eastAsia="es-CO"/>
              </w:rPr>
            </w:pPr>
          </w:p>
        </w:tc>
      </w:tr>
      <w:tr w:rsidR="00D12705" w:rsidRPr="00D12705" w14:paraId="4689ABEE" w14:textId="77777777" w:rsidTr="00C37CD6">
        <w:trPr>
          <w:gridAfter w:val="1"/>
          <w:wAfter w:w="10" w:type="dxa"/>
          <w:trHeight w:val="495"/>
        </w:trPr>
        <w:tc>
          <w:tcPr>
            <w:tcW w:w="3964" w:type="dxa"/>
            <w:gridSpan w:val="4"/>
            <w:vAlign w:val="center"/>
            <w:hideMark/>
          </w:tcPr>
          <w:p w14:paraId="74D1E8E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CINCEL O OSTEOTOMO NASAL DE SILVER O MASING DERECHO DE 5MM X 18CM DE LONGITUD</w:t>
            </w:r>
          </w:p>
        </w:tc>
        <w:tc>
          <w:tcPr>
            <w:tcW w:w="1560" w:type="dxa"/>
            <w:noWrap/>
            <w:vAlign w:val="center"/>
            <w:hideMark/>
          </w:tcPr>
          <w:p w14:paraId="33E0F70E"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5872A7C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19B796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48C29E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031189B" w14:textId="77777777" w:rsidR="00D12705" w:rsidRPr="00D12705" w:rsidRDefault="00D12705" w:rsidP="00B13305">
            <w:pPr>
              <w:rPr>
                <w:rFonts w:ascii="Arial" w:hAnsi="Arial" w:cs="Arial"/>
                <w:sz w:val="16"/>
                <w:szCs w:val="16"/>
                <w:lang w:val="es-CO" w:eastAsia="es-CO"/>
              </w:rPr>
            </w:pPr>
          </w:p>
        </w:tc>
      </w:tr>
      <w:tr w:rsidR="00D12705" w:rsidRPr="00D12705" w14:paraId="3DE93197" w14:textId="77777777" w:rsidTr="00C37CD6">
        <w:trPr>
          <w:gridAfter w:val="1"/>
          <w:wAfter w:w="10" w:type="dxa"/>
          <w:trHeight w:val="495"/>
        </w:trPr>
        <w:tc>
          <w:tcPr>
            <w:tcW w:w="3964" w:type="dxa"/>
            <w:gridSpan w:val="4"/>
            <w:vAlign w:val="center"/>
            <w:hideMark/>
          </w:tcPr>
          <w:p w14:paraId="2A95971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CINCEL O OSTEOTOMO NASAL DE SILVER O MASING IZQUIERDO 5MM X 18CM DE LONGITUD</w:t>
            </w:r>
          </w:p>
        </w:tc>
        <w:tc>
          <w:tcPr>
            <w:tcW w:w="1560" w:type="dxa"/>
            <w:noWrap/>
            <w:vAlign w:val="center"/>
            <w:hideMark/>
          </w:tcPr>
          <w:p w14:paraId="47D207B9"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5F7F312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D8D830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8E97A6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00A158B" w14:textId="77777777" w:rsidR="00D12705" w:rsidRPr="00D12705" w:rsidRDefault="00D12705" w:rsidP="00B13305">
            <w:pPr>
              <w:rPr>
                <w:rFonts w:ascii="Arial" w:hAnsi="Arial" w:cs="Arial"/>
                <w:sz w:val="16"/>
                <w:szCs w:val="16"/>
                <w:lang w:val="es-CO" w:eastAsia="es-CO"/>
              </w:rPr>
            </w:pPr>
          </w:p>
        </w:tc>
      </w:tr>
      <w:tr w:rsidR="00D12705" w:rsidRPr="00D12705" w14:paraId="77400EFD" w14:textId="77777777" w:rsidTr="00C37CD6">
        <w:trPr>
          <w:gridAfter w:val="1"/>
          <w:wAfter w:w="10" w:type="dxa"/>
          <w:trHeight w:val="495"/>
        </w:trPr>
        <w:tc>
          <w:tcPr>
            <w:tcW w:w="3964" w:type="dxa"/>
            <w:gridSpan w:val="4"/>
            <w:shd w:val="clear" w:color="000000" w:fill="FFFFFF"/>
            <w:vAlign w:val="center"/>
            <w:hideMark/>
          </w:tcPr>
          <w:p w14:paraId="36203B4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UNA RASPA NASAL DE MALTZ DE 18 A 20CMM DE LONGITUD (OPCINAL ATRACCION O EMPUJE)</w:t>
            </w:r>
          </w:p>
        </w:tc>
        <w:tc>
          <w:tcPr>
            <w:tcW w:w="1560" w:type="dxa"/>
            <w:noWrap/>
            <w:vAlign w:val="center"/>
            <w:hideMark/>
          </w:tcPr>
          <w:p w14:paraId="0D8E1ECF"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04097C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90BB06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07BCDC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891AA54" w14:textId="77777777" w:rsidR="00D12705" w:rsidRPr="00D12705" w:rsidRDefault="00D12705" w:rsidP="00B13305">
            <w:pPr>
              <w:rPr>
                <w:rFonts w:ascii="Arial" w:hAnsi="Arial" w:cs="Arial"/>
                <w:sz w:val="16"/>
                <w:szCs w:val="16"/>
                <w:lang w:val="es-CO" w:eastAsia="es-CO"/>
              </w:rPr>
            </w:pPr>
          </w:p>
        </w:tc>
      </w:tr>
      <w:tr w:rsidR="00D12705" w:rsidRPr="00D12705" w14:paraId="451CC0B3" w14:textId="77777777" w:rsidTr="00C37CD6">
        <w:trPr>
          <w:gridAfter w:val="1"/>
          <w:wAfter w:w="10" w:type="dxa"/>
          <w:trHeight w:val="495"/>
        </w:trPr>
        <w:tc>
          <w:tcPr>
            <w:tcW w:w="3964" w:type="dxa"/>
            <w:gridSpan w:val="4"/>
            <w:vAlign w:val="center"/>
            <w:hideMark/>
          </w:tcPr>
          <w:p w14:paraId="6F8BE74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RASPA NASAL DE FOMON FINA DOBLE GROSOR DE 6.5MM A 7.5MM DE 21CM DE LONGITUD. </w:t>
            </w:r>
          </w:p>
        </w:tc>
        <w:tc>
          <w:tcPr>
            <w:tcW w:w="1560" w:type="dxa"/>
            <w:noWrap/>
            <w:vAlign w:val="center"/>
            <w:hideMark/>
          </w:tcPr>
          <w:p w14:paraId="6534451D"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14C5DE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9BB1DC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A71C08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8F47442" w14:textId="77777777" w:rsidR="00D12705" w:rsidRPr="00D12705" w:rsidRDefault="00D12705" w:rsidP="00B13305">
            <w:pPr>
              <w:rPr>
                <w:rFonts w:ascii="Arial" w:hAnsi="Arial" w:cs="Arial"/>
                <w:sz w:val="16"/>
                <w:szCs w:val="16"/>
                <w:lang w:val="es-CO" w:eastAsia="es-CO"/>
              </w:rPr>
            </w:pPr>
          </w:p>
        </w:tc>
      </w:tr>
      <w:tr w:rsidR="00D12705" w:rsidRPr="00D12705" w14:paraId="1A9E2D90" w14:textId="77777777" w:rsidTr="00C37CD6">
        <w:trPr>
          <w:gridAfter w:val="1"/>
          <w:wAfter w:w="10" w:type="dxa"/>
          <w:trHeight w:val="495"/>
        </w:trPr>
        <w:tc>
          <w:tcPr>
            <w:tcW w:w="3964" w:type="dxa"/>
            <w:gridSpan w:val="4"/>
            <w:vAlign w:val="center"/>
            <w:hideMark/>
          </w:tcPr>
          <w:p w14:paraId="7B1959C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ASCH, DE 20 A 22 CM DE LONGITUD.</w:t>
            </w:r>
          </w:p>
        </w:tc>
        <w:tc>
          <w:tcPr>
            <w:tcW w:w="1560" w:type="dxa"/>
            <w:noWrap/>
            <w:vAlign w:val="center"/>
            <w:hideMark/>
          </w:tcPr>
          <w:p w14:paraId="1695534D"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79A9732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4B2C81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9B364E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2323168" w14:textId="77777777" w:rsidR="00D12705" w:rsidRPr="00D12705" w:rsidRDefault="00D12705" w:rsidP="00B13305">
            <w:pPr>
              <w:rPr>
                <w:rFonts w:ascii="Arial" w:hAnsi="Arial" w:cs="Arial"/>
                <w:sz w:val="16"/>
                <w:szCs w:val="16"/>
                <w:lang w:val="es-CO" w:eastAsia="es-CO"/>
              </w:rPr>
            </w:pPr>
          </w:p>
        </w:tc>
      </w:tr>
      <w:tr w:rsidR="00D12705" w:rsidRPr="00D12705" w14:paraId="34D171E8" w14:textId="77777777" w:rsidTr="00C37CD6">
        <w:trPr>
          <w:gridAfter w:val="1"/>
          <w:wAfter w:w="10" w:type="dxa"/>
          <w:trHeight w:val="495"/>
        </w:trPr>
        <w:tc>
          <w:tcPr>
            <w:tcW w:w="3964" w:type="dxa"/>
            <w:gridSpan w:val="4"/>
            <w:vAlign w:val="center"/>
            <w:hideMark/>
          </w:tcPr>
          <w:p w14:paraId="4146AB6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MARTILLO COTTLE, CABEZA DE 30 MM 240 GRAMOS, DE 20CM DE LONGITUD</w:t>
            </w:r>
          </w:p>
        </w:tc>
        <w:tc>
          <w:tcPr>
            <w:tcW w:w="1560" w:type="dxa"/>
            <w:noWrap/>
            <w:vAlign w:val="center"/>
            <w:hideMark/>
          </w:tcPr>
          <w:p w14:paraId="4F2B64B1"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4EC2A9F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CFEAC5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126500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5D844BA" w14:textId="77777777" w:rsidR="00D12705" w:rsidRPr="00D12705" w:rsidRDefault="00D12705" w:rsidP="00B13305">
            <w:pPr>
              <w:rPr>
                <w:rFonts w:ascii="Arial" w:hAnsi="Arial" w:cs="Arial"/>
                <w:sz w:val="16"/>
                <w:szCs w:val="16"/>
                <w:lang w:val="es-CO" w:eastAsia="es-CO"/>
              </w:rPr>
            </w:pPr>
          </w:p>
        </w:tc>
      </w:tr>
      <w:tr w:rsidR="00D12705" w:rsidRPr="00D12705" w14:paraId="6D0E1567" w14:textId="77777777" w:rsidTr="00C37CD6">
        <w:trPr>
          <w:gridAfter w:val="1"/>
          <w:wAfter w:w="10" w:type="dxa"/>
          <w:trHeight w:val="495"/>
        </w:trPr>
        <w:tc>
          <w:tcPr>
            <w:tcW w:w="3964" w:type="dxa"/>
            <w:gridSpan w:val="4"/>
            <w:vAlign w:val="center"/>
            <w:hideMark/>
          </w:tcPr>
          <w:p w14:paraId="620B9F0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GUBIA PARA TABIQUE NASAL MIDDLETON-JANSEN DE 20CM DE LONGITUD.</w:t>
            </w:r>
          </w:p>
        </w:tc>
        <w:tc>
          <w:tcPr>
            <w:tcW w:w="1560" w:type="dxa"/>
            <w:noWrap/>
            <w:vAlign w:val="center"/>
            <w:hideMark/>
          </w:tcPr>
          <w:p w14:paraId="72E1CAC1"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5B2C32D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9A65A8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DED099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99610C4" w14:textId="77777777" w:rsidR="00D12705" w:rsidRPr="00D12705" w:rsidRDefault="00D12705" w:rsidP="00B13305">
            <w:pPr>
              <w:rPr>
                <w:rFonts w:ascii="Arial" w:hAnsi="Arial" w:cs="Arial"/>
                <w:sz w:val="16"/>
                <w:szCs w:val="16"/>
                <w:lang w:val="es-CO" w:eastAsia="es-CO"/>
              </w:rPr>
            </w:pPr>
          </w:p>
        </w:tc>
      </w:tr>
      <w:tr w:rsidR="00D12705" w:rsidRPr="00D12705" w14:paraId="12E20788" w14:textId="77777777" w:rsidTr="00C37CD6">
        <w:trPr>
          <w:gridAfter w:val="1"/>
          <w:wAfter w:w="10" w:type="dxa"/>
          <w:trHeight w:val="495"/>
        </w:trPr>
        <w:tc>
          <w:tcPr>
            <w:tcW w:w="3964" w:type="dxa"/>
            <w:gridSpan w:val="4"/>
            <w:vAlign w:val="center"/>
            <w:hideMark/>
          </w:tcPr>
          <w:p w14:paraId="5058075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CORTANTE O TIJERA PARA TABIQUE NASAL CAPLAN O JANSEN MIDDLETON DE 20CM DE LONGITUD </w:t>
            </w:r>
          </w:p>
        </w:tc>
        <w:tc>
          <w:tcPr>
            <w:tcW w:w="1560" w:type="dxa"/>
            <w:noWrap/>
            <w:vAlign w:val="center"/>
            <w:hideMark/>
          </w:tcPr>
          <w:p w14:paraId="5C1E058B"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6C7922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13E577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FADD7F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B428B2E" w14:textId="77777777" w:rsidR="00D12705" w:rsidRPr="00D12705" w:rsidRDefault="00D12705" w:rsidP="00B13305">
            <w:pPr>
              <w:rPr>
                <w:rFonts w:ascii="Arial" w:hAnsi="Arial" w:cs="Arial"/>
                <w:sz w:val="16"/>
                <w:szCs w:val="16"/>
                <w:lang w:val="es-CO" w:eastAsia="es-CO"/>
              </w:rPr>
            </w:pPr>
          </w:p>
        </w:tc>
      </w:tr>
      <w:tr w:rsidR="00D12705" w:rsidRPr="00D12705" w14:paraId="2F4A2FB7" w14:textId="77777777" w:rsidTr="00C37CD6">
        <w:trPr>
          <w:gridAfter w:val="1"/>
          <w:wAfter w:w="10" w:type="dxa"/>
          <w:trHeight w:val="495"/>
        </w:trPr>
        <w:tc>
          <w:tcPr>
            <w:tcW w:w="3964" w:type="dxa"/>
            <w:gridSpan w:val="4"/>
            <w:shd w:val="clear" w:color="000000" w:fill="FFFFFF"/>
            <w:vAlign w:val="center"/>
            <w:hideMark/>
          </w:tcPr>
          <w:p w14:paraId="0447992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 DE FRAZIER, CON GUÍA, LONGITUD DE 3.3MM O 10CH DE 130MM DE RAMA O 19 CM TOTAL</w:t>
            </w:r>
          </w:p>
        </w:tc>
        <w:tc>
          <w:tcPr>
            <w:tcW w:w="1560" w:type="dxa"/>
            <w:noWrap/>
            <w:vAlign w:val="center"/>
            <w:hideMark/>
          </w:tcPr>
          <w:p w14:paraId="49CABE6A"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1F7B52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6EDB8C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8D60D0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6BD82A9" w14:textId="77777777" w:rsidR="00D12705" w:rsidRPr="00D12705" w:rsidRDefault="00D12705" w:rsidP="00B13305">
            <w:pPr>
              <w:rPr>
                <w:rFonts w:ascii="Arial" w:hAnsi="Arial" w:cs="Arial"/>
                <w:sz w:val="16"/>
                <w:szCs w:val="16"/>
                <w:lang w:val="es-CO" w:eastAsia="es-CO"/>
              </w:rPr>
            </w:pPr>
          </w:p>
        </w:tc>
      </w:tr>
      <w:tr w:rsidR="00D12705" w:rsidRPr="00D12705" w14:paraId="2686A14F" w14:textId="77777777" w:rsidTr="00C37CD6">
        <w:trPr>
          <w:gridAfter w:val="1"/>
          <w:wAfter w:w="10" w:type="dxa"/>
          <w:trHeight w:val="495"/>
        </w:trPr>
        <w:tc>
          <w:tcPr>
            <w:tcW w:w="3964" w:type="dxa"/>
            <w:gridSpan w:val="4"/>
            <w:shd w:val="clear" w:color="000000" w:fill="FFFFFF"/>
            <w:vAlign w:val="center"/>
            <w:hideMark/>
          </w:tcPr>
          <w:p w14:paraId="4C153A4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CANULA DE FRAZIER, CON GUÍA, LONGITUD DE 4.0MM O 12CH DE 130MM DE RAMA O 19CM TOTAL (SE AMPLIA LA ESPECIFICACION)</w:t>
            </w:r>
          </w:p>
        </w:tc>
        <w:tc>
          <w:tcPr>
            <w:tcW w:w="1560" w:type="dxa"/>
            <w:noWrap/>
            <w:vAlign w:val="center"/>
            <w:hideMark/>
          </w:tcPr>
          <w:p w14:paraId="656A6600"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3DD7F98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18C564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FD5EDE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D13AAA6" w14:textId="77777777" w:rsidR="00D12705" w:rsidRPr="00D12705" w:rsidRDefault="00D12705" w:rsidP="00B13305">
            <w:pPr>
              <w:rPr>
                <w:rFonts w:ascii="Arial" w:hAnsi="Arial" w:cs="Arial"/>
                <w:sz w:val="16"/>
                <w:szCs w:val="16"/>
                <w:lang w:val="es-CO" w:eastAsia="es-CO"/>
              </w:rPr>
            </w:pPr>
          </w:p>
        </w:tc>
      </w:tr>
      <w:tr w:rsidR="00D12705" w:rsidRPr="00D12705" w14:paraId="6C3B9174" w14:textId="77777777" w:rsidTr="00C37CD6">
        <w:trPr>
          <w:gridAfter w:val="1"/>
          <w:wAfter w:w="10" w:type="dxa"/>
          <w:trHeight w:val="495"/>
        </w:trPr>
        <w:tc>
          <w:tcPr>
            <w:tcW w:w="3964" w:type="dxa"/>
            <w:gridSpan w:val="4"/>
            <w:vAlign w:val="center"/>
            <w:hideMark/>
          </w:tcPr>
          <w:p w14:paraId="15E7290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RECTRACTOR NASAL DE AUFRICHT DE 17.5 CM DE LONGITUD </w:t>
            </w:r>
          </w:p>
        </w:tc>
        <w:tc>
          <w:tcPr>
            <w:tcW w:w="1560" w:type="dxa"/>
            <w:noWrap/>
            <w:vAlign w:val="center"/>
            <w:hideMark/>
          </w:tcPr>
          <w:p w14:paraId="601E6090"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86B5EC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A20232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DF0883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FA6C760" w14:textId="77777777" w:rsidR="00D12705" w:rsidRPr="00D12705" w:rsidRDefault="00D12705" w:rsidP="00B13305">
            <w:pPr>
              <w:rPr>
                <w:rFonts w:ascii="Arial" w:hAnsi="Arial" w:cs="Arial"/>
                <w:sz w:val="16"/>
                <w:szCs w:val="16"/>
                <w:lang w:val="es-CO" w:eastAsia="es-CO"/>
              </w:rPr>
            </w:pPr>
          </w:p>
        </w:tc>
      </w:tr>
      <w:tr w:rsidR="00D12705" w:rsidRPr="00D12705" w14:paraId="27CC82A7" w14:textId="77777777" w:rsidTr="00C37CD6">
        <w:trPr>
          <w:gridAfter w:val="1"/>
          <w:wAfter w:w="10" w:type="dxa"/>
          <w:trHeight w:val="495"/>
        </w:trPr>
        <w:tc>
          <w:tcPr>
            <w:tcW w:w="3964" w:type="dxa"/>
            <w:gridSpan w:val="4"/>
            <w:vAlign w:val="center"/>
            <w:hideMark/>
          </w:tcPr>
          <w:p w14:paraId="4447F86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FOMON DOBLE ABOTONADO DE 16 CM DE LONGITUD</w:t>
            </w:r>
          </w:p>
        </w:tc>
        <w:tc>
          <w:tcPr>
            <w:tcW w:w="1560" w:type="dxa"/>
            <w:noWrap/>
            <w:vAlign w:val="center"/>
            <w:hideMark/>
          </w:tcPr>
          <w:p w14:paraId="1811DC4B"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003CDE4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A28D42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B601ED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18BB5DC" w14:textId="77777777" w:rsidR="00D12705" w:rsidRPr="00D12705" w:rsidRDefault="00D12705" w:rsidP="00B13305">
            <w:pPr>
              <w:rPr>
                <w:rFonts w:ascii="Arial" w:hAnsi="Arial" w:cs="Arial"/>
                <w:sz w:val="16"/>
                <w:szCs w:val="16"/>
                <w:lang w:val="es-CO" w:eastAsia="es-CO"/>
              </w:rPr>
            </w:pPr>
          </w:p>
        </w:tc>
      </w:tr>
      <w:tr w:rsidR="00D12705" w:rsidRPr="00D12705" w14:paraId="5E99D8AC" w14:textId="77777777" w:rsidTr="00C37CD6">
        <w:trPr>
          <w:gridAfter w:val="1"/>
          <w:wAfter w:w="10" w:type="dxa"/>
          <w:trHeight w:val="495"/>
        </w:trPr>
        <w:tc>
          <w:tcPr>
            <w:tcW w:w="3964" w:type="dxa"/>
            <w:gridSpan w:val="4"/>
            <w:vAlign w:val="center"/>
            <w:hideMark/>
          </w:tcPr>
          <w:p w14:paraId="6BBD105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REGLA GRADUADA EN CM - MM HASTA 15CM DE LONGITUD</w:t>
            </w:r>
          </w:p>
        </w:tc>
        <w:tc>
          <w:tcPr>
            <w:tcW w:w="1560" w:type="dxa"/>
            <w:noWrap/>
            <w:vAlign w:val="center"/>
            <w:hideMark/>
          </w:tcPr>
          <w:p w14:paraId="4F27D07C"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457615F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E35744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3BBAA6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1860C7D" w14:textId="77777777" w:rsidR="00D12705" w:rsidRPr="00D12705" w:rsidRDefault="00D12705" w:rsidP="00B13305">
            <w:pPr>
              <w:rPr>
                <w:rFonts w:ascii="Arial" w:hAnsi="Arial" w:cs="Arial"/>
                <w:sz w:val="16"/>
                <w:szCs w:val="16"/>
                <w:lang w:val="es-CO" w:eastAsia="es-CO"/>
              </w:rPr>
            </w:pPr>
          </w:p>
        </w:tc>
      </w:tr>
      <w:tr w:rsidR="00D12705" w:rsidRPr="00D12705" w14:paraId="51EE28F4" w14:textId="77777777" w:rsidTr="00C37CD6">
        <w:trPr>
          <w:gridAfter w:val="1"/>
          <w:wAfter w:w="10" w:type="dxa"/>
          <w:trHeight w:val="495"/>
        </w:trPr>
        <w:tc>
          <w:tcPr>
            <w:tcW w:w="3964" w:type="dxa"/>
            <w:gridSpan w:val="4"/>
            <w:vAlign w:val="center"/>
            <w:hideMark/>
          </w:tcPr>
          <w:p w14:paraId="4F1A205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COMPAS DE CASTROVIEJO DE ALCANCE DE 0-15MM O DE 0 – 20MM DE 8CM A 9CM DE LONGITUD</w:t>
            </w:r>
          </w:p>
        </w:tc>
        <w:tc>
          <w:tcPr>
            <w:tcW w:w="1560" w:type="dxa"/>
            <w:noWrap/>
            <w:vAlign w:val="center"/>
            <w:hideMark/>
          </w:tcPr>
          <w:p w14:paraId="38578BFD"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11A22F5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5FF12E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58593F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08964D6" w14:textId="77777777" w:rsidR="00D12705" w:rsidRPr="00D12705" w:rsidRDefault="00D12705" w:rsidP="00B13305">
            <w:pPr>
              <w:rPr>
                <w:rFonts w:ascii="Arial" w:hAnsi="Arial" w:cs="Arial"/>
                <w:sz w:val="16"/>
                <w:szCs w:val="16"/>
                <w:lang w:val="es-CO" w:eastAsia="es-CO"/>
              </w:rPr>
            </w:pPr>
          </w:p>
        </w:tc>
      </w:tr>
      <w:tr w:rsidR="00D12705" w:rsidRPr="00D12705" w14:paraId="331C60DA" w14:textId="77777777" w:rsidTr="00C37CD6">
        <w:trPr>
          <w:gridAfter w:val="1"/>
          <w:wAfter w:w="10" w:type="dxa"/>
          <w:trHeight w:val="495"/>
        </w:trPr>
        <w:tc>
          <w:tcPr>
            <w:tcW w:w="3964" w:type="dxa"/>
            <w:gridSpan w:val="4"/>
            <w:vAlign w:val="center"/>
            <w:hideMark/>
          </w:tcPr>
          <w:p w14:paraId="38A5EFD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RIÑONERA DE 25 </w:t>
            </w:r>
            <w:proofErr w:type="gramStart"/>
            <w:r w:rsidRPr="00D12705">
              <w:rPr>
                <w:rFonts w:ascii="Arial" w:hAnsi="Arial" w:cs="Arial"/>
                <w:sz w:val="16"/>
                <w:szCs w:val="16"/>
                <w:lang w:val="es-CO" w:eastAsia="es-CO"/>
              </w:rPr>
              <w:t>CM  DE</w:t>
            </w:r>
            <w:proofErr w:type="gramEnd"/>
            <w:r w:rsidRPr="00D12705">
              <w:rPr>
                <w:rFonts w:ascii="Arial" w:hAnsi="Arial" w:cs="Arial"/>
                <w:sz w:val="16"/>
                <w:szCs w:val="16"/>
                <w:lang w:val="es-CO" w:eastAsia="es-CO"/>
              </w:rPr>
              <w:t xml:space="preserve"> LONGITUD</w:t>
            </w:r>
          </w:p>
        </w:tc>
        <w:tc>
          <w:tcPr>
            <w:tcW w:w="1560" w:type="dxa"/>
            <w:noWrap/>
            <w:vAlign w:val="center"/>
            <w:hideMark/>
          </w:tcPr>
          <w:p w14:paraId="50EF8EE2"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1149444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2CD18E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141503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1AE9F26" w14:textId="77777777" w:rsidR="00D12705" w:rsidRPr="00D12705" w:rsidRDefault="00D12705" w:rsidP="00B13305">
            <w:pPr>
              <w:rPr>
                <w:rFonts w:ascii="Arial" w:hAnsi="Arial" w:cs="Arial"/>
                <w:sz w:val="16"/>
                <w:szCs w:val="16"/>
                <w:lang w:val="es-CO" w:eastAsia="es-CO"/>
              </w:rPr>
            </w:pPr>
          </w:p>
        </w:tc>
      </w:tr>
      <w:tr w:rsidR="00D12705" w:rsidRPr="00D12705" w14:paraId="4A350075" w14:textId="77777777" w:rsidTr="00C37CD6">
        <w:trPr>
          <w:gridAfter w:val="1"/>
          <w:wAfter w:w="10" w:type="dxa"/>
          <w:trHeight w:val="495"/>
        </w:trPr>
        <w:tc>
          <w:tcPr>
            <w:tcW w:w="3964" w:type="dxa"/>
            <w:gridSpan w:val="4"/>
            <w:vAlign w:val="center"/>
            <w:hideMark/>
          </w:tcPr>
          <w:p w14:paraId="62BC622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COCA O POCILLO EN ACERO INOXIDABLE DE 60X30MM DE LONGITUD</w:t>
            </w:r>
          </w:p>
        </w:tc>
        <w:tc>
          <w:tcPr>
            <w:tcW w:w="1560" w:type="dxa"/>
            <w:noWrap/>
            <w:vAlign w:val="center"/>
            <w:hideMark/>
          </w:tcPr>
          <w:p w14:paraId="700FA0DA" w14:textId="77777777" w:rsidR="00D12705" w:rsidRPr="00D12705" w:rsidRDefault="00D12705" w:rsidP="003F2261">
            <w:pPr>
              <w:jc w:val="both"/>
              <w:rPr>
                <w:rFonts w:ascii="Arial" w:hAnsi="Arial" w:cs="Arial"/>
                <w:sz w:val="16"/>
                <w:szCs w:val="16"/>
                <w:lang w:val="es-CO" w:eastAsia="es-CO"/>
              </w:rPr>
            </w:pPr>
          </w:p>
        </w:tc>
        <w:tc>
          <w:tcPr>
            <w:tcW w:w="1275" w:type="dxa"/>
            <w:noWrap/>
            <w:vAlign w:val="center"/>
            <w:hideMark/>
          </w:tcPr>
          <w:p w14:paraId="229ACE1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7E1552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A8C51E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42E95C8" w14:textId="77777777" w:rsidR="00D12705" w:rsidRPr="00D12705" w:rsidRDefault="00D12705" w:rsidP="00B13305">
            <w:pPr>
              <w:rPr>
                <w:rFonts w:ascii="Arial" w:hAnsi="Arial" w:cs="Arial"/>
                <w:sz w:val="16"/>
                <w:szCs w:val="16"/>
                <w:lang w:val="es-CO" w:eastAsia="es-CO"/>
              </w:rPr>
            </w:pPr>
          </w:p>
        </w:tc>
      </w:tr>
      <w:tr w:rsidR="00D12705" w:rsidRPr="00D12705" w14:paraId="7C2CB02C" w14:textId="77777777" w:rsidTr="00C37CD6">
        <w:trPr>
          <w:gridAfter w:val="1"/>
          <w:wAfter w:w="10" w:type="dxa"/>
          <w:trHeight w:val="55"/>
        </w:trPr>
        <w:tc>
          <w:tcPr>
            <w:tcW w:w="6799" w:type="dxa"/>
            <w:gridSpan w:val="6"/>
            <w:vAlign w:val="center"/>
            <w:hideMark/>
          </w:tcPr>
          <w:p w14:paraId="6E5F6A6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LA GARANTÍA TÉCNICA DE LOS CONTENEDORES CUBRIRA SU REPOSICIÓN </w:t>
            </w:r>
            <w:r w:rsidRPr="00D12705">
              <w:rPr>
                <w:rFonts w:ascii="Arial" w:hAnsi="Arial" w:cs="Arial"/>
                <w:sz w:val="16"/>
                <w:szCs w:val="16"/>
                <w:lang w:val="es-CO" w:eastAsia="es-CO"/>
              </w:rPr>
              <w:lastRenderedPageBreak/>
              <w:t>INMEDIATA, EN CASO DE DEFORMACIÓN, CRISTALIZACIÓN PREMATURA O DECOLORACIÓN DE SUS COMPONENTES, SIN COSTO ALGUNO PARA LA INSTITUCIÓN.</w:t>
            </w:r>
          </w:p>
        </w:tc>
        <w:tc>
          <w:tcPr>
            <w:tcW w:w="993" w:type="dxa"/>
            <w:gridSpan w:val="2"/>
            <w:noWrap/>
            <w:vAlign w:val="bottom"/>
            <w:hideMark/>
          </w:tcPr>
          <w:p w14:paraId="5D830DA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7B0685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59E7CF6" w14:textId="77777777" w:rsidR="00D12705" w:rsidRPr="00D12705" w:rsidRDefault="00D12705" w:rsidP="00B13305">
            <w:pPr>
              <w:rPr>
                <w:rFonts w:ascii="Arial" w:hAnsi="Arial" w:cs="Arial"/>
                <w:sz w:val="16"/>
                <w:szCs w:val="16"/>
                <w:lang w:val="es-CO" w:eastAsia="es-CO"/>
              </w:rPr>
            </w:pPr>
          </w:p>
        </w:tc>
      </w:tr>
      <w:tr w:rsidR="00D12705" w:rsidRPr="00D12705" w14:paraId="7FB736D5" w14:textId="77777777" w:rsidTr="00C37CD6">
        <w:trPr>
          <w:gridAfter w:val="1"/>
          <w:wAfter w:w="10" w:type="dxa"/>
          <w:trHeight w:val="1515"/>
        </w:trPr>
        <w:tc>
          <w:tcPr>
            <w:tcW w:w="6799" w:type="dxa"/>
            <w:gridSpan w:val="6"/>
            <w:vAlign w:val="center"/>
            <w:hideMark/>
          </w:tcPr>
          <w:p w14:paraId="596F7AC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24C5E24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685E02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8F4503E" w14:textId="77777777" w:rsidR="00D12705" w:rsidRPr="00D12705" w:rsidRDefault="00D12705" w:rsidP="00B13305">
            <w:pPr>
              <w:rPr>
                <w:rFonts w:ascii="Arial" w:hAnsi="Arial" w:cs="Arial"/>
                <w:sz w:val="16"/>
                <w:szCs w:val="16"/>
                <w:lang w:val="es-CO" w:eastAsia="es-CO"/>
              </w:rPr>
            </w:pPr>
          </w:p>
        </w:tc>
      </w:tr>
      <w:tr w:rsidR="00D12705" w:rsidRPr="00D12705" w14:paraId="31226AF6" w14:textId="77777777" w:rsidTr="00C37CD6">
        <w:trPr>
          <w:gridAfter w:val="1"/>
          <w:wAfter w:w="10" w:type="dxa"/>
          <w:trHeight w:val="1590"/>
        </w:trPr>
        <w:tc>
          <w:tcPr>
            <w:tcW w:w="6799" w:type="dxa"/>
            <w:gridSpan w:val="6"/>
            <w:vAlign w:val="center"/>
            <w:hideMark/>
          </w:tcPr>
          <w:p w14:paraId="32BF813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 Para producto nacional, se acepta copia del certificado de calidad del bien expedido por fábrica.</w:t>
            </w:r>
          </w:p>
        </w:tc>
        <w:tc>
          <w:tcPr>
            <w:tcW w:w="993" w:type="dxa"/>
            <w:gridSpan w:val="2"/>
            <w:noWrap/>
            <w:vAlign w:val="bottom"/>
            <w:hideMark/>
          </w:tcPr>
          <w:p w14:paraId="77CBF95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72A1FF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619A6D7" w14:textId="77777777" w:rsidR="00D12705" w:rsidRPr="00D12705" w:rsidRDefault="00D12705" w:rsidP="00B13305">
            <w:pPr>
              <w:rPr>
                <w:rFonts w:ascii="Arial" w:hAnsi="Arial" w:cs="Arial"/>
                <w:sz w:val="16"/>
                <w:szCs w:val="16"/>
                <w:lang w:val="es-CO" w:eastAsia="es-CO"/>
              </w:rPr>
            </w:pPr>
          </w:p>
        </w:tc>
      </w:tr>
      <w:tr w:rsidR="00D12705" w:rsidRPr="00D12705" w14:paraId="53DBCB3C" w14:textId="77777777" w:rsidTr="00C37CD6">
        <w:trPr>
          <w:gridAfter w:val="1"/>
          <w:wAfter w:w="10" w:type="dxa"/>
          <w:trHeight w:val="2640"/>
        </w:trPr>
        <w:tc>
          <w:tcPr>
            <w:tcW w:w="6799" w:type="dxa"/>
            <w:gridSpan w:val="6"/>
            <w:vAlign w:val="center"/>
            <w:hideMark/>
          </w:tcPr>
          <w:p w14:paraId="106E259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noWrap/>
            <w:vAlign w:val="bottom"/>
            <w:hideMark/>
          </w:tcPr>
          <w:p w14:paraId="6CA459C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816392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79AAC97" w14:textId="77777777" w:rsidR="00D12705" w:rsidRPr="00D12705" w:rsidRDefault="00D12705" w:rsidP="00B13305">
            <w:pPr>
              <w:rPr>
                <w:rFonts w:ascii="Arial" w:hAnsi="Arial" w:cs="Arial"/>
                <w:sz w:val="16"/>
                <w:szCs w:val="16"/>
                <w:lang w:val="es-CO" w:eastAsia="es-CO"/>
              </w:rPr>
            </w:pPr>
          </w:p>
        </w:tc>
      </w:tr>
      <w:tr w:rsidR="00D12705" w:rsidRPr="00D12705" w14:paraId="60767A0E" w14:textId="77777777" w:rsidTr="00C37CD6">
        <w:trPr>
          <w:gridAfter w:val="1"/>
          <w:wAfter w:w="10" w:type="dxa"/>
          <w:trHeight w:val="780"/>
        </w:trPr>
        <w:tc>
          <w:tcPr>
            <w:tcW w:w="6799" w:type="dxa"/>
            <w:gridSpan w:val="6"/>
            <w:vAlign w:val="center"/>
            <w:hideMark/>
          </w:tcPr>
          <w:p w14:paraId="3210A75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43F0C00C"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604677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20261FF" w14:textId="77777777" w:rsidR="00D12705" w:rsidRPr="00D12705" w:rsidRDefault="00D12705" w:rsidP="00B13305">
            <w:pPr>
              <w:rPr>
                <w:rFonts w:ascii="Arial" w:hAnsi="Arial" w:cs="Arial"/>
                <w:sz w:val="16"/>
                <w:szCs w:val="16"/>
                <w:lang w:val="es-CO" w:eastAsia="es-CO"/>
              </w:rPr>
            </w:pPr>
          </w:p>
        </w:tc>
      </w:tr>
      <w:tr w:rsidR="00D12705" w:rsidRPr="00D12705" w14:paraId="01A27706" w14:textId="77777777" w:rsidTr="00C37CD6">
        <w:trPr>
          <w:gridAfter w:val="1"/>
          <w:wAfter w:w="10" w:type="dxa"/>
          <w:trHeight w:val="705"/>
        </w:trPr>
        <w:tc>
          <w:tcPr>
            <w:tcW w:w="6799" w:type="dxa"/>
            <w:gridSpan w:val="6"/>
            <w:vAlign w:val="center"/>
            <w:hideMark/>
          </w:tcPr>
          <w:p w14:paraId="3C35663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PARA EL INSTRUMENTAL QUIRÚRGICO EL CONTRATISTA ANEXARÁ A LA PROPUESTA LAS SIGUIENTES CERTIFICACIONES VIGENTES EXPEDIDAS POR EL FABRICANTE: CERTIFICADO DE DUREZA Y/O CERTIFICADO DE CALIDAD DEL ACERO</w:t>
            </w:r>
          </w:p>
        </w:tc>
        <w:tc>
          <w:tcPr>
            <w:tcW w:w="993" w:type="dxa"/>
            <w:gridSpan w:val="2"/>
            <w:noWrap/>
            <w:vAlign w:val="bottom"/>
            <w:hideMark/>
          </w:tcPr>
          <w:p w14:paraId="679E505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F7D4B6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4C2D642" w14:textId="77777777" w:rsidR="00D12705" w:rsidRPr="00D12705" w:rsidRDefault="00D12705" w:rsidP="00B13305">
            <w:pPr>
              <w:rPr>
                <w:rFonts w:ascii="Arial" w:hAnsi="Arial" w:cs="Arial"/>
                <w:sz w:val="16"/>
                <w:szCs w:val="16"/>
                <w:lang w:val="es-CO" w:eastAsia="es-CO"/>
              </w:rPr>
            </w:pPr>
          </w:p>
        </w:tc>
      </w:tr>
      <w:tr w:rsidR="00D12705" w:rsidRPr="00D12705" w14:paraId="3B4B80A0" w14:textId="77777777" w:rsidTr="00C37CD6">
        <w:trPr>
          <w:gridAfter w:val="1"/>
          <w:wAfter w:w="10" w:type="dxa"/>
          <w:trHeight w:val="690"/>
        </w:trPr>
        <w:tc>
          <w:tcPr>
            <w:tcW w:w="6799" w:type="dxa"/>
            <w:gridSpan w:val="6"/>
            <w:vAlign w:val="center"/>
            <w:hideMark/>
          </w:tcPr>
          <w:p w14:paraId="50BCDAE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ANEXARA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782597F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543ED2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9EE7000" w14:textId="77777777" w:rsidR="00D12705" w:rsidRPr="00D12705" w:rsidRDefault="00D12705" w:rsidP="00B13305">
            <w:pPr>
              <w:rPr>
                <w:rFonts w:ascii="Arial" w:hAnsi="Arial" w:cs="Arial"/>
                <w:sz w:val="16"/>
                <w:szCs w:val="16"/>
                <w:lang w:val="es-CO" w:eastAsia="es-CO"/>
              </w:rPr>
            </w:pPr>
          </w:p>
        </w:tc>
      </w:tr>
      <w:tr w:rsidR="00D12705" w:rsidRPr="00D12705" w14:paraId="39844F8E" w14:textId="77777777" w:rsidTr="00C37CD6">
        <w:trPr>
          <w:gridAfter w:val="1"/>
          <w:wAfter w:w="10" w:type="dxa"/>
          <w:trHeight w:val="690"/>
        </w:trPr>
        <w:tc>
          <w:tcPr>
            <w:tcW w:w="6799" w:type="dxa"/>
            <w:gridSpan w:val="6"/>
            <w:vAlign w:val="center"/>
            <w:hideMark/>
          </w:tcPr>
          <w:p w14:paraId="5A923EA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 A LA PROPUESTA EL CERTIFICADO VIGENTE EMITIDO POR FABRICA DE GARANTIA DE LAS TIJERAS O INSTRUMENTOS DE CORTE COMO MINIMO DURANTE EL TIEMPO DE GARANTIA, EN CASO DE FALTA DE CORTE SE OBLIGARÁ AL CAMBIO DEL INSTRUMENTO</w:t>
            </w:r>
          </w:p>
        </w:tc>
        <w:tc>
          <w:tcPr>
            <w:tcW w:w="993" w:type="dxa"/>
            <w:gridSpan w:val="2"/>
            <w:noWrap/>
            <w:vAlign w:val="bottom"/>
            <w:hideMark/>
          </w:tcPr>
          <w:p w14:paraId="377BA12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CE15BD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C8DDDD8" w14:textId="77777777" w:rsidR="00D12705" w:rsidRPr="00D12705" w:rsidRDefault="00D12705" w:rsidP="00B13305">
            <w:pPr>
              <w:rPr>
                <w:rFonts w:ascii="Arial" w:hAnsi="Arial" w:cs="Arial"/>
                <w:sz w:val="16"/>
                <w:szCs w:val="16"/>
                <w:lang w:val="es-CO" w:eastAsia="es-CO"/>
              </w:rPr>
            </w:pPr>
          </w:p>
        </w:tc>
      </w:tr>
      <w:tr w:rsidR="00D12705" w:rsidRPr="00D12705" w14:paraId="15722545" w14:textId="77777777" w:rsidTr="00C37CD6">
        <w:trPr>
          <w:gridAfter w:val="1"/>
          <w:wAfter w:w="10" w:type="dxa"/>
          <w:trHeight w:val="300"/>
        </w:trPr>
        <w:tc>
          <w:tcPr>
            <w:tcW w:w="6799" w:type="dxa"/>
            <w:gridSpan w:val="6"/>
            <w:vAlign w:val="center"/>
            <w:hideMark/>
          </w:tcPr>
          <w:p w14:paraId="23ECDB3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50A3BF8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4F6738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DBA0C2E" w14:textId="77777777" w:rsidR="00D12705" w:rsidRPr="00D12705" w:rsidRDefault="00D12705" w:rsidP="00B13305">
            <w:pPr>
              <w:rPr>
                <w:rFonts w:ascii="Arial" w:hAnsi="Arial" w:cs="Arial"/>
                <w:sz w:val="16"/>
                <w:szCs w:val="16"/>
                <w:lang w:val="es-CO" w:eastAsia="es-CO"/>
              </w:rPr>
            </w:pPr>
          </w:p>
        </w:tc>
      </w:tr>
      <w:tr w:rsidR="00D12705" w:rsidRPr="00D12705" w14:paraId="139364B1" w14:textId="77777777" w:rsidTr="00C37CD6">
        <w:trPr>
          <w:gridAfter w:val="1"/>
          <w:wAfter w:w="10" w:type="dxa"/>
          <w:trHeight w:val="2348"/>
        </w:trPr>
        <w:tc>
          <w:tcPr>
            <w:tcW w:w="9771" w:type="dxa"/>
            <w:gridSpan w:val="14"/>
            <w:shd w:val="clear" w:color="000000" w:fill="FFFFFF"/>
            <w:vAlign w:val="bottom"/>
            <w:hideMark/>
          </w:tcPr>
          <w:p w14:paraId="570C728D" w14:textId="77777777" w:rsidR="00D12705" w:rsidRPr="00D12705" w:rsidRDefault="00D12705" w:rsidP="00B13305">
            <w:pPr>
              <w:rPr>
                <w:rFonts w:ascii="Arial" w:hAnsi="Arial" w:cs="Arial"/>
                <w:sz w:val="16"/>
                <w:szCs w:val="16"/>
                <w:lang w:val="es-CO" w:eastAsia="es-CO"/>
              </w:rPr>
            </w:pPr>
          </w:p>
        </w:tc>
      </w:tr>
      <w:tr w:rsidR="00D12705" w:rsidRPr="00D12705" w14:paraId="11E8F64A" w14:textId="77777777" w:rsidTr="00C37CD6">
        <w:trPr>
          <w:gridAfter w:val="1"/>
          <w:wAfter w:w="10" w:type="dxa"/>
          <w:trHeight w:val="420"/>
        </w:trPr>
        <w:tc>
          <w:tcPr>
            <w:tcW w:w="6799" w:type="dxa"/>
            <w:gridSpan w:val="6"/>
            <w:shd w:val="clear" w:color="000000" w:fill="C6E0B4"/>
            <w:noWrap/>
            <w:vAlign w:val="bottom"/>
            <w:hideMark/>
          </w:tcPr>
          <w:p w14:paraId="188A8922"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25</w:t>
            </w:r>
          </w:p>
        </w:tc>
        <w:tc>
          <w:tcPr>
            <w:tcW w:w="993" w:type="dxa"/>
            <w:gridSpan w:val="2"/>
            <w:vMerge w:val="restart"/>
            <w:shd w:val="clear" w:color="000000" w:fill="FCE4D6"/>
            <w:vAlign w:val="center"/>
            <w:hideMark/>
          </w:tcPr>
          <w:p w14:paraId="15BBA4FC" w14:textId="2C63B074"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5AB523E6" w14:textId="33EE9BD3"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722F0BEA"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06F4349A" w14:textId="77777777" w:rsidTr="00C37CD6">
        <w:trPr>
          <w:gridAfter w:val="1"/>
          <w:wAfter w:w="10" w:type="dxa"/>
          <w:trHeight w:val="420"/>
        </w:trPr>
        <w:tc>
          <w:tcPr>
            <w:tcW w:w="3964" w:type="dxa"/>
            <w:gridSpan w:val="4"/>
            <w:shd w:val="clear" w:color="000000" w:fill="C6E0B4"/>
            <w:noWrap/>
            <w:vAlign w:val="center"/>
            <w:hideMark/>
          </w:tcPr>
          <w:p w14:paraId="313D261D" w14:textId="402A1AAC"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MIRINGOSENTESIS</w:t>
            </w:r>
          </w:p>
        </w:tc>
        <w:tc>
          <w:tcPr>
            <w:tcW w:w="1560" w:type="dxa"/>
            <w:shd w:val="clear" w:color="000000" w:fill="FCE4D6"/>
            <w:noWrap/>
            <w:vAlign w:val="center"/>
            <w:hideMark/>
          </w:tcPr>
          <w:p w14:paraId="11EBE6FA"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2208C064"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44C97F50"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012608BE"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2B2A0AFC" w14:textId="77777777" w:rsidR="00D12705" w:rsidRPr="00D12705" w:rsidRDefault="00D12705" w:rsidP="00B13305">
            <w:pPr>
              <w:rPr>
                <w:rFonts w:ascii="Arial" w:hAnsi="Arial" w:cs="Arial"/>
                <w:sz w:val="16"/>
                <w:szCs w:val="16"/>
                <w:lang w:val="es-CO" w:eastAsia="es-CO"/>
              </w:rPr>
            </w:pPr>
          </w:p>
        </w:tc>
      </w:tr>
      <w:tr w:rsidR="00D12705" w:rsidRPr="00D12705" w14:paraId="5DC295C1" w14:textId="77777777" w:rsidTr="00C37CD6">
        <w:trPr>
          <w:gridAfter w:val="1"/>
          <w:wAfter w:w="10" w:type="dxa"/>
          <w:trHeight w:val="690"/>
        </w:trPr>
        <w:tc>
          <w:tcPr>
            <w:tcW w:w="3964" w:type="dxa"/>
            <w:gridSpan w:val="4"/>
            <w:vAlign w:val="center"/>
            <w:hideMark/>
          </w:tcPr>
          <w:p w14:paraId="6192A8C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CURETA AURICULAR BUCK ROMA DE 1MM A 1.5MM X 15,5CM DE LONGITUD</w:t>
            </w:r>
          </w:p>
        </w:tc>
        <w:tc>
          <w:tcPr>
            <w:tcW w:w="1560" w:type="dxa"/>
            <w:vAlign w:val="center"/>
            <w:hideMark/>
          </w:tcPr>
          <w:p w14:paraId="5261147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15C319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8E7457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B600D4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EEAB8DC" w14:textId="77777777" w:rsidR="00D12705" w:rsidRPr="00D12705" w:rsidRDefault="00D12705" w:rsidP="00B13305">
            <w:pPr>
              <w:rPr>
                <w:rFonts w:ascii="Arial" w:hAnsi="Arial" w:cs="Arial"/>
                <w:sz w:val="16"/>
                <w:szCs w:val="16"/>
                <w:lang w:val="es-CO" w:eastAsia="es-CO"/>
              </w:rPr>
            </w:pPr>
          </w:p>
        </w:tc>
      </w:tr>
      <w:tr w:rsidR="00D12705" w:rsidRPr="00D12705" w14:paraId="7074CCCE" w14:textId="77777777" w:rsidTr="00C37CD6">
        <w:trPr>
          <w:gridAfter w:val="1"/>
          <w:wAfter w:w="10" w:type="dxa"/>
          <w:trHeight w:val="690"/>
        </w:trPr>
        <w:tc>
          <w:tcPr>
            <w:tcW w:w="3964" w:type="dxa"/>
            <w:gridSpan w:val="4"/>
            <w:vAlign w:val="center"/>
            <w:hideMark/>
          </w:tcPr>
          <w:p w14:paraId="0CF7F20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BISTURI O CUCHILLO AURICULAR DE HOZ CON LEVE CURVATURA O FALCIFORME DE PLESTER DE 16CM DE LONGITUD (OPCIONAL WULLSTEIN, POLITZER)</w:t>
            </w:r>
          </w:p>
        </w:tc>
        <w:tc>
          <w:tcPr>
            <w:tcW w:w="1560" w:type="dxa"/>
            <w:vAlign w:val="center"/>
            <w:hideMark/>
          </w:tcPr>
          <w:p w14:paraId="1F0D5D2D"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EBC3E4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6ADBC5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2208A8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56EA320" w14:textId="77777777" w:rsidR="00D12705" w:rsidRPr="00D12705" w:rsidRDefault="00D12705" w:rsidP="00B13305">
            <w:pPr>
              <w:rPr>
                <w:rFonts w:ascii="Arial" w:hAnsi="Arial" w:cs="Arial"/>
                <w:sz w:val="16"/>
                <w:szCs w:val="16"/>
                <w:lang w:val="es-CO" w:eastAsia="es-CO"/>
              </w:rPr>
            </w:pPr>
          </w:p>
        </w:tc>
      </w:tr>
      <w:tr w:rsidR="00D12705" w:rsidRPr="00D12705" w14:paraId="40253EA8" w14:textId="77777777" w:rsidTr="00C37CD6">
        <w:trPr>
          <w:gridAfter w:val="1"/>
          <w:wAfter w:w="10" w:type="dxa"/>
          <w:trHeight w:val="690"/>
        </w:trPr>
        <w:tc>
          <w:tcPr>
            <w:tcW w:w="3964" w:type="dxa"/>
            <w:gridSpan w:val="4"/>
            <w:vAlign w:val="center"/>
            <w:hideMark/>
          </w:tcPr>
          <w:p w14:paraId="4BE1E4E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OTOLOGICAS MICROAURICULAR O MICROAURICULAR DE HARTMANN ESTRIADA, DE 0.8 A 1 X 4MM A 4.5MM DE 8CM DE LONGITUD </w:t>
            </w:r>
          </w:p>
        </w:tc>
        <w:tc>
          <w:tcPr>
            <w:tcW w:w="1560" w:type="dxa"/>
            <w:noWrap/>
            <w:vAlign w:val="center"/>
            <w:hideMark/>
          </w:tcPr>
          <w:p w14:paraId="3418867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BEB03F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20486F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2BB1A0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EE19BDD" w14:textId="77777777" w:rsidR="00D12705" w:rsidRPr="00D12705" w:rsidRDefault="00D12705" w:rsidP="00B13305">
            <w:pPr>
              <w:rPr>
                <w:rFonts w:ascii="Arial" w:hAnsi="Arial" w:cs="Arial"/>
                <w:sz w:val="16"/>
                <w:szCs w:val="16"/>
                <w:lang w:val="es-CO" w:eastAsia="es-CO"/>
              </w:rPr>
            </w:pPr>
          </w:p>
        </w:tc>
      </w:tr>
      <w:tr w:rsidR="00D12705" w:rsidRPr="00D12705" w14:paraId="2C068EB9" w14:textId="77777777" w:rsidTr="00C37CD6">
        <w:trPr>
          <w:gridAfter w:val="1"/>
          <w:wAfter w:w="10" w:type="dxa"/>
          <w:trHeight w:val="690"/>
        </w:trPr>
        <w:tc>
          <w:tcPr>
            <w:tcW w:w="3964" w:type="dxa"/>
            <w:gridSpan w:val="4"/>
            <w:vAlign w:val="center"/>
            <w:hideMark/>
          </w:tcPr>
          <w:p w14:paraId="6FE196E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GANCHO O MICRO GANCHO AURICULAR RECTO DE 90ª DE 0,6MM DE 16CM DE LONGITUD (OPCIONAL SHAMBAUGH)</w:t>
            </w:r>
          </w:p>
        </w:tc>
        <w:tc>
          <w:tcPr>
            <w:tcW w:w="1560" w:type="dxa"/>
            <w:noWrap/>
            <w:vAlign w:val="center"/>
            <w:hideMark/>
          </w:tcPr>
          <w:p w14:paraId="3C67475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129385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5622F2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2B6C53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8B828EA" w14:textId="77777777" w:rsidR="00D12705" w:rsidRPr="00D12705" w:rsidRDefault="00D12705" w:rsidP="00B13305">
            <w:pPr>
              <w:rPr>
                <w:rFonts w:ascii="Arial" w:hAnsi="Arial" w:cs="Arial"/>
                <w:sz w:val="16"/>
                <w:szCs w:val="16"/>
                <w:lang w:val="es-CO" w:eastAsia="es-CO"/>
              </w:rPr>
            </w:pPr>
          </w:p>
        </w:tc>
      </w:tr>
      <w:tr w:rsidR="00D12705" w:rsidRPr="00D12705" w14:paraId="34359758" w14:textId="77777777" w:rsidTr="00C37CD6">
        <w:trPr>
          <w:gridAfter w:val="1"/>
          <w:wAfter w:w="10" w:type="dxa"/>
          <w:trHeight w:val="690"/>
        </w:trPr>
        <w:tc>
          <w:tcPr>
            <w:tcW w:w="3964" w:type="dxa"/>
            <w:gridSpan w:val="4"/>
            <w:vAlign w:val="center"/>
            <w:hideMark/>
          </w:tcPr>
          <w:p w14:paraId="129E106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DE  3MM X 3.5MM A 4,5CM DE LONGITUD</w:t>
            </w:r>
          </w:p>
        </w:tc>
        <w:tc>
          <w:tcPr>
            <w:tcW w:w="1560" w:type="dxa"/>
            <w:vAlign w:val="center"/>
            <w:hideMark/>
          </w:tcPr>
          <w:p w14:paraId="54E7CD9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BC68D4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B26561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8C2DD1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6A8C90C" w14:textId="77777777" w:rsidR="00D12705" w:rsidRPr="00D12705" w:rsidRDefault="00D12705" w:rsidP="00B13305">
            <w:pPr>
              <w:rPr>
                <w:rFonts w:ascii="Arial" w:hAnsi="Arial" w:cs="Arial"/>
                <w:sz w:val="16"/>
                <w:szCs w:val="16"/>
                <w:lang w:val="es-CO" w:eastAsia="es-CO"/>
              </w:rPr>
            </w:pPr>
          </w:p>
        </w:tc>
      </w:tr>
      <w:tr w:rsidR="00D12705" w:rsidRPr="00D12705" w14:paraId="4371F4F8" w14:textId="77777777" w:rsidTr="00C37CD6">
        <w:trPr>
          <w:gridAfter w:val="1"/>
          <w:wAfter w:w="10" w:type="dxa"/>
          <w:trHeight w:val="690"/>
        </w:trPr>
        <w:tc>
          <w:tcPr>
            <w:tcW w:w="3964" w:type="dxa"/>
            <w:gridSpan w:val="4"/>
            <w:vAlign w:val="center"/>
            <w:hideMark/>
          </w:tcPr>
          <w:p w14:paraId="06FBD77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DE  4MM X4,5CM DE LONGITUD</w:t>
            </w:r>
          </w:p>
        </w:tc>
        <w:tc>
          <w:tcPr>
            <w:tcW w:w="1560" w:type="dxa"/>
            <w:vAlign w:val="center"/>
            <w:hideMark/>
          </w:tcPr>
          <w:p w14:paraId="068601E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E0365D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367A78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A93A50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D2E474C" w14:textId="77777777" w:rsidR="00D12705" w:rsidRPr="00D12705" w:rsidRDefault="00D12705" w:rsidP="00B13305">
            <w:pPr>
              <w:rPr>
                <w:rFonts w:ascii="Arial" w:hAnsi="Arial" w:cs="Arial"/>
                <w:sz w:val="16"/>
                <w:szCs w:val="16"/>
                <w:lang w:val="es-CO" w:eastAsia="es-CO"/>
              </w:rPr>
            </w:pPr>
          </w:p>
        </w:tc>
      </w:tr>
      <w:tr w:rsidR="00D12705" w:rsidRPr="00D12705" w14:paraId="7B7ABBE7" w14:textId="77777777" w:rsidTr="00C37CD6">
        <w:trPr>
          <w:gridAfter w:val="1"/>
          <w:wAfter w:w="10" w:type="dxa"/>
          <w:trHeight w:val="690"/>
        </w:trPr>
        <w:tc>
          <w:tcPr>
            <w:tcW w:w="3964" w:type="dxa"/>
            <w:gridSpan w:val="4"/>
            <w:vAlign w:val="center"/>
            <w:hideMark/>
          </w:tcPr>
          <w:p w14:paraId="05CF971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ESPECULO AURICULAR, DE  6MM X4,5CM DE LONGITUD</w:t>
            </w:r>
          </w:p>
        </w:tc>
        <w:tc>
          <w:tcPr>
            <w:tcW w:w="1560" w:type="dxa"/>
            <w:vAlign w:val="center"/>
            <w:hideMark/>
          </w:tcPr>
          <w:p w14:paraId="07E38A9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F48C92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658BDA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57047CB"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F7F2351" w14:textId="77777777" w:rsidR="00D12705" w:rsidRPr="00D12705" w:rsidRDefault="00D12705" w:rsidP="00B13305">
            <w:pPr>
              <w:rPr>
                <w:rFonts w:ascii="Arial" w:hAnsi="Arial" w:cs="Arial"/>
                <w:sz w:val="16"/>
                <w:szCs w:val="16"/>
                <w:lang w:val="es-CO" w:eastAsia="es-CO"/>
              </w:rPr>
            </w:pPr>
          </w:p>
        </w:tc>
      </w:tr>
      <w:tr w:rsidR="00D12705" w:rsidRPr="00D12705" w14:paraId="0A619C05" w14:textId="77777777" w:rsidTr="00C37CD6">
        <w:trPr>
          <w:gridAfter w:val="1"/>
          <w:wAfter w:w="10" w:type="dxa"/>
          <w:trHeight w:val="690"/>
        </w:trPr>
        <w:tc>
          <w:tcPr>
            <w:tcW w:w="3964" w:type="dxa"/>
            <w:gridSpan w:val="4"/>
            <w:vAlign w:val="center"/>
            <w:hideMark/>
          </w:tcPr>
          <w:p w14:paraId="2E87994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TUBO DE SUCCION -ASPIRACION ACODADO 1.0 MM DE 6 A 11CM DE LONGITUD (ROSEN)</w:t>
            </w:r>
          </w:p>
        </w:tc>
        <w:tc>
          <w:tcPr>
            <w:tcW w:w="1560" w:type="dxa"/>
            <w:vAlign w:val="center"/>
            <w:hideMark/>
          </w:tcPr>
          <w:p w14:paraId="230F5B0F"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F251F6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E315FF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73A97F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DE58D12" w14:textId="77777777" w:rsidR="00D12705" w:rsidRPr="00D12705" w:rsidRDefault="00D12705" w:rsidP="00B13305">
            <w:pPr>
              <w:rPr>
                <w:rFonts w:ascii="Arial" w:hAnsi="Arial" w:cs="Arial"/>
                <w:sz w:val="16"/>
                <w:szCs w:val="16"/>
                <w:lang w:val="es-CO" w:eastAsia="es-CO"/>
              </w:rPr>
            </w:pPr>
          </w:p>
        </w:tc>
      </w:tr>
      <w:tr w:rsidR="00D12705" w:rsidRPr="00D12705" w14:paraId="3F916FE3" w14:textId="77777777" w:rsidTr="00C37CD6">
        <w:trPr>
          <w:gridAfter w:val="1"/>
          <w:wAfter w:w="10" w:type="dxa"/>
          <w:trHeight w:val="690"/>
        </w:trPr>
        <w:tc>
          <w:tcPr>
            <w:tcW w:w="3964" w:type="dxa"/>
            <w:gridSpan w:val="4"/>
            <w:vAlign w:val="center"/>
            <w:hideMark/>
          </w:tcPr>
          <w:p w14:paraId="5DAB334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TUBO DE SUCCION - ASPIRACION ACODADO 1.2 A 1.4 MM DE 6 A 11CM DE LONGITUD </w:t>
            </w:r>
          </w:p>
        </w:tc>
        <w:tc>
          <w:tcPr>
            <w:tcW w:w="1560" w:type="dxa"/>
            <w:vAlign w:val="center"/>
            <w:hideMark/>
          </w:tcPr>
          <w:p w14:paraId="0BDBCF6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AAFEE9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A60163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340A77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264C976" w14:textId="77777777" w:rsidR="00D12705" w:rsidRPr="00D12705" w:rsidRDefault="00D12705" w:rsidP="00B13305">
            <w:pPr>
              <w:rPr>
                <w:rFonts w:ascii="Arial" w:hAnsi="Arial" w:cs="Arial"/>
                <w:sz w:val="16"/>
                <w:szCs w:val="16"/>
                <w:lang w:val="es-CO" w:eastAsia="es-CO"/>
              </w:rPr>
            </w:pPr>
          </w:p>
        </w:tc>
      </w:tr>
      <w:tr w:rsidR="00D12705" w:rsidRPr="00D12705" w14:paraId="0F033AC1" w14:textId="77777777" w:rsidTr="00C37CD6">
        <w:trPr>
          <w:gridAfter w:val="1"/>
          <w:wAfter w:w="10" w:type="dxa"/>
          <w:trHeight w:val="705"/>
        </w:trPr>
        <w:tc>
          <w:tcPr>
            <w:tcW w:w="3964" w:type="dxa"/>
            <w:gridSpan w:val="4"/>
            <w:vAlign w:val="center"/>
            <w:hideMark/>
          </w:tcPr>
          <w:p w14:paraId="497E1DE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MANGO O ADAPTADOR DE ASPIRACION COMPATIBLES CON LOS TUBOS DE ASPIRACION CON ORIFICIO DE INTERRUPCION CONO LUER DE 5,5CM DE LONGITUD</w:t>
            </w:r>
          </w:p>
        </w:tc>
        <w:tc>
          <w:tcPr>
            <w:tcW w:w="1560" w:type="dxa"/>
            <w:noWrap/>
            <w:vAlign w:val="center"/>
            <w:hideMark/>
          </w:tcPr>
          <w:p w14:paraId="064DD08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244B76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13DFD9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2370CE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4F61152" w14:textId="77777777" w:rsidR="00D12705" w:rsidRPr="00D12705" w:rsidRDefault="00D12705" w:rsidP="00B13305">
            <w:pPr>
              <w:rPr>
                <w:rFonts w:ascii="Arial" w:hAnsi="Arial" w:cs="Arial"/>
                <w:sz w:val="16"/>
                <w:szCs w:val="16"/>
                <w:lang w:val="es-CO" w:eastAsia="es-CO"/>
              </w:rPr>
            </w:pPr>
          </w:p>
        </w:tc>
      </w:tr>
      <w:tr w:rsidR="00D12705" w:rsidRPr="00D12705" w14:paraId="04FCA5F6" w14:textId="77777777" w:rsidTr="00C37CD6">
        <w:trPr>
          <w:gridAfter w:val="1"/>
          <w:wAfter w:w="10" w:type="dxa"/>
          <w:trHeight w:val="310"/>
        </w:trPr>
        <w:tc>
          <w:tcPr>
            <w:tcW w:w="3964" w:type="dxa"/>
            <w:gridSpan w:val="4"/>
            <w:vAlign w:val="center"/>
            <w:hideMark/>
          </w:tcPr>
          <w:p w14:paraId="09F1A7E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w:t>
            </w:r>
            <w:r w:rsidRPr="00D12705">
              <w:rPr>
                <w:rFonts w:ascii="Arial" w:hAnsi="Arial" w:cs="Arial"/>
                <w:sz w:val="16"/>
                <w:szCs w:val="16"/>
                <w:lang w:val="es-CO" w:eastAsia="es-CO"/>
              </w:rPr>
              <w:lastRenderedPageBreak/>
              <w:t>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vAlign w:val="center"/>
            <w:hideMark/>
          </w:tcPr>
          <w:p w14:paraId="16C3F03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5E31B8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4A4416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C6D857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0A56ABD" w14:textId="77777777" w:rsidR="00D12705" w:rsidRPr="00D12705" w:rsidRDefault="00D12705" w:rsidP="00B13305">
            <w:pPr>
              <w:rPr>
                <w:rFonts w:ascii="Arial" w:hAnsi="Arial" w:cs="Arial"/>
                <w:sz w:val="16"/>
                <w:szCs w:val="16"/>
                <w:lang w:val="es-CO" w:eastAsia="es-CO"/>
              </w:rPr>
            </w:pPr>
          </w:p>
        </w:tc>
      </w:tr>
      <w:tr w:rsidR="00D12705" w:rsidRPr="00D12705" w14:paraId="572C200F" w14:textId="77777777" w:rsidTr="00C37CD6">
        <w:trPr>
          <w:gridAfter w:val="1"/>
          <w:wAfter w:w="10" w:type="dxa"/>
          <w:trHeight w:val="1470"/>
        </w:trPr>
        <w:tc>
          <w:tcPr>
            <w:tcW w:w="6799" w:type="dxa"/>
            <w:gridSpan w:val="6"/>
            <w:vAlign w:val="center"/>
            <w:hideMark/>
          </w:tcPr>
          <w:p w14:paraId="6B7784E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6332E7D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2F4ED1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9373D00" w14:textId="77777777" w:rsidR="00D12705" w:rsidRPr="00D12705" w:rsidRDefault="00D12705" w:rsidP="00B13305">
            <w:pPr>
              <w:rPr>
                <w:rFonts w:ascii="Arial" w:hAnsi="Arial" w:cs="Arial"/>
                <w:sz w:val="16"/>
                <w:szCs w:val="16"/>
                <w:lang w:val="es-CO" w:eastAsia="es-CO"/>
              </w:rPr>
            </w:pPr>
          </w:p>
        </w:tc>
      </w:tr>
      <w:tr w:rsidR="00D12705" w:rsidRPr="00D12705" w14:paraId="3ABD3EEE" w14:textId="77777777" w:rsidTr="00C37CD6">
        <w:trPr>
          <w:gridAfter w:val="1"/>
          <w:wAfter w:w="10" w:type="dxa"/>
          <w:trHeight w:val="1575"/>
        </w:trPr>
        <w:tc>
          <w:tcPr>
            <w:tcW w:w="6799" w:type="dxa"/>
            <w:gridSpan w:val="6"/>
            <w:vAlign w:val="center"/>
            <w:hideMark/>
          </w:tcPr>
          <w:p w14:paraId="52D6D16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 Para producto nacional, se acepta copia del certificado de calidad del bien expedido por fábrica.</w:t>
            </w:r>
          </w:p>
        </w:tc>
        <w:tc>
          <w:tcPr>
            <w:tcW w:w="993" w:type="dxa"/>
            <w:gridSpan w:val="2"/>
            <w:noWrap/>
            <w:vAlign w:val="bottom"/>
            <w:hideMark/>
          </w:tcPr>
          <w:p w14:paraId="162CB3E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BFEDAC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B1B8B57" w14:textId="77777777" w:rsidR="00D12705" w:rsidRPr="00D12705" w:rsidRDefault="00D12705" w:rsidP="00B13305">
            <w:pPr>
              <w:rPr>
                <w:rFonts w:ascii="Arial" w:hAnsi="Arial" w:cs="Arial"/>
                <w:sz w:val="16"/>
                <w:szCs w:val="16"/>
                <w:lang w:val="es-CO" w:eastAsia="es-CO"/>
              </w:rPr>
            </w:pPr>
          </w:p>
        </w:tc>
      </w:tr>
      <w:tr w:rsidR="00D12705" w:rsidRPr="00D12705" w14:paraId="211FEEE5" w14:textId="77777777" w:rsidTr="00C37CD6">
        <w:trPr>
          <w:gridAfter w:val="1"/>
          <w:wAfter w:w="10" w:type="dxa"/>
          <w:trHeight w:val="2880"/>
        </w:trPr>
        <w:tc>
          <w:tcPr>
            <w:tcW w:w="6799" w:type="dxa"/>
            <w:gridSpan w:val="6"/>
            <w:vAlign w:val="center"/>
            <w:hideMark/>
          </w:tcPr>
          <w:p w14:paraId="0923FE6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noWrap/>
            <w:vAlign w:val="bottom"/>
            <w:hideMark/>
          </w:tcPr>
          <w:p w14:paraId="44E2F23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172B7B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8FEC6DD" w14:textId="77777777" w:rsidR="00D12705" w:rsidRPr="00D12705" w:rsidRDefault="00D12705" w:rsidP="00B13305">
            <w:pPr>
              <w:rPr>
                <w:rFonts w:ascii="Arial" w:hAnsi="Arial" w:cs="Arial"/>
                <w:sz w:val="16"/>
                <w:szCs w:val="16"/>
                <w:lang w:val="es-CO" w:eastAsia="es-CO"/>
              </w:rPr>
            </w:pPr>
          </w:p>
        </w:tc>
      </w:tr>
      <w:tr w:rsidR="00D12705" w:rsidRPr="00D12705" w14:paraId="156014B0" w14:textId="77777777" w:rsidTr="00C37CD6">
        <w:trPr>
          <w:gridAfter w:val="1"/>
          <w:wAfter w:w="10" w:type="dxa"/>
          <w:trHeight w:val="810"/>
        </w:trPr>
        <w:tc>
          <w:tcPr>
            <w:tcW w:w="6799" w:type="dxa"/>
            <w:gridSpan w:val="6"/>
            <w:vAlign w:val="center"/>
            <w:hideMark/>
          </w:tcPr>
          <w:p w14:paraId="611C7C2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1CD4413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5D661F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C787CFE" w14:textId="77777777" w:rsidR="00D12705" w:rsidRPr="00D12705" w:rsidRDefault="00D12705" w:rsidP="00B13305">
            <w:pPr>
              <w:rPr>
                <w:rFonts w:ascii="Arial" w:hAnsi="Arial" w:cs="Arial"/>
                <w:sz w:val="16"/>
                <w:szCs w:val="16"/>
                <w:lang w:val="es-CO" w:eastAsia="es-CO"/>
              </w:rPr>
            </w:pPr>
          </w:p>
        </w:tc>
      </w:tr>
      <w:tr w:rsidR="00D12705" w:rsidRPr="00D12705" w14:paraId="27A0BBAF" w14:textId="77777777" w:rsidTr="00C37CD6">
        <w:trPr>
          <w:gridAfter w:val="1"/>
          <w:wAfter w:w="10" w:type="dxa"/>
          <w:trHeight w:val="555"/>
        </w:trPr>
        <w:tc>
          <w:tcPr>
            <w:tcW w:w="6799" w:type="dxa"/>
            <w:gridSpan w:val="6"/>
            <w:vAlign w:val="center"/>
            <w:hideMark/>
          </w:tcPr>
          <w:p w14:paraId="2206537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PARA EL INSTRUMENTAL QUIRÚRGICO EL CONTRATISTA ANEXARÁ A LA PROPUESTA LAS SIGUIENTES CERTIFICACIONES VIGENTES EXPEDIDAS POR EL FABRICANTE: CERTIFICADO DE DUREZA Y/O CERTIFICADO DE CALIDAD DEL ACERO</w:t>
            </w:r>
          </w:p>
        </w:tc>
        <w:tc>
          <w:tcPr>
            <w:tcW w:w="993" w:type="dxa"/>
            <w:gridSpan w:val="2"/>
            <w:noWrap/>
            <w:vAlign w:val="bottom"/>
            <w:hideMark/>
          </w:tcPr>
          <w:p w14:paraId="67BBF60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0DA84E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A2925EC" w14:textId="77777777" w:rsidR="00D12705" w:rsidRPr="00D12705" w:rsidRDefault="00D12705" w:rsidP="00B13305">
            <w:pPr>
              <w:rPr>
                <w:rFonts w:ascii="Arial" w:hAnsi="Arial" w:cs="Arial"/>
                <w:sz w:val="16"/>
                <w:szCs w:val="16"/>
                <w:lang w:val="es-CO" w:eastAsia="es-CO"/>
              </w:rPr>
            </w:pPr>
          </w:p>
        </w:tc>
      </w:tr>
      <w:tr w:rsidR="00D12705" w:rsidRPr="00D12705" w14:paraId="0DAA9E3E" w14:textId="77777777" w:rsidTr="00C37CD6">
        <w:trPr>
          <w:gridAfter w:val="1"/>
          <w:wAfter w:w="10" w:type="dxa"/>
          <w:trHeight w:val="795"/>
        </w:trPr>
        <w:tc>
          <w:tcPr>
            <w:tcW w:w="6799" w:type="dxa"/>
            <w:gridSpan w:val="6"/>
            <w:vAlign w:val="center"/>
            <w:hideMark/>
          </w:tcPr>
          <w:p w14:paraId="5C4CE01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0C3DE96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E30422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C679ACD" w14:textId="77777777" w:rsidR="00D12705" w:rsidRPr="00D12705" w:rsidRDefault="00D12705" w:rsidP="00B13305">
            <w:pPr>
              <w:rPr>
                <w:rFonts w:ascii="Arial" w:hAnsi="Arial" w:cs="Arial"/>
                <w:sz w:val="16"/>
                <w:szCs w:val="16"/>
                <w:lang w:val="es-CO" w:eastAsia="es-CO"/>
              </w:rPr>
            </w:pPr>
          </w:p>
        </w:tc>
      </w:tr>
      <w:tr w:rsidR="00D12705" w:rsidRPr="00D12705" w14:paraId="55F9A0B2" w14:textId="77777777" w:rsidTr="00C37CD6">
        <w:trPr>
          <w:gridAfter w:val="1"/>
          <w:wAfter w:w="10" w:type="dxa"/>
          <w:trHeight w:val="780"/>
        </w:trPr>
        <w:tc>
          <w:tcPr>
            <w:tcW w:w="6799" w:type="dxa"/>
            <w:gridSpan w:val="6"/>
            <w:vAlign w:val="center"/>
            <w:hideMark/>
          </w:tcPr>
          <w:p w14:paraId="658555F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 A LA PROPUESTA EL CERTIFICADO VIGENTE EMITIDO POR FABRICA DE GARANTIA DE LAS TIJERAS O INSTRUMENTOS DE CORTE COMO MINIMO DURANTE EL TIEMPO DE GARANTIA, EN CASO DE FALTA DE CORTE SE OBLIGARÁ AL CAMBIO DEL INSTRUMENTO</w:t>
            </w:r>
          </w:p>
        </w:tc>
        <w:tc>
          <w:tcPr>
            <w:tcW w:w="993" w:type="dxa"/>
            <w:gridSpan w:val="2"/>
            <w:noWrap/>
            <w:vAlign w:val="bottom"/>
            <w:hideMark/>
          </w:tcPr>
          <w:p w14:paraId="47409DD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4F4B753"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B2999B0" w14:textId="77777777" w:rsidR="00D12705" w:rsidRPr="00D12705" w:rsidRDefault="00D12705" w:rsidP="00B13305">
            <w:pPr>
              <w:rPr>
                <w:rFonts w:ascii="Arial" w:hAnsi="Arial" w:cs="Arial"/>
                <w:sz w:val="16"/>
                <w:szCs w:val="16"/>
                <w:lang w:val="es-CO" w:eastAsia="es-CO"/>
              </w:rPr>
            </w:pPr>
          </w:p>
        </w:tc>
      </w:tr>
      <w:tr w:rsidR="00D12705" w:rsidRPr="00D12705" w14:paraId="0E11E2C7" w14:textId="77777777" w:rsidTr="00C37CD6">
        <w:trPr>
          <w:gridAfter w:val="1"/>
          <w:wAfter w:w="10" w:type="dxa"/>
          <w:trHeight w:val="300"/>
        </w:trPr>
        <w:tc>
          <w:tcPr>
            <w:tcW w:w="6799" w:type="dxa"/>
            <w:gridSpan w:val="6"/>
            <w:vAlign w:val="center"/>
            <w:hideMark/>
          </w:tcPr>
          <w:p w14:paraId="6496A98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02F16F5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34A10C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B72CC3B" w14:textId="77777777" w:rsidR="00D12705" w:rsidRPr="00D12705" w:rsidRDefault="00D12705" w:rsidP="00B13305">
            <w:pPr>
              <w:rPr>
                <w:rFonts w:ascii="Arial" w:hAnsi="Arial" w:cs="Arial"/>
                <w:sz w:val="16"/>
                <w:szCs w:val="16"/>
                <w:lang w:val="es-CO" w:eastAsia="es-CO"/>
              </w:rPr>
            </w:pPr>
          </w:p>
        </w:tc>
      </w:tr>
      <w:tr w:rsidR="00D12705" w:rsidRPr="00D12705" w14:paraId="6C52CEA3" w14:textId="77777777" w:rsidTr="00C37CD6">
        <w:trPr>
          <w:gridAfter w:val="1"/>
          <w:wAfter w:w="10" w:type="dxa"/>
          <w:trHeight w:val="300"/>
        </w:trPr>
        <w:tc>
          <w:tcPr>
            <w:tcW w:w="9771" w:type="dxa"/>
            <w:gridSpan w:val="14"/>
            <w:shd w:val="clear" w:color="000000" w:fill="FFFFFF"/>
            <w:vAlign w:val="bottom"/>
            <w:hideMark/>
          </w:tcPr>
          <w:p w14:paraId="5F3594FA" w14:textId="77777777" w:rsidR="00D12705" w:rsidRPr="00D12705" w:rsidRDefault="00D12705" w:rsidP="00B13305">
            <w:pPr>
              <w:rPr>
                <w:rFonts w:ascii="Arial" w:hAnsi="Arial" w:cs="Arial"/>
                <w:sz w:val="16"/>
                <w:szCs w:val="16"/>
                <w:lang w:val="es-CO" w:eastAsia="es-CO"/>
              </w:rPr>
            </w:pPr>
          </w:p>
          <w:p w14:paraId="46B5E7DB" w14:textId="77777777" w:rsidR="00D12705" w:rsidRPr="00D12705" w:rsidRDefault="00D12705" w:rsidP="00B13305">
            <w:pPr>
              <w:rPr>
                <w:rFonts w:ascii="Arial" w:hAnsi="Arial" w:cs="Arial"/>
                <w:sz w:val="16"/>
                <w:szCs w:val="16"/>
                <w:lang w:val="es-CO" w:eastAsia="es-CO"/>
              </w:rPr>
            </w:pPr>
          </w:p>
          <w:p w14:paraId="4B8C9C3E" w14:textId="77777777" w:rsidR="00D12705" w:rsidRPr="00D12705" w:rsidRDefault="00D12705" w:rsidP="00B13305">
            <w:pPr>
              <w:rPr>
                <w:rFonts w:ascii="Arial" w:hAnsi="Arial" w:cs="Arial"/>
                <w:sz w:val="16"/>
                <w:szCs w:val="16"/>
                <w:lang w:val="es-CO" w:eastAsia="es-CO"/>
              </w:rPr>
            </w:pPr>
          </w:p>
        </w:tc>
      </w:tr>
      <w:tr w:rsidR="00D12705" w:rsidRPr="00D12705" w14:paraId="355D7488" w14:textId="77777777" w:rsidTr="00C37CD6">
        <w:trPr>
          <w:gridAfter w:val="1"/>
          <w:wAfter w:w="10" w:type="dxa"/>
          <w:trHeight w:val="168"/>
        </w:trPr>
        <w:tc>
          <w:tcPr>
            <w:tcW w:w="6799" w:type="dxa"/>
            <w:gridSpan w:val="6"/>
            <w:shd w:val="clear" w:color="000000" w:fill="C6E0B4"/>
            <w:noWrap/>
            <w:vAlign w:val="bottom"/>
            <w:hideMark/>
          </w:tcPr>
          <w:p w14:paraId="3FCE346F"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26</w:t>
            </w:r>
          </w:p>
        </w:tc>
        <w:tc>
          <w:tcPr>
            <w:tcW w:w="993" w:type="dxa"/>
            <w:gridSpan w:val="2"/>
            <w:vMerge w:val="restart"/>
            <w:shd w:val="clear" w:color="000000" w:fill="FCE4D6"/>
            <w:vAlign w:val="center"/>
            <w:hideMark/>
          </w:tcPr>
          <w:p w14:paraId="64BE4B7B" w14:textId="2582599B"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7362A09F" w14:textId="6597C67A"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29B8E607"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78EABB2E" w14:textId="77777777" w:rsidTr="00C37CD6">
        <w:trPr>
          <w:gridAfter w:val="1"/>
          <w:wAfter w:w="10" w:type="dxa"/>
          <w:trHeight w:val="420"/>
        </w:trPr>
        <w:tc>
          <w:tcPr>
            <w:tcW w:w="3964" w:type="dxa"/>
            <w:gridSpan w:val="4"/>
            <w:shd w:val="clear" w:color="000000" w:fill="C6E0B4"/>
            <w:noWrap/>
            <w:vAlign w:val="center"/>
            <w:hideMark/>
          </w:tcPr>
          <w:p w14:paraId="5D4C6503"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AMIGDALAS</w:t>
            </w:r>
          </w:p>
        </w:tc>
        <w:tc>
          <w:tcPr>
            <w:tcW w:w="1560" w:type="dxa"/>
            <w:shd w:val="clear" w:color="000000" w:fill="FCE4D6"/>
            <w:noWrap/>
            <w:vAlign w:val="center"/>
            <w:hideMark/>
          </w:tcPr>
          <w:p w14:paraId="56CC1B99"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6F4BB1EB"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45F56F72"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73C1319E"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559965FF" w14:textId="77777777" w:rsidR="00D12705" w:rsidRPr="00D12705" w:rsidRDefault="00D12705" w:rsidP="00B13305">
            <w:pPr>
              <w:rPr>
                <w:rFonts w:ascii="Arial" w:hAnsi="Arial" w:cs="Arial"/>
                <w:sz w:val="16"/>
                <w:szCs w:val="16"/>
                <w:lang w:val="es-CO" w:eastAsia="es-CO"/>
              </w:rPr>
            </w:pPr>
          </w:p>
        </w:tc>
      </w:tr>
      <w:tr w:rsidR="00D12705" w:rsidRPr="00D12705" w14:paraId="6D8E7AC2" w14:textId="77777777" w:rsidTr="00C37CD6">
        <w:trPr>
          <w:gridAfter w:val="1"/>
          <w:wAfter w:w="10" w:type="dxa"/>
          <w:trHeight w:val="465"/>
        </w:trPr>
        <w:tc>
          <w:tcPr>
            <w:tcW w:w="3964" w:type="dxa"/>
            <w:gridSpan w:val="4"/>
            <w:vAlign w:val="center"/>
            <w:hideMark/>
          </w:tcPr>
          <w:p w14:paraId="601BC1D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MANGO DE BISTURI NUMERO SIETE O PARA HOJAS INTERCAMBIABLES DE 14 A 16CM DE LONGITUD </w:t>
            </w:r>
          </w:p>
        </w:tc>
        <w:tc>
          <w:tcPr>
            <w:tcW w:w="1560" w:type="dxa"/>
            <w:vAlign w:val="center"/>
            <w:hideMark/>
          </w:tcPr>
          <w:p w14:paraId="23E8C90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473C1B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7DA8215"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4BD573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EC7AEED" w14:textId="77777777" w:rsidR="00D12705" w:rsidRPr="00D12705" w:rsidRDefault="00D12705" w:rsidP="00B13305">
            <w:pPr>
              <w:rPr>
                <w:rFonts w:ascii="Arial" w:hAnsi="Arial" w:cs="Arial"/>
                <w:sz w:val="16"/>
                <w:szCs w:val="16"/>
                <w:lang w:val="es-CO" w:eastAsia="es-CO"/>
              </w:rPr>
            </w:pPr>
          </w:p>
        </w:tc>
      </w:tr>
      <w:tr w:rsidR="00D12705" w:rsidRPr="00D12705" w14:paraId="511B9039" w14:textId="77777777" w:rsidTr="00C37CD6">
        <w:trPr>
          <w:gridAfter w:val="1"/>
          <w:wAfter w:w="10" w:type="dxa"/>
          <w:trHeight w:val="465"/>
        </w:trPr>
        <w:tc>
          <w:tcPr>
            <w:tcW w:w="3964" w:type="dxa"/>
            <w:gridSpan w:val="4"/>
            <w:vAlign w:val="center"/>
            <w:hideMark/>
          </w:tcPr>
          <w:p w14:paraId="0E085B5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METZENBAUM CURVA O DE NELSON CURVA DE 18CM DE LONGITUD. </w:t>
            </w:r>
          </w:p>
        </w:tc>
        <w:tc>
          <w:tcPr>
            <w:tcW w:w="1560" w:type="dxa"/>
            <w:vAlign w:val="center"/>
            <w:hideMark/>
          </w:tcPr>
          <w:p w14:paraId="71A3E93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8361AE6"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EB2CD9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C85B9C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134C94E" w14:textId="77777777" w:rsidR="00D12705" w:rsidRPr="00D12705" w:rsidRDefault="00D12705" w:rsidP="00B13305">
            <w:pPr>
              <w:rPr>
                <w:rFonts w:ascii="Arial" w:hAnsi="Arial" w:cs="Arial"/>
                <w:sz w:val="16"/>
                <w:szCs w:val="16"/>
                <w:lang w:val="es-CO" w:eastAsia="es-CO"/>
              </w:rPr>
            </w:pPr>
          </w:p>
        </w:tc>
      </w:tr>
      <w:tr w:rsidR="00D12705" w:rsidRPr="00D12705" w14:paraId="68BD4405" w14:textId="77777777" w:rsidTr="00C37CD6">
        <w:trPr>
          <w:gridAfter w:val="1"/>
          <w:wAfter w:w="10" w:type="dxa"/>
          <w:trHeight w:val="465"/>
        </w:trPr>
        <w:tc>
          <w:tcPr>
            <w:tcW w:w="3964" w:type="dxa"/>
            <w:gridSpan w:val="4"/>
            <w:vAlign w:val="center"/>
            <w:hideMark/>
          </w:tcPr>
          <w:p w14:paraId="2978C13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DE MAYO RECTA DE 17CM DE LONGITUD </w:t>
            </w:r>
          </w:p>
        </w:tc>
        <w:tc>
          <w:tcPr>
            <w:tcW w:w="1560" w:type="dxa"/>
            <w:vAlign w:val="center"/>
            <w:hideMark/>
          </w:tcPr>
          <w:p w14:paraId="1898FAA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FD5925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F5B149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432365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55C15CD" w14:textId="77777777" w:rsidR="00D12705" w:rsidRPr="00D12705" w:rsidRDefault="00D12705" w:rsidP="00B13305">
            <w:pPr>
              <w:rPr>
                <w:rFonts w:ascii="Arial" w:hAnsi="Arial" w:cs="Arial"/>
                <w:sz w:val="16"/>
                <w:szCs w:val="16"/>
                <w:lang w:val="es-CO" w:eastAsia="es-CO"/>
              </w:rPr>
            </w:pPr>
          </w:p>
        </w:tc>
      </w:tr>
      <w:tr w:rsidR="00D12705" w:rsidRPr="00D12705" w14:paraId="251C3522" w14:textId="77777777" w:rsidTr="00C37CD6">
        <w:trPr>
          <w:gridAfter w:val="1"/>
          <w:wAfter w:w="10" w:type="dxa"/>
          <w:trHeight w:val="465"/>
        </w:trPr>
        <w:tc>
          <w:tcPr>
            <w:tcW w:w="3964" w:type="dxa"/>
            <w:gridSpan w:val="4"/>
            <w:vAlign w:val="center"/>
            <w:hideMark/>
          </w:tcPr>
          <w:p w14:paraId="3FE7590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CUATRO PINZAS DE CAMPO BACKHAUS DE 8 A 9CM DE LONGITUD </w:t>
            </w:r>
          </w:p>
        </w:tc>
        <w:tc>
          <w:tcPr>
            <w:tcW w:w="1560" w:type="dxa"/>
            <w:vAlign w:val="center"/>
            <w:hideMark/>
          </w:tcPr>
          <w:p w14:paraId="294FE40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8EC6D2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1249EB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4E92CF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06DF350" w14:textId="77777777" w:rsidR="00D12705" w:rsidRPr="00D12705" w:rsidRDefault="00D12705" w:rsidP="00B13305">
            <w:pPr>
              <w:rPr>
                <w:rFonts w:ascii="Arial" w:hAnsi="Arial" w:cs="Arial"/>
                <w:sz w:val="16"/>
                <w:szCs w:val="16"/>
                <w:lang w:val="es-CO" w:eastAsia="es-CO"/>
              </w:rPr>
            </w:pPr>
          </w:p>
        </w:tc>
      </w:tr>
      <w:tr w:rsidR="00D12705" w:rsidRPr="00D12705" w14:paraId="583ABA68" w14:textId="77777777" w:rsidTr="00C37CD6">
        <w:trPr>
          <w:gridAfter w:val="1"/>
          <w:wAfter w:w="10" w:type="dxa"/>
          <w:trHeight w:val="465"/>
        </w:trPr>
        <w:tc>
          <w:tcPr>
            <w:tcW w:w="3964" w:type="dxa"/>
            <w:gridSpan w:val="4"/>
            <w:vAlign w:val="center"/>
            <w:hideMark/>
          </w:tcPr>
          <w:p w14:paraId="462F108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HEMOSTATICAS KELLY CURVA DE14CM LONGITUD.</w:t>
            </w:r>
          </w:p>
        </w:tc>
        <w:tc>
          <w:tcPr>
            <w:tcW w:w="1560" w:type="dxa"/>
            <w:vAlign w:val="center"/>
            <w:hideMark/>
          </w:tcPr>
          <w:p w14:paraId="1698CC5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EE467F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B7575A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4304CF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C04338E" w14:textId="77777777" w:rsidR="00D12705" w:rsidRPr="00D12705" w:rsidRDefault="00D12705" w:rsidP="00B13305">
            <w:pPr>
              <w:rPr>
                <w:rFonts w:ascii="Arial" w:hAnsi="Arial" w:cs="Arial"/>
                <w:sz w:val="16"/>
                <w:szCs w:val="16"/>
                <w:lang w:val="es-CO" w:eastAsia="es-CO"/>
              </w:rPr>
            </w:pPr>
          </w:p>
        </w:tc>
      </w:tr>
      <w:tr w:rsidR="00D12705" w:rsidRPr="00D12705" w14:paraId="3AF17EA2" w14:textId="77777777" w:rsidTr="00C37CD6">
        <w:trPr>
          <w:gridAfter w:val="1"/>
          <w:wAfter w:w="10" w:type="dxa"/>
          <w:trHeight w:val="465"/>
        </w:trPr>
        <w:tc>
          <w:tcPr>
            <w:tcW w:w="3964" w:type="dxa"/>
            <w:gridSpan w:val="4"/>
            <w:vAlign w:val="center"/>
            <w:hideMark/>
          </w:tcPr>
          <w:p w14:paraId="600E103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HEMOSTATICAS ADSON KELLY CURVA, O ADSON CURVA DE 18CM DE LONGITUD</w:t>
            </w:r>
          </w:p>
        </w:tc>
        <w:tc>
          <w:tcPr>
            <w:tcW w:w="1560" w:type="dxa"/>
            <w:vAlign w:val="center"/>
            <w:hideMark/>
          </w:tcPr>
          <w:p w14:paraId="1691893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849DE6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4E5933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64EA77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27B301C" w14:textId="77777777" w:rsidR="00D12705" w:rsidRPr="00D12705" w:rsidRDefault="00D12705" w:rsidP="00B13305">
            <w:pPr>
              <w:rPr>
                <w:rFonts w:ascii="Arial" w:hAnsi="Arial" w:cs="Arial"/>
                <w:sz w:val="16"/>
                <w:szCs w:val="16"/>
                <w:lang w:val="es-CO" w:eastAsia="es-CO"/>
              </w:rPr>
            </w:pPr>
          </w:p>
        </w:tc>
      </w:tr>
      <w:tr w:rsidR="00D12705" w:rsidRPr="00D12705" w14:paraId="5135BEBE" w14:textId="77777777" w:rsidTr="00C37CD6">
        <w:trPr>
          <w:gridAfter w:val="1"/>
          <w:wAfter w:w="10" w:type="dxa"/>
          <w:trHeight w:val="465"/>
        </w:trPr>
        <w:tc>
          <w:tcPr>
            <w:tcW w:w="3964" w:type="dxa"/>
            <w:gridSpan w:val="4"/>
            <w:vAlign w:val="center"/>
            <w:hideMark/>
          </w:tcPr>
          <w:p w14:paraId="5D93EC3C" w14:textId="77777777" w:rsidR="00D12705" w:rsidRPr="00D12705" w:rsidRDefault="00D12705" w:rsidP="003F2261">
            <w:pPr>
              <w:jc w:val="both"/>
              <w:rPr>
                <w:rFonts w:ascii="Arial" w:hAnsi="Arial" w:cs="Arial"/>
                <w:sz w:val="16"/>
                <w:szCs w:val="16"/>
                <w:lang w:val="pt-PT" w:eastAsia="es-CO"/>
              </w:rPr>
            </w:pPr>
            <w:r w:rsidRPr="00D12705">
              <w:rPr>
                <w:rFonts w:ascii="Arial" w:hAnsi="Arial" w:cs="Arial"/>
                <w:sz w:val="16"/>
                <w:szCs w:val="16"/>
                <w:lang w:val="pt-PT" w:eastAsia="es-CO"/>
              </w:rPr>
              <w:t xml:space="preserve">DOS PINZAS WHITE O WHITE TONSIL CURVA DE 19CM DE LONGITUD </w:t>
            </w:r>
          </w:p>
        </w:tc>
        <w:tc>
          <w:tcPr>
            <w:tcW w:w="1560" w:type="dxa"/>
            <w:vAlign w:val="center"/>
            <w:hideMark/>
          </w:tcPr>
          <w:p w14:paraId="0EDA9C68" w14:textId="77777777" w:rsidR="00D12705" w:rsidRPr="00D12705" w:rsidRDefault="00D12705" w:rsidP="003F2261">
            <w:pPr>
              <w:jc w:val="both"/>
              <w:rPr>
                <w:rFonts w:ascii="Arial" w:hAnsi="Arial" w:cs="Arial"/>
                <w:sz w:val="16"/>
                <w:szCs w:val="16"/>
                <w:lang w:val="pt-PT" w:eastAsia="es-CO"/>
              </w:rPr>
            </w:pPr>
          </w:p>
        </w:tc>
        <w:tc>
          <w:tcPr>
            <w:tcW w:w="1275" w:type="dxa"/>
            <w:vAlign w:val="center"/>
            <w:hideMark/>
          </w:tcPr>
          <w:p w14:paraId="73AEF6C1" w14:textId="77777777" w:rsidR="00D12705" w:rsidRPr="00D12705" w:rsidRDefault="00D12705" w:rsidP="003F2261">
            <w:pPr>
              <w:jc w:val="both"/>
              <w:rPr>
                <w:rFonts w:ascii="Arial" w:hAnsi="Arial" w:cs="Arial"/>
                <w:sz w:val="16"/>
                <w:szCs w:val="16"/>
                <w:lang w:val="pt-PT" w:eastAsia="es-CO"/>
              </w:rPr>
            </w:pPr>
          </w:p>
        </w:tc>
        <w:tc>
          <w:tcPr>
            <w:tcW w:w="993" w:type="dxa"/>
            <w:gridSpan w:val="2"/>
            <w:noWrap/>
            <w:vAlign w:val="bottom"/>
            <w:hideMark/>
          </w:tcPr>
          <w:p w14:paraId="1A3D3411"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39031DA8"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479599B0" w14:textId="77777777" w:rsidR="00D12705" w:rsidRPr="00D12705" w:rsidRDefault="00D12705" w:rsidP="00B13305">
            <w:pPr>
              <w:rPr>
                <w:rFonts w:ascii="Arial" w:hAnsi="Arial" w:cs="Arial"/>
                <w:sz w:val="16"/>
                <w:szCs w:val="16"/>
                <w:lang w:val="pt-PT" w:eastAsia="es-CO"/>
              </w:rPr>
            </w:pPr>
          </w:p>
        </w:tc>
      </w:tr>
      <w:tr w:rsidR="00D12705" w:rsidRPr="00D12705" w14:paraId="0FD848F3" w14:textId="77777777" w:rsidTr="00C37CD6">
        <w:trPr>
          <w:gridAfter w:val="1"/>
          <w:wAfter w:w="10" w:type="dxa"/>
          <w:trHeight w:val="465"/>
        </w:trPr>
        <w:tc>
          <w:tcPr>
            <w:tcW w:w="3964" w:type="dxa"/>
            <w:gridSpan w:val="4"/>
            <w:vAlign w:val="center"/>
            <w:hideMark/>
          </w:tcPr>
          <w:p w14:paraId="15E355A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DOS PINZAS THOMS- ALLIS, PUNTA FUERTE </w:t>
            </w:r>
            <w:proofErr w:type="gramStart"/>
            <w:r w:rsidRPr="00D12705">
              <w:rPr>
                <w:rFonts w:ascii="Arial" w:hAnsi="Arial" w:cs="Arial"/>
                <w:sz w:val="16"/>
                <w:szCs w:val="16"/>
                <w:lang w:val="es-CO" w:eastAsia="es-CO"/>
              </w:rPr>
              <w:t>( 5</w:t>
            </w:r>
            <w:proofErr w:type="gramEnd"/>
            <w:r w:rsidRPr="00D12705">
              <w:rPr>
                <w:rFonts w:ascii="Arial" w:hAnsi="Arial" w:cs="Arial"/>
                <w:sz w:val="16"/>
                <w:szCs w:val="16"/>
                <w:lang w:val="es-CO" w:eastAsia="es-CO"/>
              </w:rPr>
              <w:t xml:space="preserve">X6 O 6 X 7 DIENTES) DE 22CM DE LONGITUD.  </w:t>
            </w:r>
          </w:p>
        </w:tc>
        <w:tc>
          <w:tcPr>
            <w:tcW w:w="1560" w:type="dxa"/>
            <w:vAlign w:val="center"/>
            <w:hideMark/>
          </w:tcPr>
          <w:p w14:paraId="4D594D8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5FFB21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D60273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CCC995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0232891" w14:textId="77777777" w:rsidR="00D12705" w:rsidRPr="00D12705" w:rsidRDefault="00D12705" w:rsidP="00B13305">
            <w:pPr>
              <w:rPr>
                <w:rFonts w:ascii="Arial" w:hAnsi="Arial" w:cs="Arial"/>
                <w:sz w:val="16"/>
                <w:szCs w:val="16"/>
                <w:lang w:val="es-CO" w:eastAsia="es-CO"/>
              </w:rPr>
            </w:pPr>
          </w:p>
        </w:tc>
      </w:tr>
      <w:tr w:rsidR="00D12705" w:rsidRPr="00D12705" w14:paraId="2A087E60" w14:textId="77777777" w:rsidTr="00C37CD6">
        <w:trPr>
          <w:gridAfter w:val="1"/>
          <w:wAfter w:w="10" w:type="dxa"/>
          <w:trHeight w:val="465"/>
        </w:trPr>
        <w:tc>
          <w:tcPr>
            <w:tcW w:w="3964" w:type="dxa"/>
            <w:gridSpan w:val="4"/>
            <w:vAlign w:val="center"/>
            <w:hideMark/>
          </w:tcPr>
          <w:p w14:paraId="777358E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PORTAAGUJAS MAYOHEGAR DE LONGITUD DE 19CM.  </w:t>
            </w:r>
          </w:p>
        </w:tc>
        <w:tc>
          <w:tcPr>
            <w:tcW w:w="1560" w:type="dxa"/>
            <w:vAlign w:val="center"/>
            <w:hideMark/>
          </w:tcPr>
          <w:p w14:paraId="1F27ADA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03EB29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055540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4851A8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156CD22" w14:textId="77777777" w:rsidR="00D12705" w:rsidRPr="00D12705" w:rsidRDefault="00D12705" w:rsidP="00B13305">
            <w:pPr>
              <w:rPr>
                <w:rFonts w:ascii="Arial" w:hAnsi="Arial" w:cs="Arial"/>
                <w:sz w:val="16"/>
                <w:szCs w:val="16"/>
                <w:lang w:val="es-CO" w:eastAsia="es-CO"/>
              </w:rPr>
            </w:pPr>
          </w:p>
        </w:tc>
      </w:tr>
      <w:tr w:rsidR="00D12705" w:rsidRPr="00D12705" w14:paraId="61F6C3E4" w14:textId="77777777" w:rsidTr="00C37CD6">
        <w:trPr>
          <w:gridAfter w:val="1"/>
          <w:wAfter w:w="10" w:type="dxa"/>
          <w:trHeight w:val="465"/>
        </w:trPr>
        <w:tc>
          <w:tcPr>
            <w:tcW w:w="3964" w:type="dxa"/>
            <w:gridSpan w:val="4"/>
            <w:shd w:val="clear" w:color="000000" w:fill="FFFFFF"/>
            <w:vAlign w:val="center"/>
            <w:hideMark/>
          </w:tcPr>
          <w:p w14:paraId="22E4E77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UNA CÁNULA O TUBO DE ASPIRACION- SUCCION DE YANKAWER CON OLIVA DE LONGITUD DE 28.5CM.</w:t>
            </w:r>
          </w:p>
        </w:tc>
        <w:tc>
          <w:tcPr>
            <w:tcW w:w="1560" w:type="dxa"/>
            <w:vAlign w:val="center"/>
            <w:hideMark/>
          </w:tcPr>
          <w:p w14:paraId="428FA73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C0F395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F18375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F10ECC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758BA7B" w14:textId="77777777" w:rsidR="00D12705" w:rsidRPr="00D12705" w:rsidRDefault="00D12705" w:rsidP="00B13305">
            <w:pPr>
              <w:rPr>
                <w:rFonts w:ascii="Arial" w:hAnsi="Arial" w:cs="Arial"/>
                <w:sz w:val="16"/>
                <w:szCs w:val="16"/>
                <w:lang w:val="es-CO" w:eastAsia="es-CO"/>
              </w:rPr>
            </w:pPr>
          </w:p>
        </w:tc>
      </w:tr>
      <w:tr w:rsidR="00D12705" w:rsidRPr="00D12705" w14:paraId="3D2175B2" w14:textId="77777777" w:rsidTr="00C37CD6">
        <w:trPr>
          <w:gridAfter w:val="1"/>
          <w:wAfter w:w="10" w:type="dxa"/>
          <w:trHeight w:val="825"/>
        </w:trPr>
        <w:tc>
          <w:tcPr>
            <w:tcW w:w="3964" w:type="dxa"/>
            <w:gridSpan w:val="4"/>
            <w:vAlign w:val="center"/>
            <w:hideMark/>
          </w:tcPr>
          <w:p w14:paraId="52C5FF6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TRES ABREBOCAS MCLVOR COMPLETO CON: TRES VALVAS O DREPESORES LINGUALES FUNCIONALES DE DIFERENTES TAMAÑOS PEQUEÑA, MEDIANA Y GRANDE (CON AISLANTE PARA PROTECION OPCIONAL)</w:t>
            </w:r>
          </w:p>
        </w:tc>
        <w:tc>
          <w:tcPr>
            <w:tcW w:w="1560" w:type="dxa"/>
            <w:vAlign w:val="center"/>
            <w:hideMark/>
          </w:tcPr>
          <w:p w14:paraId="10E4231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B2392F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ECA8EA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BCFBD5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B9E90AF" w14:textId="77777777" w:rsidR="00D12705" w:rsidRPr="00D12705" w:rsidRDefault="00D12705" w:rsidP="00B13305">
            <w:pPr>
              <w:rPr>
                <w:rFonts w:ascii="Arial" w:hAnsi="Arial" w:cs="Arial"/>
                <w:sz w:val="16"/>
                <w:szCs w:val="16"/>
                <w:lang w:val="es-CO" w:eastAsia="es-CO"/>
              </w:rPr>
            </w:pPr>
          </w:p>
        </w:tc>
      </w:tr>
      <w:tr w:rsidR="00D12705" w:rsidRPr="00D12705" w14:paraId="60609CA4" w14:textId="77777777" w:rsidTr="00C37CD6">
        <w:trPr>
          <w:gridAfter w:val="1"/>
          <w:wAfter w:w="10" w:type="dxa"/>
          <w:trHeight w:val="465"/>
        </w:trPr>
        <w:tc>
          <w:tcPr>
            <w:tcW w:w="3964" w:type="dxa"/>
            <w:gridSpan w:val="4"/>
            <w:shd w:val="clear" w:color="000000" w:fill="FFFFFF"/>
            <w:vAlign w:val="center"/>
            <w:hideMark/>
          </w:tcPr>
          <w:p w14:paraId="47AD0BB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ADENÓTOMO BECK MANN, 13MM. DE 21 CM DE LONGITUD SEMI CURVO. (OPCIONAL FIG 1)</w:t>
            </w:r>
          </w:p>
        </w:tc>
        <w:tc>
          <w:tcPr>
            <w:tcW w:w="1560" w:type="dxa"/>
            <w:vAlign w:val="center"/>
            <w:hideMark/>
          </w:tcPr>
          <w:p w14:paraId="54A6AA4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8DFD80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E6FB47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E6B72A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B1B4630" w14:textId="77777777" w:rsidR="00D12705" w:rsidRPr="00D12705" w:rsidRDefault="00D12705" w:rsidP="00B13305">
            <w:pPr>
              <w:rPr>
                <w:rFonts w:ascii="Arial" w:hAnsi="Arial" w:cs="Arial"/>
                <w:sz w:val="16"/>
                <w:szCs w:val="16"/>
                <w:lang w:val="es-CO" w:eastAsia="es-CO"/>
              </w:rPr>
            </w:pPr>
          </w:p>
        </w:tc>
      </w:tr>
      <w:tr w:rsidR="00D12705" w:rsidRPr="00D12705" w14:paraId="7A509C07" w14:textId="77777777" w:rsidTr="00C37CD6">
        <w:trPr>
          <w:gridAfter w:val="1"/>
          <w:wAfter w:w="10" w:type="dxa"/>
          <w:trHeight w:val="465"/>
        </w:trPr>
        <w:tc>
          <w:tcPr>
            <w:tcW w:w="3964" w:type="dxa"/>
            <w:gridSpan w:val="4"/>
            <w:shd w:val="clear" w:color="000000" w:fill="FFFFFF"/>
            <w:vAlign w:val="center"/>
            <w:hideMark/>
          </w:tcPr>
          <w:p w14:paraId="75662D7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ADENÓTOMO BECK MANN. 5MM. DE 21 CM DE LONGITUD SEMI CURVO. (OPCIONAL FIG 2)</w:t>
            </w:r>
          </w:p>
        </w:tc>
        <w:tc>
          <w:tcPr>
            <w:tcW w:w="1560" w:type="dxa"/>
            <w:vAlign w:val="center"/>
            <w:hideMark/>
          </w:tcPr>
          <w:p w14:paraId="6BEC4CE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34E5BB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02208D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4BA469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9332649" w14:textId="77777777" w:rsidR="00D12705" w:rsidRPr="00D12705" w:rsidRDefault="00D12705" w:rsidP="00B13305">
            <w:pPr>
              <w:rPr>
                <w:rFonts w:ascii="Arial" w:hAnsi="Arial" w:cs="Arial"/>
                <w:sz w:val="16"/>
                <w:szCs w:val="16"/>
                <w:lang w:val="es-CO" w:eastAsia="es-CO"/>
              </w:rPr>
            </w:pPr>
          </w:p>
        </w:tc>
      </w:tr>
      <w:tr w:rsidR="00D12705" w:rsidRPr="00D12705" w14:paraId="4DE56C0F" w14:textId="77777777" w:rsidTr="00C37CD6">
        <w:trPr>
          <w:gridAfter w:val="1"/>
          <w:wAfter w:w="10" w:type="dxa"/>
          <w:trHeight w:val="465"/>
        </w:trPr>
        <w:tc>
          <w:tcPr>
            <w:tcW w:w="3964" w:type="dxa"/>
            <w:gridSpan w:val="4"/>
            <w:shd w:val="clear" w:color="000000" w:fill="FFFFFF"/>
            <w:vAlign w:val="center"/>
            <w:hideMark/>
          </w:tcPr>
          <w:p w14:paraId="017EACC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ADENÓTOMO BECK MANN. 17MM. DE 21 CM DE LONGITUD SEMI CURVO. (OPCIONAL FIG 3)</w:t>
            </w:r>
          </w:p>
        </w:tc>
        <w:tc>
          <w:tcPr>
            <w:tcW w:w="1560" w:type="dxa"/>
            <w:vAlign w:val="center"/>
            <w:hideMark/>
          </w:tcPr>
          <w:p w14:paraId="73B65DD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63A4F3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5FD645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4FE5CE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D3DFB7A" w14:textId="77777777" w:rsidR="00D12705" w:rsidRPr="00D12705" w:rsidRDefault="00D12705" w:rsidP="00B13305">
            <w:pPr>
              <w:rPr>
                <w:rFonts w:ascii="Arial" w:hAnsi="Arial" w:cs="Arial"/>
                <w:sz w:val="16"/>
                <w:szCs w:val="16"/>
                <w:lang w:val="es-CO" w:eastAsia="es-CO"/>
              </w:rPr>
            </w:pPr>
          </w:p>
        </w:tc>
      </w:tr>
      <w:tr w:rsidR="00D12705" w:rsidRPr="00D12705" w14:paraId="6DB22B35" w14:textId="77777777" w:rsidTr="00C37CD6">
        <w:trPr>
          <w:gridAfter w:val="1"/>
          <w:wAfter w:w="10" w:type="dxa"/>
          <w:trHeight w:val="465"/>
        </w:trPr>
        <w:tc>
          <w:tcPr>
            <w:tcW w:w="3964" w:type="dxa"/>
            <w:gridSpan w:val="4"/>
            <w:shd w:val="clear" w:color="000000" w:fill="FFFFFF"/>
            <w:vAlign w:val="center"/>
            <w:hideMark/>
          </w:tcPr>
          <w:p w14:paraId="756F554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DE DISECCION TAPONAMIENTO O JANSEN-GRUENWALD DE  21CM DE LONGITUD </w:t>
            </w:r>
          </w:p>
        </w:tc>
        <w:tc>
          <w:tcPr>
            <w:tcW w:w="1560" w:type="dxa"/>
            <w:vAlign w:val="center"/>
            <w:hideMark/>
          </w:tcPr>
          <w:p w14:paraId="4B27C98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06C262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FFF75C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65689E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0F4E2EC" w14:textId="77777777" w:rsidR="00D12705" w:rsidRPr="00D12705" w:rsidRDefault="00D12705" w:rsidP="00B13305">
            <w:pPr>
              <w:rPr>
                <w:rFonts w:ascii="Arial" w:hAnsi="Arial" w:cs="Arial"/>
                <w:sz w:val="16"/>
                <w:szCs w:val="16"/>
                <w:lang w:val="es-CO" w:eastAsia="es-CO"/>
              </w:rPr>
            </w:pPr>
          </w:p>
        </w:tc>
      </w:tr>
      <w:tr w:rsidR="00D12705" w:rsidRPr="00D12705" w14:paraId="26AFE8A6" w14:textId="77777777" w:rsidTr="00C37CD6">
        <w:trPr>
          <w:gridAfter w:val="1"/>
          <w:wAfter w:w="10" w:type="dxa"/>
          <w:trHeight w:val="465"/>
        </w:trPr>
        <w:tc>
          <w:tcPr>
            <w:tcW w:w="3964" w:type="dxa"/>
            <w:gridSpan w:val="4"/>
            <w:shd w:val="clear" w:color="000000" w:fill="FFFFFF"/>
            <w:vAlign w:val="center"/>
            <w:hideMark/>
          </w:tcPr>
          <w:p w14:paraId="6730884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DISECTOR DE HURD DOBLE DE 22CM DE LONGITUD</w:t>
            </w:r>
          </w:p>
        </w:tc>
        <w:tc>
          <w:tcPr>
            <w:tcW w:w="1560" w:type="dxa"/>
            <w:vAlign w:val="center"/>
            <w:hideMark/>
          </w:tcPr>
          <w:p w14:paraId="4BE9586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1F2036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C79239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E563E6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DA4CF42" w14:textId="77777777" w:rsidR="00D12705" w:rsidRPr="00D12705" w:rsidRDefault="00D12705" w:rsidP="00B13305">
            <w:pPr>
              <w:rPr>
                <w:rFonts w:ascii="Arial" w:hAnsi="Arial" w:cs="Arial"/>
                <w:sz w:val="16"/>
                <w:szCs w:val="16"/>
                <w:lang w:val="es-CO" w:eastAsia="es-CO"/>
              </w:rPr>
            </w:pPr>
          </w:p>
        </w:tc>
      </w:tr>
      <w:tr w:rsidR="00D12705" w:rsidRPr="00D12705" w14:paraId="1A0FA0B7" w14:textId="77777777" w:rsidTr="00C37CD6">
        <w:trPr>
          <w:gridAfter w:val="1"/>
          <w:wAfter w:w="10" w:type="dxa"/>
          <w:trHeight w:val="465"/>
        </w:trPr>
        <w:tc>
          <w:tcPr>
            <w:tcW w:w="3964" w:type="dxa"/>
            <w:gridSpan w:val="4"/>
            <w:shd w:val="clear" w:color="000000" w:fill="FFFFFF"/>
            <w:vAlign w:val="center"/>
            <w:hideMark/>
          </w:tcPr>
          <w:p w14:paraId="457D01B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DISECTOR   DE FISHER, DE 22CM DE LONGITUD. (BÍSTURI)</w:t>
            </w:r>
          </w:p>
        </w:tc>
        <w:tc>
          <w:tcPr>
            <w:tcW w:w="1560" w:type="dxa"/>
            <w:vAlign w:val="center"/>
            <w:hideMark/>
          </w:tcPr>
          <w:p w14:paraId="67B6D7E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C851194"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8004D1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E9AE5D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7704B90" w14:textId="77777777" w:rsidR="00D12705" w:rsidRPr="00D12705" w:rsidRDefault="00D12705" w:rsidP="00B13305">
            <w:pPr>
              <w:rPr>
                <w:rFonts w:ascii="Arial" w:hAnsi="Arial" w:cs="Arial"/>
                <w:sz w:val="16"/>
                <w:szCs w:val="16"/>
                <w:lang w:val="es-CO" w:eastAsia="es-CO"/>
              </w:rPr>
            </w:pPr>
          </w:p>
        </w:tc>
      </w:tr>
      <w:tr w:rsidR="00D12705" w:rsidRPr="00D12705" w14:paraId="6844B342" w14:textId="77777777" w:rsidTr="00C37CD6">
        <w:trPr>
          <w:gridAfter w:val="1"/>
          <w:wAfter w:w="10" w:type="dxa"/>
          <w:trHeight w:val="465"/>
        </w:trPr>
        <w:tc>
          <w:tcPr>
            <w:tcW w:w="3964" w:type="dxa"/>
            <w:gridSpan w:val="4"/>
            <w:shd w:val="clear" w:color="000000" w:fill="FFFFFF"/>
            <w:vAlign w:val="center"/>
            <w:hideMark/>
          </w:tcPr>
          <w:p w14:paraId="6495584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RIÑONERA DE 25 CM DE LONGITUD</w:t>
            </w:r>
          </w:p>
        </w:tc>
        <w:tc>
          <w:tcPr>
            <w:tcW w:w="1560" w:type="dxa"/>
            <w:vAlign w:val="center"/>
            <w:hideMark/>
          </w:tcPr>
          <w:p w14:paraId="5069A1A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F6B13B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9DFB54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63A83B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DDBE749" w14:textId="77777777" w:rsidR="00D12705" w:rsidRPr="00D12705" w:rsidRDefault="00D12705" w:rsidP="00B13305">
            <w:pPr>
              <w:rPr>
                <w:rFonts w:ascii="Arial" w:hAnsi="Arial" w:cs="Arial"/>
                <w:sz w:val="16"/>
                <w:szCs w:val="16"/>
                <w:lang w:val="es-CO" w:eastAsia="es-CO"/>
              </w:rPr>
            </w:pPr>
          </w:p>
        </w:tc>
      </w:tr>
      <w:tr w:rsidR="00D12705" w:rsidRPr="00D12705" w14:paraId="3E19F1FF" w14:textId="77777777" w:rsidTr="00C37CD6">
        <w:trPr>
          <w:gridAfter w:val="1"/>
          <w:wAfter w:w="10" w:type="dxa"/>
          <w:trHeight w:val="465"/>
        </w:trPr>
        <w:tc>
          <w:tcPr>
            <w:tcW w:w="3964" w:type="dxa"/>
            <w:gridSpan w:val="4"/>
            <w:shd w:val="clear" w:color="000000" w:fill="FFFFFF"/>
            <w:vAlign w:val="center"/>
            <w:hideMark/>
          </w:tcPr>
          <w:p w14:paraId="2E9DDFB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COCA O POCILLO EN ACERO INOXIDABLE DE 60X30MM DE LONGITUD</w:t>
            </w:r>
          </w:p>
        </w:tc>
        <w:tc>
          <w:tcPr>
            <w:tcW w:w="1560" w:type="dxa"/>
            <w:vAlign w:val="center"/>
            <w:hideMark/>
          </w:tcPr>
          <w:p w14:paraId="799C492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BAFE0B7"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54CD47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F8019E0"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06D59C7" w14:textId="77777777" w:rsidR="00D12705" w:rsidRPr="00D12705" w:rsidRDefault="00D12705" w:rsidP="00B13305">
            <w:pPr>
              <w:rPr>
                <w:rFonts w:ascii="Arial" w:hAnsi="Arial" w:cs="Arial"/>
                <w:sz w:val="16"/>
                <w:szCs w:val="16"/>
                <w:lang w:val="es-CO" w:eastAsia="es-CO"/>
              </w:rPr>
            </w:pPr>
          </w:p>
        </w:tc>
      </w:tr>
      <w:tr w:rsidR="00D12705" w:rsidRPr="00D12705" w14:paraId="410D50BA" w14:textId="77777777" w:rsidTr="00C37CD6">
        <w:trPr>
          <w:gridAfter w:val="1"/>
          <w:wAfter w:w="10" w:type="dxa"/>
          <w:trHeight w:val="5295"/>
        </w:trPr>
        <w:tc>
          <w:tcPr>
            <w:tcW w:w="3964" w:type="dxa"/>
            <w:gridSpan w:val="4"/>
            <w:vAlign w:val="center"/>
            <w:hideMark/>
          </w:tcPr>
          <w:p w14:paraId="0465A127" w14:textId="6FA1A01A"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t>MECANISMOS DE SISTEMA DE BARRERA BIOLÓGICA: SE ACEPTARÁN</w:t>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r>
            <w:r w:rsidRPr="00D12705">
              <w:rPr>
                <w:rFonts w:ascii="Arial" w:hAnsi="Arial" w:cs="Arial"/>
                <w:sz w:val="16"/>
                <w:szCs w:val="16"/>
                <w:lang w:val="es-CO" w:eastAsia="es-CO"/>
              </w:rPr>
              <w:lastRenderedPageBreak/>
              <w:t>LA GARANTÍA TÉCNICA DE LOS CONTENEDORES CUBRIRA SU REPOSICIÓN INMEDIATA, EN CASO DE DEFORMACIÓN, CRISTALIZACIÓN PREMATURA O DECOLORACIÓN DE SUS COMPONENTES, SIN COSTO ALGUNO PARA LA INSTITUCIÓN.</w:t>
            </w:r>
          </w:p>
        </w:tc>
        <w:tc>
          <w:tcPr>
            <w:tcW w:w="1560" w:type="dxa"/>
            <w:vAlign w:val="center"/>
            <w:hideMark/>
          </w:tcPr>
          <w:p w14:paraId="49E3FCA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A60884E"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center"/>
            <w:hideMark/>
          </w:tcPr>
          <w:p w14:paraId="7459F8EA" w14:textId="77777777" w:rsidR="00D12705" w:rsidRPr="00D12705" w:rsidRDefault="00D12705" w:rsidP="00B13305">
            <w:pPr>
              <w:rPr>
                <w:rFonts w:ascii="Arial" w:hAnsi="Arial" w:cs="Arial"/>
                <w:sz w:val="16"/>
                <w:szCs w:val="16"/>
                <w:lang w:val="es-CO" w:eastAsia="es-CO"/>
              </w:rPr>
            </w:pPr>
          </w:p>
        </w:tc>
        <w:tc>
          <w:tcPr>
            <w:tcW w:w="992" w:type="dxa"/>
            <w:gridSpan w:val="3"/>
            <w:noWrap/>
            <w:vAlign w:val="center"/>
            <w:hideMark/>
          </w:tcPr>
          <w:p w14:paraId="3AAF2E61" w14:textId="77777777" w:rsidR="00D12705" w:rsidRPr="00D12705" w:rsidRDefault="00D12705" w:rsidP="00B13305">
            <w:pPr>
              <w:rPr>
                <w:rFonts w:ascii="Arial" w:hAnsi="Arial" w:cs="Arial"/>
                <w:sz w:val="16"/>
                <w:szCs w:val="16"/>
                <w:lang w:val="es-CO" w:eastAsia="es-CO"/>
              </w:rPr>
            </w:pPr>
          </w:p>
        </w:tc>
        <w:tc>
          <w:tcPr>
            <w:tcW w:w="987" w:type="dxa"/>
            <w:gridSpan w:val="3"/>
            <w:vAlign w:val="center"/>
            <w:hideMark/>
          </w:tcPr>
          <w:p w14:paraId="6D93255D" w14:textId="77777777" w:rsidR="00D12705" w:rsidRPr="00D12705" w:rsidRDefault="00D12705" w:rsidP="00B13305">
            <w:pPr>
              <w:rPr>
                <w:rFonts w:ascii="Arial" w:hAnsi="Arial" w:cs="Arial"/>
                <w:sz w:val="16"/>
                <w:szCs w:val="16"/>
                <w:lang w:val="es-CO" w:eastAsia="es-CO"/>
              </w:rPr>
            </w:pPr>
          </w:p>
        </w:tc>
      </w:tr>
      <w:tr w:rsidR="00D12705" w:rsidRPr="00D12705" w14:paraId="41818345" w14:textId="77777777" w:rsidTr="00C37CD6">
        <w:trPr>
          <w:gridAfter w:val="1"/>
          <w:wAfter w:w="10" w:type="dxa"/>
          <w:trHeight w:val="659"/>
        </w:trPr>
        <w:tc>
          <w:tcPr>
            <w:tcW w:w="6799" w:type="dxa"/>
            <w:gridSpan w:val="6"/>
            <w:vAlign w:val="center"/>
            <w:hideMark/>
          </w:tcPr>
          <w:p w14:paraId="36DED7C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1E0979F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C99A05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CA85995" w14:textId="77777777" w:rsidR="00D12705" w:rsidRPr="00D12705" w:rsidRDefault="00D12705" w:rsidP="00B13305">
            <w:pPr>
              <w:rPr>
                <w:rFonts w:ascii="Arial" w:hAnsi="Arial" w:cs="Arial"/>
                <w:sz w:val="16"/>
                <w:szCs w:val="16"/>
                <w:lang w:val="es-CO" w:eastAsia="es-CO"/>
              </w:rPr>
            </w:pPr>
          </w:p>
        </w:tc>
      </w:tr>
      <w:tr w:rsidR="00D12705" w:rsidRPr="00D12705" w14:paraId="3C99604D" w14:textId="77777777" w:rsidTr="00C37CD6">
        <w:trPr>
          <w:gridAfter w:val="1"/>
          <w:wAfter w:w="10" w:type="dxa"/>
          <w:trHeight w:val="1845"/>
        </w:trPr>
        <w:tc>
          <w:tcPr>
            <w:tcW w:w="6799" w:type="dxa"/>
            <w:gridSpan w:val="6"/>
            <w:vAlign w:val="center"/>
            <w:hideMark/>
          </w:tcPr>
          <w:p w14:paraId="2095B54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 Para producto nacional, se acepta copia del certificado de calidad del bien expedido por fábrica.</w:t>
            </w:r>
          </w:p>
        </w:tc>
        <w:tc>
          <w:tcPr>
            <w:tcW w:w="993" w:type="dxa"/>
            <w:gridSpan w:val="2"/>
            <w:noWrap/>
            <w:vAlign w:val="bottom"/>
            <w:hideMark/>
          </w:tcPr>
          <w:p w14:paraId="2A572128"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B9FCB4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C4560A4" w14:textId="77777777" w:rsidR="00D12705" w:rsidRPr="00D12705" w:rsidRDefault="00D12705" w:rsidP="00B13305">
            <w:pPr>
              <w:rPr>
                <w:rFonts w:ascii="Arial" w:hAnsi="Arial" w:cs="Arial"/>
                <w:sz w:val="16"/>
                <w:szCs w:val="16"/>
                <w:lang w:val="es-CO" w:eastAsia="es-CO"/>
              </w:rPr>
            </w:pPr>
          </w:p>
        </w:tc>
      </w:tr>
      <w:tr w:rsidR="00D12705" w:rsidRPr="00D12705" w14:paraId="212AC8BA" w14:textId="77777777" w:rsidTr="00C37CD6">
        <w:trPr>
          <w:gridAfter w:val="1"/>
          <w:wAfter w:w="10" w:type="dxa"/>
          <w:trHeight w:val="2557"/>
        </w:trPr>
        <w:tc>
          <w:tcPr>
            <w:tcW w:w="6799" w:type="dxa"/>
            <w:gridSpan w:val="6"/>
            <w:vAlign w:val="center"/>
            <w:hideMark/>
          </w:tcPr>
          <w:p w14:paraId="6310330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xml:space="preserve">* EN RELACIÓN CON EL CERTIFICADO DE NO REQUIERE, EN NINGÚN CASO SERÁN ACEPTADAS LAS ACTAS EXPEDIDAS POR EL INVIMA. </w:t>
            </w:r>
            <w:r w:rsidRPr="00D12705">
              <w:rPr>
                <w:rFonts w:ascii="Arial" w:hAnsi="Arial" w:cs="Arial"/>
                <w:sz w:val="16"/>
                <w:szCs w:val="16"/>
                <w:lang w:val="es-CO" w:eastAsia="es-CO"/>
              </w:rPr>
              <w:br/>
            </w: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noWrap/>
            <w:vAlign w:val="bottom"/>
            <w:hideMark/>
          </w:tcPr>
          <w:p w14:paraId="7F82713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A3DB3AD"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C22E152" w14:textId="77777777" w:rsidR="00D12705" w:rsidRPr="00D12705" w:rsidRDefault="00D12705" w:rsidP="00B13305">
            <w:pPr>
              <w:rPr>
                <w:rFonts w:ascii="Arial" w:hAnsi="Arial" w:cs="Arial"/>
                <w:sz w:val="16"/>
                <w:szCs w:val="16"/>
                <w:lang w:val="es-CO" w:eastAsia="es-CO"/>
              </w:rPr>
            </w:pPr>
          </w:p>
        </w:tc>
      </w:tr>
      <w:tr w:rsidR="00D12705" w:rsidRPr="00D12705" w14:paraId="67BC931D" w14:textId="77777777" w:rsidTr="00C37CD6">
        <w:trPr>
          <w:gridAfter w:val="1"/>
          <w:wAfter w:w="10" w:type="dxa"/>
          <w:trHeight w:val="855"/>
        </w:trPr>
        <w:tc>
          <w:tcPr>
            <w:tcW w:w="6799" w:type="dxa"/>
            <w:gridSpan w:val="6"/>
            <w:vAlign w:val="center"/>
            <w:hideMark/>
          </w:tcPr>
          <w:p w14:paraId="01635B6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5BB6D52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01C761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EEA25E5" w14:textId="77777777" w:rsidR="00D12705" w:rsidRPr="00D12705" w:rsidRDefault="00D12705" w:rsidP="00B13305">
            <w:pPr>
              <w:rPr>
                <w:rFonts w:ascii="Arial" w:hAnsi="Arial" w:cs="Arial"/>
                <w:sz w:val="16"/>
                <w:szCs w:val="16"/>
                <w:lang w:val="es-CO" w:eastAsia="es-CO"/>
              </w:rPr>
            </w:pPr>
          </w:p>
        </w:tc>
      </w:tr>
      <w:tr w:rsidR="00D12705" w:rsidRPr="00D12705" w14:paraId="57752E8B" w14:textId="77777777" w:rsidTr="00C37CD6">
        <w:trPr>
          <w:gridAfter w:val="1"/>
          <w:wAfter w:w="10" w:type="dxa"/>
          <w:trHeight w:val="585"/>
        </w:trPr>
        <w:tc>
          <w:tcPr>
            <w:tcW w:w="6799" w:type="dxa"/>
            <w:gridSpan w:val="6"/>
            <w:vAlign w:val="center"/>
            <w:hideMark/>
          </w:tcPr>
          <w:p w14:paraId="48649FF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PARA EL INSTRUMENTAL QUIRÚRGICO EL CONTRATISTA ANEXARÁ A LA PROPUESTA LAS SIGUIENTES CERTIFICACIONES VIGENTES EXPEDIDAS POR EL FABRICANTE: CERTIFICADO DE DUREZA Y/O CERTIFICADO DE CALIDAD DEL ACERO</w:t>
            </w:r>
          </w:p>
        </w:tc>
        <w:tc>
          <w:tcPr>
            <w:tcW w:w="993" w:type="dxa"/>
            <w:gridSpan w:val="2"/>
            <w:noWrap/>
            <w:vAlign w:val="bottom"/>
            <w:hideMark/>
          </w:tcPr>
          <w:p w14:paraId="5759BE2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8E13FA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452CC51" w14:textId="77777777" w:rsidR="00D12705" w:rsidRPr="00D12705" w:rsidRDefault="00D12705" w:rsidP="00B13305">
            <w:pPr>
              <w:rPr>
                <w:rFonts w:ascii="Arial" w:hAnsi="Arial" w:cs="Arial"/>
                <w:sz w:val="16"/>
                <w:szCs w:val="16"/>
                <w:lang w:val="es-CO" w:eastAsia="es-CO"/>
              </w:rPr>
            </w:pPr>
          </w:p>
        </w:tc>
      </w:tr>
      <w:tr w:rsidR="00D12705" w:rsidRPr="00D12705" w14:paraId="14FC8264" w14:textId="77777777" w:rsidTr="00C37CD6">
        <w:trPr>
          <w:gridAfter w:val="1"/>
          <w:wAfter w:w="10" w:type="dxa"/>
          <w:trHeight w:val="675"/>
        </w:trPr>
        <w:tc>
          <w:tcPr>
            <w:tcW w:w="6799" w:type="dxa"/>
            <w:gridSpan w:val="6"/>
            <w:vAlign w:val="center"/>
            <w:hideMark/>
          </w:tcPr>
          <w:p w14:paraId="458772A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7846103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32E8D384"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9073803" w14:textId="77777777" w:rsidR="00D12705" w:rsidRPr="00D12705" w:rsidRDefault="00D12705" w:rsidP="00B13305">
            <w:pPr>
              <w:rPr>
                <w:rFonts w:ascii="Arial" w:hAnsi="Arial" w:cs="Arial"/>
                <w:sz w:val="16"/>
                <w:szCs w:val="16"/>
                <w:lang w:val="es-CO" w:eastAsia="es-CO"/>
              </w:rPr>
            </w:pPr>
          </w:p>
        </w:tc>
      </w:tr>
      <w:tr w:rsidR="00D12705" w:rsidRPr="00D12705" w14:paraId="7BFFD157" w14:textId="77777777" w:rsidTr="00C37CD6">
        <w:trPr>
          <w:gridAfter w:val="1"/>
          <w:wAfter w:w="10" w:type="dxa"/>
          <w:trHeight w:val="765"/>
        </w:trPr>
        <w:tc>
          <w:tcPr>
            <w:tcW w:w="6799" w:type="dxa"/>
            <w:gridSpan w:val="6"/>
            <w:vAlign w:val="center"/>
            <w:hideMark/>
          </w:tcPr>
          <w:p w14:paraId="3622EBC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 A LA PROPUESTA EL CERTIFICADO VIGENTE EMITIDO POR FABRICA DE GARANTIA DE LAS TIJERAS O INSTRUMENTOS DE CORTE COMO MINIMO DURANTE EL TIEMPO DE GARANTIA, EN CASO DE FALTA DE CORTE SE OBLIGARÁ AL CAMBIO DEL INSTRUMENTO</w:t>
            </w:r>
          </w:p>
        </w:tc>
        <w:tc>
          <w:tcPr>
            <w:tcW w:w="993" w:type="dxa"/>
            <w:gridSpan w:val="2"/>
            <w:noWrap/>
            <w:vAlign w:val="bottom"/>
            <w:hideMark/>
          </w:tcPr>
          <w:p w14:paraId="74BB122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7B3F6C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E0EE1F8" w14:textId="77777777" w:rsidR="00D12705" w:rsidRPr="00D12705" w:rsidRDefault="00D12705" w:rsidP="00B13305">
            <w:pPr>
              <w:rPr>
                <w:rFonts w:ascii="Arial" w:hAnsi="Arial" w:cs="Arial"/>
                <w:sz w:val="16"/>
                <w:szCs w:val="16"/>
                <w:lang w:val="es-CO" w:eastAsia="es-CO"/>
              </w:rPr>
            </w:pPr>
          </w:p>
        </w:tc>
      </w:tr>
      <w:tr w:rsidR="00D12705" w:rsidRPr="00D12705" w14:paraId="3F0AA2FB" w14:textId="77777777" w:rsidTr="00C37CD6">
        <w:trPr>
          <w:gridAfter w:val="1"/>
          <w:wAfter w:w="10" w:type="dxa"/>
          <w:trHeight w:val="300"/>
        </w:trPr>
        <w:tc>
          <w:tcPr>
            <w:tcW w:w="6799" w:type="dxa"/>
            <w:gridSpan w:val="6"/>
            <w:vAlign w:val="center"/>
            <w:hideMark/>
          </w:tcPr>
          <w:p w14:paraId="200EE62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76A111A7"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C2F348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9FFA285" w14:textId="77777777" w:rsidR="00D12705" w:rsidRPr="00D12705" w:rsidRDefault="00D12705" w:rsidP="00B13305">
            <w:pPr>
              <w:rPr>
                <w:rFonts w:ascii="Arial" w:hAnsi="Arial" w:cs="Arial"/>
                <w:sz w:val="16"/>
                <w:szCs w:val="16"/>
                <w:lang w:val="es-CO" w:eastAsia="es-CO"/>
              </w:rPr>
            </w:pPr>
          </w:p>
        </w:tc>
      </w:tr>
      <w:tr w:rsidR="00D12705" w:rsidRPr="00D12705" w14:paraId="2FC3F314" w14:textId="77777777" w:rsidTr="00C37CD6">
        <w:trPr>
          <w:gridAfter w:val="1"/>
          <w:wAfter w:w="10" w:type="dxa"/>
          <w:trHeight w:val="521"/>
        </w:trPr>
        <w:tc>
          <w:tcPr>
            <w:tcW w:w="9771" w:type="dxa"/>
            <w:gridSpan w:val="14"/>
            <w:vAlign w:val="bottom"/>
            <w:hideMark/>
          </w:tcPr>
          <w:p w14:paraId="161B48C9" w14:textId="77777777" w:rsidR="00D12705" w:rsidRPr="00D12705" w:rsidRDefault="00D12705" w:rsidP="00B13305">
            <w:pPr>
              <w:rPr>
                <w:rFonts w:ascii="Arial" w:hAnsi="Arial" w:cs="Arial"/>
                <w:sz w:val="16"/>
                <w:szCs w:val="16"/>
                <w:lang w:val="es-CO" w:eastAsia="es-CO"/>
              </w:rPr>
            </w:pPr>
          </w:p>
        </w:tc>
      </w:tr>
      <w:tr w:rsidR="00D12705" w:rsidRPr="00D12705" w14:paraId="038640D8" w14:textId="77777777" w:rsidTr="00C37CD6">
        <w:trPr>
          <w:gridAfter w:val="1"/>
          <w:wAfter w:w="10" w:type="dxa"/>
          <w:trHeight w:val="55"/>
        </w:trPr>
        <w:tc>
          <w:tcPr>
            <w:tcW w:w="6799" w:type="dxa"/>
            <w:gridSpan w:val="6"/>
            <w:shd w:val="clear" w:color="000000" w:fill="C6E0B4"/>
            <w:noWrap/>
            <w:vAlign w:val="bottom"/>
            <w:hideMark/>
          </w:tcPr>
          <w:p w14:paraId="0B51189E"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27</w:t>
            </w:r>
          </w:p>
        </w:tc>
        <w:tc>
          <w:tcPr>
            <w:tcW w:w="993" w:type="dxa"/>
            <w:gridSpan w:val="2"/>
            <w:vMerge w:val="restart"/>
            <w:shd w:val="clear" w:color="000000" w:fill="FCE4D6"/>
            <w:vAlign w:val="center"/>
            <w:hideMark/>
          </w:tcPr>
          <w:p w14:paraId="412A0A6A" w14:textId="25024A4D"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04DE5403" w14:textId="06C092E5"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60499FD9"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63CE0486" w14:textId="77777777" w:rsidTr="00C37CD6">
        <w:trPr>
          <w:gridAfter w:val="1"/>
          <w:wAfter w:w="10" w:type="dxa"/>
          <w:trHeight w:val="420"/>
        </w:trPr>
        <w:tc>
          <w:tcPr>
            <w:tcW w:w="3964" w:type="dxa"/>
            <w:gridSpan w:val="4"/>
            <w:shd w:val="clear" w:color="000000" w:fill="C6E0B4"/>
            <w:noWrap/>
            <w:vAlign w:val="center"/>
            <w:hideMark/>
          </w:tcPr>
          <w:p w14:paraId="50725F5B"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ACCESORIOS DE OTORRINOLARINGOLOGIA</w:t>
            </w:r>
          </w:p>
        </w:tc>
        <w:tc>
          <w:tcPr>
            <w:tcW w:w="1560" w:type="dxa"/>
            <w:shd w:val="clear" w:color="000000" w:fill="FCE4D6"/>
            <w:noWrap/>
            <w:vAlign w:val="center"/>
            <w:hideMark/>
          </w:tcPr>
          <w:p w14:paraId="4EC10B70"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5EE0984F"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693FF99F"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56582A51"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0F5C524D" w14:textId="77777777" w:rsidR="00D12705" w:rsidRPr="00D12705" w:rsidRDefault="00D12705" w:rsidP="00B13305">
            <w:pPr>
              <w:rPr>
                <w:rFonts w:ascii="Arial" w:hAnsi="Arial" w:cs="Arial"/>
                <w:sz w:val="16"/>
                <w:szCs w:val="16"/>
                <w:lang w:val="es-CO" w:eastAsia="es-CO"/>
              </w:rPr>
            </w:pPr>
          </w:p>
        </w:tc>
      </w:tr>
      <w:tr w:rsidR="00D12705" w:rsidRPr="00D12705" w14:paraId="60847D72" w14:textId="77777777" w:rsidTr="00C37CD6">
        <w:trPr>
          <w:gridAfter w:val="1"/>
          <w:wAfter w:w="10" w:type="dxa"/>
          <w:trHeight w:val="705"/>
        </w:trPr>
        <w:tc>
          <w:tcPr>
            <w:tcW w:w="3964" w:type="dxa"/>
            <w:gridSpan w:val="4"/>
            <w:vAlign w:val="center"/>
            <w:hideMark/>
          </w:tcPr>
          <w:p w14:paraId="71907D7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TRES ABREBOCAS MCLVOR COMPLETO CON: TRES VALVAS O DREPESORES LINGUALES FUNCIONALES DE DIFERENTES TAMAÑOS PEQUEÑA, MEDIANA Y GRANDE (CON AISLANTE PARA PROTECION OPCIONAL)</w:t>
            </w:r>
          </w:p>
        </w:tc>
        <w:tc>
          <w:tcPr>
            <w:tcW w:w="1560" w:type="dxa"/>
            <w:vAlign w:val="center"/>
            <w:hideMark/>
          </w:tcPr>
          <w:p w14:paraId="4F2B2B6E"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62E0117"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6DEC98EF"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8B3F0E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A2D8CEF" w14:textId="77777777" w:rsidR="00D12705" w:rsidRPr="00D12705" w:rsidRDefault="00D12705" w:rsidP="00B13305">
            <w:pPr>
              <w:rPr>
                <w:rFonts w:ascii="Arial" w:hAnsi="Arial" w:cs="Arial"/>
                <w:sz w:val="16"/>
                <w:szCs w:val="16"/>
                <w:lang w:val="es-CO" w:eastAsia="es-CO"/>
              </w:rPr>
            </w:pPr>
          </w:p>
        </w:tc>
      </w:tr>
      <w:tr w:rsidR="00D12705" w:rsidRPr="00D12705" w14:paraId="28D599F6" w14:textId="77777777" w:rsidTr="00C37CD6">
        <w:trPr>
          <w:gridAfter w:val="1"/>
          <w:wAfter w:w="10" w:type="dxa"/>
          <w:trHeight w:val="705"/>
        </w:trPr>
        <w:tc>
          <w:tcPr>
            <w:tcW w:w="3964" w:type="dxa"/>
            <w:gridSpan w:val="4"/>
            <w:shd w:val="clear" w:color="000000" w:fill="FFFFFF"/>
            <w:vAlign w:val="center"/>
            <w:hideMark/>
          </w:tcPr>
          <w:p w14:paraId="55CD695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ADENÓTOMO BECK MANN, 13MM. DE 21 CM DE LONGITUD SEMI CURVO. (OPCIONAL FIG 1)</w:t>
            </w:r>
          </w:p>
        </w:tc>
        <w:tc>
          <w:tcPr>
            <w:tcW w:w="1560" w:type="dxa"/>
            <w:vAlign w:val="center"/>
            <w:hideMark/>
          </w:tcPr>
          <w:p w14:paraId="444EE9CD"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26C23F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29AD2B1A"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35B52E4"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187FBDA" w14:textId="77777777" w:rsidR="00D12705" w:rsidRPr="00D12705" w:rsidRDefault="00D12705" w:rsidP="00B13305">
            <w:pPr>
              <w:rPr>
                <w:rFonts w:ascii="Arial" w:hAnsi="Arial" w:cs="Arial"/>
                <w:sz w:val="16"/>
                <w:szCs w:val="16"/>
                <w:lang w:val="es-CO" w:eastAsia="es-CO"/>
              </w:rPr>
            </w:pPr>
          </w:p>
        </w:tc>
      </w:tr>
      <w:tr w:rsidR="00D12705" w:rsidRPr="00D12705" w14:paraId="1237A7E8" w14:textId="77777777" w:rsidTr="00C37CD6">
        <w:trPr>
          <w:gridAfter w:val="1"/>
          <w:wAfter w:w="10" w:type="dxa"/>
          <w:trHeight w:val="705"/>
        </w:trPr>
        <w:tc>
          <w:tcPr>
            <w:tcW w:w="3964" w:type="dxa"/>
            <w:gridSpan w:val="4"/>
            <w:shd w:val="clear" w:color="000000" w:fill="FFFFFF"/>
            <w:vAlign w:val="center"/>
            <w:hideMark/>
          </w:tcPr>
          <w:p w14:paraId="25803BF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ADENÓTOMO BECK MANN. 5MM. DE 21 CM DE LONGITUD SEMI CURVO. (OPCIONAL FIG 2)</w:t>
            </w:r>
          </w:p>
        </w:tc>
        <w:tc>
          <w:tcPr>
            <w:tcW w:w="1560" w:type="dxa"/>
            <w:vAlign w:val="center"/>
            <w:hideMark/>
          </w:tcPr>
          <w:p w14:paraId="43889AFD"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AAEC136"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D3724A2"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578549E5"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2F70B760" w14:textId="77777777" w:rsidR="00D12705" w:rsidRPr="00D12705" w:rsidRDefault="00D12705" w:rsidP="00B13305">
            <w:pPr>
              <w:rPr>
                <w:rFonts w:ascii="Arial" w:hAnsi="Arial" w:cs="Arial"/>
                <w:sz w:val="16"/>
                <w:szCs w:val="16"/>
                <w:lang w:val="es-CO" w:eastAsia="es-CO"/>
              </w:rPr>
            </w:pPr>
          </w:p>
        </w:tc>
      </w:tr>
      <w:tr w:rsidR="00D12705" w:rsidRPr="00D12705" w14:paraId="65C76C55" w14:textId="77777777" w:rsidTr="00C37CD6">
        <w:trPr>
          <w:gridAfter w:val="1"/>
          <w:wAfter w:w="10" w:type="dxa"/>
          <w:trHeight w:val="705"/>
        </w:trPr>
        <w:tc>
          <w:tcPr>
            <w:tcW w:w="3964" w:type="dxa"/>
            <w:gridSpan w:val="4"/>
            <w:shd w:val="clear" w:color="000000" w:fill="FFFFFF"/>
            <w:vAlign w:val="center"/>
            <w:hideMark/>
          </w:tcPr>
          <w:p w14:paraId="7C31347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ADENÓTOMO BECK MANN. 17MM. DE 21 CM DE LONGITUD SEMI CURVO. (OPCIONAL FIG 3)</w:t>
            </w:r>
          </w:p>
        </w:tc>
        <w:tc>
          <w:tcPr>
            <w:tcW w:w="1560" w:type="dxa"/>
            <w:vAlign w:val="center"/>
            <w:hideMark/>
          </w:tcPr>
          <w:p w14:paraId="06B59FA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0B9AF8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6E9028FB"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B811BF3"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319F48C" w14:textId="77777777" w:rsidR="00D12705" w:rsidRPr="00D12705" w:rsidRDefault="00D12705" w:rsidP="00B13305">
            <w:pPr>
              <w:rPr>
                <w:rFonts w:ascii="Arial" w:hAnsi="Arial" w:cs="Arial"/>
                <w:sz w:val="16"/>
                <w:szCs w:val="16"/>
                <w:lang w:val="es-CO" w:eastAsia="es-CO"/>
              </w:rPr>
            </w:pPr>
          </w:p>
        </w:tc>
      </w:tr>
      <w:tr w:rsidR="00D12705" w:rsidRPr="00D12705" w14:paraId="6843ECB8" w14:textId="77777777" w:rsidTr="00C37CD6">
        <w:trPr>
          <w:gridAfter w:val="1"/>
          <w:wAfter w:w="10" w:type="dxa"/>
          <w:trHeight w:val="705"/>
        </w:trPr>
        <w:tc>
          <w:tcPr>
            <w:tcW w:w="3964" w:type="dxa"/>
            <w:gridSpan w:val="4"/>
            <w:vAlign w:val="center"/>
            <w:hideMark/>
          </w:tcPr>
          <w:p w14:paraId="2E93F20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DISECTOR DE HURD DOBLE DE LONGITUD DE 22CM DE LONGITUD </w:t>
            </w:r>
          </w:p>
        </w:tc>
        <w:tc>
          <w:tcPr>
            <w:tcW w:w="1560" w:type="dxa"/>
            <w:vAlign w:val="center"/>
            <w:hideMark/>
          </w:tcPr>
          <w:p w14:paraId="7CB9387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8B7BDA3"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6BF30E06"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666DE70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2144D249" w14:textId="77777777" w:rsidR="00D12705" w:rsidRPr="00D12705" w:rsidRDefault="00D12705" w:rsidP="00B13305">
            <w:pPr>
              <w:rPr>
                <w:rFonts w:ascii="Arial" w:hAnsi="Arial" w:cs="Arial"/>
                <w:sz w:val="16"/>
                <w:szCs w:val="16"/>
                <w:lang w:val="es-CO" w:eastAsia="es-CO"/>
              </w:rPr>
            </w:pPr>
          </w:p>
        </w:tc>
      </w:tr>
      <w:tr w:rsidR="00D12705" w:rsidRPr="00D12705" w14:paraId="3869E8A2" w14:textId="77777777" w:rsidTr="00C37CD6">
        <w:trPr>
          <w:gridAfter w:val="1"/>
          <w:wAfter w:w="10" w:type="dxa"/>
          <w:trHeight w:val="705"/>
        </w:trPr>
        <w:tc>
          <w:tcPr>
            <w:tcW w:w="3964" w:type="dxa"/>
            <w:gridSpan w:val="4"/>
            <w:vAlign w:val="center"/>
            <w:hideMark/>
          </w:tcPr>
          <w:p w14:paraId="10DD438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 DISECTOR DE FISHER DE 22CM DE LONGITUD </w:t>
            </w:r>
          </w:p>
        </w:tc>
        <w:tc>
          <w:tcPr>
            <w:tcW w:w="1560" w:type="dxa"/>
            <w:vAlign w:val="center"/>
            <w:hideMark/>
          </w:tcPr>
          <w:p w14:paraId="1373A4F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68BC622"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B3CE79C"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A8E1CAB"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8EEB386" w14:textId="77777777" w:rsidR="00D12705" w:rsidRPr="00D12705" w:rsidRDefault="00D12705" w:rsidP="00B13305">
            <w:pPr>
              <w:rPr>
                <w:rFonts w:ascii="Arial" w:hAnsi="Arial" w:cs="Arial"/>
                <w:sz w:val="16"/>
                <w:szCs w:val="16"/>
                <w:lang w:val="es-CO" w:eastAsia="es-CO"/>
              </w:rPr>
            </w:pPr>
          </w:p>
        </w:tc>
      </w:tr>
      <w:tr w:rsidR="00D12705" w:rsidRPr="00D12705" w14:paraId="4E5D2D8B" w14:textId="77777777" w:rsidTr="00C37CD6">
        <w:trPr>
          <w:gridAfter w:val="1"/>
          <w:wAfter w:w="10" w:type="dxa"/>
          <w:trHeight w:val="43"/>
        </w:trPr>
        <w:tc>
          <w:tcPr>
            <w:tcW w:w="3964" w:type="dxa"/>
            <w:gridSpan w:val="4"/>
            <w:vAlign w:val="center"/>
            <w:hideMark/>
          </w:tcPr>
          <w:p w14:paraId="520E573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CÁNULA O TUBO DE ASPIRACION- SUCCION DE YANKAWER DE LONGITUD DE 28.5CM.</w:t>
            </w:r>
          </w:p>
        </w:tc>
        <w:tc>
          <w:tcPr>
            <w:tcW w:w="1560" w:type="dxa"/>
            <w:vAlign w:val="center"/>
            <w:hideMark/>
          </w:tcPr>
          <w:p w14:paraId="0B355E1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9680C53"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7AD8FD0"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6872F939"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DCFF7AB" w14:textId="77777777" w:rsidR="00D12705" w:rsidRPr="00D12705" w:rsidRDefault="00D12705" w:rsidP="00B13305">
            <w:pPr>
              <w:rPr>
                <w:rFonts w:ascii="Arial" w:hAnsi="Arial" w:cs="Arial"/>
                <w:sz w:val="16"/>
                <w:szCs w:val="16"/>
                <w:lang w:val="es-CO" w:eastAsia="es-CO"/>
              </w:rPr>
            </w:pPr>
          </w:p>
        </w:tc>
      </w:tr>
      <w:tr w:rsidR="00D12705" w:rsidRPr="00D12705" w14:paraId="64DD9032" w14:textId="77777777" w:rsidTr="00C37CD6">
        <w:trPr>
          <w:gridAfter w:val="1"/>
          <w:wAfter w:w="10" w:type="dxa"/>
          <w:trHeight w:val="705"/>
        </w:trPr>
        <w:tc>
          <w:tcPr>
            <w:tcW w:w="3964" w:type="dxa"/>
            <w:gridSpan w:val="4"/>
            <w:vAlign w:val="center"/>
            <w:hideMark/>
          </w:tcPr>
          <w:p w14:paraId="67A8FFD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TRES ELEVADOR PARA TABIQUE (DISECTOR) DE FREER AGUDO/ROMO DE 18CM DE LONGITUD</w:t>
            </w:r>
          </w:p>
        </w:tc>
        <w:tc>
          <w:tcPr>
            <w:tcW w:w="1560" w:type="dxa"/>
            <w:vAlign w:val="center"/>
            <w:hideMark/>
          </w:tcPr>
          <w:p w14:paraId="596BCCD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79E7055"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34483C01"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5232C502"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0BCC4FB" w14:textId="77777777" w:rsidR="00D12705" w:rsidRPr="00D12705" w:rsidRDefault="00D12705" w:rsidP="00B13305">
            <w:pPr>
              <w:rPr>
                <w:rFonts w:ascii="Arial" w:hAnsi="Arial" w:cs="Arial"/>
                <w:sz w:val="16"/>
                <w:szCs w:val="16"/>
                <w:lang w:val="es-CO" w:eastAsia="es-CO"/>
              </w:rPr>
            </w:pPr>
          </w:p>
        </w:tc>
      </w:tr>
      <w:tr w:rsidR="00D12705" w:rsidRPr="00D12705" w14:paraId="4E18391D" w14:textId="77777777" w:rsidTr="00C37CD6">
        <w:trPr>
          <w:gridAfter w:val="1"/>
          <w:wAfter w:w="10" w:type="dxa"/>
          <w:trHeight w:val="705"/>
        </w:trPr>
        <w:tc>
          <w:tcPr>
            <w:tcW w:w="3964" w:type="dxa"/>
            <w:gridSpan w:val="4"/>
            <w:vAlign w:val="center"/>
            <w:hideMark/>
          </w:tcPr>
          <w:p w14:paraId="22F1C52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TRES ELEVADOR PARA TABIQUE (DISECTOR) DE COTTLE DELICADO DE 3.3x3.7 EN LOS EXTREMOS DE 20 A 22CM DE LONGITUD </w:t>
            </w:r>
          </w:p>
        </w:tc>
        <w:tc>
          <w:tcPr>
            <w:tcW w:w="1560" w:type="dxa"/>
            <w:vAlign w:val="center"/>
            <w:hideMark/>
          </w:tcPr>
          <w:p w14:paraId="3025393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F0FE658"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00473C5"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05DA1015"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9A79BFF" w14:textId="77777777" w:rsidR="00D12705" w:rsidRPr="00D12705" w:rsidRDefault="00D12705" w:rsidP="00B13305">
            <w:pPr>
              <w:rPr>
                <w:rFonts w:ascii="Arial" w:hAnsi="Arial" w:cs="Arial"/>
                <w:sz w:val="16"/>
                <w:szCs w:val="16"/>
                <w:lang w:val="es-CO" w:eastAsia="es-CO"/>
              </w:rPr>
            </w:pPr>
          </w:p>
        </w:tc>
      </w:tr>
      <w:tr w:rsidR="00D12705" w:rsidRPr="00D12705" w14:paraId="6F0CCFC8" w14:textId="77777777" w:rsidTr="00C37CD6">
        <w:trPr>
          <w:gridAfter w:val="1"/>
          <w:wAfter w:w="10" w:type="dxa"/>
          <w:trHeight w:val="366"/>
        </w:trPr>
        <w:tc>
          <w:tcPr>
            <w:tcW w:w="3964" w:type="dxa"/>
            <w:gridSpan w:val="4"/>
            <w:vAlign w:val="center"/>
            <w:hideMark/>
          </w:tcPr>
          <w:p w14:paraId="1253DF3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TRES TIJERAS STEVENS PUNTA AGUDA CURVA DE 11CM DE LONGITUD.</w:t>
            </w:r>
          </w:p>
        </w:tc>
        <w:tc>
          <w:tcPr>
            <w:tcW w:w="1560" w:type="dxa"/>
            <w:vAlign w:val="center"/>
            <w:hideMark/>
          </w:tcPr>
          <w:p w14:paraId="36A6CDA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82C012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0B359A61"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227020DB"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2A92C14" w14:textId="77777777" w:rsidR="00D12705" w:rsidRPr="00D12705" w:rsidRDefault="00D12705" w:rsidP="00B13305">
            <w:pPr>
              <w:rPr>
                <w:rFonts w:ascii="Arial" w:hAnsi="Arial" w:cs="Arial"/>
                <w:sz w:val="16"/>
                <w:szCs w:val="16"/>
                <w:lang w:val="es-CO" w:eastAsia="es-CO"/>
              </w:rPr>
            </w:pPr>
          </w:p>
        </w:tc>
      </w:tr>
      <w:tr w:rsidR="00D12705" w:rsidRPr="00D12705" w14:paraId="49E6EB64" w14:textId="77777777" w:rsidTr="00C37CD6">
        <w:trPr>
          <w:gridAfter w:val="1"/>
          <w:wAfter w:w="10" w:type="dxa"/>
          <w:trHeight w:val="705"/>
        </w:trPr>
        <w:tc>
          <w:tcPr>
            <w:tcW w:w="3964" w:type="dxa"/>
            <w:gridSpan w:val="4"/>
            <w:vAlign w:val="center"/>
            <w:hideMark/>
          </w:tcPr>
          <w:p w14:paraId="598C27A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TIJERA METZENBAUM PUNTA FINA O DE NELSON CURVA DE 15CM DE LONGITUD. </w:t>
            </w:r>
          </w:p>
        </w:tc>
        <w:tc>
          <w:tcPr>
            <w:tcW w:w="1560" w:type="dxa"/>
            <w:vAlign w:val="center"/>
            <w:hideMark/>
          </w:tcPr>
          <w:p w14:paraId="70DA6FE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7041E9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416D595"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B0C949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CAD2810" w14:textId="77777777" w:rsidR="00D12705" w:rsidRPr="00D12705" w:rsidRDefault="00D12705" w:rsidP="00B13305">
            <w:pPr>
              <w:rPr>
                <w:rFonts w:ascii="Arial" w:hAnsi="Arial" w:cs="Arial"/>
                <w:sz w:val="16"/>
                <w:szCs w:val="16"/>
                <w:lang w:val="es-CO" w:eastAsia="es-CO"/>
              </w:rPr>
            </w:pPr>
          </w:p>
        </w:tc>
      </w:tr>
      <w:tr w:rsidR="00D12705" w:rsidRPr="00D12705" w14:paraId="137C9BA2" w14:textId="77777777" w:rsidTr="00C37CD6">
        <w:trPr>
          <w:gridAfter w:val="1"/>
          <w:wAfter w:w="10" w:type="dxa"/>
          <w:trHeight w:val="705"/>
        </w:trPr>
        <w:tc>
          <w:tcPr>
            <w:tcW w:w="3964" w:type="dxa"/>
            <w:gridSpan w:val="4"/>
            <w:vAlign w:val="center"/>
            <w:hideMark/>
          </w:tcPr>
          <w:p w14:paraId="3AE145A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UNA TIJERA DE METZENBAUM O TIJERA METZEMBAUM FINA CURVA, 16 A 17CM DE LONGITUD</w:t>
            </w:r>
          </w:p>
        </w:tc>
        <w:tc>
          <w:tcPr>
            <w:tcW w:w="1560" w:type="dxa"/>
            <w:vAlign w:val="center"/>
            <w:hideMark/>
          </w:tcPr>
          <w:p w14:paraId="6F39E7D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B800A96"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1A22CA20"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43B0F8DA"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7747AB1E" w14:textId="77777777" w:rsidR="00D12705" w:rsidRPr="00D12705" w:rsidRDefault="00D12705" w:rsidP="00B13305">
            <w:pPr>
              <w:rPr>
                <w:rFonts w:ascii="Arial" w:hAnsi="Arial" w:cs="Arial"/>
                <w:sz w:val="16"/>
                <w:szCs w:val="16"/>
                <w:lang w:val="es-CO" w:eastAsia="es-CO"/>
              </w:rPr>
            </w:pPr>
          </w:p>
        </w:tc>
      </w:tr>
      <w:tr w:rsidR="00D12705" w:rsidRPr="00D12705" w14:paraId="68176162" w14:textId="77777777" w:rsidTr="00C37CD6">
        <w:trPr>
          <w:gridAfter w:val="1"/>
          <w:wAfter w:w="10" w:type="dxa"/>
          <w:trHeight w:val="450"/>
        </w:trPr>
        <w:tc>
          <w:tcPr>
            <w:tcW w:w="3964" w:type="dxa"/>
            <w:gridSpan w:val="4"/>
            <w:vAlign w:val="center"/>
            <w:hideMark/>
          </w:tcPr>
          <w:p w14:paraId="2E6B418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TRES CINCELES O OSTEOTOMOS NASALES DE COTTLE DE 18CMX4MM DE LONGITUD </w:t>
            </w:r>
          </w:p>
        </w:tc>
        <w:tc>
          <w:tcPr>
            <w:tcW w:w="1560" w:type="dxa"/>
            <w:vAlign w:val="center"/>
            <w:hideMark/>
          </w:tcPr>
          <w:p w14:paraId="63BDFAA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A451F34"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18CAB528"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39479E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2155980" w14:textId="77777777" w:rsidR="00D12705" w:rsidRPr="00D12705" w:rsidRDefault="00D12705" w:rsidP="00B13305">
            <w:pPr>
              <w:rPr>
                <w:rFonts w:ascii="Arial" w:hAnsi="Arial" w:cs="Arial"/>
                <w:sz w:val="16"/>
                <w:szCs w:val="16"/>
                <w:lang w:val="es-CO" w:eastAsia="es-CO"/>
              </w:rPr>
            </w:pPr>
          </w:p>
        </w:tc>
      </w:tr>
      <w:tr w:rsidR="00D12705" w:rsidRPr="00D12705" w14:paraId="09772865" w14:textId="77777777" w:rsidTr="00C37CD6">
        <w:trPr>
          <w:gridAfter w:val="1"/>
          <w:wAfter w:w="10" w:type="dxa"/>
          <w:trHeight w:val="418"/>
        </w:trPr>
        <w:tc>
          <w:tcPr>
            <w:tcW w:w="3964" w:type="dxa"/>
            <w:gridSpan w:val="4"/>
            <w:vAlign w:val="center"/>
            <w:hideMark/>
          </w:tcPr>
          <w:p w14:paraId="63FFDD4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TRES CINCELES O OSTEOTOMOS NASALES DE COTTLE DE 18CM X 6 A 7MM DE LONGITUD</w:t>
            </w:r>
          </w:p>
        </w:tc>
        <w:tc>
          <w:tcPr>
            <w:tcW w:w="1560" w:type="dxa"/>
            <w:vAlign w:val="center"/>
            <w:hideMark/>
          </w:tcPr>
          <w:p w14:paraId="69D9674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45BF13F"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6642F1A6"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13D5F7F"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A855E16" w14:textId="77777777" w:rsidR="00D12705" w:rsidRPr="00D12705" w:rsidRDefault="00D12705" w:rsidP="00B13305">
            <w:pPr>
              <w:rPr>
                <w:rFonts w:ascii="Arial" w:hAnsi="Arial" w:cs="Arial"/>
                <w:sz w:val="16"/>
                <w:szCs w:val="16"/>
                <w:lang w:val="es-CO" w:eastAsia="es-CO"/>
              </w:rPr>
            </w:pPr>
          </w:p>
        </w:tc>
      </w:tr>
      <w:tr w:rsidR="00D12705" w:rsidRPr="00D12705" w14:paraId="48AC801F" w14:textId="77777777" w:rsidTr="00C37CD6">
        <w:trPr>
          <w:gridAfter w:val="1"/>
          <w:wAfter w:w="10" w:type="dxa"/>
          <w:trHeight w:val="230"/>
        </w:trPr>
        <w:tc>
          <w:tcPr>
            <w:tcW w:w="3964" w:type="dxa"/>
            <w:gridSpan w:val="4"/>
            <w:vAlign w:val="center"/>
            <w:hideMark/>
          </w:tcPr>
          <w:p w14:paraId="3B55593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TRES CINCELES O OSTEOTOMOS NASALES DE COTTLE DE 18CMX9MM DE LONGITUD </w:t>
            </w:r>
          </w:p>
        </w:tc>
        <w:tc>
          <w:tcPr>
            <w:tcW w:w="1560" w:type="dxa"/>
            <w:vAlign w:val="center"/>
            <w:hideMark/>
          </w:tcPr>
          <w:p w14:paraId="544CB1D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D4EEED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782DFD0E"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1751F674"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E687710" w14:textId="77777777" w:rsidR="00D12705" w:rsidRPr="00D12705" w:rsidRDefault="00D12705" w:rsidP="00B13305">
            <w:pPr>
              <w:rPr>
                <w:rFonts w:ascii="Arial" w:hAnsi="Arial" w:cs="Arial"/>
                <w:sz w:val="16"/>
                <w:szCs w:val="16"/>
                <w:lang w:val="es-CO" w:eastAsia="es-CO"/>
              </w:rPr>
            </w:pPr>
          </w:p>
        </w:tc>
      </w:tr>
      <w:tr w:rsidR="00D12705" w:rsidRPr="00D12705" w14:paraId="073465B3" w14:textId="77777777" w:rsidTr="00C37CD6">
        <w:trPr>
          <w:gridAfter w:val="1"/>
          <w:wAfter w:w="10" w:type="dxa"/>
          <w:trHeight w:val="705"/>
        </w:trPr>
        <w:tc>
          <w:tcPr>
            <w:tcW w:w="3964" w:type="dxa"/>
            <w:gridSpan w:val="4"/>
            <w:vAlign w:val="center"/>
            <w:hideMark/>
          </w:tcPr>
          <w:p w14:paraId="1CBC00E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TRES CINCELES O OSTEOTOMOS NASALES DE CINELLI DE 10MM DE 16 A 18CM DE LONGITUD </w:t>
            </w:r>
          </w:p>
        </w:tc>
        <w:tc>
          <w:tcPr>
            <w:tcW w:w="1560" w:type="dxa"/>
            <w:vAlign w:val="center"/>
            <w:hideMark/>
          </w:tcPr>
          <w:p w14:paraId="737B570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DC5F7AA"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0EBB0C0D"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38CA19A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3C46E7B9" w14:textId="77777777" w:rsidR="00D12705" w:rsidRPr="00D12705" w:rsidRDefault="00D12705" w:rsidP="00B13305">
            <w:pPr>
              <w:rPr>
                <w:rFonts w:ascii="Arial" w:hAnsi="Arial" w:cs="Arial"/>
                <w:sz w:val="16"/>
                <w:szCs w:val="16"/>
                <w:lang w:val="es-CO" w:eastAsia="es-CO"/>
              </w:rPr>
            </w:pPr>
          </w:p>
        </w:tc>
      </w:tr>
      <w:tr w:rsidR="00D12705" w:rsidRPr="00D12705" w14:paraId="3C1A569A" w14:textId="77777777" w:rsidTr="00C37CD6">
        <w:trPr>
          <w:gridAfter w:val="1"/>
          <w:wAfter w:w="10" w:type="dxa"/>
          <w:trHeight w:val="705"/>
        </w:trPr>
        <w:tc>
          <w:tcPr>
            <w:tcW w:w="3964" w:type="dxa"/>
            <w:gridSpan w:val="4"/>
            <w:vAlign w:val="center"/>
            <w:hideMark/>
          </w:tcPr>
          <w:p w14:paraId="002E2E1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TRES RASPAS O LIMAS NASALES DE FOMON DOBLE FINA O GRUESA DE 6.5MM A 7.5MM DE 21CM DE LONGITUD</w:t>
            </w:r>
          </w:p>
        </w:tc>
        <w:tc>
          <w:tcPr>
            <w:tcW w:w="1560" w:type="dxa"/>
            <w:vAlign w:val="center"/>
            <w:hideMark/>
          </w:tcPr>
          <w:p w14:paraId="06A9F1D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0AF3FF0"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1E34ADF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6601E2BF"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71649E50" w14:textId="77777777" w:rsidR="00D12705" w:rsidRPr="00D12705" w:rsidRDefault="00D12705" w:rsidP="00B13305">
            <w:pPr>
              <w:rPr>
                <w:rFonts w:ascii="Arial" w:hAnsi="Arial" w:cs="Arial"/>
                <w:sz w:val="16"/>
                <w:szCs w:val="16"/>
                <w:lang w:val="es-CO" w:eastAsia="es-CO"/>
              </w:rPr>
            </w:pPr>
          </w:p>
        </w:tc>
      </w:tr>
      <w:tr w:rsidR="00D12705" w:rsidRPr="00D12705" w14:paraId="5B8CA649" w14:textId="77777777" w:rsidTr="00C37CD6">
        <w:trPr>
          <w:gridAfter w:val="1"/>
          <w:wAfter w:w="10" w:type="dxa"/>
          <w:trHeight w:val="705"/>
        </w:trPr>
        <w:tc>
          <w:tcPr>
            <w:tcW w:w="3964" w:type="dxa"/>
            <w:gridSpan w:val="4"/>
            <w:vAlign w:val="center"/>
            <w:hideMark/>
          </w:tcPr>
          <w:p w14:paraId="59792F6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CUATRO CANULA O TUBO DE ASPIRACION DE FRAZIER CON GUÍA DE LONGITUD DE 2.8MM O 8CH DE 130MM DE RAMA O 19CM TOTAL </w:t>
            </w:r>
          </w:p>
        </w:tc>
        <w:tc>
          <w:tcPr>
            <w:tcW w:w="1560" w:type="dxa"/>
            <w:vAlign w:val="center"/>
            <w:hideMark/>
          </w:tcPr>
          <w:p w14:paraId="191B897D"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0762D71"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60BA284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60A74E8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0D7BA599" w14:textId="77777777" w:rsidR="00D12705" w:rsidRPr="00D12705" w:rsidRDefault="00D12705" w:rsidP="00B13305">
            <w:pPr>
              <w:rPr>
                <w:rFonts w:ascii="Arial" w:hAnsi="Arial" w:cs="Arial"/>
                <w:sz w:val="16"/>
                <w:szCs w:val="16"/>
                <w:lang w:val="es-CO" w:eastAsia="es-CO"/>
              </w:rPr>
            </w:pPr>
          </w:p>
        </w:tc>
      </w:tr>
      <w:tr w:rsidR="00D12705" w:rsidRPr="00D12705" w14:paraId="5A05A32B" w14:textId="77777777" w:rsidTr="00C37CD6">
        <w:trPr>
          <w:gridAfter w:val="1"/>
          <w:wAfter w:w="10" w:type="dxa"/>
          <w:trHeight w:val="705"/>
        </w:trPr>
        <w:tc>
          <w:tcPr>
            <w:tcW w:w="3964" w:type="dxa"/>
            <w:gridSpan w:val="4"/>
            <w:vAlign w:val="center"/>
            <w:hideMark/>
          </w:tcPr>
          <w:p w14:paraId="3DD4383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CUATRO CANULA O TUBO DE ASPIRACION DE FRAZIER CON GUÍA DE LONGITUD DE 3.3MM O 10CH DE 130MM DE RAMA O 19CM TOTAL </w:t>
            </w:r>
          </w:p>
        </w:tc>
        <w:tc>
          <w:tcPr>
            <w:tcW w:w="1560" w:type="dxa"/>
            <w:vAlign w:val="center"/>
            <w:hideMark/>
          </w:tcPr>
          <w:p w14:paraId="117CFC2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2E164A5"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1BDEBB93"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4ACEC1A2"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78E73C6A" w14:textId="77777777" w:rsidR="00D12705" w:rsidRPr="00D12705" w:rsidRDefault="00D12705" w:rsidP="00B13305">
            <w:pPr>
              <w:rPr>
                <w:rFonts w:ascii="Arial" w:hAnsi="Arial" w:cs="Arial"/>
                <w:sz w:val="16"/>
                <w:szCs w:val="16"/>
                <w:lang w:val="es-CO" w:eastAsia="es-CO"/>
              </w:rPr>
            </w:pPr>
          </w:p>
        </w:tc>
      </w:tr>
      <w:tr w:rsidR="00D12705" w:rsidRPr="00D12705" w14:paraId="556ADEA1" w14:textId="77777777" w:rsidTr="00C37CD6">
        <w:trPr>
          <w:gridAfter w:val="1"/>
          <w:wAfter w:w="10" w:type="dxa"/>
          <w:trHeight w:val="705"/>
        </w:trPr>
        <w:tc>
          <w:tcPr>
            <w:tcW w:w="3964" w:type="dxa"/>
            <w:gridSpan w:val="4"/>
            <w:vAlign w:val="center"/>
            <w:hideMark/>
          </w:tcPr>
          <w:p w14:paraId="2551A1C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CUATRO CANULA DE FRAZIER O TUBO DE ASPIRACION CON GUÍA DE LONGITUD DE 4.0MM O 12CH DE 130MM DE RAMA O 19CM TOTAL </w:t>
            </w:r>
          </w:p>
        </w:tc>
        <w:tc>
          <w:tcPr>
            <w:tcW w:w="1560" w:type="dxa"/>
            <w:vAlign w:val="center"/>
            <w:hideMark/>
          </w:tcPr>
          <w:p w14:paraId="47B8447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327FFD3"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308DECAA"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4FBCF347"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1ECDBA25" w14:textId="77777777" w:rsidR="00D12705" w:rsidRPr="00D12705" w:rsidRDefault="00D12705" w:rsidP="00B13305">
            <w:pPr>
              <w:rPr>
                <w:rFonts w:ascii="Arial" w:hAnsi="Arial" w:cs="Arial"/>
                <w:sz w:val="16"/>
                <w:szCs w:val="16"/>
                <w:lang w:val="es-CO" w:eastAsia="es-CO"/>
              </w:rPr>
            </w:pPr>
          </w:p>
        </w:tc>
      </w:tr>
      <w:tr w:rsidR="00D12705" w:rsidRPr="00D12705" w14:paraId="12E0729D" w14:textId="77777777" w:rsidTr="00C37CD6">
        <w:trPr>
          <w:gridAfter w:val="1"/>
          <w:wAfter w:w="10" w:type="dxa"/>
          <w:trHeight w:val="705"/>
        </w:trPr>
        <w:tc>
          <w:tcPr>
            <w:tcW w:w="3964" w:type="dxa"/>
            <w:gridSpan w:val="4"/>
            <w:vAlign w:val="center"/>
            <w:hideMark/>
          </w:tcPr>
          <w:p w14:paraId="7FEBA15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TRES GANCHOS JOSEPH DOBLE AGUDO DE  10MM DE ANCHO DE LA PUNTA, DE 17CM DE LONGITUD </w:t>
            </w:r>
          </w:p>
        </w:tc>
        <w:tc>
          <w:tcPr>
            <w:tcW w:w="1560" w:type="dxa"/>
            <w:vAlign w:val="center"/>
            <w:hideMark/>
          </w:tcPr>
          <w:p w14:paraId="0D9AC66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5B93D4D"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2E716015"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4E7FC671"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16ECBB77" w14:textId="77777777" w:rsidR="00D12705" w:rsidRPr="00D12705" w:rsidRDefault="00D12705" w:rsidP="00B13305">
            <w:pPr>
              <w:rPr>
                <w:rFonts w:ascii="Arial" w:hAnsi="Arial" w:cs="Arial"/>
                <w:sz w:val="16"/>
                <w:szCs w:val="16"/>
                <w:lang w:val="es-CO" w:eastAsia="es-CO"/>
              </w:rPr>
            </w:pPr>
          </w:p>
        </w:tc>
      </w:tr>
      <w:tr w:rsidR="00D12705" w:rsidRPr="00D12705" w14:paraId="12A0EB7C" w14:textId="77777777" w:rsidTr="00C37CD6">
        <w:trPr>
          <w:gridAfter w:val="1"/>
          <w:wAfter w:w="10" w:type="dxa"/>
          <w:trHeight w:val="705"/>
        </w:trPr>
        <w:tc>
          <w:tcPr>
            <w:tcW w:w="3964" w:type="dxa"/>
            <w:gridSpan w:val="4"/>
            <w:vAlign w:val="center"/>
            <w:hideMark/>
          </w:tcPr>
          <w:p w14:paraId="4799B53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TRES GANCHOS JOSEPH, SENCILLOS DE 16CM DE LONGITUD. </w:t>
            </w:r>
          </w:p>
        </w:tc>
        <w:tc>
          <w:tcPr>
            <w:tcW w:w="1560" w:type="dxa"/>
            <w:vAlign w:val="center"/>
            <w:hideMark/>
          </w:tcPr>
          <w:p w14:paraId="6ECA0A6B"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7FEAC59"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6026A760"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45EFEDEF"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2087BE6C" w14:textId="77777777" w:rsidR="00D12705" w:rsidRPr="00D12705" w:rsidRDefault="00D12705" w:rsidP="00B13305">
            <w:pPr>
              <w:rPr>
                <w:rFonts w:ascii="Arial" w:hAnsi="Arial" w:cs="Arial"/>
                <w:sz w:val="16"/>
                <w:szCs w:val="16"/>
                <w:lang w:val="es-CO" w:eastAsia="es-CO"/>
              </w:rPr>
            </w:pPr>
          </w:p>
        </w:tc>
      </w:tr>
      <w:tr w:rsidR="00D12705" w:rsidRPr="00D12705" w14:paraId="63376C7D" w14:textId="77777777" w:rsidTr="00C37CD6">
        <w:trPr>
          <w:gridAfter w:val="1"/>
          <w:wAfter w:w="10" w:type="dxa"/>
          <w:trHeight w:val="310"/>
        </w:trPr>
        <w:tc>
          <w:tcPr>
            <w:tcW w:w="3964" w:type="dxa"/>
            <w:gridSpan w:val="4"/>
            <w:vAlign w:val="center"/>
            <w:hideMark/>
          </w:tcPr>
          <w:p w14:paraId="4276BB0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lastRenderedPageBreak/>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vAlign w:val="center"/>
            <w:hideMark/>
          </w:tcPr>
          <w:p w14:paraId="5FF0EFB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9298EA8" w14:textId="77777777" w:rsidR="00D12705" w:rsidRPr="00D12705" w:rsidRDefault="00D12705" w:rsidP="003F2261">
            <w:pPr>
              <w:jc w:val="both"/>
              <w:rPr>
                <w:rFonts w:ascii="Arial" w:hAnsi="Arial" w:cs="Arial"/>
                <w:sz w:val="16"/>
                <w:szCs w:val="16"/>
                <w:lang w:val="es-CO" w:eastAsia="es-CO"/>
              </w:rPr>
            </w:pPr>
          </w:p>
        </w:tc>
        <w:tc>
          <w:tcPr>
            <w:tcW w:w="993" w:type="dxa"/>
            <w:gridSpan w:val="2"/>
            <w:shd w:val="clear" w:color="000000" w:fill="FFFFFF"/>
            <w:vAlign w:val="bottom"/>
            <w:hideMark/>
          </w:tcPr>
          <w:p w14:paraId="0A52A5F1"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1FB4B90A"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732B67BB" w14:textId="77777777" w:rsidR="00D12705" w:rsidRPr="00D12705" w:rsidRDefault="00D12705" w:rsidP="00B13305">
            <w:pPr>
              <w:rPr>
                <w:rFonts w:ascii="Arial" w:hAnsi="Arial" w:cs="Arial"/>
                <w:sz w:val="16"/>
                <w:szCs w:val="16"/>
                <w:lang w:val="es-CO" w:eastAsia="es-CO"/>
              </w:rPr>
            </w:pPr>
          </w:p>
        </w:tc>
      </w:tr>
      <w:tr w:rsidR="00D12705" w:rsidRPr="00D12705" w14:paraId="356C0994" w14:textId="77777777" w:rsidTr="00C37CD6">
        <w:trPr>
          <w:gridAfter w:val="1"/>
          <w:wAfter w:w="10" w:type="dxa"/>
          <w:trHeight w:val="1485"/>
        </w:trPr>
        <w:tc>
          <w:tcPr>
            <w:tcW w:w="6799" w:type="dxa"/>
            <w:gridSpan w:val="6"/>
            <w:vAlign w:val="center"/>
            <w:hideMark/>
          </w:tcPr>
          <w:p w14:paraId="6049E57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shd w:val="clear" w:color="000000" w:fill="FFFFFF"/>
            <w:vAlign w:val="bottom"/>
            <w:hideMark/>
          </w:tcPr>
          <w:p w14:paraId="0DF5730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1C49C69B"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5554E899" w14:textId="77777777" w:rsidR="00D12705" w:rsidRPr="00D12705" w:rsidRDefault="00D12705" w:rsidP="00B13305">
            <w:pPr>
              <w:rPr>
                <w:rFonts w:ascii="Arial" w:hAnsi="Arial" w:cs="Arial"/>
                <w:sz w:val="16"/>
                <w:szCs w:val="16"/>
                <w:lang w:val="es-CO" w:eastAsia="es-CO"/>
              </w:rPr>
            </w:pPr>
          </w:p>
        </w:tc>
      </w:tr>
      <w:tr w:rsidR="00D12705" w:rsidRPr="00D12705" w14:paraId="05F9294A" w14:textId="77777777" w:rsidTr="00C37CD6">
        <w:trPr>
          <w:gridAfter w:val="1"/>
          <w:wAfter w:w="10" w:type="dxa"/>
          <w:trHeight w:val="1650"/>
        </w:trPr>
        <w:tc>
          <w:tcPr>
            <w:tcW w:w="6799" w:type="dxa"/>
            <w:gridSpan w:val="6"/>
            <w:vAlign w:val="center"/>
            <w:hideMark/>
          </w:tcPr>
          <w:p w14:paraId="0CB83DF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MDR  Y/O IEC 60601  Y/O JIS, EN IDIOMA ORIGINAL O IDIOMA CASTELLANO.</w:t>
            </w:r>
            <w:r w:rsidRPr="00D12705">
              <w:rPr>
                <w:rFonts w:ascii="Arial" w:hAnsi="Arial" w:cs="Arial"/>
                <w:sz w:val="16"/>
                <w:szCs w:val="16"/>
                <w:lang w:val="es-CO" w:eastAsia="es-CO"/>
              </w:rPr>
              <w:br/>
            </w:r>
            <w:r w:rsidRPr="00D12705">
              <w:rPr>
                <w:rFonts w:ascii="Arial" w:hAnsi="Arial" w:cs="Arial"/>
                <w:sz w:val="16"/>
                <w:szCs w:val="16"/>
                <w:lang w:val="es-CO" w:eastAsia="es-CO"/>
              </w:rPr>
              <w:br/>
              <w:t>NOTA: * Para producto nacional, se acepta copia del certificado de calidad del bien expedido por fábrica.</w:t>
            </w:r>
          </w:p>
        </w:tc>
        <w:tc>
          <w:tcPr>
            <w:tcW w:w="993" w:type="dxa"/>
            <w:gridSpan w:val="2"/>
            <w:shd w:val="clear" w:color="000000" w:fill="FFFFFF"/>
            <w:vAlign w:val="bottom"/>
            <w:hideMark/>
          </w:tcPr>
          <w:p w14:paraId="132F2134"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121978E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763FBB16" w14:textId="77777777" w:rsidR="00D12705" w:rsidRPr="00D12705" w:rsidRDefault="00D12705" w:rsidP="00B13305">
            <w:pPr>
              <w:rPr>
                <w:rFonts w:ascii="Arial" w:hAnsi="Arial" w:cs="Arial"/>
                <w:sz w:val="16"/>
                <w:szCs w:val="16"/>
                <w:lang w:val="es-CO" w:eastAsia="es-CO"/>
              </w:rPr>
            </w:pPr>
          </w:p>
        </w:tc>
      </w:tr>
      <w:tr w:rsidR="00D12705" w:rsidRPr="00D12705" w14:paraId="431403A8" w14:textId="77777777" w:rsidTr="00C37CD6">
        <w:trPr>
          <w:gridAfter w:val="1"/>
          <w:wAfter w:w="10" w:type="dxa"/>
          <w:trHeight w:val="2273"/>
        </w:trPr>
        <w:tc>
          <w:tcPr>
            <w:tcW w:w="6799" w:type="dxa"/>
            <w:gridSpan w:val="6"/>
            <w:vAlign w:val="center"/>
            <w:hideMark/>
          </w:tcPr>
          <w:p w14:paraId="796AE421" w14:textId="77777777" w:rsidR="003F2261"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p>
          <w:p w14:paraId="738FD119" w14:textId="77777777" w:rsidR="003F2261" w:rsidRDefault="003F2261" w:rsidP="003F2261">
            <w:pPr>
              <w:jc w:val="both"/>
              <w:rPr>
                <w:rFonts w:ascii="Arial" w:hAnsi="Arial" w:cs="Arial"/>
                <w:sz w:val="16"/>
                <w:szCs w:val="16"/>
                <w:lang w:val="es-CO" w:eastAsia="es-CO"/>
              </w:rPr>
            </w:pPr>
          </w:p>
          <w:p w14:paraId="2EBA725D" w14:textId="14BEB76F" w:rsidR="003F2261"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EN RELACIÓN CON EL CERTIFICADO DE NO REQUIERE, EN NINGÚN CASO SERÁN ACEPTADAS LAS ACTAS EXPEDIDAS POR EL INVIMA.</w:t>
            </w:r>
          </w:p>
          <w:p w14:paraId="4DF38475" w14:textId="77777777" w:rsidR="003F2261" w:rsidRDefault="003F2261" w:rsidP="003F2261">
            <w:pPr>
              <w:jc w:val="both"/>
              <w:rPr>
                <w:rFonts w:ascii="Arial" w:hAnsi="Arial" w:cs="Arial"/>
                <w:sz w:val="16"/>
                <w:szCs w:val="16"/>
                <w:lang w:val="es-CO" w:eastAsia="es-CO"/>
              </w:rPr>
            </w:pPr>
          </w:p>
          <w:p w14:paraId="42B1BDBF" w14:textId="41C216DA"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NOTA: LA ENTIDAD PODRÁ CORROBORAR LA VALIDEZ DEL REGISTRO A TRAVES DE LA PLATAFORMA OFICIAL DEL INVIMA</w:t>
            </w:r>
          </w:p>
        </w:tc>
        <w:tc>
          <w:tcPr>
            <w:tcW w:w="993" w:type="dxa"/>
            <w:gridSpan w:val="2"/>
            <w:shd w:val="clear" w:color="000000" w:fill="FFFFFF"/>
            <w:vAlign w:val="bottom"/>
            <w:hideMark/>
          </w:tcPr>
          <w:p w14:paraId="37C91544"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3841931E"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46B5AF54" w14:textId="77777777" w:rsidR="00D12705" w:rsidRPr="00D12705" w:rsidRDefault="00D12705" w:rsidP="00B13305">
            <w:pPr>
              <w:rPr>
                <w:rFonts w:ascii="Arial" w:hAnsi="Arial" w:cs="Arial"/>
                <w:sz w:val="16"/>
                <w:szCs w:val="16"/>
                <w:lang w:val="es-CO" w:eastAsia="es-CO"/>
              </w:rPr>
            </w:pPr>
          </w:p>
        </w:tc>
      </w:tr>
      <w:tr w:rsidR="00D12705" w:rsidRPr="00D12705" w14:paraId="1C1359C5" w14:textId="77777777" w:rsidTr="00C37CD6">
        <w:trPr>
          <w:gridAfter w:val="1"/>
          <w:wAfter w:w="10" w:type="dxa"/>
          <w:trHeight w:val="840"/>
        </w:trPr>
        <w:tc>
          <w:tcPr>
            <w:tcW w:w="6799" w:type="dxa"/>
            <w:gridSpan w:val="6"/>
            <w:vAlign w:val="center"/>
            <w:hideMark/>
          </w:tcPr>
          <w:p w14:paraId="71DD0B3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shd w:val="clear" w:color="000000" w:fill="FFFFFF"/>
            <w:vAlign w:val="bottom"/>
            <w:hideMark/>
          </w:tcPr>
          <w:p w14:paraId="480405E3"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5D62A54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2C6AE657" w14:textId="77777777" w:rsidR="00D12705" w:rsidRPr="00D12705" w:rsidRDefault="00D12705" w:rsidP="00B13305">
            <w:pPr>
              <w:rPr>
                <w:rFonts w:ascii="Arial" w:hAnsi="Arial" w:cs="Arial"/>
                <w:sz w:val="16"/>
                <w:szCs w:val="16"/>
                <w:lang w:val="es-CO" w:eastAsia="es-CO"/>
              </w:rPr>
            </w:pPr>
          </w:p>
        </w:tc>
      </w:tr>
      <w:tr w:rsidR="00D12705" w:rsidRPr="00D12705" w14:paraId="51ED1D1C" w14:textId="77777777" w:rsidTr="00C37CD6">
        <w:trPr>
          <w:gridAfter w:val="1"/>
          <w:wAfter w:w="10" w:type="dxa"/>
          <w:trHeight w:val="525"/>
        </w:trPr>
        <w:tc>
          <w:tcPr>
            <w:tcW w:w="6799" w:type="dxa"/>
            <w:gridSpan w:val="6"/>
            <w:vAlign w:val="center"/>
            <w:hideMark/>
          </w:tcPr>
          <w:p w14:paraId="2D679CF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PARA EL INSTRUMENTAL QUIRÚRGICO EL CONTRATISTA ANEXARÁ A LA PROPUESTA LAS SIGUIENTES CERTIFICACIONES VIGENTES EXPEDIDAS POR EL FABRICANTE: CERTIFICADO DE DUREZA Y/O CERTIFICADO DE CALIDAD DEL ACERO</w:t>
            </w:r>
          </w:p>
        </w:tc>
        <w:tc>
          <w:tcPr>
            <w:tcW w:w="993" w:type="dxa"/>
            <w:gridSpan w:val="2"/>
            <w:shd w:val="clear" w:color="000000" w:fill="FFFFFF"/>
            <w:vAlign w:val="bottom"/>
            <w:hideMark/>
          </w:tcPr>
          <w:p w14:paraId="7AFD13E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59F282C0"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478EF22A" w14:textId="77777777" w:rsidR="00D12705" w:rsidRPr="00D12705" w:rsidRDefault="00D12705" w:rsidP="00B13305">
            <w:pPr>
              <w:rPr>
                <w:rFonts w:ascii="Arial" w:hAnsi="Arial" w:cs="Arial"/>
                <w:sz w:val="16"/>
                <w:szCs w:val="16"/>
                <w:lang w:val="es-CO" w:eastAsia="es-CO"/>
              </w:rPr>
            </w:pPr>
          </w:p>
        </w:tc>
      </w:tr>
      <w:tr w:rsidR="00D12705" w:rsidRPr="00D12705" w14:paraId="4B9D0A86" w14:textId="77777777" w:rsidTr="00C37CD6">
        <w:trPr>
          <w:gridAfter w:val="1"/>
          <w:wAfter w:w="10" w:type="dxa"/>
          <w:trHeight w:val="720"/>
        </w:trPr>
        <w:tc>
          <w:tcPr>
            <w:tcW w:w="6799" w:type="dxa"/>
            <w:gridSpan w:val="6"/>
            <w:vAlign w:val="center"/>
            <w:hideMark/>
          </w:tcPr>
          <w:p w14:paraId="10828B93"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shd w:val="clear" w:color="000000" w:fill="FFFFFF"/>
            <w:vAlign w:val="bottom"/>
            <w:hideMark/>
          </w:tcPr>
          <w:p w14:paraId="7B31360E"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29F3A502"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030E0330" w14:textId="77777777" w:rsidR="00D12705" w:rsidRPr="00D12705" w:rsidRDefault="00D12705" w:rsidP="00B13305">
            <w:pPr>
              <w:rPr>
                <w:rFonts w:ascii="Arial" w:hAnsi="Arial" w:cs="Arial"/>
                <w:sz w:val="16"/>
                <w:szCs w:val="16"/>
                <w:lang w:val="es-CO" w:eastAsia="es-CO"/>
              </w:rPr>
            </w:pPr>
          </w:p>
        </w:tc>
      </w:tr>
      <w:tr w:rsidR="00D12705" w:rsidRPr="00D12705" w14:paraId="642629A4" w14:textId="77777777" w:rsidTr="00C37CD6">
        <w:trPr>
          <w:gridAfter w:val="1"/>
          <w:wAfter w:w="10" w:type="dxa"/>
          <w:trHeight w:val="750"/>
        </w:trPr>
        <w:tc>
          <w:tcPr>
            <w:tcW w:w="6799" w:type="dxa"/>
            <w:gridSpan w:val="6"/>
            <w:vAlign w:val="center"/>
            <w:hideMark/>
          </w:tcPr>
          <w:p w14:paraId="62A9987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 A LA PROPUESTA EL CERTIFICADO VIGENTE EMITIDO POR FABRICA DE GARANTIA DE LAS TIJERAS O INSTRUMENTOS DE CORTE COMO MINIMO DURANTE EL TIEMPO DE GARANTIA, EN CASO DE FALTA DE CORTE SE OBLIGARÁ AL CAMBIO DEL INSTRUMENTO</w:t>
            </w:r>
          </w:p>
        </w:tc>
        <w:tc>
          <w:tcPr>
            <w:tcW w:w="993" w:type="dxa"/>
            <w:gridSpan w:val="2"/>
            <w:shd w:val="clear" w:color="000000" w:fill="FFFFFF"/>
            <w:vAlign w:val="bottom"/>
            <w:hideMark/>
          </w:tcPr>
          <w:p w14:paraId="1F4AD949"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157E8703"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320E2820" w14:textId="77777777" w:rsidR="00D12705" w:rsidRPr="00D12705" w:rsidRDefault="00D12705" w:rsidP="00B13305">
            <w:pPr>
              <w:rPr>
                <w:rFonts w:ascii="Arial" w:hAnsi="Arial" w:cs="Arial"/>
                <w:sz w:val="16"/>
                <w:szCs w:val="16"/>
                <w:lang w:val="es-CO" w:eastAsia="es-CO"/>
              </w:rPr>
            </w:pPr>
          </w:p>
        </w:tc>
      </w:tr>
      <w:tr w:rsidR="00D12705" w:rsidRPr="00D12705" w14:paraId="4F9CFBD1" w14:textId="77777777" w:rsidTr="00C37CD6">
        <w:trPr>
          <w:gridAfter w:val="1"/>
          <w:wAfter w:w="10" w:type="dxa"/>
          <w:trHeight w:val="300"/>
        </w:trPr>
        <w:tc>
          <w:tcPr>
            <w:tcW w:w="6799" w:type="dxa"/>
            <w:gridSpan w:val="6"/>
            <w:vAlign w:val="center"/>
            <w:hideMark/>
          </w:tcPr>
          <w:p w14:paraId="2718668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 xml:space="preserve">GARANTÍA DE 1 AÑO, MÍNIMO UNA VISITA DE MANTENIMIENTO PREVENTIVO AL AÑO. </w:t>
            </w:r>
          </w:p>
        </w:tc>
        <w:tc>
          <w:tcPr>
            <w:tcW w:w="993" w:type="dxa"/>
            <w:gridSpan w:val="2"/>
            <w:shd w:val="clear" w:color="000000" w:fill="FFFFFF"/>
            <w:vAlign w:val="bottom"/>
            <w:hideMark/>
          </w:tcPr>
          <w:p w14:paraId="6E2101E2" w14:textId="77777777" w:rsidR="00D12705" w:rsidRPr="00D12705" w:rsidRDefault="00D12705" w:rsidP="00B13305">
            <w:pPr>
              <w:rPr>
                <w:rFonts w:ascii="Arial" w:hAnsi="Arial" w:cs="Arial"/>
                <w:sz w:val="16"/>
                <w:szCs w:val="16"/>
                <w:lang w:val="es-CO" w:eastAsia="es-CO"/>
              </w:rPr>
            </w:pPr>
          </w:p>
        </w:tc>
        <w:tc>
          <w:tcPr>
            <w:tcW w:w="992" w:type="dxa"/>
            <w:gridSpan w:val="3"/>
            <w:shd w:val="clear" w:color="000000" w:fill="FFFFFF"/>
            <w:vAlign w:val="bottom"/>
            <w:hideMark/>
          </w:tcPr>
          <w:p w14:paraId="03521C96" w14:textId="77777777" w:rsidR="00D12705" w:rsidRPr="00D12705" w:rsidRDefault="00D12705" w:rsidP="00B13305">
            <w:pPr>
              <w:rPr>
                <w:rFonts w:ascii="Arial" w:hAnsi="Arial" w:cs="Arial"/>
                <w:sz w:val="16"/>
                <w:szCs w:val="16"/>
                <w:lang w:val="es-CO" w:eastAsia="es-CO"/>
              </w:rPr>
            </w:pPr>
          </w:p>
        </w:tc>
        <w:tc>
          <w:tcPr>
            <w:tcW w:w="987" w:type="dxa"/>
            <w:gridSpan w:val="3"/>
            <w:shd w:val="clear" w:color="000000" w:fill="FFFFFF"/>
            <w:vAlign w:val="bottom"/>
            <w:hideMark/>
          </w:tcPr>
          <w:p w14:paraId="001F661C" w14:textId="77777777" w:rsidR="00D12705" w:rsidRPr="00D12705" w:rsidRDefault="00D12705" w:rsidP="00B13305">
            <w:pPr>
              <w:rPr>
                <w:rFonts w:ascii="Arial" w:hAnsi="Arial" w:cs="Arial"/>
                <w:sz w:val="16"/>
                <w:szCs w:val="16"/>
                <w:lang w:val="es-CO" w:eastAsia="es-CO"/>
              </w:rPr>
            </w:pPr>
          </w:p>
        </w:tc>
      </w:tr>
      <w:tr w:rsidR="00D12705" w:rsidRPr="00D12705" w14:paraId="2FCE7493" w14:textId="77777777" w:rsidTr="00C37CD6">
        <w:trPr>
          <w:gridAfter w:val="1"/>
          <w:wAfter w:w="10" w:type="dxa"/>
          <w:trHeight w:val="43"/>
        </w:trPr>
        <w:tc>
          <w:tcPr>
            <w:tcW w:w="9771" w:type="dxa"/>
            <w:gridSpan w:val="14"/>
            <w:noWrap/>
            <w:vAlign w:val="bottom"/>
            <w:hideMark/>
          </w:tcPr>
          <w:p w14:paraId="7787CCF3" w14:textId="77777777" w:rsidR="00D12705" w:rsidRPr="00D12705" w:rsidRDefault="00D12705" w:rsidP="00B13305">
            <w:pPr>
              <w:rPr>
                <w:rFonts w:ascii="Arial" w:hAnsi="Arial" w:cs="Arial"/>
                <w:sz w:val="16"/>
                <w:szCs w:val="16"/>
                <w:lang w:val="es-CO" w:eastAsia="es-CO"/>
              </w:rPr>
            </w:pPr>
          </w:p>
        </w:tc>
      </w:tr>
      <w:tr w:rsidR="00D12705" w:rsidRPr="00D12705" w14:paraId="5572523C" w14:textId="77777777" w:rsidTr="00C37CD6">
        <w:trPr>
          <w:gridAfter w:val="1"/>
          <w:wAfter w:w="10" w:type="dxa"/>
          <w:trHeight w:val="55"/>
        </w:trPr>
        <w:tc>
          <w:tcPr>
            <w:tcW w:w="6799" w:type="dxa"/>
            <w:gridSpan w:val="6"/>
            <w:shd w:val="clear" w:color="000000" w:fill="C6E0B4"/>
            <w:noWrap/>
            <w:vAlign w:val="bottom"/>
            <w:hideMark/>
          </w:tcPr>
          <w:p w14:paraId="1E5AED44"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28</w:t>
            </w:r>
          </w:p>
        </w:tc>
        <w:tc>
          <w:tcPr>
            <w:tcW w:w="993" w:type="dxa"/>
            <w:gridSpan w:val="2"/>
            <w:vMerge w:val="restart"/>
            <w:shd w:val="clear" w:color="000000" w:fill="FCE4D6"/>
            <w:vAlign w:val="center"/>
            <w:hideMark/>
          </w:tcPr>
          <w:p w14:paraId="214D1695" w14:textId="5BFAD15D"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2568138B" w14:textId="4094EDF0"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24C284EE"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37D8A9C9" w14:textId="77777777" w:rsidTr="00C37CD6">
        <w:trPr>
          <w:gridAfter w:val="1"/>
          <w:wAfter w:w="10" w:type="dxa"/>
          <w:trHeight w:val="420"/>
        </w:trPr>
        <w:tc>
          <w:tcPr>
            <w:tcW w:w="3964" w:type="dxa"/>
            <w:gridSpan w:val="4"/>
            <w:shd w:val="clear" w:color="000000" w:fill="C6E0B4"/>
            <w:noWrap/>
            <w:vAlign w:val="center"/>
            <w:hideMark/>
          </w:tcPr>
          <w:p w14:paraId="1DC9B558"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ENDOSCOPIO OTORRINOLARINGOLOGIA</w:t>
            </w:r>
          </w:p>
        </w:tc>
        <w:tc>
          <w:tcPr>
            <w:tcW w:w="1560" w:type="dxa"/>
            <w:shd w:val="clear" w:color="000000" w:fill="FCE4D6"/>
            <w:noWrap/>
            <w:vAlign w:val="center"/>
            <w:hideMark/>
          </w:tcPr>
          <w:p w14:paraId="5E3EB9DF"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276D961A"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3224211D"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2F171BD2"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2493094E" w14:textId="77777777" w:rsidR="00D12705" w:rsidRPr="00D12705" w:rsidRDefault="00D12705" w:rsidP="00B13305">
            <w:pPr>
              <w:rPr>
                <w:rFonts w:ascii="Arial" w:hAnsi="Arial" w:cs="Arial"/>
                <w:sz w:val="16"/>
                <w:szCs w:val="16"/>
                <w:lang w:val="es-CO" w:eastAsia="es-CO"/>
              </w:rPr>
            </w:pPr>
          </w:p>
        </w:tc>
      </w:tr>
      <w:tr w:rsidR="00D12705" w:rsidRPr="00D12705" w14:paraId="5299FE78" w14:textId="77777777" w:rsidTr="00C37CD6">
        <w:trPr>
          <w:gridAfter w:val="1"/>
          <w:wAfter w:w="10" w:type="dxa"/>
          <w:trHeight w:val="510"/>
        </w:trPr>
        <w:tc>
          <w:tcPr>
            <w:tcW w:w="3964" w:type="dxa"/>
            <w:gridSpan w:val="4"/>
            <w:vAlign w:val="center"/>
            <w:hideMark/>
          </w:tcPr>
          <w:p w14:paraId="0DF6638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ELEVADOR PARA TABIQUE (DISECTOR) DE FREER AGUDO/ROMO DE 18CM DE LONGITUD</w:t>
            </w:r>
          </w:p>
        </w:tc>
        <w:tc>
          <w:tcPr>
            <w:tcW w:w="1560" w:type="dxa"/>
            <w:vAlign w:val="center"/>
            <w:hideMark/>
          </w:tcPr>
          <w:p w14:paraId="405608C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F9B1A4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C4CC04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77A635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D424691" w14:textId="77777777" w:rsidR="00D12705" w:rsidRPr="00D12705" w:rsidRDefault="00D12705" w:rsidP="00B13305">
            <w:pPr>
              <w:rPr>
                <w:rFonts w:ascii="Arial" w:hAnsi="Arial" w:cs="Arial"/>
                <w:sz w:val="16"/>
                <w:szCs w:val="16"/>
                <w:lang w:val="es-CO" w:eastAsia="es-CO"/>
              </w:rPr>
            </w:pPr>
          </w:p>
        </w:tc>
      </w:tr>
      <w:tr w:rsidR="00D12705" w:rsidRPr="00D12705" w14:paraId="3EAB7BC1" w14:textId="77777777" w:rsidTr="00C37CD6">
        <w:trPr>
          <w:gridAfter w:val="1"/>
          <w:wAfter w:w="10" w:type="dxa"/>
          <w:trHeight w:val="735"/>
        </w:trPr>
        <w:tc>
          <w:tcPr>
            <w:tcW w:w="3964" w:type="dxa"/>
            <w:gridSpan w:val="4"/>
            <w:vAlign w:val="center"/>
            <w:hideMark/>
          </w:tcPr>
          <w:p w14:paraId="78C41A9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ELEVADOR PARA TABIQUE (DISECTOR) DE COTTLE DOBLE CON EXTREMOS DE 3.3MM X 3.7MM DE 22CM LONGITUD (OPCIONAL DE DOS EXTREMOS UTILES SEMICORTANTE Y ROMO GRADUADO)</w:t>
            </w:r>
          </w:p>
        </w:tc>
        <w:tc>
          <w:tcPr>
            <w:tcW w:w="1560" w:type="dxa"/>
            <w:vAlign w:val="center"/>
            <w:hideMark/>
          </w:tcPr>
          <w:p w14:paraId="163DA46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5D97D4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3A8EA6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235862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A684EFF" w14:textId="77777777" w:rsidR="00D12705" w:rsidRPr="00D12705" w:rsidRDefault="00D12705" w:rsidP="00B13305">
            <w:pPr>
              <w:rPr>
                <w:rFonts w:ascii="Arial" w:hAnsi="Arial" w:cs="Arial"/>
                <w:sz w:val="16"/>
                <w:szCs w:val="16"/>
                <w:lang w:val="es-CO" w:eastAsia="es-CO"/>
              </w:rPr>
            </w:pPr>
          </w:p>
        </w:tc>
      </w:tr>
      <w:tr w:rsidR="00D12705" w:rsidRPr="00D12705" w14:paraId="6F031193" w14:textId="77777777" w:rsidTr="00C37CD6">
        <w:trPr>
          <w:gridAfter w:val="1"/>
          <w:wAfter w:w="10" w:type="dxa"/>
          <w:trHeight w:val="510"/>
        </w:trPr>
        <w:tc>
          <w:tcPr>
            <w:tcW w:w="3964" w:type="dxa"/>
            <w:gridSpan w:val="4"/>
            <w:vAlign w:val="center"/>
            <w:hideMark/>
          </w:tcPr>
          <w:p w14:paraId="53B78343" w14:textId="77777777" w:rsidR="00D12705" w:rsidRPr="00D12705" w:rsidRDefault="00D12705" w:rsidP="003F2261">
            <w:pPr>
              <w:jc w:val="both"/>
              <w:rPr>
                <w:rFonts w:ascii="Arial" w:hAnsi="Arial" w:cs="Arial"/>
                <w:sz w:val="16"/>
                <w:szCs w:val="16"/>
                <w:lang w:val="pt-PT" w:eastAsia="es-CO"/>
              </w:rPr>
            </w:pPr>
            <w:r w:rsidRPr="00D12705">
              <w:rPr>
                <w:rFonts w:ascii="Arial" w:hAnsi="Arial" w:cs="Arial"/>
                <w:sz w:val="16"/>
                <w:szCs w:val="16"/>
                <w:lang w:val="pt-PT" w:eastAsia="es-CO"/>
              </w:rPr>
              <w:t>UNA SONDA O DILTADOR O EXPLORADOR  PARA OSTIUM O SENO PUNTA ABOTONADA DE 17,5CM A 20 CM DE LONGITUD</w:t>
            </w:r>
          </w:p>
        </w:tc>
        <w:tc>
          <w:tcPr>
            <w:tcW w:w="1560" w:type="dxa"/>
            <w:vAlign w:val="center"/>
            <w:hideMark/>
          </w:tcPr>
          <w:p w14:paraId="42338D9D" w14:textId="77777777" w:rsidR="00D12705" w:rsidRPr="00D12705" w:rsidRDefault="00D12705" w:rsidP="003F2261">
            <w:pPr>
              <w:jc w:val="both"/>
              <w:rPr>
                <w:rFonts w:ascii="Arial" w:hAnsi="Arial" w:cs="Arial"/>
                <w:sz w:val="16"/>
                <w:szCs w:val="16"/>
                <w:lang w:val="pt-PT" w:eastAsia="es-CO"/>
              </w:rPr>
            </w:pPr>
          </w:p>
        </w:tc>
        <w:tc>
          <w:tcPr>
            <w:tcW w:w="1275" w:type="dxa"/>
            <w:vAlign w:val="center"/>
            <w:hideMark/>
          </w:tcPr>
          <w:p w14:paraId="4ECC8591" w14:textId="77777777" w:rsidR="00D12705" w:rsidRPr="00D12705" w:rsidRDefault="00D12705" w:rsidP="003F2261">
            <w:pPr>
              <w:jc w:val="both"/>
              <w:rPr>
                <w:rFonts w:ascii="Arial" w:hAnsi="Arial" w:cs="Arial"/>
                <w:sz w:val="16"/>
                <w:szCs w:val="16"/>
                <w:lang w:val="pt-PT" w:eastAsia="es-CO"/>
              </w:rPr>
            </w:pPr>
          </w:p>
        </w:tc>
        <w:tc>
          <w:tcPr>
            <w:tcW w:w="993" w:type="dxa"/>
            <w:gridSpan w:val="2"/>
            <w:noWrap/>
            <w:vAlign w:val="bottom"/>
            <w:hideMark/>
          </w:tcPr>
          <w:p w14:paraId="172CFB19" w14:textId="77777777" w:rsidR="00D12705" w:rsidRPr="00D12705" w:rsidRDefault="00D12705" w:rsidP="00B13305">
            <w:pPr>
              <w:rPr>
                <w:rFonts w:ascii="Arial" w:hAnsi="Arial" w:cs="Arial"/>
                <w:sz w:val="16"/>
                <w:szCs w:val="16"/>
                <w:lang w:val="pt-PT" w:eastAsia="es-CO"/>
              </w:rPr>
            </w:pPr>
          </w:p>
        </w:tc>
        <w:tc>
          <w:tcPr>
            <w:tcW w:w="992" w:type="dxa"/>
            <w:gridSpan w:val="3"/>
            <w:noWrap/>
            <w:vAlign w:val="bottom"/>
            <w:hideMark/>
          </w:tcPr>
          <w:p w14:paraId="33A9A561" w14:textId="77777777" w:rsidR="00D12705" w:rsidRPr="00D12705" w:rsidRDefault="00D12705" w:rsidP="00B13305">
            <w:pPr>
              <w:rPr>
                <w:rFonts w:ascii="Arial" w:hAnsi="Arial" w:cs="Arial"/>
                <w:sz w:val="16"/>
                <w:szCs w:val="16"/>
                <w:lang w:val="pt-PT" w:eastAsia="es-CO"/>
              </w:rPr>
            </w:pPr>
          </w:p>
        </w:tc>
        <w:tc>
          <w:tcPr>
            <w:tcW w:w="987" w:type="dxa"/>
            <w:gridSpan w:val="3"/>
            <w:noWrap/>
            <w:vAlign w:val="bottom"/>
            <w:hideMark/>
          </w:tcPr>
          <w:p w14:paraId="0E3A5607" w14:textId="77777777" w:rsidR="00D12705" w:rsidRPr="00D12705" w:rsidRDefault="00D12705" w:rsidP="00B13305">
            <w:pPr>
              <w:rPr>
                <w:rFonts w:ascii="Arial" w:hAnsi="Arial" w:cs="Arial"/>
                <w:sz w:val="16"/>
                <w:szCs w:val="16"/>
                <w:lang w:val="pt-PT" w:eastAsia="es-CO"/>
              </w:rPr>
            </w:pPr>
          </w:p>
        </w:tc>
      </w:tr>
      <w:tr w:rsidR="00D12705" w:rsidRPr="00D12705" w14:paraId="00741EA8" w14:textId="77777777" w:rsidTr="00C37CD6">
        <w:trPr>
          <w:gridAfter w:val="1"/>
          <w:wAfter w:w="10" w:type="dxa"/>
          <w:trHeight w:val="510"/>
        </w:trPr>
        <w:tc>
          <w:tcPr>
            <w:tcW w:w="3964" w:type="dxa"/>
            <w:gridSpan w:val="4"/>
            <w:vAlign w:val="center"/>
            <w:hideMark/>
          </w:tcPr>
          <w:p w14:paraId="63C615B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TUBO O CANULA DE ASPIRACION CURVO PARA SENO MAXILAR 3MM, DE 14 A 17CM DE LONGITUD</w:t>
            </w:r>
          </w:p>
        </w:tc>
        <w:tc>
          <w:tcPr>
            <w:tcW w:w="1560" w:type="dxa"/>
            <w:vAlign w:val="center"/>
            <w:hideMark/>
          </w:tcPr>
          <w:p w14:paraId="413CA55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E9FBE7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15BB0F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5A1526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8E3A66A" w14:textId="77777777" w:rsidR="00D12705" w:rsidRPr="00D12705" w:rsidRDefault="00D12705" w:rsidP="00B13305">
            <w:pPr>
              <w:rPr>
                <w:rFonts w:ascii="Arial" w:hAnsi="Arial" w:cs="Arial"/>
                <w:sz w:val="16"/>
                <w:szCs w:val="16"/>
                <w:lang w:val="es-CO" w:eastAsia="es-CO"/>
              </w:rPr>
            </w:pPr>
          </w:p>
        </w:tc>
      </w:tr>
      <w:tr w:rsidR="00D12705" w:rsidRPr="00D12705" w14:paraId="1AAB80CD" w14:textId="77777777" w:rsidTr="00C37CD6">
        <w:trPr>
          <w:gridAfter w:val="1"/>
          <w:wAfter w:w="10" w:type="dxa"/>
          <w:trHeight w:val="390"/>
        </w:trPr>
        <w:tc>
          <w:tcPr>
            <w:tcW w:w="3964" w:type="dxa"/>
            <w:gridSpan w:val="4"/>
            <w:vAlign w:val="center"/>
            <w:hideMark/>
          </w:tcPr>
          <w:p w14:paraId="01C8C6F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CURETA FENESTRADA ANGULADA PARA ANTRO DE 180MM DE LONGITUD (OPCIONAL COAKLEY)</w:t>
            </w:r>
          </w:p>
        </w:tc>
        <w:tc>
          <w:tcPr>
            <w:tcW w:w="1560" w:type="dxa"/>
            <w:vAlign w:val="center"/>
            <w:hideMark/>
          </w:tcPr>
          <w:p w14:paraId="0E857A21"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1AAE9CA"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4D7B28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1E7BEF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295DF7D" w14:textId="77777777" w:rsidR="00D12705" w:rsidRPr="00D12705" w:rsidRDefault="00D12705" w:rsidP="00B13305">
            <w:pPr>
              <w:rPr>
                <w:rFonts w:ascii="Arial" w:hAnsi="Arial" w:cs="Arial"/>
                <w:sz w:val="16"/>
                <w:szCs w:val="16"/>
                <w:lang w:val="es-CO" w:eastAsia="es-CO"/>
              </w:rPr>
            </w:pPr>
          </w:p>
        </w:tc>
      </w:tr>
      <w:tr w:rsidR="00D12705" w:rsidRPr="00D12705" w14:paraId="1B270DAC" w14:textId="77777777" w:rsidTr="00C37CD6">
        <w:trPr>
          <w:gridAfter w:val="1"/>
          <w:wAfter w:w="10" w:type="dxa"/>
          <w:trHeight w:val="675"/>
        </w:trPr>
        <w:tc>
          <w:tcPr>
            <w:tcW w:w="3964" w:type="dxa"/>
            <w:gridSpan w:val="4"/>
            <w:vAlign w:val="center"/>
            <w:hideMark/>
          </w:tcPr>
          <w:p w14:paraId="4078E967"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CURETA PARA ANTRO PEQUEÑA DE 180MM DE LONGITUD. (OPCIONAL COACKLEY O BONE)</w:t>
            </w:r>
          </w:p>
        </w:tc>
        <w:tc>
          <w:tcPr>
            <w:tcW w:w="1560" w:type="dxa"/>
            <w:vAlign w:val="center"/>
            <w:hideMark/>
          </w:tcPr>
          <w:p w14:paraId="799EDF5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EEB256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E06088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881FA6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D706031" w14:textId="77777777" w:rsidR="00D12705" w:rsidRPr="00D12705" w:rsidRDefault="00D12705" w:rsidP="00B13305">
            <w:pPr>
              <w:rPr>
                <w:rFonts w:ascii="Arial" w:hAnsi="Arial" w:cs="Arial"/>
                <w:sz w:val="16"/>
                <w:szCs w:val="16"/>
                <w:lang w:val="es-CO" w:eastAsia="es-CO"/>
              </w:rPr>
            </w:pPr>
          </w:p>
        </w:tc>
      </w:tr>
      <w:tr w:rsidR="00D12705" w:rsidRPr="00D12705" w14:paraId="0AE442B8" w14:textId="77777777" w:rsidTr="00C37CD6">
        <w:trPr>
          <w:gridAfter w:val="1"/>
          <w:wAfter w:w="10" w:type="dxa"/>
          <w:trHeight w:val="510"/>
        </w:trPr>
        <w:tc>
          <w:tcPr>
            <w:tcW w:w="3964" w:type="dxa"/>
            <w:gridSpan w:val="4"/>
            <w:vAlign w:val="center"/>
            <w:hideMark/>
          </w:tcPr>
          <w:p w14:paraId="4444391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BISTURI FALSIFORME PUNTIAGUDO O DE HOZ DE 180MM DE LONGITUD. (OPCIONAL SICKLE)</w:t>
            </w:r>
          </w:p>
        </w:tc>
        <w:tc>
          <w:tcPr>
            <w:tcW w:w="1560" w:type="dxa"/>
            <w:vAlign w:val="center"/>
            <w:hideMark/>
          </w:tcPr>
          <w:p w14:paraId="084F8E70"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F18190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A861B0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55C7DFF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FE6F8D0" w14:textId="77777777" w:rsidR="00D12705" w:rsidRPr="00D12705" w:rsidRDefault="00D12705" w:rsidP="00B13305">
            <w:pPr>
              <w:rPr>
                <w:rFonts w:ascii="Arial" w:hAnsi="Arial" w:cs="Arial"/>
                <w:sz w:val="16"/>
                <w:szCs w:val="16"/>
                <w:lang w:val="es-CO" w:eastAsia="es-CO"/>
              </w:rPr>
            </w:pPr>
          </w:p>
        </w:tc>
      </w:tr>
      <w:tr w:rsidR="00D12705" w:rsidRPr="00D12705" w14:paraId="55CC83B7" w14:textId="77777777" w:rsidTr="00C37CD6">
        <w:trPr>
          <w:gridAfter w:val="1"/>
          <w:wAfter w:w="10" w:type="dxa"/>
          <w:trHeight w:val="510"/>
        </w:trPr>
        <w:tc>
          <w:tcPr>
            <w:tcW w:w="3964" w:type="dxa"/>
            <w:gridSpan w:val="4"/>
            <w:vAlign w:val="center"/>
            <w:hideMark/>
          </w:tcPr>
          <w:p w14:paraId="71E049C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NASALES CORTANTES TIPO BLAKESLEY O BLAKESLEY-WILDE RECTA DE 3,5MM, 12CM DE LONGITUD DE TRABAJO. (OPCIONAL WEIL-BLAKESLEY)</w:t>
            </w:r>
          </w:p>
        </w:tc>
        <w:tc>
          <w:tcPr>
            <w:tcW w:w="1560" w:type="dxa"/>
            <w:vAlign w:val="center"/>
            <w:hideMark/>
          </w:tcPr>
          <w:p w14:paraId="447A8B2A"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C39B57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CF406C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8B3D02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544A722" w14:textId="77777777" w:rsidR="00D12705" w:rsidRPr="00D12705" w:rsidRDefault="00D12705" w:rsidP="00B13305">
            <w:pPr>
              <w:rPr>
                <w:rFonts w:ascii="Arial" w:hAnsi="Arial" w:cs="Arial"/>
                <w:sz w:val="16"/>
                <w:szCs w:val="16"/>
                <w:lang w:val="es-CO" w:eastAsia="es-CO"/>
              </w:rPr>
            </w:pPr>
          </w:p>
        </w:tc>
      </w:tr>
      <w:tr w:rsidR="00D12705" w:rsidRPr="00D12705" w14:paraId="48E98792" w14:textId="77777777" w:rsidTr="00C37CD6">
        <w:trPr>
          <w:gridAfter w:val="1"/>
          <w:wAfter w:w="10" w:type="dxa"/>
          <w:trHeight w:val="510"/>
        </w:trPr>
        <w:tc>
          <w:tcPr>
            <w:tcW w:w="3964" w:type="dxa"/>
            <w:gridSpan w:val="4"/>
            <w:vAlign w:val="center"/>
            <w:hideMark/>
          </w:tcPr>
          <w:p w14:paraId="21E5DE7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NASALES CORTANTES TIPO BLAKESLEY O BLAKESLEY-WILDE RECTA DE 4,8MM, 12CM DE LONGITUD DE TRABAJO. (OPCIONAL WEIL-BLAKESLEY)</w:t>
            </w:r>
          </w:p>
        </w:tc>
        <w:tc>
          <w:tcPr>
            <w:tcW w:w="1560" w:type="dxa"/>
            <w:vAlign w:val="center"/>
            <w:hideMark/>
          </w:tcPr>
          <w:p w14:paraId="0A93828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803109E"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08A1513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FB69B2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B6BFD85" w14:textId="77777777" w:rsidR="00D12705" w:rsidRPr="00D12705" w:rsidRDefault="00D12705" w:rsidP="00B13305">
            <w:pPr>
              <w:rPr>
                <w:rFonts w:ascii="Arial" w:hAnsi="Arial" w:cs="Arial"/>
                <w:sz w:val="16"/>
                <w:szCs w:val="16"/>
                <w:lang w:val="es-CO" w:eastAsia="es-CO"/>
              </w:rPr>
            </w:pPr>
          </w:p>
        </w:tc>
      </w:tr>
      <w:tr w:rsidR="00D12705" w:rsidRPr="00D12705" w14:paraId="37177992" w14:textId="77777777" w:rsidTr="00C37CD6">
        <w:trPr>
          <w:gridAfter w:val="1"/>
          <w:wAfter w:w="10" w:type="dxa"/>
          <w:trHeight w:val="660"/>
        </w:trPr>
        <w:tc>
          <w:tcPr>
            <w:tcW w:w="3964" w:type="dxa"/>
            <w:gridSpan w:val="4"/>
            <w:vAlign w:val="center"/>
            <w:hideMark/>
          </w:tcPr>
          <w:p w14:paraId="4202C4F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NASALES CORTANTES TIPO BLAKESLEY O BLAKESLEY-WILDE CURVA HACIA ARRIBA DE 45° O 140°, DE 3,5MM DE BOCA OVALADA, 12CM DE LONGITUD DE TRABAJO. (OPCIONAL WEIL-BLAKESLEY)</w:t>
            </w:r>
          </w:p>
        </w:tc>
        <w:tc>
          <w:tcPr>
            <w:tcW w:w="1560" w:type="dxa"/>
            <w:vAlign w:val="center"/>
            <w:hideMark/>
          </w:tcPr>
          <w:p w14:paraId="7F4B9BF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2AB10D9"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7B21EA3"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74E29D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CA7A952" w14:textId="77777777" w:rsidR="00D12705" w:rsidRPr="00D12705" w:rsidRDefault="00D12705" w:rsidP="00B13305">
            <w:pPr>
              <w:rPr>
                <w:rFonts w:ascii="Arial" w:hAnsi="Arial" w:cs="Arial"/>
                <w:sz w:val="16"/>
                <w:szCs w:val="16"/>
                <w:lang w:val="es-CO" w:eastAsia="es-CO"/>
              </w:rPr>
            </w:pPr>
          </w:p>
        </w:tc>
      </w:tr>
      <w:tr w:rsidR="00D12705" w:rsidRPr="00D12705" w14:paraId="4F859C45" w14:textId="77777777" w:rsidTr="00C37CD6">
        <w:trPr>
          <w:gridAfter w:val="1"/>
          <w:wAfter w:w="10" w:type="dxa"/>
          <w:trHeight w:val="690"/>
        </w:trPr>
        <w:tc>
          <w:tcPr>
            <w:tcW w:w="3964" w:type="dxa"/>
            <w:gridSpan w:val="4"/>
            <w:vAlign w:val="center"/>
            <w:hideMark/>
          </w:tcPr>
          <w:p w14:paraId="1A9F942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NASALES CORTANTES TIPO BLAKESLEY O BLAKESLEY-WILDE CURVA HACIA ARRIBA DE 45° O 140°, DE 4,8MM, 12CM DE LONGITUD DE TRABAJO. (OPCIONAL WEIL-BLAKESLEY)</w:t>
            </w:r>
          </w:p>
        </w:tc>
        <w:tc>
          <w:tcPr>
            <w:tcW w:w="1560" w:type="dxa"/>
            <w:vAlign w:val="center"/>
            <w:hideMark/>
          </w:tcPr>
          <w:p w14:paraId="77038C4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5E28B5FD"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ADA880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CA205B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EC2BAD0" w14:textId="77777777" w:rsidR="00D12705" w:rsidRPr="00D12705" w:rsidRDefault="00D12705" w:rsidP="00B13305">
            <w:pPr>
              <w:rPr>
                <w:rFonts w:ascii="Arial" w:hAnsi="Arial" w:cs="Arial"/>
                <w:sz w:val="16"/>
                <w:szCs w:val="16"/>
                <w:lang w:val="es-CO" w:eastAsia="es-CO"/>
              </w:rPr>
            </w:pPr>
          </w:p>
        </w:tc>
      </w:tr>
      <w:tr w:rsidR="00D12705" w:rsidRPr="00D12705" w14:paraId="5B1949DB" w14:textId="77777777" w:rsidTr="00C37CD6">
        <w:trPr>
          <w:gridAfter w:val="1"/>
          <w:wAfter w:w="10" w:type="dxa"/>
          <w:trHeight w:val="690"/>
        </w:trPr>
        <w:tc>
          <w:tcPr>
            <w:tcW w:w="3964" w:type="dxa"/>
            <w:gridSpan w:val="4"/>
            <w:vAlign w:val="center"/>
            <w:hideMark/>
          </w:tcPr>
          <w:p w14:paraId="53C8F3A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NASAL CORTANTE TIPO BLAKESLEY CURVA HACIA ARRIBA DE 90°, DE 3,5MM D, 12CM DE LONGITUD DE TRABAJO. (OPCIONAL WEIL-BLAKESLEY, BLAKESLEY RONGEUR)</w:t>
            </w:r>
          </w:p>
        </w:tc>
        <w:tc>
          <w:tcPr>
            <w:tcW w:w="1560" w:type="dxa"/>
            <w:vAlign w:val="center"/>
            <w:hideMark/>
          </w:tcPr>
          <w:p w14:paraId="5F395AA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65705CB"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38609C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831C048"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7AA4B57" w14:textId="77777777" w:rsidR="00D12705" w:rsidRPr="00D12705" w:rsidRDefault="00D12705" w:rsidP="00B13305">
            <w:pPr>
              <w:rPr>
                <w:rFonts w:ascii="Arial" w:hAnsi="Arial" w:cs="Arial"/>
                <w:sz w:val="16"/>
                <w:szCs w:val="16"/>
                <w:lang w:val="es-CO" w:eastAsia="es-CO"/>
              </w:rPr>
            </w:pPr>
          </w:p>
        </w:tc>
      </w:tr>
      <w:tr w:rsidR="00D12705" w:rsidRPr="00D12705" w14:paraId="483D4C68" w14:textId="77777777" w:rsidTr="00C37CD6">
        <w:trPr>
          <w:gridAfter w:val="1"/>
          <w:wAfter w:w="10" w:type="dxa"/>
          <w:trHeight w:val="480"/>
        </w:trPr>
        <w:tc>
          <w:tcPr>
            <w:tcW w:w="3964" w:type="dxa"/>
            <w:gridSpan w:val="4"/>
            <w:vAlign w:val="center"/>
            <w:hideMark/>
          </w:tcPr>
          <w:p w14:paraId="74333D2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PINZAS PARA ETMOIDES RECTAS CORTE VERDADERO,12CM DE LONGITUD DE TRABAJO. (OPCIONAL WEIL- BLASKESLEY)</w:t>
            </w:r>
          </w:p>
        </w:tc>
        <w:tc>
          <w:tcPr>
            <w:tcW w:w="1560" w:type="dxa"/>
            <w:vAlign w:val="center"/>
            <w:hideMark/>
          </w:tcPr>
          <w:p w14:paraId="6CBD34BD"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19D2C60"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75BC202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D29C09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5CD8392" w14:textId="77777777" w:rsidR="00D12705" w:rsidRPr="00D12705" w:rsidRDefault="00D12705" w:rsidP="00B13305">
            <w:pPr>
              <w:rPr>
                <w:rFonts w:ascii="Arial" w:hAnsi="Arial" w:cs="Arial"/>
                <w:sz w:val="16"/>
                <w:szCs w:val="16"/>
                <w:lang w:val="es-CO" w:eastAsia="es-CO"/>
              </w:rPr>
            </w:pPr>
          </w:p>
        </w:tc>
      </w:tr>
      <w:tr w:rsidR="00D12705" w:rsidRPr="00D12705" w14:paraId="4544047A" w14:textId="77777777" w:rsidTr="00C37CD6">
        <w:trPr>
          <w:gridAfter w:val="1"/>
          <w:wAfter w:w="10" w:type="dxa"/>
          <w:trHeight w:val="480"/>
        </w:trPr>
        <w:tc>
          <w:tcPr>
            <w:tcW w:w="3964" w:type="dxa"/>
            <w:gridSpan w:val="4"/>
            <w:vAlign w:val="center"/>
            <w:hideMark/>
          </w:tcPr>
          <w:p w14:paraId="72A91FD9"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PARA ETMOIDES CURVA HACIA ARRIBA DE 45° O 140° CORTE VERDADERO,12CM LONGITUD UTIL O DE TRABAJO. (OPCIONAL WEIL- BLASKESLEY)</w:t>
            </w:r>
          </w:p>
        </w:tc>
        <w:tc>
          <w:tcPr>
            <w:tcW w:w="1560" w:type="dxa"/>
            <w:vAlign w:val="center"/>
            <w:hideMark/>
          </w:tcPr>
          <w:p w14:paraId="5D37C18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F07BE31"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27184474"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906EA22"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9510BF1" w14:textId="77777777" w:rsidR="00D12705" w:rsidRPr="00D12705" w:rsidRDefault="00D12705" w:rsidP="00B13305">
            <w:pPr>
              <w:rPr>
                <w:rFonts w:ascii="Arial" w:hAnsi="Arial" w:cs="Arial"/>
                <w:sz w:val="16"/>
                <w:szCs w:val="16"/>
                <w:lang w:val="es-CO" w:eastAsia="es-CO"/>
              </w:rPr>
            </w:pPr>
          </w:p>
        </w:tc>
      </w:tr>
      <w:tr w:rsidR="00D12705" w:rsidRPr="00D12705" w14:paraId="4555A731" w14:textId="77777777" w:rsidTr="00C37CD6">
        <w:trPr>
          <w:gridAfter w:val="1"/>
          <w:wAfter w:w="10" w:type="dxa"/>
          <w:trHeight w:val="480"/>
        </w:trPr>
        <w:tc>
          <w:tcPr>
            <w:tcW w:w="3964" w:type="dxa"/>
            <w:gridSpan w:val="4"/>
            <w:vAlign w:val="center"/>
            <w:hideMark/>
          </w:tcPr>
          <w:p w14:paraId="5D6C93A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NASAL O ETMOIDES DE COPA PEDIATRICA HACIA ARRIBA DE 45º DE 10 A 12CM DE LONGITUD DE TRABAJO </w:t>
            </w:r>
          </w:p>
        </w:tc>
        <w:tc>
          <w:tcPr>
            <w:tcW w:w="1560" w:type="dxa"/>
            <w:vAlign w:val="center"/>
            <w:hideMark/>
          </w:tcPr>
          <w:p w14:paraId="296A98D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797611AC"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190DBB6"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D49A21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CDB54EC" w14:textId="77777777" w:rsidR="00D12705" w:rsidRPr="00D12705" w:rsidRDefault="00D12705" w:rsidP="00B13305">
            <w:pPr>
              <w:rPr>
                <w:rFonts w:ascii="Arial" w:hAnsi="Arial" w:cs="Arial"/>
                <w:sz w:val="16"/>
                <w:szCs w:val="16"/>
                <w:lang w:val="es-CO" w:eastAsia="es-CO"/>
              </w:rPr>
            </w:pPr>
          </w:p>
        </w:tc>
      </w:tr>
      <w:tr w:rsidR="00D12705" w:rsidRPr="00D12705" w14:paraId="073760A2" w14:textId="77777777" w:rsidTr="00C37CD6">
        <w:trPr>
          <w:gridAfter w:val="1"/>
          <w:wAfter w:w="10" w:type="dxa"/>
          <w:trHeight w:val="480"/>
        </w:trPr>
        <w:tc>
          <w:tcPr>
            <w:tcW w:w="3964" w:type="dxa"/>
            <w:gridSpan w:val="4"/>
            <w:vAlign w:val="center"/>
            <w:hideMark/>
          </w:tcPr>
          <w:p w14:paraId="01FBEB4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DOS PINZAS NASAL O ETMOIDES DE COPA PEDIATRICA RECTA DE 10CM A 12CM DE </w:t>
            </w:r>
            <w:r w:rsidRPr="00D12705">
              <w:rPr>
                <w:rFonts w:ascii="Arial" w:hAnsi="Arial" w:cs="Arial"/>
                <w:sz w:val="16"/>
                <w:szCs w:val="16"/>
                <w:lang w:val="es-CO" w:eastAsia="es-CO"/>
              </w:rPr>
              <w:lastRenderedPageBreak/>
              <w:t>LONGITUD DE TRABAJO (OPCIONAL BLASKESLEY -WEIL)</w:t>
            </w:r>
          </w:p>
        </w:tc>
        <w:tc>
          <w:tcPr>
            <w:tcW w:w="1560" w:type="dxa"/>
            <w:vAlign w:val="center"/>
            <w:hideMark/>
          </w:tcPr>
          <w:p w14:paraId="387CD80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8788653"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32C5D95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B2FF1D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95D9C06" w14:textId="77777777" w:rsidR="00D12705" w:rsidRPr="00D12705" w:rsidRDefault="00D12705" w:rsidP="00B13305">
            <w:pPr>
              <w:rPr>
                <w:rFonts w:ascii="Arial" w:hAnsi="Arial" w:cs="Arial"/>
                <w:sz w:val="16"/>
                <w:szCs w:val="16"/>
                <w:lang w:val="es-CO" w:eastAsia="es-CO"/>
              </w:rPr>
            </w:pPr>
          </w:p>
        </w:tc>
      </w:tr>
      <w:tr w:rsidR="00D12705" w:rsidRPr="00D12705" w14:paraId="50A3BFDF" w14:textId="77777777" w:rsidTr="00C37CD6">
        <w:trPr>
          <w:gridAfter w:val="1"/>
          <w:wAfter w:w="10" w:type="dxa"/>
          <w:trHeight w:val="480"/>
        </w:trPr>
        <w:tc>
          <w:tcPr>
            <w:tcW w:w="3964" w:type="dxa"/>
            <w:gridSpan w:val="4"/>
            <w:vAlign w:val="center"/>
            <w:hideMark/>
          </w:tcPr>
          <w:p w14:paraId="7282E125"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 BIOPSIA O DE PRESIÓN (JIRAFA) CON BOCA DOBLE CUCHARA DE 4 A 4,5MM, CURVA ARRIBA DE 55° O 70°, DE 12 A 13CM DE LONGITUD</w:t>
            </w:r>
          </w:p>
        </w:tc>
        <w:tc>
          <w:tcPr>
            <w:tcW w:w="1560" w:type="dxa"/>
            <w:vAlign w:val="center"/>
            <w:hideMark/>
          </w:tcPr>
          <w:p w14:paraId="22042E6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575A0F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CAC8190"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0F351BE"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7193DD75" w14:textId="77777777" w:rsidR="00D12705" w:rsidRPr="00D12705" w:rsidRDefault="00D12705" w:rsidP="00B13305">
            <w:pPr>
              <w:rPr>
                <w:rFonts w:ascii="Arial" w:hAnsi="Arial" w:cs="Arial"/>
                <w:sz w:val="16"/>
                <w:szCs w:val="16"/>
                <w:lang w:val="es-CO" w:eastAsia="es-CO"/>
              </w:rPr>
            </w:pPr>
          </w:p>
        </w:tc>
      </w:tr>
      <w:tr w:rsidR="00D12705" w:rsidRPr="00D12705" w14:paraId="0F1938B6" w14:textId="77777777" w:rsidTr="00C37CD6">
        <w:trPr>
          <w:gridAfter w:val="1"/>
          <w:wAfter w:w="10" w:type="dxa"/>
          <w:trHeight w:val="690"/>
        </w:trPr>
        <w:tc>
          <w:tcPr>
            <w:tcW w:w="3964" w:type="dxa"/>
            <w:gridSpan w:val="4"/>
            <w:vAlign w:val="center"/>
            <w:hideMark/>
          </w:tcPr>
          <w:p w14:paraId="3504BD4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UNA PINZA SACABOCADO O STAMBERGER RETROGRADA CON ROTACION ARRIBA, ABAJO, DERECHA E IZQUIERDA   O A 360° DE 10CM A 12CM DE LONGITUD DE TRABAJO. </w:t>
            </w:r>
          </w:p>
        </w:tc>
        <w:tc>
          <w:tcPr>
            <w:tcW w:w="1560" w:type="dxa"/>
            <w:vAlign w:val="center"/>
            <w:hideMark/>
          </w:tcPr>
          <w:p w14:paraId="11DE42E2"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6B895C5"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42566CD9"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89AA936"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05A3111" w14:textId="77777777" w:rsidR="00D12705" w:rsidRPr="00D12705" w:rsidRDefault="00D12705" w:rsidP="00B13305">
            <w:pPr>
              <w:rPr>
                <w:rFonts w:ascii="Arial" w:hAnsi="Arial" w:cs="Arial"/>
                <w:sz w:val="16"/>
                <w:szCs w:val="16"/>
                <w:lang w:val="es-CO" w:eastAsia="es-CO"/>
              </w:rPr>
            </w:pPr>
          </w:p>
        </w:tc>
      </w:tr>
      <w:tr w:rsidR="00D12705" w:rsidRPr="00D12705" w14:paraId="4C66EEE4" w14:textId="77777777" w:rsidTr="00C37CD6">
        <w:trPr>
          <w:gridAfter w:val="1"/>
          <w:wAfter w:w="10" w:type="dxa"/>
          <w:trHeight w:val="690"/>
        </w:trPr>
        <w:tc>
          <w:tcPr>
            <w:tcW w:w="3964" w:type="dxa"/>
            <w:gridSpan w:val="4"/>
            <w:vAlign w:val="center"/>
            <w:hideMark/>
          </w:tcPr>
          <w:p w14:paraId="55A1684C"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CORTE RETROGRADO O SACABOCADO O PUNCH PARA ANTRO O SENO MAXILAR ADULTO DE 2.5 MM DE 10 CM DE LONGITUD DE TRABAJO O UTIL</w:t>
            </w:r>
          </w:p>
        </w:tc>
        <w:tc>
          <w:tcPr>
            <w:tcW w:w="1560" w:type="dxa"/>
            <w:vAlign w:val="center"/>
            <w:hideMark/>
          </w:tcPr>
          <w:p w14:paraId="2C2AFEB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87A2A1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51AD810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83AFC9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9F94F60" w14:textId="77777777" w:rsidR="00D12705" w:rsidRPr="00D12705" w:rsidRDefault="00D12705" w:rsidP="00B13305">
            <w:pPr>
              <w:rPr>
                <w:rFonts w:ascii="Arial" w:hAnsi="Arial" w:cs="Arial"/>
                <w:sz w:val="16"/>
                <w:szCs w:val="16"/>
                <w:lang w:val="es-CO" w:eastAsia="es-CO"/>
              </w:rPr>
            </w:pPr>
          </w:p>
        </w:tc>
      </w:tr>
      <w:tr w:rsidR="00D12705" w:rsidRPr="00D12705" w14:paraId="3B442B9C" w14:textId="77777777" w:rsidTr="00C37CD6">
        <w:trPr>
          <w:gridAfter w:val="1"/>
          <w:wAfter w:w="10" w:type="dxa"/>
          <w:trHeight w:val="465"/>
        </w:trPr>
        <w:tc>
          <w:tcPr>
            <w:tcW w:w="3964" w:type="dxa"/>
            <w:gridSpan w:val="4"/>
            <w:vAlign w:val="center"/>
            <w:hideMark/>
          </w:tcPr>
          <w:p w14:paraId="23E7729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DOS TIJERAS NASAL PARA SINOSCOPIA RECTA DE 12CM DE LONGITUD DE TRABAJO.</w:t>
            </w:r>
          </w:p>
        </w:tc>
        <w:tc>
          <w:tcPr>
            <w:tcW w:w="1560" w:type="dxa"/>
            <w:vAlign w:val="center"/>
            <w:hideMark/>
          </w:tcPr>
          <w:p w14:paraId="012351C4"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3046FF2"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1C47630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9AF70EA"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A8BABA1" w14:textId="77777777" w:rsidR="00D12705" w:rsidRPr="00D12705" w:rsidRDefault="00D12705" w:rsidP="00B13305">
            <w:pPr>
              <w:rPr>
                <w:rFonts w:ascii="Arial" w:hAnsi="Arial" w:cs="Arial"/>
                <w:sz w:val="16"/>
                <w:szCs w:val="16"/>
                <w:lang w:val="es-CO" w:eastAsia="es-CO"/>
              </w:rPr>
            </w:pPr>
          </w:p>
        </w:tc>
      </w:tr>
      <w:tr w:rsidR="00D12705" w:rsidRPr="00D12705" w14:paraId="634DBE46" w14:textId="77777777" w:rsidTr="00C37CD6">
        <w:trPr>
          <w:gridAfter w:val="1"/>
          <w:wAfter w:w="10" w:type="dxa"/>
          <w:trHeight w:val="452"/>
        </w:trPr>
        <w:tc>
          <w:tcPr>
            <w:tcW w:w="3964" w:type="dxa"/>
            <w:gridSpan w:val="4"/>
            <w:vAlign w:val="center"/>
            <w:hideMark/>
          </w:tcPr>
          <w:p w14:paraId="4149DDA2"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CONTENEDORES RÍGIDOS REUTILIZABLES PARA ESTERILIZACIÓN POR VAPOR (≥ 134°C), CON  TAPA PERFORADA, SE ACEPTA MATERIAL DE ALUMINIO ANODIZADO, ACERO INOXIDABLE O POLÍMERO DE ALTA RESISTENCIA O HIBRIDO.EL CONTENEDOR DEBE SER ACORDE AL VOLUMEN Y CANTIDAD DE PIEZAS DEL SET QUIRÚRGICO CON EL PROPÓSITO DE QUE ESTE SE AJUSTE AL CONTENIDO, EN UNO O MÁS NIVELES INTERNOS MEDIANTE BANDEJAS PERFORADAS Y SI SE REQUIERE PARA LA SEGURIDAD DEL INSTRUMENTO DEBERA INCLUIR ESTERILLAS DE SILICONA.</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MECANISMOS DE SISTEMA DE BARRERA BIOLÓGICA: SE ACEPTARÁN </w:t>
            </w:r>
            <w:r w:rsidRPr="00D12705">
              <w:rPr>
                <w:rFonts w:ascii="Arial" w:hAnsi="Arial" w:cs="Arial"/>
                <w:sz w:val="16"/>
                <w:szCs w:val="16"/>
                <w:lang w:val="es-CO" w:eastAsia="es-CO"/>
              </w:rPr>
              <w:br/>
            </w:r>
            <w:r w:rsidRPr="00D12705">
              <w:rPr>
                <w:rFonts w:ascii="Arial" w:hAnsi="Arial" w:cs="Arial"/>
                <w:sz w:val="16"/>
                <w:szCs w:val="16"/>
                <w:lang w:val="es-CO" w:eastAsia="es-CO"/>
              </w:rPr>
              <w:br/>
              <w:t>• SISTEMA DE BARRERA ÚNICA, ANTI GÉRMENES REUTILIZABLE CON ACTIVACIÓN AUTOMÁTICA POR TEMPERATURA/PRESIÓN O CON SISTEMA DE MECANISMO DE BLOQUEO REUTILIZABLE Y ACTIVACION AUTOMATICA CON LA TEMPERATURA.</w:t>
            </w:r>
            <w:r w:rsidRPr="00D12705">
              <w:rPr>
                <w:rFonts w:ascii="Arial" w:hAnsi="Arial" w:cs="Arial"/>
                <w:sz w:val="16"/>
                <w:szCs w:val="16"/>
                <w:lang w:val="es-CO" w:eastAsia="es-CO"/>
              </w:rPr>
              <w:br/>
              <w:t>• SISTEMA DE BARRERA REUTILIZABLE CON FILTROS PERMANENTES DE PTFE PARA 5.000 CICLOS.</w:t>
            </w:r>
            <w:r w:rsidRPr="00D12705">
              <w:rPr>
                <w:rFonts w:ascii="Arial" w:hAnsi="Arial" w:cs="Arial"/>
                <w:sz w:val="16"/>
                <w:szCs w:val="16"/>
                <w:lang w:val="es-CO" w:eastAsia="es-CO"/>
              </w:rPr>
              <w:br/>
              <w:t>• CONTENEDORES COMPATIBLES CON FILTROS DESECHABLES DE PAPEL Y/O POLIPROPILENO.</w:t>
            </w:r>
            <w:r w:rsidRPr="00D12705">
              <w:rPr>
                <w:rFonts w:ascii="Arial" w:hAnsi="Arial" w:cs="Arial"/>
                <w:sz w:val="16"/>
                <w:szCs w:val="16"/>
                <w:lang w:val="es-CO" w:eastAsia="es-CO"/>
              </w:rPr>
              <w:br/>
            </w:r>
            <w:r w:rsidRPr="00D12705">
              <w:rPr>
                <w:rFonts w:ascii="Arial" w:hAnsi="Arial" w:cs="Arial"/>
                <w:sz w:val="16"/>
                <w:szCs w:val="16"/>
                <w:lang w:val="es-CO" w:eastAsia="es-CO"/>
              </w:rPr>
              <w:br/>
              <w:t xml:space="preserve">DE ACUERDO AL SITEMA OFERTADO DEBE INCLUIR OBLIGATORIAMENTE EL SUMINISTRO DE TARJETA DE MARCACIÓN Y DE LOS CONSUMIBLES OPERATIVOS COMO, FILTROS, PRECINTOS Y/O DISPOSITIVOS PLÁSTICOS DESTRUCTIBLES DE UN SOLO USO, PARA BLOQUEAR LAS PESTAÑAS O PESTILLOS DEL CONTENEDOR, DURANTE EL TIEMPO DE LA GARANTIA. </w:t>
            </w:r>
            <w:r w:rsidRPr="00D12705">
              <w:rPr>
                <w:rFonts w:ascii="Arial" w:hAnsi="Arial" w:cs="Arial"/>
                <w:sz w:val="16"/>
                <w:szCs w:val="16"/>
                <w:lang w:val="es-CO" w:eastAsia="es-CO"/>
              </w:rPr>
              <w:br/>
            </w:r>
            <w:r w:rsidRPr="00D12705">
              <w:rPr>
                <w:rFonts w:ascii="Arial" w:hAnsi="Arial" w:cs="Arial"/>
                <w:sz w:val="16"/>
                <w:szCs w:val="16"/>
                <w:lang w:val="es-CO" w:eastAsia="es-CO"/>
              </w:rPr>
              <w:br/>
              <w:t>LA GARANTÍA TÉCNICA DE LOS CONTENEDORES CUBRIRA SU REPOSICIÓN INMEDIATA, EN CASO DE DEFORMACIÓN, CRISTALIZACIÓN PREMATURA O DECOLORACIÓN DE SUS COMPONENTES, SIN COSTO ALGUNO PARA LA INSTITUCIÓN.</w:t>
            </w:r>
          </w:p>
        </w:tc>
        <w:tc>
          <w:tcPr>
            <w:tcW w:w="1560" w:type="dxa"/>
            <w:vAlign w:val="center"/>
            <w:hideMark/>
          </w:tcPr>
          <w:p w14:paraId="49C8612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2743CBB8" w14:textId="77777777" w:rsidR="00D12705" w:rsidRPr="00D12705" w:rsidRDefault="00D12705" w:rsidP="003F2261">
            <w:pPr>
              <w:jc w:val="both"/>
              <w:rPr>
                <w:rFonts w:ascii="Arial" w:hAnsi="Arial" w:cs="Arial"/>
                <w:sz w:val="16"/>
                <w:szCs w:val="16"/>
                <w:lang w:val="es-CO" w:eastAsia="es-CO"/>
              </w:rPr>
            </w:pPr>
          </w:p>
        </w:tc>
        <w:tc>
          <w:tcPr>
            <w:tcW w:w="993" w:type="dxa"/>
            <w:gridSpan w:val="2"/>
            <w:noWrap/>
            <w:vAlign w:val="bottom"/>
            <w:hideMark/>
          </w:tcPr>
          <w:p w14:paraId="6EEB0E4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A90DCF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3278E74A" w14:textId="77777777" w:rsidR="00D12705" w:rsidRPr="00D12705" w:rsidRDefault="00D12705" w:rsidP="00B13305">
            <w:pPr>
              <w:rPr>
                <w:rFonts w:ascii="Arial" w:hAnsi="Arial" w:cs="Arial"/>
                <w:sz w:val="16"/>
                <w:szCs w:val="16"/>
                <w:lang w:val="es-CO" w:eastAsia="es-CO"/>
              </w:rPr>
            </w:pPr>
          </w:p>
        </w:tc>
      </w:tr>
      <w:tr w:rsidR="00D12705" w:rsidRPr="00D12705" w14:paraId="258D850B" w14:textId="77777777" w:rsidTr="00C37CD6">
        <w:trPr>
          <w:gridAfter w:val="1"/>
          <w:wAfter w:w="10" w:type="dxa"/>
          <w:trHeight w:val="1575"/>
        </w:trPr>
        <w:tc>
          <w:tcPr>
            <w:tcW w:w="6799" w:type="dxa"/>
            <w:gridSpan w:val="6"/>
            <w:vAlign w:val="center"/>
            <w:hideMark/>
          </w:tcPr>
          <w:p w14:paraId="38896CB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noWrap/>
            <w:vAlign w:val="bottom"/>
            <w:hideMark/>
          </w:tcPr>
          <w:p w14:paraId="0B1C171A"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FAEEE87"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5017FB9" w14:textId="77777777" w:rsidR="00D12705" w:rsidRPr="00D12705" w:rsidRDefault="00D12705" w:rsidP="00B13305">
            <w:pPr>
              <w:rPr>
                <w:rFonts w:ascii="Arial" w:hAnsi="Arial" w:cs="Arial"/>
                <w:sz w:val="16"/>
                <w:szCs w:val="16"/>
                <w:lang w:val="es-CO" w:eastAsia="es-CO"/>
              </w:rPr>
            </w:pPr>
          </w:p>
        </w:tc>
      </w:tr>
      <w:tr w:rsidR="00D12705" w:rsidRPr="00D12705" w14:paraId="06276161" w14:textId="77777777" w:rsidTr="00C37CD6">
        <w:trPr>
          <w:gridAfter w:val="1"/>
          <w:wAfter w:w="10" w:type="dxa"/>
          <w:trHeight w:val="1635"/>
        </w:trPr>
        <w:tc>
          <w:tcPr>
            <w:tcW w:w="6799" w:type="dxa"/>
            <w:gridSpan w:val="6"/>
            <w:vAlign w:val="center"/>
            <w:hideMark/>
          </w:tcPr>
          <w:p w14:paraId="372FC44F" w14:textId="5FA3FE8C" w:rsidR="003F2261"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w:t>
            </w:r>
            <w:proofErr w:type="gramStart"/>
            <w:r w:rsidRPr="00D12705">
              <w:rPr>
                <w:rFonts w:ascii="Arial" w:hAnsi="Arial" w:cs="Arial"/>
                <w:sz w:val="16"/>
                <w:szCs w:val="16"/>
                <w:lang w:val="es-CO" w:eastAsia="es-CO"/>
              </w:rPr>
              <w:t>MDR  Y</w:t>
            </w:r>
            <w:proofErr w:type="gramEnd"/>
            <w:r w:rsidRPr="00D12705">
              <w:rPr>
                <w:rFonts w:ascii="Arial" w:hAnsi="Arial" w:cs="Arial"/>
                <w:sz w:val="16"/>
                <w:szCs w:val="16"/>
                <w:lang w:val="es-CO" w:eastAsia="es-CO"/>
              </w:rPr>
              <w:t>/O IEC 60601  Y/O JIS, EN IDIOMA ORIGINAL O IDIOMA CASTELLANO.</w:t>
            </w:r>
          </w:p>
          <w:p w14:paraId="4135D09C" w14:textId="3E8ADFAB" w:rsidR="00D12705" w:rsidRPr="00D12705" w:rsidRDefault="003F2261" w:rsidP="003F2261">
            <w:pPr>
              <w:jc w:val="both"/>
              <w:rPr>
                <w:rFonts w:ascii="Arial" w:hAnsi="Arial" w:cs="Arial"/>
                <w:sz w:val="16"/>
                <w:szCs w:val="16"/>
                <w:lang w:val="es-CO" w:eastAsia="es-CO"/>
              </w:rPr>
            </w:pPr>
            <w:r>
              <w:rPr>
                <w:rFonts w:ascii="Arial" w:hAnsi="Arial" w:cs="Arial"/>
                <w:sz w:val="16"/>
                <w:szCs w:val="16"/>
                <w:lang w:val="es-CO" w:eastAsia="es-CO"/>
              </w:rPr>
              <w:t>N</w:t>
            </w:r>
            <w:r w:rsidR="00D12705" w:rsidRPr="00D12705">
              <w:rPr>
                <w:rFonts w:ascii="Arial" w:hAnsi="Arial" w:cs="Arial"/>
                <w:sz w:val="16"/>
                <w:szCs w:val="16"/>
                <w:lang w:val="es-CO" w:eastAsia="es-CO"/>
              </w:rPr>
              <w:t>OTA: * Para producto nacional, se acepta copia del certificado de calidad del bien expedido por fábrica.</w:t>
            </w:r>
          </w:p>
        </w:tc>
        <w:tc>
          <w:tcPr>
            <w:tcW w:w="993" w:type="dxa"/>
            <w:gridSpan w:val="2"/>
            <w:noWrap/>
            <w:vAlign w:val="bottom"/>
            <w:hideMark/>
          </w:tcPr>
          <w:p w14:paraId="4890D3CD"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71A4539"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45DE8F2C" w14:textId="77777777" w:rsidR="00D12705" w:rsidRPr="00D12705" w:rsidRDefault="00D12705" w:rsidP="00B13305">
            <w:pPr>
              <w:rPr>
                <w:rFonts w:ascii="Arial" w:hAnsi="Arial" w:cs="Arial"/>
                <w:sz w:val="16"/>
                <w:szCs w:val="16"/>
                <w:lang w:val="es-CO" w:eastAsia="es-CO"/>
              </w:rPr>
            </w:pPr>
          </w:p>
        </w:tc>
      </w:tr>
      <w:tr w:rsidR="00D12705" w:rsidRPr="00D12705" w14:paraId="15E93AA7" w14:textId="77777777" w:rsidTr="00C37CD6">
        <w:trPr>
          <w:gridAfter w:val="1"/>
          <w:wAfter w:w="10" w:type="dxa"/>
          <w:trHeight w:val="2394"/>
        </w:trPr>
        <w:tc>
          <w:tcPr>
            <w:tcW w:w="6799" w:type="dxa"/>
            <w:gridSpan w:val="6"/>
            <w:vAlign w:val="center"/>
            <w:hideMark/>
          </w:tcPr>
          <w:p w14:paraId="3557A219" w14:textId="69D30642" w:rsidR="003F2261"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r w:rsidRPr="00D12705">
              <w:rPr>
                <w:rFonts w:ascii="Arial" w:hAnsi="Arial" w:cs="Arial"/>
                <w:sz w:val="16"/>
                <w:szCs w:val="16"/>
                <w:lang w:val="es-CO" w:eastAsia="es-CO"/>
              </w:rPr>
              <w:br/>
            </w:r>
            <w:r w:rsidRPr="00D12705">
              <w:rPr>
                <w:rFonts w:ascii="Arial" w:hAnsi="Arial" w:cs="Arial"/>
                <w:sz w:val="16"/>
                <w:szCs w:val="16"/>
                <w:lang w:val="es-CO" w:eastAsia="es-CO"/>
              </w:rPr>
              <w:b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EN RELACIÓN CON EL CERTIFICADO DE NO REQUIERE, EN NINGÚN CASO SERÁN ACEPTADAS LAS ACTAS EXPEDIDAS POR EL INVIMA.</w:t>
            </w:r>
          </w:p>
          <w:p w14:paraId="2FCF8A46" w14:textId="21E6FBD3"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NOTA: LA ENTIDAD PODRÁ CORROBORAR LA VALIDEZ DEL REGISTRO A TRAVES DE LA PLATAFORMA OFICIAL DEL INVIMA</w:t>
            </w:r>
          </w:p>
        </w:tc>
        <w:tc>
          <w:tcPr>
            <w:tcW w:w="993" w:type="dxa"/>
            <w:gridSpan w:val="2"/>
            <w:noWrap/>
            <w:vAlign w:val="bottom"/>
            <w:hideMark/>
          </w:tcPr>
          <w:p w14:paraId="47F8769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21E9A26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B07D0FD" w14:textId="77777777" w:rsidR="00D12705" w:rsidRPr="00D12705" w:rsidRDefault="00D12705" w:rsidP="00B13305">
            <w:pPr>
              <w:rPr>
                <w:rFonts w:ascii="Arial" w:hAnsi="Arial" w:cs="Arial"/>
                <w:sz w:val="16"/>
                <w:szCs w:val="16"/>
                <w:lang w:val="es-CO" w:eastAsia="es-CO"/>
              </w:rPr>
            </w:pPr>
          </w:p>
        </w:tc>
      </w:tr>
      <w:tr w:rsidR="00D12705" w:rsidRPr="00D12705" w14:paraId="6E8DF018" w14:textId="77777777" w:rsidTr="00C37CD6">
        <w:trPr>
          <w:gridAfter w:val="1"/>
          <w:wAfter w:w="10" w:type="dxa"/>
          <w:trHeight w:val="289"/>
        </w:trPr>
        <w:tc>
          <w:tcPr>
            <w:tcW w:w="6799" w:type="dxa"/>
            <w:gridSpan w:val="6"/>
            <w:vAlign w:val="center"/>
            <w:hideMark/>
          </w:tcPr>
          <w:p w14:paraId="2F7BC9B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noWrap/>
            <w:vAlign w:val="bottom"/>
            <w:hideMark/>
          </w:tcPr>
          <w:p w14:paraId="3AF77D41"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438CEA6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100A19D6" w14:textId="77777777" w:rsidR="00D12705" w:rsidRPr="00D12705" w:rsidRDefault="00D12705" w:rsidP="00B13305">
            <w:pPr>
              <w:rPr>
                <w:rFonts w:ascii="Arial" w:hAnsi="Arial" w:cs="Arial"/>
                <w:sz w:val="16"/>
                <w:szCs w:val="16"/>
                <w:lang w:val="es-CO" w:eastAsia="es-CO"/>
              </w:rPr>
            </w:pPr>
          </w:p>
        </w:tc>
      </w:tr>
      <w:tr w:rsidR="00D12705" w:rsidRPr="00D12705" w14:paraId="083D0BF0" w14:textId="77777777" w:rsidTr="00C37CD6">
        <w:trPr>
          <w:gridAfter w:val="1"/>
          <w:wAfter w:w="10" w:type="dxa"/>
          <w:trHeight w:val="690"/>
        </w:trPr>
        <w:tc>
          <w:tcPr>
            <w:tcW w:w="6799" w:type="dxa"/>
            <w:gridSpan w:val="6"/>
            <w:vAlign w:val="center"/>
            <w:hideMark/>
          </w:tcPr>
          <w:p w14:paraId="5640C240"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PARA EL INSTRUMENTAL QUIRÚRGICO EL CONTRATISTA ANEXARÁ A LA PROPUESTA LAS SIGUIENTES CERTIFICACIONES VIGENTES EXPEDIDAS POR EL FABRICANTE: CERTIFICADO DE DUREZA Y/O CERTIFICADO DE CALIDAD DEL ACERO</w:t>
            </w:r>
          </w:p>
        </w:tc>
        <w:tc>
          <w:tcPr>
            <w:tcW w:w="993" w:type="dxa"/>
            <w:gridSpan w:val="2"/>
            <w:noWrap/>
            <w:vAlign w:val="bottom"/>
            <w:hideMark/>
          </w:tcPr>
          <w:p w14:paraId="0D690312"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10A779A5"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03F279F3" w14:textId="77777777" w:rsidR="00D12705" w:rsidRPr="00D12705" w:rsidRDefault="00D12705" w:rsidP="00B13305">
            <w:pPr>
              <w:rPr>
                <w:rFonts w:ascii="Arial" w:hAnsi="Arial" w:cs="Arial"/>
                <w:sz w:val="16"/>
                <w:szCs w:val="16"/>
                <w:lang w:val="es-CO" w:eastAsia="es-CO"/>
              </w:rPr>
            </w:pPr>
          </w:p>
        </w:tc>
      </w:tr>
      <w:tr w:rsidR="00D12705" w:rsidRPr="00D12705" w14:paraId="5B832510" w14:textId="77777777" w:rsidTr="00C37CD6">
        <w:trPr>
          <w:gridAfter w:val="1"/>
          <w:wAfter w:w="10" w:type="dxa"/>
          <w:trHeight w:val="690"/>
        </w:trPr>
        <w:tc>
          <w:tcPr>
            <w:tcW w:w="6799" w:type="dxa"/>
            <w:gridSpan w:val="6"/>
            <w:vAlign w:val="center"/>
            <w:hideMark/>
          </w:tcPr>
          <w:p w14:paraId="28FFB38E"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ANEXARÁ A LA PROPUESTA CERTIFICACIÓN VIGENTE EXPEDIDA POR AUTORIDAD CERTIFICADORA COMPETENTE DEL INSTRUMENTAL QUIRÚRGICO OFERTADO EN RELACIÓN CON EL CUMPLIMIENTO DE LA ISO 7153-1 “INSTRUMENTOS QUIRÚRGICOS. MATERIALES METÁLICOS” Y/O DIN 58298</w:t>
            </w:r>
          </w:p>
        </w:tc>
        <w:tc>
          <w:tcPr>
            <w:tcW w:w="993" w:type="dxa"/>
            <w:gridSpan w:val="2"/>
            <w:noWrap/>
            <w:vAlign w:val="bottom"/>
            <w:hideMark/>
          </w:tcPr>
          <w:p w14:paraId="74981F5B"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0AF7DEEC"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622FB6C2" w14:textId="77777777" w:rsidR="00D12705" w:rsidRPr="00D12705" w:rsidRDefault="00D12705" w:rsidP="00B13305">
            <w:pPr>
              <w:rPr>
                <w:rFonts w:ascii="Arial" w:hAnsi="Arial" w:cs="Arial"/>
                <w:sz w:val="16"/>
                <w:szCs w:val="16"/>
                <w:lang w:val="es-CO" w:eastAsia="es-CO"/>
              </w:rPr>
            </w:pPr>
          </w:p>
        </w:tc>
      </w:tr>
      <w:tr w:rsidR="00D12705" w:rsidRPr="00D12705" w14:paraId="5BEC2B76" w14:textId="77777777" w:rsidTr="00C37CD6">
        <w:trPr>
          <w:gridAfter w:val="1"/>
          <w:wAfter w:w="10" w:type="dxa"/>
          <w:trHeight w:val="690"/>
        </w:trPr>
        <w:tc>
          <w:tcPr>
            <w:tcW w:w="6799" w:type="dxa"/>
            <w:gridSpan w:val="6"/>
            <w:vAlign w:val="center"/>
            <w:hideMark/>
          </w:tcPr>
          <w:p w14:paraId="5131C8E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ANEXA A LA PROPUESTA EL CERTIFICADO VIGENTE EMITIDO POR FABRICA DE GARANTIA DE LAS TIJERAS O INSTRUMENTOS DE CORTE COMO MINIMO DURANTE EL TIEMPO DE GARANTIA, EN CASO DE FALTA DE CORTE SE OBLIGARÁ AL CAMBIO DEL INSTRUMENTO</w:t>
            </w:r>
          </w:p>
        </w:tc>
        <w:tc>
          <w:tcPr>
            <w:tcW w:w="993" w:type="dxa"/>
            <w:gridSpan w:val="2"/>
            <w:noWrap/>
            <w:vAlign w:val="bottom"/>
            <w:hideMark/>
          </w:tcPr>
          <w:p w14:paraId="7DF61E6F"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65FA8F91"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5862A8A2" w14:textId="77777777" w:rsidR="00D12705" w:rsidRPr="00D12705" w:rsidRDefault="00D12705" w:rsidP="00B13305">
            <w:pPr>
              <w:rPr>
                <w:rFonts w:ascii="Arial" w:hAnsi="Arial" w:cs="Arial"/>
                <w:sz w:val="16"/>
                <w:szCs w:val="16"/>
                <w:lang w:val="es-CO" w:eastAsia="es-CO"/>
              </w:rPr>
            </w:pPr>
          </w:p>
        </w:tc>
      </w:tr>
      <w:tr w:rsidR="00D12705" w:rsidRPr="00D12705" w14:paraId="74F54867" w14:textId="77777777" w:rsidTr="00C37CD6">
        <w:trPr>
          <w:gridAfter w:val="1"/>
          <w:wAfter w:w="10" w:type="dxa"/>
          <w:trHeight w:val="55"/>
        </w:trPr>
        <w:tc>
          <w:tcPr>
            <w:tcW w:w="6799" w:type="dxa"/>
            <w:gridSpan w:val="6"/>
            <w:vAlign w:val="center"/>
            <w:hideMark/>
          </w:tcPr>
          <w:p w14:paraId="0E4C3B3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GARANTÍA DE 1 AÑO, MÍNIMO UNA VISITA DE MANTENIMIENTO PREVENTIVO AL AÑO. </w:t>
            </w:r>
          </w:p>
        </w:tc>
        <w:tc>
          <w:tcPr>
            <w:tcW w:w="993" w:type="dxa"/>
            <w:gridSpan w:val="2"/>
            <w:noWrap/>
            <w:vAlign w:val="bottom"/>
            <w:hideMark/>
          </w:tcPr>
          <w:p w14:paraId="1D877ACE" w14:textId="77777777" w:rsidR="00D12705" w:rsidRPr="00D12705" w:rsidRDefault="00D12705" w:rsidP="00B13305">
            <w:pPr>
              <w:rPr>
                <w:rFonts w:ascii="Arial" w:hAnsi="Arial" w:cs="Arial"/>
                <w:sz w:val="16"/>
                <w:szCs w:val="16"/>
                <w:lang w:val="es-CO" w:eastAsia="es-CO"/>
              </w:rPr>
            </w:pPr>
          </w:p>
        </w:tc>
        <w:tc>
          <w:tcPr>
            <w:tcW w:w="992" w:type="dxa"/>
            <w:gridSpan w:val="3"/>
            <w:noWrap/>
            <w:vAlign w:val="bottom"/>
            <w:hideMark/>
          </w:tcPr>
          <w:p w14:paraId="717EE68F" w14:textId="77777777" w:rsidR="00D12705" w:rsidRPr="00D12705" w:rsidRDefault="00D12705" w:rsidP="00B13305">
            <w:pPr>
              <w:rPr>
                <w:rFonts w:ascii="Arial" w:hAnsi="Arial" w:cs="Arial"/>
                <w:sz w:val="16"/>
                <w:szCs w:val="16"/>
                <w:lang w:val="es-CO" w:eastAsia="es-CO"/>
              </w:rPr>
            </w:pPr>
          </w:p>
        </w:tc>
        <w:tc>
          <w:tcPr>
            <w:tcW w:w="987" w:type="dxa"/>
            <w:gridSpan w:val="3"/>
            <w:noWrap/>
            <w:vAlign w:val="bottom"/>
            <w:hideMark/>
          </w:tcPr>
          <w:p w14:paraId="2C5FDEDB" w14:textId="77777777" w:rsidR="00D12705" w:rsidRPr="00D12705" w:rsidRDefault="00D12705" w:rsidP="00B13305">
            <w:pPr>
              <w:rPr>
                <w:rFonts w:ascii="Arial" w:hAnsi="Arial" w:cs="Arial"/>
                <w:sz w:val="16"/>
                <w:szCs w:val="16"/>
                <w:lang w:val="es-CO" w:eastAsia="es-CO"/>
              </w:rPr>
            </w:pPr>
          </w:p>
        </w:tc>
      </w:tr>
      <w:tr w:rsidR="00D12705" w:rsidRPr="00D12705" w14:paraId="093DC658" w14:textId="77777777" w:rsidTr="00C37CD6">
        <w:trPr>
          <w:gridAfter w:val="1"/>
          <w:wAfter w:w="10" w:type="dxa"/>
          <w:trHeight w:val="714"/>
        </w:trPr>
        <w:tc>
          <w:tcPr>
            <w:tcW w:w="9771" w:type="dxa"/>
            <w:gridSpan w:val="14"/>
            <w:noWrap/>
            <w:vAlign w:val="bottom"/>
            <w:hideMark/>
          </w:tcPr>
          <w:p w14:paraId="3F85C0AF" w14:textId="77777777" w:rsidR="00D12705" w:rsidRPr="00D12705" w:rsidRDefault="00D12705" w:rsidP="00B13305">
            <w:pPr>
              <w:rPr>
                <w:rFonts w:ascii="Arial" w:hAnsi="Arial" w:cs="Arial"/>
                <w:sz w:val="16"/>
                <w:szCs w:val="16"/>
                <w:lang w:val="es-CO" w:eastAsia="es-CO"/>
              </w:rPr>
            </w:pPr>
          </w:p>
        </w:tc>
      </w:tr>
      <w:tr w:rsidR="00D12705" w:rsidRPr="00D12705" w14:paraId="188256A7" w14:textId="77777777" w:rsidTr="00C37CD6">
        <w:trPr>
          <w:gridAfter w:val="1"/>
          <w:wAfter w:w="10" w:type="dxa"/>
          <w:trHeight w:val="55"/>
        </w:trPr>
        <w:tc>
          <w:tcPr>
            <w:tcW w:w="6799" w:type="dxa"/>
            <w:gridSpan w:val="6"/>
            <w:shd w:val="clear" w:color="000000" w:fill="C6E0B4"/>
            <w:noWrap/>
            <w:vAlign w:val="bottom"/>
            <w:hideMark/>
          </w:tcPr>
          <w:p w14:paraId="21EEC1C9"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ITEM 29</w:t>
            </w:r>
          </w:p>
        </w:tc>
        <w:tc>
          <w:tcPr>
            <w:tcW w:w="993" w:type="dxa"/>
            <w:gridSpan w:val="2"/>
            <w:vMerge w:val="restart"/>
            <w:shd w:val="clear" w:color="000000" w:fill="FCE4D6"/>
            <w:vAlign w:val="center"/>
            <w:hideMark/>
          </w:tcPr>
          <w:p w14:paraId="5F8D0F1D" w14:textId="3269C63D" w:rsidR="00D12705" w:rsidRPr="00B13305" w:rsidRDefault="00BD27C9" w:rsidP="00B13305">
            <w:pPr>
              <w:jc w:val="center"/>
              <w:rPr>
                <w:rFonts w:ascii="Arial" w:hAnsi="Arial" w:cs="Arial"/>
                <w:b/>
                <w:bCs/>
                <w:sz w:val="16"/>
                <w:szCs w:val="16"/>
                <w:lang w:val="es-CO" w:eastAsia="es-CO"/>
              </w:rPr>
            </w:pPr>
            <w:r>
              <w:rPr>
                <w:rFonts w:ascii="Arial" w:hAnsi="Arial" w:cs="Arial"/>
                <w:b/>
                <w:bCs/>
                <w:sz w:val="16"/>
                <w:szCs w:val="16"/>
                <w:lang w:val="es-CO" w:eastAsia="es-CO"/>
              </w:rPr>
              <w:t>CUMPLE</w:t>
            </w:r>
          </w:p>
        </w:tc>
        <w:tc>
          <w:tcPr>
            <w:tcW w:w="992" w:type="dxa"/>
            <w:gridSpan w:val="3"/>
            <w:vMerge w:val="restart"/>
            <w:shd w:val="clear" w:color="000000" w:fill="FCE4D6"/>
            <w:noWrap/>
            <w:vAlign w:val="center"/>
            <w:hideMark/>
          </w:tcPr>
          <w:p w14:paraId="4189B63C" w14:textId="19802A20"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 xml:space="preserve">NO </w:t>
            </w:r>
            <w:r w:rsidR="00BD27C9">
              <w:rPr>
                <w:rFonts w:ascii="Arial" w:hAnsi="Arial" w:cs="Arial"/>
                <w:b/>
                <w:bCs/>
                <w:sz w:val="16"/>
                <w:szCs w:val="16"/>
                <w:lang w:val="es-CO" w:eastAsia="es-CO"/>
              </w:rPr>
              <w:t>CUMPLE</w:t>
            </w:r>
          </w:p>
        </w:tc>
        <w:tc>
          <w:tcPr>
            <w:tcW w:w="987" w:type="dxa"/>
            <w:gridSpan w:val="3"/>
            <w:vMerge w:val="restart"/>
            <w:shd w:val="clear" w:color="000000" w:fill="FCE4D6"/>
            <w:vAlign w:val="center"/>
            <w:hideMark/>
          </w:tcPr>
          <w:p w14:paraId="5B20E872"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ARCHIVO Y FOLIO</w:t>
            </w:r>
          </w:p>
        </w:tc>
      </w:tr>
      <w:tr w:rsidR="00D12705" w:rsidRPr="00D12705" w14:paraId="6FD3D6FB" w14:textId="77777777" w:rsidTr="00C37CD6">
        <w:trPr>
          <w:gridAfter w:val="1"/>
          <w:wAfter w:w="10" w:type="dxa"/>
          <w:trHeight w:val="420"/>
        </w:trPr>
        <w:tc>
          <w:tcPr>
            <w:tcW w:w="3964" w:type="dxa"/>
            <w:gridSpan w:val="4"/>
            <w:shd w:val="clear" w:color="000000" w:fill="C6E0B4"/>
            <w:noWrap/>
            <w:vAlign w:val="center"/>
            <w:hideMark/>
          </w:tcPr>
          <w:p w14:paraId="5B42F419"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SET INSTRUMENTAL BASICO ODONTOLOGIA</w:t>
            </w:r>
          </w:p>
        </w:tc>
        <w:tc>
          <w:tcPr>
            <w:tcW w:w="1560" w:type="dxa"/>
            <w:shd w:val="clear" w:color="000000" w:fill="FCE4D6"/>
            <w:noWrap/>
            <w:vAlign w:val="center"/>
            <w:hideMark/>
          </w:tcPr>
          <w:p w14:paraId="329B3C19"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REFERENCIA</w:t>
            </w:r>
          </w:p>
        </w:tc>
        <w:tc>
          <w:tcPr>
            <w:tcW w:w="1275" w:type="dxa"/>
            <w:shd w:val="clear" w:color="000000" w:fill="FCE4D6"/>
            <w:noWrap/>
            <w:vAlign w:val="center"/>
            <w:hideMark/>
          </w:tcPr>
          <w:p w14:paraId="085D5CD5" w14:textId="77777777" w:rsidR="00D12705" w:rsidRPr="00B13305" w:rsidRDefault="00D12705" w:rsidP="00B13305">
            <w:pPr>
              <w:jc w:val="center"/>
              <w:rPr>
                <w:rFonts w:ascii="Arial" w:hAnsi="Arial" w:cs="Arial"/>
                <w:b/>
                <w:bCs/>
                <w:sz w:val="16"/>
                <w:szCs w:val="16"/>
                <w:lang w:val="es-CO" w:eastAsia="es-CO"/>
              </w:rPr>
            </w:pPr>
            <w:r w:rsidRPr="00B13305">
              <w:rPr>
                <w:rFonts w:ascii="Arial" w:hAnsi="Arial" w:cs="Arial"/>
                <w:b/>
                <w:bCs/>
                <w:sz w:val="16"/>
                <w:szCs w:val="16"/>
                <w:lang w:val="es-CO" w:eastAsia="es-CO"/>
              </w:rPr>
              <w:t>No REGISTRO INVIMA</w:t>
            </w:r>
          </w:p>
        </w:tc>
        <w:tc>
          <w:tcPr>
            <w:tcW w:w="993" w:type="dxa"/>
            <w:gridSpan w:val="2"/>
            <w:vMerge/>
            <w:vAlign w:val="center"/>
            <w:hideMark/>
          </w:tcPr>
          <w:p w14:paraId="00BF1161" w14:textId="77777777" w:rsidR="00D12705" w:rsidRPr="00D12705" w:rsidRDefault="00D12705" w:rsidP="00B13305">
            <w:pPr>
              <w:rPr>
                <w:rFonts w:ascii="Arial" w:hAnsi="Arial" w:cs="Arial"/>
                <w:sz w:val="16"/>
                <w:szCs w:val="16"/>
                <w:lang w:val="es-CO" w:eastAsia="es-CO"/>
              </w:rPr>
            </w:pPr>
          </w:p>
        </w:tc>
        <w:tc>
          <w:tcPr>
            <w:tcW w:w="992" w:type="dxa"/>
            <w:gridSpan w:val="3"/>
            <w:vMerge/>
            <w:vAlign w:val="center"/>
            <w:hideMark/>
          </w:tcPr>
          <w:p w14:paraId="3D0A59FB" w14:textId="77777777" w:rsidR="00D12705" w:rsidRPr="00D12705" w:rsidRDefault="00D12705" w:rsidP="00B13305">
            <w:pPr>
              <w:rPr>
                <w:rFonts w:ascii="Arial" w:hAnsi="Arial" w:cs="Arial"/>
                <w:sz w:val="16"/>
                <w:szCs w:val="16"/>
                <w:lang w:val="es-CO" w:eastAsia="es-CO"/>
              </w:rPr>
            </w:pPr>
          </w:p>
        </w:tc>
        <w:tc>
          <w:tcPr>
            <w:tcW w:w="987" w:type="dxa"/>
            <w:gridSpan w:val="3"/>
            <w:vMerge/>
            <w:vAlign w:val="center"/>
            <w:hideMark/>
          </w:tcPr>
          <w:p w14:paraId="512ABE50" w14:textId="77777777" w:rsidR="00D12705" w:rsidRPr="00D12705" w:rsidRDefault="00D12705" w:rsidP="00B13305">
            <w:pPr>
              <w:rPr>
                <w:rFonts w:ascii="Arial" w:hAnsi="Arial" w:cs="Arial"/>
                <w:sz w:val="16"/>
                <w:szCs w:val="16"/>
                <w:lang w:val="es-CO" w:eastAsia="es-CO"/>
              </w:rPr>
            </w:pPr>
          </w:p>
        </w:tc>
      </w:tr>
      <w:tr w:rsidR="00D12705" w:rsidRPr="00D12705" w14:paraId="66D2E53A" w14:textId="77777777" w:rsidTr="00C37CD6">
        <w:trPr>
          <w:gridAfter w:val="1"/>
          <w:wAfter w:w="10" w:type="dxa"/>
          <w:trHeight w:val="450"/>
        </w:trPr>
        <w:tc>
          <w:tcPr>
            <w:tcW w:w="3964" w:type="dxa"/>
            <w:gridSpan w:val="4"/>
            <w:vAlign w:val="center"/>
            <w:hideMark/>
          </w:tcPr>
          <w:p w14:paraId="2CEB45C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MANGO DE ESPEJO BUCAL N°5 O 6 DE 12CM DE LONGITUD CON ACOPLAMIENTO PARA ESPEJO ESTÁNDAR </w:t>
            </w:r>
          </w:p>
        </w:tc>
        <w:tc>
          <w:tcPr>
            <w:tcW w:w="1560" w:type="dxa"/>
            <w:vAlign w:val="center"/>
            <w:hideMark/>
          </w:tcPr>
          <w:p w14:paraId="58E1DBF5"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BC023F6"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45308C07"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278C58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E3EB5D8" w14:textId="77777777" w:rsidR="00D12705" w:rsidRPr="00D12705" w:rsidRDefault="00D12705" w:rsidP="00B13305">
            <w:pPr>
              <w:rPr>
                <w:rFonts w:ascii="Arial" w:hAnsi="Arial" w:cs="Arial"/>
                <w:sz w:val="16"/>
                <w:szCs w:val="16"/>
                <w:lang w:val="es-CO" w:eastAsia="es-CO"/>
              </w:rPr>
            </w:pPr>
          </w:p>
        </w:tc>
      </w:tr>
      <w:tr w:rsidR="00D12705" w:rsidRPr="00D12705" w14:paraId="1E44FA7F" w14:textId="77777777" w:rsidTr="00C37CD6">
        <w:trPr>
          <w:gridAfter w:val="1"/>
          <w:wAfter w:w="10" w:type="dxa"/>
          <w:trHeight w:val="450"/>
        </w:trPr>
        <w:tc>
          <w:tcPr>
            <w:tcW w:w="3964" w:type="dxa"/>
            <w:gridSpan w:val="4"/>
            <w:vAlign w:val="center"/>
            <w:hideMark/>
          </w:tcPr>
          <w:p w14:paraId="43B0C00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CINCO UNIDADES DE ESPEJO BUCAL MANGO ANATOMICO CON ANGULACION COMPATIBLE CON EL MANGO </w:t>
            </w:r>
          </w:p>
        </w:tc>
        <w:tc>
          <w:tcPr>
            <w:tcW w:w="1560" w:type="dxa"/>
            <w:vAlign w:val="center"/>
            <w:hideMark/>
          </w:tcPr>
          <w:p w14:paraId="6EC3C43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74ADBCD"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3DDF2A4E"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566BC37"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14F6791" w14:textId="77777777" w:rsidR="00D12705" w:rsidRPr="00D12705" w:rsidRDefault="00D12705" w:rsidP="00B13305">
            <w:pPr>
              <w:rPr>
                <w:rFonts w:ascii="Arial" w:hAnsi="Arial" w:cs="Arial"/>
                <w:sz w:val="16"/>
                <w:szCs w:val="16"/>
                <w:lang w:val="es-CO" w:eastAsia="es-CO"/>
              </w:rPr>
            </w:pPr>
          </w:p>
        </w:tc>
      </w:tr>
      <w:tr w:rsidR="00D12705" w:rsidRPr="00D12705" w14:paraId="615B7D41" w14:textId="77777777" w:rsidTr="00C37CD6">
        <w:trPr>
          <w:gridAfter w:val="1"/>
          <w:wAfter w:w="10" w:type="dxa"/>
          <w:trHeight w:val="690"/>
        </w:trPr>
        <w:tc>
          <w:tcPr>
            <w:tcW w:w="3964" w:type="dxa"/>
            <w:gridSpan w:val="4"/>
            <w:vAlign w:val="center"/>
            <w:hideMark/>
          </w:tcPr>
          <w:p w14:paraId="574AA54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UN EXPLORADOR DE DOBLE EXTREMO O EXPLORADOR JAQUETTE CON PUNTA AGUDA DE 6.5MM Y 12MM EN EL EXTREMO CON LONGITUD TOTAL DE 16,5CM</w:t>
            </w:r>
          </w:p>
        </w:tc>
        <w:tc>
          <w:tcPr>
            <w:tcW w:w="1560" w:type="dxa"/>
            <w:vAlign w:val="center"/>
            <w:hideMark/>
          </w:tcPr>
          <w:p w14:paraId="65B3E8D7"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41F85B98"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6FDEA7BD"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4BD5EF7A"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6950F1DC" w14:textId="77777777" w:rsidR="00D12705" w:rsidRPr="00D12705" w:rsidRDefault="00D12705" w:rsidP="00B13305">
            <w:pPr>
              <w:rPr>
                <w:rFonts w:ascii="Arial" w:hAnsi="Arial" w:cs="Arial"/>
                <w:sz w:val="16"/>
                <w:szCs w:val="16"/>
                <w:lang w:val="es-CO" w:eastAsia="es-CO"/>
              </w:rPr>
            </w:pPr>
          </w:p>
        </w:tc>
      </w:tr>
      <w:tr w:rsidR="00D12705" w:rsidRPr="00D12705" w14:paraId="7B190C1A" w14:textId="77777777" w:rsidTr="00C37CD6">
        <w:trPr>
          <w:gridAfter w:val="1"/>
          <w:wAfter w:w="10" w:type="dxa"/>
          <w:trHeight w:val="690"/>
        </w:trPr>
        <w:tc>
          <w:tcPr>
            <w:tcW w:w="3964" w:type="dxa"/>
            <w:gridSpan w:val="4"/>
            <w:vAlign w:val="center"/>
            <w:hideMark/>
          </w:tcPr>
          <w:p w14:paraId="0DE11BE1"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SONDA PERIODONTAL O SONDA PERIODENTAL NABERS DOBLE PUNTA ANGULADA DELICADA EXTREMOS DE 1 A 15MM MANGO SOLIDO.LIVIANO N°6 DE 17CM DE LONGITUD.</w:t>
            </w:r>
          </w:p>
        </w:tc>
        <w:tc>
          <w:tcPr>
            <w:tcW w:w="1560" w:type="dxa"/>
            <w:vAlign w:val="center"/>
            <w:hideMark/>
          </w:tcPr>
          <w:p w14:paraId="0FF7447C"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1C0AEFF0"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6AA38813"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1EA84275"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80A3827" w14:textId="77777777" w:rsidR="00D12705" w:rsidRPr="00D12705" w:rsidRDefault="00D12705" w:rsidP="00B13305">
            <w:pPr>
              <w:rPr>
                <w:rFonts w:ascii="Arial" w:hAnsi="Arial" w:cs="Arial"/>
                <w:sz w:val="16"/>
                <w:szCs w:val="16"/>
                <w:lang w:val="es-CO" w:eastAsia="es-CO"/>
              </w:rPr>
            </w:pPr>
          </w:p>
        </w:tc>
      </w:tr>
      <w:tr w:rsidR="00D12705" w:rsidRPr="00D12705" w14:paraId="484FD971" w14:textId="77777777" w:rsidTr="00C37CD6">
        <w:trPr>
          <w:gridAfter w:val="1"/>
          <w:wAfter w:w="10" w:type="dxa"/>
          <w:trHeight w:val="690"/>
        </w:trPr>
        <w:tc>
          <w:tcPr>
            <w:tcW w:w="3964" w:type="dxa"/>
            <w:gridSpan w:val="4"/>
            <w:vAlign w:val="center"/>
            <w:hideMark/>
          </w:tcPr>
          <w:p w14:paraId="0AF23CC8"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PINZA DENTAL ALGODONERA O PINZA PERIODENTAL ALGODONERA LONDON-COLLEGE PUNTA ANGULADA ESTRIADA DE 16CM DE LONGITUD</w:t>
            </w:r>
          </w:p>
        </w:tc>
        <w:tc>
          <w:tcPr>
            <w:tcW w:w="1560" w:type="dxa"/>
            <w:vAlign w:val="center"/>
            <w:hideMark/>
          </w:tcPr>
          <w:p w14:paraId="0A127789"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01808310"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3A30AA72"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807A2A4"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57F760F7" w14:textId="77777777" w:rsidR="00D12705" w:rsidRPr="00D12705" w:rsidRDefault="00D12705" w:rsidP="00B13305">
            <w:pPr>
              <w:rPr>
                <w:rFonts w:ascii="Arial" w:hAnsi="Arial" w:cs="Arial"/>
                <w:sz w:val="16"/>
                <w:szCs w:val="16"/>
                <w:lang w:val="es-CO" w:eastAsia="es-CO"/>
              </w:rPr>
            </w:pPr>
          </w:p>
        </w:tc>
      </w:tr>
      <w:tr w:rsidR="00D12705" w:rsidRPr="00D12705" w14:paraId="100879D2" w14:textId="77777777" w:rsidTr="00C37CD6">
        <w:trPr>
          <w:gridAfter w:val="1"/>
          <w:wAfter w:w="10" w:type="dxa"/>
          <w:trHeight w:val="690"/>
        </w:trPr>
        <w:tc>
          <w:tcPr>
            <w:tcW w:w="3964" w:type="dxa"/>
            <w:gridSpan w:val="4"/>
            <w:vAlign w:val="center"/>
            <w:hideMark/>
          </w:tcPr>
          <w:p w14:paraId="3A55AB9A"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CUCHARILLA O EXCAVADOR DE OPERATORIO DOBLE SERVICIO PUNTA ACTIVA DE 1,2MM Y 1,5MM MANGO LIVIANO N°6 DE 17CM DE LONGITUD.</w:t>
            </w:r>
          </w:p>
        </w:tc>
        <w:tc>
          <w:tcPr>
            <w:tcW w:w="1560" w:type="dxa"/>
            <w:vAlign w:val="center"/>
            <w:hideMark/>
          </w:tcPr>
          <w:p w14:paraId="03A50DD6"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E108AE1"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0BACC62A"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7E3AE670"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4A744D5" w14:textId="77777777" w:rsidR="00D12705" w:rsidRPr="00D12705" w:rsidRDefault="00D12705" w:rsidP="00B13305">
            <w:pPr>
              <w:rPr>
                <w:rFonts w:ascii="Arial" w:hAnsi="Arial" w:cs="Arial"/>
                <w:sz w:val="16"/>
                <w:szCs w:val="16"/>
                <w:lang w:val="es-CO" w:eastAsia="es-CO"/>
              </w:rPr>
            </w:pPr>
          </w:p>
        </w:tc>
      </w:tr>
      <w:tr w:rsidR="00D12705" w:rsidRPr="00D12705" w14:paraId="3487CE63" w14:textId="77777777" w:rsidTr="00C37CD6">
        <w:trPr>
          <w:gridAfter w:val="1"/>
          <w:wAfter w:w="10" w:type="dxa"/>
          <w:trHeight w:val="690"/>
        </w:trPr>
        <w:tc>
          <w:tcPr>
            <w:tcW w:w="3964" w:type="dxa"/>
            <w:gridSpan w:val="4"/>
            <w:vAlign w:val="center"/>
            <w:hideMark/>
          </w:tcPr>
          <w:p w14:paraId="303629FB"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UNA ESPÁTULA O OBTURADOR DOBLE EXTREMO PARA RESINA Y OTRO EXTREMO CONDENSADOR DE 16,5CM DE LONGITUD (FP3) EN TEFLÓN O ACERO INOXIDABLE</w:t>
            </w:r>
          </w:p>
        </w:tc>
        <w:tc>
          <w:tcPr>
            <w:tcW w:w="1560" w:type="dxa"/>
            <w:vAlign w:val="center"/>
            <w:hideMark/>
          </w:tcPr>
          <w:p w14:paraId="28F560F8"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6895DB50"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580B885E"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4D7B6519"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1E25FF4" w14:textId="77777777" w:rsidR="00D12705" w:rsidRPr="00D12705" w:rsidRDefault="00D12705" w:rsidP="00B13305">
            <w:pPr>
              <w:rPr>
                <w:rFonts w:ascii="Arial" w:hAnsi="Arial" w:cs="Arial"/>
                <w:sz w:val="16"/>
                <w:szCs w:val="16"/>
                <w:lang w:val="es-CO" w:eastAsia="es-CO"/>
              </w:rPr>
            </w:pPr>
          </w:p>
        </w:tc>
      </w:tr>
      <w:tr w:rsidR="00D12705" w:rsidRPr="00D12705" w14:paraId="5D764A68" w14:textId="77777777" w:rsidTr="00C37CD6">
        <w:trPr>
          <w:gridAfter w:val="1"/>
          <w:wAfter w:w="10" w:type="dxa"/>
          <w:trHeight w:val="1335"/>
        </w:trPr>
        <w:tc>
          <w:tcPr>
            <w:tcW w:w="3964" w:type="dxa"/>
            <w:gridSpan w:val="4"/>
            <w:vAlign w:val="center"/>
            <w:hideMark/>
          </w:tcPr>
          <w:p w14:paraId="59056F06"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UN CASSETTES O CONTENEDOR, CON TAPAS PERFORADA, QUE CONTENGA TODOS LOS INSTRUMENTOS. SE REQUIERE QUE LAS MEDIDAS SEAN ACORDES CON LA CANTIDAD DE PIEZAS QUE CONFORMAN EL SET Y SE AJUSTEN A LAS MEDIDAS DEL INSTRUMENTAL SOLICITADO. AUTOCLAVABLE.</w:t>
            </w:r>
          </w:p>
        </w:tc>
        <w:tc>
          <w:tcPr>
            <w:tcW w:w="1560" w:type="dxa"/>
            <w:vAlign w:val="center"/>
            <w:hideMark/>
          </w:tcPr>
          <w:p w14:paraId="408128D3" w14:textId="77777777" w:rsidR="00D12705" w:rsidRPr="00D12705" w:rsidRDefault="00D12705" w:rsidP="003F2261">
            <w:pPr>
              <w:jc w:val="both"/>
              <w:rPr>
                <w:rFonts w:ascii="Arial" w:hAnsi="Arial" w:cs="Arial"/>
                <w:sz w:val="16"/>
                <w:szCs w:val="16"/>
                <w:lang w:val="es-CO" w:eastAsia="es-CO"/>
              </w:rPr>
            </w:pPr>
          </w:p>
        </w:tc>
        <w:tc>
          <w:tcPr>
            <w:tcW w:w="1275" w:type="dxa"/>
            <w:vAlign w:val="center"/>
            <w:hideMark/>
          </w:tcPr>
          <w:p w14:paraId="3607F2DB" w14:textId="77777777" w:rsidR="00D12705" w:rsidRPr="00D12705" w:rsidRDefault="00D12705" w:rsidP="003F2261">
            <w:pPr>
              <w:jc w:val="both"/>
              <w:rPr>
                <w:rFonts w:ascii="Arial" w:hAnsi="Arial" w:cs="Arial"/>
                <w:sz w:val="16"/>
                <w:szCs w:val="16"/>
                <w:lang w:val="es-CO" w:eastAsia="es-CO"/>
              </w:rPr>
            </w:pPr>
          </w:p>
        </w:tc>
        <w:tc>
          <w:tcPr>
            <w:tcW w:w="993" w:type="dxa"/>
            <w:gridSpan w:val="2"/>
            <w:vAlign w:val="bottom"/>
            <w:hideMark/>
          </w:tcPr>
          <w:p w14:paraId="69FC8AFB"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186CADB5"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1C50A929" w14:textId="77777777" w:rsidR="00D12705" w:rsidRPr="00D12705" w:rsidRDefault="00D12705" w:rsidP="00B13305">
            <w:pPr>
              <w:rPr>
                <w:rFonts w:ascii="Arial" w:hAnsi="Arial" w:cs="Arial"/>
                <w:sz w:val="16"/>
                <w:szCs w:val="16"/>
                <w:lang w:val="es-CO" w:eastAsia="es-CO"/>
              </w:rPr>
            </w:pPr>
          </w:p>
        </w:tc>
      </w:tr>
      <w:tr w:rsidR="00D12705" w:rsidRPr="00D12705" w14:paraId="43F803AD" w14:textId="77777777" w:rsidTr="00C37CD6">
        <w:trPr>
          <w:gridAfter w:val="1"/>
          <w:wAfter w:w="10" w:type="dxa"/>
          <w:trHeight w:val="1380"/>
        </w:trPr>
        <w:tc>
          <w:tcPr>
            <w:tcW w:w="6799" w:type="dxa"/>
            <w:gridSpan w:val="6"/>
            <w:vAlign w:val="center"/>
            <w:hideMark/>
          </w:tcPr>
          <w:p w14:paraId="1E1160AF"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TODAS LAS PIEZAS EN ACERO QUIRÚRGICO INOXIDABLE O TITANIO DEBEN SOPORTAR TEMPERATURAS DE ESTERILIZACIÓN DE MÍNIMO 134 °C. SERÁ ACEPTADO UN RANGO DE TOLERANCIA +/- 10%, DE CONFORMIDAD CON LO EVIDENCIADO EN LAS FICHAS, CATALOGOS, INVIMAS Y SEGUN LO CERTIFICADO POR FABRICANTE BAJO LOS PARAMETROS ESTABLECIDOS EN EL PLIEGO DE CONDICIONES. ASÍ MISMO, SE DEBERÁN ENTREGAR LOS INSTRUMENTOS CONFORME A LO ESTABLECIDO EN EL NUMERAL (17) DE LAS CONDICIONES TÉCNICAS GENERALES PARA TODOS LOS ÍTEMS - INSTRUMENTAL QUIRÚRGICO</w:t>
            </w:r>
          </w:p>
        </w:tc>
        <w:tc>
          <w:tcPr>
            <w:tcW w:w="993" w:type="dxa"/>
            <w:gridSpan w:val="2"/>
            <w:vAlign w:val="bottom"/>
            <w:hideMark/>
          </w:tcPr>
          <w:p w14:paraId="1BB6D871"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509A29BC"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45400476" w14:textId="77777777" w:rsidR="00D12705" w:rsidRPr="00D12705" w:rsidRDefault="00D12705" w:rsidP="00B13305">
            <w:pPr>
              <w:rPr>
                <w:rFonts w:ascii="Arial" w:hAnsi="Arial" w:cs="Arial"/>
                <w:sz w:val="16"/>
                <w:szCs w:val="16"/>
                <w:lang w:val="es-CO" w:eastAsia="es-CO"/>
              </w:rPr>
            </w:pPr>
          </w:p>
        </w:tc>
      </w:tr>
      <w:tr w:rsidR="00D12705" w:rsidRPr="00D12705" w14:paraId="6CB502BD" w14:textId="77777777" w:rsidTr="00C37CD6">
        <w:trPr>
          <w:gridAfter w:val="1"/>
          <w:wAfter w:w="10" w:type="dxa"/>
          <w:trHeight w:val="1635"/>
        </w:trPr>
        <w:tc>
          <w:tcPr>
            <w:tcW w:w="6799" w:type="dxa"/>
            <w:gridSpan w:val="6"/>
            <w:vAlign w:val="center"/>
            <w:hideMark/>
          </w:tcPr>
          <w:p w14:paraId="79DE8941" w14:textId="77777777" w:rsidR="003F2261"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xml:space="preserve">ANEXAR CERTIFICACIÓN VIGENTE EXPEDIDA POR LA AUTORIDAD CERTIFICADORA COMPETENTE O LA DECLARACIÓN DE CONFORMIDAD EXPEDIDA POR EL FABRICANTE, DEL SET OFERTADO, EN RELACIÓN CON EL CUMPLIMIENTO DE LAS NORMAS: FDA (FOOD AND DRUG ADMINISTRATION) Y/O CE (COMISIÓN EUROPEA), Y/O UL (UNDERWRITERS LABORATORIES), Y/O TÜV (TECHNISCHER ÜBERWACHUNGS-VEREIN), Y/O </w:t>
            </w:r>
            <w:proofErr w:type="gramStart"/>
            <w:r w:rsidRPr="00D12705">
              <w:rPr>
                <w:rFonts w:ascii="Arial" w:hAnsi="Arial" w:cs="Arial"/>
                <w:sz w:val="16"/>
                <w:szCs w:val="16"/>
                <w:lang w:val="es-CO" w:eastAsia="es-CO"/>
              </w:rPr>
              <w:t>MDR  Y</w:t>
            </w:r>
            <w:proofErr w:type="gramEnd"/>
            <w:r w:rsidRPr="00D12705">
              <w:rPr>
                <w:rFonts w:ascii="Arial" w:hAnsi="Arial" w:cs="Arial"/>
                <w:sz w:val="16"/>
                <w:szCs w:val="16"/>
                <w:lang w:val="es-CO" w:eastAsia="es-CO"/>
              </w:rPr>
              <w:t>/O IEC 60601  Y/O JIS, EN IDIOMA ORIGINAL O IDIOMA CASTELLANO.</w:t>
            </w:r>
          </w:p>
          <w:p w14:paraId="03C3049B" w14:textId="77777777" w:rsidR="003F2261" w:rsidRDefault="003F2261" w:rsidP="003F2261">
            <w:pPr>
              <w:jc w:val="both"/>
              <w:rPr>
                <w:rFonts w:ascii="Arial" w:hAnsi="Arial" w:cs="Arial"/>
                <w:sz w:val="16"/>
                <w:szCs w:val="16"/>
                <w:lang w:val="es-CO" w:eastAsia="es-CO"/>
              </w:rPr>
            </w:pPr>
          </w:p>
          <w:p w14:paraId="1CB1D167" w14:textId="69447ED8"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NOTA: * Para producto nacional, se acepta copia del certificado de calidad del bien expedido por fábrica.</w:t>
            </w:r>
          </w:p>
        </w:tc>
        <w:tc>
          <w:tcPr>
            <w:tcW w:w="993" w:type="dxa"/>
            <w:gridSpan w:val="2"/>
            <w:vAlign w:val="bottom"/>
            <w:hideMark/>
          </w:tcPr>
          <w:p w14:paraId="6CBB0FD1"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5F5AB5FE"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604AEDC" w14:textId="77777777" w:rsidR="00D12705" w:rsidRPr="00D12705" w:rsidRDefault="00D12705" w:rsidP="00B13305">
            <w:pPr>
              <w:rPr>
                <w:rFonts w:ascii="Arial" w:hAnsi="Arial" w:cs="Arial"/>
                <w:sz w:val="16"/>
                <w:szCs w:val="16"/>
                <w:lang w:val="es-CO" w:eastAsia="es-CO"/>
              </w:rPr>
            </w:pPr>
          </w:p>
        </w:tc>
      </w:tr>
      <w:tr w:rsidR="00D12705" w:rsidRPr="00D12705" w14:paraId="3B008FE5" w14:textId="77777777" w:rsidTr="00C37CD6">
        <w:trPr>
          <w:gridAfter w:val="1"/>
          <w:wAfter w:w="10" w:type="dxa"/>
          <w:trHeight w:val="572"/>
        </w:trPr>
        <w:tc>
          <w:tcPr>
            <w:tcW w:w="6799" w:type="dxa"/>
            <w:gridSpan w:val="6"/>
            <w:vAlign w:val="center"/>
            <w:hideMark/>
          </w:tcPr>
          <w:p w14:paraId="014EA0B7" w14:textId="77777777" w:rsidR="003F2261"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ANEXAR REGISTRO SANITARIO VIGENTE EXPEDIDO POR EL INVIMA PARA CADA UNO DE LOS INSTRUMENTOS QUE COMPONEN EL SET OFERTADO, EN EL CUAL DEBE SER VERIFICABLE QUE EL REGISTRO FUE EMITIDO A NOMBRE DE LA EMPRESA FABRICANTE O COMERCIALIZADOR QUE REALIZA LA OFERTA.</w:t>
            </w:r>
          </w:p>
          <w:p w14:paraId="15100D89" w14:textId="6814FD2D" w:rsidR="003F2261"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 PARA COMERCIALIZADORES O DISTRIBUIDORES AUTORIZADOS, SE CONSIDERA VALIDO EL REGISTRO SANITARIO VIGENTE EXPEDIDO POR EL INVIMA A NOMBRE DEL FABRICANTE, APORTANDO EL CERTIFICADO DE DISTRIBUIDOR AUTORIZADO, EXPEDIDO POR EL FABRICANTE O EMPRESA QUE ACTUE COMO SUBSIDIARIA O FILIAL DIRECTA DEL FABRICANTE EN COLOMBIA, O EL CERTIFICADO INDICANDO QUE NO REQUIERE REGISTRO SANITARIO EXPEDIDO POR EL INVIMA, SEGÚN EL CASO.</w:t>
            </w:r>
            <w:r w:rsidRPr="00D12705">
              <w:rPr>
                <w:rFonts w:ascii="Arial" w:hAnsi="Arial" w:cs="Arial"/>
                <w:sz w:val="16"/>
                <w:szCs w:val="16"/>
                <w:lang w:val="es-CO" w:eastAsia="es-CO"/>
              </w:rPr>
              <w:br/>
              <w:t>* EN RELACIÓN CON EL CERTIFICADO DE NO REQUIERE, EN NINGÚN CASO SERÁN ACEPTADAS LAS ACTAS EXPEDIDAS POR EL INVIMA.</w:t>
            </w:r>
          </w:p>
          <w:p w14:paraId="7736FE2C" w14:textId="5E0C3311"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br/>
              <w:t>NOTA: LA ENTIDAD PODRÁ CORROBORAR LA VALIDEZ DEL REGISTRO A TRAVES DE LA PLATAFORMA OFICIAL DEL INVIMA</w:t>
            </w:r>
          </w:p>
        </w:tc>
        <w:tc>
          <w:tcPr>
            <w:tcW w:w="993" w:type="dxa"/>
            <w:gridSpan w:val="2"/>
            <w:vAlign w:val="bottom"/>
            <w:hideMark/>
          </w:tcPr>
          <w:p w14:paraId="13C1E562"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10899CC6"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0A5005F0" w14:textId="77777777" w:rsidR="00D12705" w:rsidRPr="00D12705" w:rsidRDefault="00D12705" w:rsidP="00B13305">
            <w:pPr>
              <w:rPr>
                <w:rFonts w:ascii="Arial" w:hAnsi="Arial" w:cs="Arial"/>
                <w:sz w:val="16"/>
                <w:szCs w:val="16"/>
                <w:lang w:val="es-CO" w:eastAsia="es-CO"/>
              </w:rPr>
            </w:pPr>
          </w:p>
        </w:tc>
      </w:tr>
      <w:tr w:rsidR="00D12705" w:rsidRPr="00D12705" w14:paraId="6B05DA20" w14:textId="77777777" w:rsidTr="00C37CD6">
        <w:trPr>
          <w:gridAfter w:val="1"/>
          <w:wAfter w:w="10" w:type="dxa"/>
          <w:trHeight w:val="55"/>
        </w:trPr>
        <w:tc>
          <w:tcPr>
            <w:tcW w:w="6799" w:type="dxa"/>
            <w:gridSpan w:val="6"/>
            <w:vAlign w:val="center"/>
            <w:hideMark/>
          </w:tcPr>
          <w:p w14:paraId="1F9D1784"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t>EL CONTRATISTA ANEXÓ EN LA PROPUESTA EL CERTIFICADO DE CCAA VIGENTE EN EL CUAL DEBE SER VERIFICABLE QUE EL CERTIFICADO FUE EMITIDO A NOMBRE DE LA EMPRESA QUE REALIZA LA OFERTA, O EL CERTIFICADO DE NO REQUIERE EXPEDIDO POR EL INVIMA SEGÚN EL CASO</w:t>
            </w:r>
          </w:p>
        </w:tc>
        <w:tc>
          <w:tcPr>
            <w:tcW w:w="993" w:type="dxa"/>
            <w:gridSpan w:val="2"/>
            <w:vAlign w:val="bottom"/>
            <w:hideMark/>
          </w:tcPr>
          <w:p w14:paraId="689BD5D4"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D670CAB"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355DD01E" w14:textId="77777777" w:rsidR="00D12705" w:rsidRPr="00D12705" w:rsidRDefault="00D12705" w:rsidP="00B13305">
            <w:pPr>
              <w:rPr>
                <w:rFonts w:ascii="Arial" w:hAnsi="Arial" w:cs="Arial"/>
                <w:sz w:val="16"/>
                <w:szCs w:val="16"/>
                <w:lang w:val="es-CO" w:eastAsia="es-CO"/>
              </w:rPr>
            </w:pPr>
          </w:p>
        </w:tc>
      </w:tr>
      <w:tr w:rsidR="00D12705" w:rsidRPr="00D12705" w14:paraId="539C916C" w14:textId="77777777" w:rsidTr="00C37CD6">
        <w:trPr>
          <w:gridAfter w:val="1"/>
          <w:wAfter w:w="10" w:type="dxa"/>
          <w:trHeight w:val="55"/>
        </w:trPr>
        <w:tc>
          <w:tcPr>
            <w:tcW w:w="6799" w:type="dxa"/>
            <w:gridSpan w:val="6"/>
            <w:vAlign w:val="center"/>
            <w:hideMark/>
          </w:tcPr>
          <w:p w14:paraId="5A8DE58D" w14:textId="77777777" w:rsidR="00D12705" w:rsidRPr="00D12705" w:rsidRDefault="00D12705" w:rsidP="003F2261">
            <w:pPr>
              <w:jc w:val="both"/>
              <w:rPr>
                <w:rFonts w:ascii="Arial" w:hAnsi="Arial" w:cs="Arial"/>
                <w:sz w:val="16"/>
                <w:szCs w:val="16"/>
                <w:lang w:val="es-CO" w:eastAsia="es-CO"/>
              </w:rPr>
            </w:pPr>
            <w:r w:rsidRPr="00D12705">
              <w:rPr>
                <w:rFonts w:ascii="Arial" w:hAnsi="Arial" w:cs="Arial"/>
                <w:sz w:val="16"/>
                <w:szCs w:val="16"/>
                <w:lang w:val="es-CO" w:eastAsia="es-CO"/>
              </w:rPr>
              <w:lastRenderedPageBreak/>
              <w:t>GARANTÍA DE 1 AÑO, MÍNIMO UNA VISITA DE MANTENIMIENTO PREVENTIVO AL AÑO. </w:t>
            </w:r>
          </w:p>
        </w:tc>
        <w:tc>
          <w:tcPr>
            <w:tcW w:w="993" w:type="dxa"/>
            <w:gridSpan w:val="2"/>
            <w:vAlign w:val="bottom"/>
            <w:hideMark/>
          </w:tcPr>
          <w:p w14:paraId="10AC29AB" w14:textId="77777777" w:rsidR="00D12705" w:rsidRPr="00D12705" w:rsidRDefault="00D12705" w:rsidP="00B13305">
            <w:pPr>
              <w:rPr>
                <w:rFonts w:ascii="Arial" w:hAnsi="Arial" w:cs="Arial"/>
                <w:sz w:val="16"/>
                <w:szCs w:val="16"/>
                <w:lang w:val="es-CO" w:eastAsia="es-CO"/>
              </w:rPr>
            </w:pPr>
          </w:p>
        </w:tc>
        <w:tc>
          <w:tcPr>
            <w:tcW w:w="992" w:type="dxa"/>
            <w:gridSpan w:val="3"/>
            <w:vAlign w:val="bottom"/>
            <w:hideMark/>
          </w:tcPr>
          <w:p w14:paraId="37C737A0" w14:textId="77777777" w:rsidR="00D12705" w:rsidRPr="00D12705" w:rsidRDefault="00D12705" w:rsidP="00B13305">
            <w:pPr>
              <w:rPr>
                <w:rFonts w:ascii="Arial" w:hAnsi="Arial" w:cs="Arial"/>
                <w:sz w:val="16"/>
                <w:szCs w:val="16"/>
                <w:lang w:val="es-CO" w:eastAsia="es-CO"/>
              </w:rPr>
            </w:pPr>
          </w:p>
        </w:tc>
        <w:tc>
          <w:tcPr>
            <w:tcW w:w="987" w:type="dxa"/>
            <w:gridSpan w:val="3"/>
            <w:vAlign w:val="bottom"/>
            <w:hideMark/>
          </w:tcPr>
          <w:p w14:paraId="70ADB8EF" w14:textId="77777777" w:rsidR="00D12705" w:rsidRPr="00D12705" w:rsidRDefault="00D12705" w:rsidP="00B13305">
            <w:pPr>
              <w:rPr>
                <w:rFonts w:ascii="Arial" w:hAnsi="Arial" w:cs="Arial"/>
                <w:sz w:val="16"/>
                <w:szCs w:val="16"/>
                <w:lang w:val="es-CO" w:eastAsia="es-CO"/>
              </w:rPr>
            </w:pPr>
          </w:p>
        </w:tc>
      </w:tr>
      <w:tr w:rsidR="003F2261" w:rsidRPr="00494542" w14:paraId="380FE9ED" w14:textId="77777777" w:rsidTr="00C37CD6">
        <w:tblPrEx>
          <w:tblCellMar>
            <w:top w:w="0" w:type="dxa"/>
            <w:bottom w:w="0" w:type="dxa"/>
          </w:tblCellMar>
        </w:tblPrEx>
        <w:trPr>
          <w:trHeight w:val="70"/>
        </w:trPr>
        <w:tc>
          <w:tcPr>
            <w:tcW w:w="7366" w:type="dxa"/>
            <w:gridSpan w:val="7"/>
            <w:shd w:val="clear" w:color="000000" w:fill="E2EFDA"/>
            <w:vAlign w:val="center"/>
            <w:hideMark/>
          </w:tcPr>
          <w:p w14:paraId="306DE765"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CONDICIONES TÉCNICAS GENERALES PARA TODOS LOS ÍTEMS - EQUIPO BIOMEDICO</w:t>
            </w:r>
          </w:p>
        </w:tc>
        <w:tc>
          <w:tcPr>
            <w:tcW w:w="851" w:type="dxa"/>
            <w:gridSpan w:val="2"/>
            <w:vMerge w:val="restart"/>
            <w:shd w:val="clear" w:color="auto" w:fill="F2DBDB" w:themeFill="accent2" w:themeFillTint="33"/>
            <w:vAlign w:val="center"/>
            <w:hideMark/>
          </w:tcPr>
          <w:p w14:paraId="0352E8CF" w14:textId="077AEAFF" w:rsidR="003F2261" w:rsidRPr="00494542" w:rsidRDefault="00BD27C9" w:rsidP="00BD27C9">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709" w:type="dxa"/>
            <w:gridSpan w:val="3"/>
            <w:vMerge w:val="restart"/>
            <w:shd w:val="clear" w:color="auto" w:fill="F2DBDB" w:themeFill="accent2" w:themeFillTint="33"/>
            <w:vAlign w:val="center"/>
            <w:hideMark/>
          </w:tcPr>
          <w:p w14:paraId="1EBA0762" w14:textId="3E92F19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 xml:space="preserve">NO </w:t>
            </w:r>
            <w:r w:rsidR="00BD27C9">
              <w:rPr>
                <w:rFonts w:ascii="Arial" w:hAnsi="Arial" w:cs="Arial"/>
                <w:b/>
                <w:bCs/>
                <w:color w:val="000000"/>
                <w:sz w:val="16"/>
                <w:szCs w:val="16"/>
                <w:lang w:eastAsia="es-CO"/>
              </w:rPr>
              <w:t>CUMPLE</w:t>
            </w:r>
          </w:p>
        </w:tc>
        <w:tc>
          <w:tcPr>
            <w:tcW w:w="855" w:type="dxa"/>
            <w:gridSpan w:val="3"/>
            <w:vMerge w:val="restart"/>
            <w:shd w:val="clear" w:color="auto" w:fill="F2DBDB" w:themeFill="accent2" w:themeFillTint="33"/>
            <w:vAlign w:val="center"/>
            <w:hideMark/>
          </w:tcPr>
          <w:p w14:paraId="61BA02F2"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ARCHIVO Y FOLIO</w:t>
            </w:r>
          </w:p>
        </w:tc>
      </w:tr>
      <w:tr w:rsidR="003F2261" w:rsidRPr="00494542" w14:paraId="1E3463CF" w14:textId="77777777" w:rsidTr="00C37CD6">
        <w:tblPrEx>
          <w:tblCellMar>
            <w:top w:w="0" w:type="dxa"/>
            <w:bottom w:w="0" w:type="dxa"/>
          </w:tblCellMar>
        </w:tblPrEx>
        <w:trPr>
          <w:trHeight w:val="915"/>
        </w:trPr>
        <w:tc>
          <w:tcPr>
            <w:tcW w:w="7366" w:type="dxa"/>
            <w:gridSpan w:val="7"/>
            <w:shd w:val="clear" w:color="000000" w:fill="E2EFDA"/>
            <w:vAlign w:val="center"/>
            <w:hideMark/>
          </w:tcPr>
          <w:p w14:paraId="558DE963"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EL OFERENTE DILIGENCIARA LA SIGUIENTE INFORMACIÓN COMO CUMPLE O NO CUMPLE CON EL PROPÓSITO DE QUE LA ENTIDAD CERTIFIQUE EL CUMPLIMIENTO DE LAS CONDICIONES TÉCNICAS GENERALES ADICIONALES RELACIONADAS A CONTINUACIÓN</w:t>
            </w:r>
          </w:p>
        </w:tc>
        <w:tc>
          <w:tcPr>
            <w:tcW w:w="851" w:type="dxa"/>
            <w:gridSpan w:val="2"/>
            <w:vMerge/>
            <w:shd w:val="clear" w:color="auto" w:fill="F2DBDB" w:themeFill="accent2" w:themeFillTint="33"/>
            <w:vAlign w:val="center"/>
            <w:hideMark/>
          </w:tcPr>
          <w:p w14:paraId="403F4EF6" w14:textId="77777777" w:rsidR="003F2261" w:rsidRPr="00494542" w:rsidRDefault="003F2261" w:rsidP="00BD27C9">
            <w:pPr>
              <w:rPr>
                <w:rFonts w:ascii="Arial" w:hAnsi="Arial" w:cs="Arial"/>
                <w:b/>
                <w:bCs/>
                <w:color w:val="000000"/>
                <w:sz w:val="16"/>
                <w:szCs w:val="16"/>
                <w:lang w:eastAsia="es-CO"/>
              </w:rPr>
            </w:pPr>
          </w:p>
        </w:tc>
        <w:tc>
          <w:tcPr>
            <w:tcW w:w="709" w:type="dxa"/>
            <w:gridSpan w:val="3"/>
            <w:vMerge/>
            <w:shd w:val="clear" w:color="auto" w:fill="F2DBDB" w:themeFill="accent2" w:themeFillTint="33"/>
            <w:vAlign w:val="center"/>
            <w:hideMark/>
          </w:tcPr>
          <w:p w14:paraId="57C4FE98" w14:textId="77777777" w:rsidR="003F2261" w:rsidRPr="00494542" w:rsidRDefault="003F2261" w:rsidP="00BD27C9">
            <w:pPr>
              <w:rPr>
                <w:rFonts w:ascii="Arial" w:hAnsi="Arial" w:cs="Arial"/>
                <w:b/>
                <w:bCs/>
                <w:color w:val="000000"/>
                <w:sz w:val="16"/>
                <w:szCs w:val="16"/>
                <w:lang w:eastAsia="es-CO"/>
              </w:rPr>
            </w:pPr>
          </w:p>
        </w:tc>
        <w:tc>
          <w:tcPr>
            <w:tcW w:w="855" w:type="dxa"/>
            <w:gridSpan w:val="3"/>
            <w:vMerge/>
            <w:shd w:val="clear" w:color="auto" w:fill="F2DBDB" w:themeFill="accent2" w:themeFillTint="33"/>
            <w:vAlign w:val="center"/>
            <w:hideMark/>
          </w:tcPr>
          <w:p w14:paraId="3B67F525" w14:textId="77777777" w:rsidR="003F2261" w:rsidRPr="00494542" w:rsidRDefault="003F2261" w:rsidP="00BD27C9">
            <w:pPr>
              <w:rPr>
                <w:rFonts w:ascii="Arial" w:hAnsi="Arial" w:cs="Arial"/>
                <w:b/>
                <w:bCs/>
                <w:color w:val="000000"/>
                <w:sz w:val="16"/>
                <w:szCs w:val="16"/>
                <w:lang w:eastAsia="es-CO"/>
              </w:rPr>
            </w:pPr>
          </w:p>
        </w:tc>
      </w:tr>
      <w:tr w:rsidR="003F2261" w:rsidRPr="00494542" w14:paraId="57C6C02E" w14:textId="77777777" w:rsidTr="00C37CD6">
        <w:tblPrEx>
          <w:tblCellMar>
            <w:top w:w="0" w:type="dxa"/>
            <w:bottom w:w="0" w:type="dxa"/>
          </w:tblCellMar>
        </w:tblPrEx>
        <w:trPr>
          <w:trHeight w:val="885"/>
        </w:trPr>
        <w:tc>
          <w:tcPr>
            <w:tcW w:w="416" w:type="dxa"/>
            <w:gridSpan w:val="2"/>
            <w:vAlign w:val="center"/>
            <w:hideMark/>
          </w:tcPr>
          <w:p w14:paraId="5AE5CE18"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w:t>
            </w:r>
          </w:p>
        </w:tc>
        <w:tc>
          <w:tcPr>
            <w:tcW w:w="6950" w:type="dxa"/>
            <w:gridSpan w:val="5"/>
            <w:vAlign w:val="center"/>
            <w:hideMark/>
          </w:tcPr>
          <w:p w14:paraId="3D205D04"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LOS EQUIPOS OFRECIDOS SON NUEVOS, FABRICADOS CON MATERIALES RESISTENTES, DE ALTA CALIDAD Y DURABILIDAD Y QUE EL EQUIPO ACTUALMENTE ESTA EN PRODUCCIÓN POR PARTE DEL FABRICANTE</w:t>
            </w:r>
          </w:p>
        </w:tc>
        <w:tc>
          <w:tcPr>
            <w:tcW w:w="851" w:type="dxa"/>
            <w:gridSpan w:val="2"/>
            <w:vAlign w:val="center"/>
            <w:hideMark/>
          </w:tcPr>
          <w:p w14:paraId="1D9D245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3087044E"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46BCE5C0"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36035592" w14:textId="77777777" w:rsidTr="00C37CD6">
        <w:tblPrEx>
          <w:tblCellMar>
            <w:top w:w="0" w:type="dxa"/>
            <w:bottom w:w="0" w:type="dxa"/>
          </w:tblCellMar>
        </w:tblPrEx>
        <w:trPr>
          <w:trHeight w:val="885"/>
        </w:trPr>
        <w:tc>
          <w:tcPr>
            <w:tcW w:w="416" w:type="dxa"/>
            <w:gridSpan w:val="2"/>
            <w:vAlign w:val="center"/>
            <w:hideMark/>
          </w:tcPr>
          <w:p w14:paraId="7EC77ED9"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w:t>
            </w:r>
          </w:p>
        </w:tc>
        <w:tc>
          <w:tcPr>
            <w:tcW w:w="6950" w:type="dxa"/>
            <w:gridSpan w:val="5"/>
            <w:vAlign w:val="center"/>
            <w:hideMark/>
          </w:tcPr>
          <w:p w14:paraId="465A3861"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LA ENTREGA DE LOS CERTIFICADOS DE CALIBRACIÓN DE CADA UNO DE LOS EQUIPOS PRINCIPALES Y DE LOS EQUIPOS ADICIONALES SOLICITADOS. ESTOS CERTIFICADOS SERÁN ENTREGADOS CON CADA UNO DE LOS EQUIPOS SUMINISTRADOS AL ESTABLECIMIENTO DE SANIDAD POLICIAL.O ADJUNTAN DOCUMENTO EN EL CUAL SE JUSTIFIQUE QUE EL EQUIPO NO REQUIERE CALIBRACIÓN</w:t>
            </w:r>
          </w:p>
        </w:tc>
        <w:tc>
          <w:tcPr>
            <w:tcW w:w="851" w:type="dxa"/>
            <w:gridSpan w:val="2"/>
            <w:vAlign w:val="center"/>
            <w:hideMark/>
          </w:tcPr>
          <w:p w14:paraId="0E31AA4C"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225EDCE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2C4D8C12"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1003A307" w14:textId="77777777" w:rsidTr="00C37CD6">
        <w:tblPrEx>
          <w:tblCellMar>
            <w:top w:w="0" w:type="dxa"/>
            <w:bottom w:w="0" w:type="dxa"/>
          </w:tblCellMar>
        </w:tblPrEx>
        <w:trPr>
          <w:trHeight w:val="2025"/>
        </w:trPr>
        <w:tc>
          <w:tcPr>
            <w:tcW w:w="416" w:type="dxa"/>
            <w:gridSpan w:val="2"/>
            <w:vAlign w:val="center"/>
            <w:hideMark/>
          </w:tcPr>
          <w:p w14:paraId="38F6A35F"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w:t>
            </w:r>
          </w:p>
        </w:tc>
        <w:tc>
          <w:tcPr>
            <w:tcW w:w="6950" w:type="dxa"/>
            <w:gridSpan w:val="5"/>
            <w:vAlign w:val="center"/>
            <w:hideMark/>
          </w:tcPr>
          <w:p w14:paraId="68E64B7A"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 xml:space="preserve">EL OFERENTE GARANTIZA QUE, EN CASO DE PRESENTARSE UN EVENTO ADVERSO DURANTE EL TIEMPO DE GARANTÍA, ATRIBUIBLE A FALLAS DE LOS EQUIPOS MÉDICOS OFERTADOS, SE COMPROMETE A REALIZAR SU REPARACIÓN DENTRO DE LAS 72 HORAS SIGUIENTES AL REQUERIMIENTO, QUE EN TODO CASO DEBERÁ GARANTIZAR LA ADECUADA OPERACIÓN Y CONTINUIDAD DEL SERVICIO, Y/O A REALIZAR EL CAMBIO DEL EQUIPO RESPECTIVO POR UNO IGUAL O SUPERIORES CARACTERÍSTICAS SIN NINGÚN COSTO ADICIONAL PARA LA DISAN, DENTRO DE LOS TREINTA DÍAS HÁBILES SIGUIENTES A LA FECHA DEL EVENTO, EN CASO DE REQUERIR IMPORTACIÓN DEL EQUIPO SE DARÁ UN PLAZO DE 90 DÍAS CALENDARIO, SIEMPRE Y CUANDO SE SUMINISTRE UN EQUIPO BACK-UP QUE GARANTICE LA CONTINUIDAD Y SUPLA LAS NECESIDADES DEL SERVICIO.                                                                                           </w:t>
            </w:r>
          </w:p>
        </w:tc>
        <w:tc>
          <w:tcPr>
            <w:tcW w:w="851" w:type="dxa"/>
            <w:gridSpan w:val="2"/>
            <w:vAlign w:val="center"/>
            <w:hideMark/>
          </w:tcPr>
          <w:p w14:paraId="65EA6A9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6D08634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75D5394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38056510" w14:textId="77777777" w:rsidTr="00C37CD6">
        <w:tblPrEx>
          <w:tblCellMar>
            <w:top w:w="0" w:type="dxa"/>
            <w:bottom w:w="0" w:type="dxa"/>
          </w:tblCellMar>
        </w:tblPrEx>
        <w:trPr>
          <w:trHeight w:val="2040"/>
        </w:trPr>
        <w:tc>
          <w:tcPr>
            <w:tcW w:w="416" w:type="dxa"/>
            <w:gridSpan w:val="2"/>
            <w:vAlign w:val="center"/>
            <w:hideMark/>
          </w:tcPr>
          <w:p w14:paraId="7692009B"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4</w:t>
            </w:r>
          </w:p>
        </w:tc>
        <w:tc>
          <w:tcPr>
            <w:tcW w:w="6950" w:type="dxa"/>
            <w:gridSpan w:val="5"/>
            <w:vAlign w:val="center"/>
            <w:hideMark/>
          </w:tcPr>
          <w:p w14:paraId="5A2E3BEF" w14:textId="6FDF03D9" w:rsidR="003F2261" w:rsidRPr="00494542" w:rsidRDefault="003F2261" w:rsidP="00BD27C9">
            <w:pPr>
              <w:rPr>
                <w:rFonts w:ascii="Arial" w:hAnsi="Arial" w:cs="Arial"/>
                <w:color w:val="000000"/>
                <w:sz w:val="16"/>
                <w:szCs w:val="16"/>
                <w:lang w:eastAsia="es-CO"/>
              </w:rPr>
            </w:pPr>
            <w:r w:rsidRPr="00494542">
              <w:rPr>
                <w:rFonts w:ascii="Arial" w:hAnsi="Arial" w:cs="Arial"/>
                <w:color w:val="000000"/>
                <w:sz w:val="16"/>
                <w:szCs w:val="16"/>
                <w:lang w:eastAsia="es-CO"/>
              </w:rPr>
              <w:t xml:space="preserve">EL OFERENTE GARANTIZA QUE BRINDARÁ LA CAPACITACIÓN EN EL MANEJO DE CADA UNO DE LOS EQUIPOS AL PERSONAL MÉDICO Y PARAMÉDICO QUE DESIGNE EL ESP; ASÍ: </w:t>
            </w:r>
            <w:r w:rsidRPr="00494542">
              <w:rPr>
                <w:rFonts w:ascii="Arial" w:hAnsi="Arial" w:cs="Arial"/>
                <w:color w:val="000000"/>
                <w:sz w:val="16"/>
                <w:szCs w:val="16"/>
                <w:lang w:eastAsia="es-CO"/>
              </w:rPr>
              <w:br/>
              <w:t>CAPACITACIÓN ASISTENCIAL: RESPECTO A LOS EQUIPOS MÉDICOS SE BRINDARÁ UNA CAPACITACIÓN CON LA ENTREGA E INSTALACIÓN Y LAS DEMÁS NECESARIAS PARA GARANTIZAR LA ADECUADA OPERACIÓN DEL ELEMENTO O ELEMENTOS ADQUIRIDOS DURANTE EL TIEMPO DE DURACIÓN DE LA GARANTÍA; DISTRIBUIDAS EN LOS TURNOS DE PERSONAL ASISTENCIAL ESTABLECIDOS PARA CADA UNO DE LOS ESTABLECIMIENTOS DE SANIDAD POLICIAL, CON EL FIN DE CAPACITAR A TODOS LOS FUNCIONARIOS QUE OPERARÁN EL EQUIPO. ESTA CAPACITACIÓN DEBERÁ SER BRINDADA POR PERSONAL IDÓNEO EN EL TEMA Y CON LAS PRUEBAS DE CAMPO QUE ESTABLEZCA EL ESP QUE RECIBIRÁ EL ELEMENTO.</w:t>
            </w:r>
          </w:p>
        </w:tc>
        <w:tc>
          <w:tcPr>
            <w:tcW w:w="851" w:type="dxa"/>
            <w:gridSpan w:val="2"/>
            <w:vAlign w:val="center"/>
            <w:hideMark/>
          </w:tcPr>
          <w:p w14:paraId="3ABE22F4"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2B4FD06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2FFA7FCB"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4E72D7A2" w14:textId="77777777" w:rsidTr="00C37CD6">
        <w:tblPrEx>
          <w:tblCellMar>
            <w:top w:w="0" w:type="dxa"/>
            <w:bottom w:w="0" w:type="dxa"/>
          </w:tblCellMar>
        </w:tblPrEx>
        <w:trPr>
          <w:trHeight w:val="1830"/>
        </w:trPr>
        <w:tc>
          <w:tcPr>
            <w:tcW w:w="416" w:type="dxa"/>
            <w:gridSpan w:val="2"/>
            <w:vAlign w:val="center"/>
            <w:hideMark/>
          </w:tcPr>
          <w:p w14:paraId="4202FA3E"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5</w:t>
            </w:r>
          </w:p>
        </w:tc>
        <w:tc>
          <w:tcPr>
            <w:tcW w:w="6950" w:type="dxa"/>
            <w:gridSpan w:val="5"/>
            <w:vAlign w:val="center"/>
            <w:hideMark/>
          </w:tcPr>
          <w:p w14:paraId="0746F7CA" w14:textId="77777777" w:rsidR="003F2261" w:rsidRPr="00494542" w:rsidRDefault="003F2261" w:rsidP="00BD27C9">
            <w:pPr>
              <w:rPr>
                <w:rFonts w:ascii="Arial" w:hAnsi="Arial" w:cs="Arial"/>
                <w:color w:val="000000"/>
                <w:sz w:val="16"/>
                <w:szCs w:val="16"/>
                <w:lang w:eastAsia="es-CO"/>
              </w:rPr>
            </w:pPr>
            <w:r w:rsidRPr="00494542">
              <w:rPr>
                <w:rFonts w:ascii="Arial" w:hAnsi="Arial" w:cs="Arial"/>
                <w:color w:val="000000"/>
                <w:sz w:val="16"/>
                <w:szCs w:val="16"/>
                <w:lang w:eastAsia="es-CO"/>
              </w:rPr>
              <w:t xml:space="preserve">EL OFERENTE GARANTIZA QUE BRINDARÁ LA CAPACITACIÓN EN EL MANEJO DE LOS EQUIPOS AL PERSONAL DE MANTENIMIENTO QUE DESIGNE EL ESP; ASÍ: </w:t>
            </w:r>
            <w:r w:rsidRPr="00494542">
              <w:rPr>
                <w:rFonts w:ascii="Arial" w:hAnsi="Arial" w:cs="Arial"/>
                <w:color w:val="000000"/>
                <w:sz w:val="16"/>
                <w:szCs w:val="16"/>
                <w:lang w:eastAsia="es-CO"/>
              </w:rPr>
              <w:br/>
            </w:r>
            <w:r w:rsidRPr="00494542">
              <w:rPr>
                <w:rFonts w:ascii="Arial" w:hAnsi="Arial" w:cs="Arial"/>
                <w:color w:val="000000"/>
                <w:sz w:val="16"/>
                <w:szCs w:val="16"/>
                <w:lang w:eastAsia="es-CO"/>
              </w:rPr>
              <w:br/>
              <w:t xml:space="preserve">CAPACITACIÓN TÉCNICA: SE BRINDARÁ UNA CAPACITACIÓN EN OPERACIÓN, FUNCIONAMIENTO Y MANTENIMIENTO POR CADA UNO DE LOS EQUIPOS   EN EL MOMENTO DE LA ENTREGA E INSTALACIÓN Y LAS DEMÁS NECESARIAS PARA GARANTIZAR LA ADECUADA OPERACIÓN TÉCNICA DEL ELEMENTO O ELEMENTOS ADQUIRIDOS; DIRIGIDA AL PERSONAL DE MANTENIMIENTO DE EQUIPOS BIOMÉDICOS DE CADA UNO DE LOS ESTABLECIMIENTOS DE SANIDAD POLICIAL. </w:t>
            </w:r>
          </w:p>
        </w:tc>
        <w:tc>
          <w:tcPr>
            <w:tcW w:w="851" w:type="dxa"/>
            <w:gridSpan w:val="2"/>
            <w:vAlign w:val="center"/>
            <w:hideMark/>
          </w:tcPr>
          <w:p w14:paraId="489CBD00"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400B80D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1459A74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5FA5F8D6" w14:textId="77777777" w:rsidTr="00C37CD6">
        <w:tblPrEx>
          <w:tblCellMar>
            <w:top w:w="0" w:type="dxa"/>
            <w:bottom w:w="0" w:type="dxa"/>
          </w:tblCellMar>
        </w:tblPrEx>
        <w:trPr>
          <w:trHeight w:val="1296"/>
        </w:trPr>
        <w:tc>
          <w:tcPr>
            <w:tcW w:w="416" w:type="dxa"/>
            <w:gridSpan w:val="2"/>
            <w:vAlign w:val="center"/>
            <w:hideMark/>
          </w:tcPr>
          <w:p w14:paraId="26C74C54"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6</w:t>
            </w:r>
          </w:p>
        </w:tc>
        <w:tc>
          <w:tcPr>
            <w:tcW w:w="6950" w:type="dxa"/>
            <w:gridSpan w:val="5"/>
            <w:vAlign w:val="center"/>
            <w:hideMark/>
          </w:tcPr>
          <w:p w14:paraId="46C7EA43" w14:textId="77777777" w:rsidR="003F2261" w:rsidRPr="00494542" w:rsidRDefault="003F2261" w:rsidP="00BD27C9">
            <w:pPr>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JUNTO CON CADA UNO DE LOS EQUIPOS SUMINISTRADOS HARÁ ENTREGA DE:</w:t>
            </w:r>
            <w:r w:rsidRPr="00494542">
              <w:rPr>
                <w:rFonts w:ascii="Arial" w:hAnsi="Arial" w:cs="Arial"/>
                <w:color w:val="000000"/>
                <w:sz w:val="16"/>
                <w:szCs w:val="16"/>
                <w:lang w:eastAsia="es-CO"/>
              </w:rPr>
              <w:br/>
            </w:r>
            <w:r w:rsidRPr="00494542">
              <w:rPr>
                <w:rFonts w:ascii="Arial" w:hAnsi="Arial" w:cs="Arial"/>
                <w:color w:val="000000"/>
                <w:sz w:val="16"/>
                <w:szCs w:val="16"/>
                <w:lang w:eastAsia="es-CO"/>
              </w:rPr>
              <w:br/>
              <w:t>MANUAL DE USUARIO EN EL IDIOMA DE PAÍS DE ORIGEN Y CON SU DEBIDA TRADUCCIÓN AL CASTELLANO.</w:t>
            </w:r>
            <w:r w:rsidRPr="00494542">
              <w:rPr>
                <w:rFonts w:ascii="Arial" w:hAnsi="Arial" w:cs="Arial"/>
                <w:color w:val="000000"/>
                <w:sz w:val="16"/>
                <w:szCs w:val="16"/>
                <w:lang w:eastAsia="es-CO"/>
              </w:rPr>
              <w:br/>
              <w:t>MANUAL TÉCNICO EN EL IDIOMA DE PAÍS DE ORIGEN Y CON SU DEBIDA TRADUCCIÓN AL CASTELLANO.</w:t>
            </w:r>
            <w:r w:rsidRPr="00494542">
              <w:rPr>
                <w:rFonts w:ascii="Arial" w:hAnsi="Arial" w:cs="Arial"/>
                <w:color w:val="000000"/>
                <w:sz w:val="16"/>
                <w:szCs w:val="16"/>
                <w:lang w:eastAsia="es-CO"/>
              </w:rPr>
              <w:br/>
              <w:t xml:space="preserve">CATÁLOGO O LISTADO DE REPUESTOS EN EL IDIOMA DE PAÍS DE ORIGEN Y CON SU DEBIDA TRADUCCIÓN AL CASTELLANO O AL INGLES. </w:t>
            </w:r>
          </w:p>
        </w:tc>
        <w:tc>
          <w:tcPr>
            <w:tcW w:w="851" w:type="dxa"/>
            <w:gridSpan w:val="2"/>
            <w:vAlign w:val="center"/>
            <w:hideMark/>
          </w:tcPr>
          <w:p w14:paraId="7E72EB92"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19C43B13"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181B054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154EE537" w14:textId="77777777" w:rsidTr="00C37CD6">
        <w:tblPrEx>
          <w:tblCellMar>
            <w:top w:w="0" w:type="dxa"/>
            <w:bottom w:w="0" w:type="dxa"/>
          </w:tblCellMar>
        </w:tblPrEx>
        <w:trPr>
          <w:trHeight w:val="483"/>
        </w:trPr>
        <w:tc>
          <w:tcPr>
            <w:tcW w:w="416" w:type="dxa"/>
            <w:gridSpan w:val="2"/>
            <w:vAlign w:val="center"/>
            <w:hideMark/>
          </w:tcPr>
          <w:p w14:paraId="7D482299"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7</w:t>
            </w:r>
          </w:p>
        </w:tc>
        <w:tc>
          <w:tcPr>
            <w:tcW w:w="6950" w:type="dxa"/>
            <w:gridSpan w:val="5"/>
            <w:vAlign w:val="center"/>
            <w:hideMark/>
          </w:tcPr>
          <w:p w14:paraId="53644742"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JUNTO CON CADA UNO DE LOS EQUIPOS SUMINISTRADOS HARA ENTREGA DEL PROTOCOLO DE MANTENIMIENTO DE CADA UNO DE LOS EQUIPOS PRINCIPALES Y EQUIPOS ADICIONALES ENTREGADOS</w:t>
            </w:r>
          </w:p>
        </w:tc>
        <w:tc>
          <w:tcPr>
            <w:tcW w:w="851" w:type="dxa"/>
            <w:gridSpan w:val="2"/>
            <w:vAlign w:val="center"/>
            <w:hideMark/>
          </w:tcPr>
          <w:p w14:paraId="490E9C9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509A6974"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4ECC791B"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7CD9183B" w14:textId="77777777" w:rsidTr="00C37CD6">
        <w:tblPrEx>
          <w:tblCellMar>
            <w:top w:w="0" w:type="dxa"/>
            <w:bottom w:w="0" w:type="dxa"/>
          </w:tblCellMar>
        </w:tblPrEx>
        <w:trPr>
          <w:trHeight w:val="840"/>
        </w:trPr>
        <w:tc>
          <w:tcPr>
            <w:tcW w:w="416" w:type="dxa"/>
            <w:gridSpan w:val="2"/>
            <w:vAlign w:val="center"/>
            <w:hideMark/>
          </w:tcPr>
          <w:p w14:paraId="0EBC31BF"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8</w:t>
            </w:r>
          </w:p>
        </w:tc>
        <w:tc>
          <w:tcPr>
            <w:tcW w:w="6950" w:type="dxa"/>
            <w:gridSpan w:val="5"/>
            <w:vAlign w:val="center"/>
            <w:hideMark/>
          </w:tcPr>
          <w:p w14:paraId="64CD19CB"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JUNTO CON CADA UNO DE LOS EQUIPOS HARÁ ENTREGA DE CADA UNO DE LOS ACCESORIOS, DISPOSITIVOS, BIENES DE INTERCONEXIÓN Y PARTES NECESARIAS REQUERIDAS PARA SU FUNCIONAMIENTO.</w:t>
            </w:r>
          </w:p>
        </w:tc>
        <w:tc>
          <w:tcPr>
            <w:tcW w:w="851" w:type="dxa"/>
            <w:gridSpan w:val="2"/>
            <w:vAlign w:val="center"/>
            <w:hideMark/>
          </w:tcPr>
          <w:p w14:paraId="2B635D6F"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1E04394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2315227F"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6FA0B14C" w14:textId="77777777" w:rsidTr="00C37CD6">
        <w:tblPrEx>
          <w:tblCellMar>
            <w:top w:w="0" w:type="dxa"/>
            <w:bottom w:w="0" w:type="dxa"/>
          </w:tblCellMar>
        </w:tblPrEx>
        <w:trPr>
          <w:trHeight w:val="1095"/>
        </w:trPr>
        <w:tc>
          <w:tcPr>
            <w:tcW w:w="416" w:type="dxa"/>
            <w:gridSpan w:val="2"/>
            <w:vAlign w:val="center"/>
            <w:hideMark/>
          </w:tcPr>
          <w:p w14:paraId="2F83952F"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lastRenderedPageBreak/>
              <w:t>9</w:t>
            </w:r>
          </w:p>
        </w:tc>
        <w:tc>
          <w:tcPr>
            <w:tcW w:w="6950" w:type="dxa"/>
            <w:gridSpan w:val="5"/>
            <w:vAlign w:val="center"/>
            <w:hideMark/>
          </w:tcPr>
          <w:p w14:paraId="65FEE864"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CERTIFICA QUE LA GARANTÍA DE CADA UNO DE LOS EQUIPOS INICIARA DESDE LA FECHA DE PUESTA EN FUNCIONAMIENTO, PARA LO CUAL, UNA VEZ INSTALADO EL EQUIPO ADQUIRIDO, REALIZARÁ LA PRUEBA DE PUESTA EN MARCHA Y/O TEST DE ACEPTACIÓN CORRESPONDIENTE EN PRESENCIA DEL SUPERVISOR Y DEL PERSONAL IDONEO QUE SEA DESIGNADO POR CADA UNO DE LOS ESTABLECIMIENTOS DE SANIDAD POLICIAL AL QUE VA DIRIGIDO.</w:t>
            </w:r>
          </w:p>
        </w:tc>
        <w:tc>
          <w:tcPr>
            <w:tcW w:w="851" w:type="dxa"/>
            <w:gridSpan w:val="2"/>
            <w:vAlign w:val="center"/>
            <w:hideMark/>
          </w:tcPr>
          <w:p w14:paraId="7F2626A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75A4FAAD"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5531B95B"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4A99F1A4" w14:textId="77777777" w:rsidTr="00C37CD6">
        <w:tblPrEx>
          <w:tblCellMar>
            <w:top w:w="0" w:type="dxa"/>
            <w:bottom w:w="0" w:type="dxa"/>
          </w:tblCellMar>
        </w:tblPrEx>
        <w:trPr>
          <w:trHeight w:val="1455"/>
        </w:trPr>
        <w:tc>
          <w:tcPr>
            <w:tcW w:w="416" w:type="dxa"/>
            <w:gridSpan w:val="2"/>
            <w:vAlign w:val="center"/>
            <w:hideMark/>
          </w:tcPr>
          <w:p w14:paraId="02BE9744"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10</w:t>
            </w:r>
          </w:p>
        </w:tc>
        <w:tc>
          <w:tcPr>
            <w:tcW w:w="6950" w:type="dxa"/>
            <w:gridSpan w:val="5"/>
            <w:vAlign w:val="center"/>
            <w:hideMark/>
          </w:tcPr>
          <w:p w14:paraId="64BDB97B"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 xml:space="preserve">EL OFERENTE GARANTIZA QUE, DURANTE EL PERIODO DE DURACIÓN DE LA GARANTÍA, REALIZARÁ LOS MANTENIMIENTOS PREVENTIVOS SOLICITADOS AL AÑO A CADA UNO DE LOS EQUIPOS PRINCIPALES Y EQUIPOS ADICIONALES OFERTADOS, ESTOS MANTENIMIENTOS SE REALIZARAN DE ACUERDO A LOS PROTOCOLOS ESTABLECIDOS. EL CRONOGRAMA DE CADA UNO DE LOS EQUIPOS SERA ENTREGADO EN EL MOMENTO DE LA ENTREGA DEL EQUIPO AL ESTABLECIMIENTO DE SANIDAD POLICIAL AL QUE VA DIRIGIDO Y SE REMITIRÁ COPIA A LA SUPERVISIÓN DEL CONTRATO. </w:t>
            </w:r>
          </w:p>
        </w:tc>
        <w:tc>
          <w:tcPr>
            <w:tcW w:w="851" w:type="dxa"/>
            <w:gridSpan w:val="2"/>
            <w:vAlign w:val="center"/>
            <w:hideMark/>
          </w:tcPr>
          <w:p w14:paraId="5D81A33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515F454E"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4EF29062"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4468862C" w14:textId="77777777" w:rsidTr="00C37CD6">
        <w:tblPrEx>
          <w:tblCellMar>
            <w:top w:w="0" w:type="dxa"/>
            <w:bottom w:w="0" w:type="dxa"/>
          </w:tblCellMar>
        </w:tblPrEx>
        <w:trPr>
          <w:trHeight w:val="467"/>
        </w:trPr>
        <w:tc>
          <w:tcPr>
            <w:tcW w:w="416" w:type="dxa"/>
            <w:gridSpan w:val="2"/>
            <w:vAlign w:val="center"/>
            <w:hideMark/>
          </w:tcPr>
          <w:p w14:paraId="0ED80BF4"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11</w:t>
            </w:r>
          </w:p>
        </w:tc>
        <w:tc>
          <w:tcPr>
            <w:tcW w:w="6950" w:type="dxa"/>
            <w:gridSpan w:val="5"/>
            <w:vAlign w:val="center"/>
            <w:hideMark/>
          </w:tcPr>
          <w:p w14:paraId="114F4E49"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REALIZARÁ LOS MANTENIMIENTOS CORRECTIVOS NECESARIOS A CADA UNO DE LOS EQUIPOS PRINCIPALES Y EQUIPOS ADICIONALES OFERTADO DURANTE EL TIEMPO QUE DURE LA GARANTÍA, DICHO MANTENIMIENTO INCLUIRÁ EL SUMINISTRO DE REPUESTOS POR DEFECTOS DE FÁBRICA, DESGASTE NATURAL, USO Y/O TERMINACIÓN DE VIDA ÚTIL, SIN COSTO ALGUNO PARA LOS ESTABLECIMIENTOS DE SANIDAD POLICIAL AL QUE VA DIRIGIDO; CUANDO LOS DAÑOS SEAN OCASIONADOS POR CAUSAS DIFERENTES A LA MALA OPERACIÓN DEL EQUIPO POR PARTE DEL PERSONAL QUE LO UTILIZA.</w:t>
            </w:r>
          </w:p>
        </w:tc>
        <w:tc>
          <w:tcPr>
            <w:tcW w:w="851" w:type="dxa"/>
            <w:gridSpan w:val="2"/>
            <w:vAlign w:val="center"/>
            <w:hideMark/>
          </w:tcPr>
          <w:p w14:paraId="2A7AF44D"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49FB0723"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3E4DA96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5626BA76" w14:textId="77777777" w:rsidTr="00C37CD6">
        <w:tblPrEx>
          <w:tblCellMar>
            <w:top w:w="0" w:type="dxa"/>
            <w:bottom w:w="0" w:type="dxa"/>
          </w:tblCellMar>
        </w:tblPrEx>
        <w:trPr>
          <w:trHeight w:val="1754"/>
        </w:trPr>
        <w:tc>
          <w:tcPr>
            <w:tcW w:w="416" w:type="dxa"/>
            <w:gridSpan w:val="2"/>
            <w:vAlign w:val="center"/>
            <w:hideMark/>
          </w:tcPr>
          <w:p w14:paraId="78F010D6"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12</w:t>
            </w:r>
          </w:p>
        </w:tc>
        <w:tc>
          <w:tcPr>
            <w:tcW w:w="6950" w:type="dxa"/>
            <w:gridSpan w:val="5"/>
            <w:vAlign w:val="center"/>
            <w:hideMark/>
          </w:tcPr>
          <w:p w14:paraId="2CC2CD31" w14:textId="77777777" w:rsidR="003F2261" w:rsidRPr="00494542" w:rsidRDefault="003F2261" w:rsidP="00BD27C9">
            <w:pPr>
              <w:rPr>
                <w:rFonts w:ascii="Arial" w:hAnsi="Arial" w:cs="Arial"/>
                <w:color w:val="000000"/>
                <w:sz w:val="16"/>
                <w:szCs w:val="16"/>
                <w:lang w:eastAsia="es-CO"/>
              </w:rPr>
            </w:pPr>
            <w:r w:rsidRPr="00494542">
              <w:rPr>
                <w:rFonts w:ascii="Arial" w:hAnsi="Arial" w:cs="Arial"/>
                <w:color w:val="000000"/>
                <w:sz w:val="16"/>
                <w:szCs w:val="16"/>
                <w:lang w:eastAsia="es-CO"/>
              </w:rPr>
              <w:t xml:space="preserve">EL OFERENTE GARANTIZA QUE REALIZARA LA CALIBRACIÓN DE CADA UNO DE LOS EQUIPOS, EN LOS CASOS EN LOS QUE LO REQUIERAN, DURANTE EL TIEMPO DE DURACIÓN DE LA GARANTÍA, ESTE CALIBRACIÓN DEBE SER REALIZADA MÍNIMO UNA VEZ AL AÑO DE ACUERDO A LA ESPECIFICACIÓN DE CADA UNO DE LOS EQUIPOS, ESTA SE REALIZARA CONFORME A LOS PROTOCOLOS ESTABLECIDOS Y SE GENERARA EL RESPECTIVO INFORME EL CUAL DEBE SER ENTREGADO AL ESTABLECIMIENTO DE SANIDAD POLICIAL. </w:t>
            </w:r>
            <w:r w:rsidRPr="00494542">
              <w:rPr>
                <w:rFonts w:ascii="Arial" w:hAnsi="Arial" w:cs="Arial"/>
                <w:color w:val="000000"/>
                <w:sz w:val="16"/>
                <w:szCs w:val="16"/>
                <w:lang w:eastAsia="es-CO"/>
              </w:rPr>
              <w:br/>
            </w:r>
            <w:r w:rsidRPr="00494542">
              <w:rPr>
                <w:rFonts w:ascii="Arial" w:hAnsi="Arial" w:cs="Arial"/>
                <w:color w:val="000000"/>
                <w:sz w:val="16"/>
                <w:szCs w:val="16"/>
                <w:lang w:eastAsia="es-CO"/>
              </w:rPr>
              <w:br/>
              <w:t>DE IGUAL FORMA EL CRONOGRAMA DE CADA UNO DE LOS EQUIPOS SERA ENTREGADO EN EL MOMENTO DE LA ENTREGA DEL EQUIPO AL ESTABLECIMIENTO DE SANIDAD POLICIAL AL QUE VA DIRIGIDO Y SE REMITIRÁ COPIA A LA SUPERVISIÓN DEL CONTRATO.</w:t>
            </w:r>
          </w:p>
        </w:tc>
        <w:tc>
          <w:tcPr>
            <w:tcW w:w="851" w:type="dxa"/>
            <w:gridSpan w:val="2"/>
            <w:vAlign w:val="center"/>
            <w:hideMark/>
          </w:tcPr>
          <w:p w14:paraId="4846968F"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570AC9E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53F0C0F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399C337E" w14:textId="77777777" w:rsidTr="00C37CD6">
        <w:tblPrEx>
          <w:tblCellMar>
            <w:top w:w="0" w:type="dxa"/>
            <w:bottom w:w="0" w:type="dxa"/>
          </w:tblCellMar>
        </w:tblPrEx>
        <w:trPr>
          <w:trHeight w:val="1605"/>
        </w:trPr>
        <w:tc>
          <w:tcPr>
            <w:tcW w:w="416" w:type="dxa"/>
            <w:gridSpan w:val="2"/>
            <w:vAlign w:val="center"/>
            <w:hideMark/>
          </w:tcPr>
          <w:p w14:paraId="26CC23B3"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13</w:t>
            </w:r>
          </w:p>
        </w:tc>
        <w:tc>
          <w:tcPr>
            <w:tcW w:w="6950" w:type="dxa"/>
            <w:gridSpan w:val="5"/>
            <w:vAlign w:val="center"/>
            <w:hideMark/>
          </w:tcPr>
          <w:p w14:paraId="008253E9"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DURANTE LA GARANTÍA, EL TIEMPO DE RESPUESTA A LOS REQUERIMIENTOS REALIZADOS POR LA DIRECCIÓN DE SANIDAD O POR EL ESTABLECIMIENTO DE SANIDAD POLICIAL, SERÁ DE MÁXIMO 48 HORAS CORRIENTES, PARA LO CUAL EN EL MOMENTO DE LA ENTREGA DE LOS EQUIPOS HARÁ ENTREGA DE LOS PUNTOS AUTORIZADOS, DIRECCIÓN, TELÉFONO, CELULAR. LA ATENCIÓN PUEDE SER POR VÍA TELEFÓNICA SIEMPRE QUE SEA POSIBLE SOLUCIONAR EL REQUERIMIENTO, DE NO SER ASÍ DEBERÁ PROGRAMARSE VISITA TÉCNICA AL ESTABLECIMIENTO.</w:t>
            </w:r>
          </w:p>
        </w:tc>
        <w:tc>
          <w:tcPr>
            <w:tcW w:w="851" w:type="dxa"/>
            <w:gridSpan w:val="2"/>
            <w:vAlign w:val="center"/>
            <w:hideMark/>
          </w:tcPr>
          <w:p w14:paraId="22D9C8DE"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17FBC17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3039EF40"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7C3787F6" w14:textId="77777777" w:rsidTr="00C37CD6">
        <w:tblPrEx>
          <w:tblCellMar>
            <w:top w:w="0" w:type="dxa"/>
            <w:bottom w:w="0" w:type="dxa"/>
          </w:tblCellMar>
        </w:tblPrEx>
        <w:trPr>
          <w:trHeight w:val="1170"/>
        </w:trPr>
        <w:tc>
          <w:tcPr>
            <w:tcW w:w="416" w:type="dxa"/>
            <w:gridSpan w:val="2"/>
            <w:vAlign w:val="center"/>
            <w:hideMark/>
          </w:tcPr>
          <w:p w14:paraId="387044AC"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14</w:t>
            </w:r>
          </w:p>
        </w:tc>
        <w:tc>
          <w:tcPr>
            <w:tcW w:w="6950" w:type="dxa"/>
            <w:gridSpan w:val="5"/>
            <w:vAlign w:val="center"/>
            <w:hideMark/>
          </w:tcPr>
          <w:p w14:paraId="46075F30"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EN LOS CASOS EN QUE LOS DAÑOS EN LOS BIENES SE DEBAN A CAUSAS DIFERENTES A LA MALA OPERACIÓN DEL EQUIPO PRINCIPAL, EQUIPOS ADICIONALES O ACCESORIOS OFERTADOS POR PARTE DEL OPERARIO, DONDE SU AVERIA SUPERE LOS 5 DÍAS HÁBILES, EL OFERENTE SOPORTARÁ EL SERVICIO CON UN BIEN DE IGUALES FUNCIONES, LA AUSENCIA O DAÑO DEL ELEMENTO POR EL TIEMPO QUE TOME SU REPARACIÓN Y ENTREGA A SATISFACCIÓN.</w:t>
            </w:r>
          </w:p>
        </w:tc>
        <w:tc>
          <w:tcPr>
            <w:tcW w:w="851" w:type="dxa"/>
            <w:gridSpan w:val="2"/>
            <w:vAlign w:val="center"/>
            <w:hideMark/>
          </w:tcPr>
          <w:p w14:paraId="23DB9313"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39A60330"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30D526A0"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2EFA3B58" w14:textId="77777777" w:rsidTr="00C37CD6">
        <w:tblPrEx>
          <w:tblCellMar>
            <w:top w:w="0" w:type="dxa"/>
            <w:bottom w:w="0" w:type="dxa"/>
          </w:tblCellMar>
        </w:tblPrEx>
        <w:trPr>
          <w:trHeight w:val="1020"/>
        </w:trPr>
        <w:tc>
          <w:tcPr>
            <w:tcW w:w="416" w:type="dxa"/>
            <w:gridSpan w:val="2"/>
            <w:vAlign w:val="center"/>
            <w:hideMark/>
          </w:tcPr>
          <w:p w14:paraId="7967DF46"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15</w:t>
            </w:r>
          </w:p>
        </w:tc>
        <w:tc>
          <w:tcPr>
            <w:tcW w:w="6950" w:type="dxa"/>
            <w:gridSpan w:val="5"/>
            <w:vAlign w:val="center"/>
            <w:hideMark/>
          </w:tcPr>
          <w:p w14:paraId="20ED8AD3"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 xml:space="preserve">EL OFERENTE GARANTIZA QUE BRINDARÁ RESPALDO POSTVENTA MÍNIMO DURANTE LOS CINCO (5) AÑOS SIGUIENTES AL VENCIMIENTO DE LA GARANTÍA OFRECIDA, EN RELACIÓN CON EL MANTENIMIENTO PREVENTIVO, CORRECTIVO Y SUMINISTRO DE REPUESTOS, DE LOS CUALES LOS COSTOS SERÁN ASUMIDOS POR EL ESP. </w:t>
            </w:r>
          </w:p>
        </w:tc>
        <w:tc>
          <w:tcPr>
            <w:tcW w:w="851" w:type="dxa"/>
            <w:gridSpan w:val="2"/>
            <w:vAlign w:val="center"/>
            <w:hideMark/>
          </w:tcPr>
          <w:p w14:paraId="53F38702"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408F4712"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53A6543B"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62C3325A" w14:textId="77777777" w:rsidTr="00C37CD6">
        <w:tblPrEx>
          <w:tblCellMar>
            <w:top w:w="0" w:type="dxa"/>
            <w:bottom w:w="0" w:type="dxa"/>
          </w:tblCellMar>
        </w:tblPrEx>
        <w:trPr>
          <w:trHeight w:val="795"/>
        </w:trPr>
        <w:tc>
          <w:tcPr>
            <w:tcW w:w="416" w:type="dxa"/>
            <w:gridSpan w:val="2"/>
            <w:vAlign w:val="center"/>
            <w:hideMark/>
          </w:tcPr>
          <w:p w14:paraId="50C365A0"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16</w:t>
            </w:r>
          </w:p>
        </w:tc>
        <w:tc>
          <w:tcPr>
            <w:tcW w:w="6950" w:type="dxa"/>
            <w:gridSpan w:val="5"/>
            <w:vAlign w:val="center"/>
            <w:hideMark/>
          </w:tcPr>
          <w:p w14:paraId="731E8FFA"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 xml:space="preserve">EL OFERENTE GARANTIZA QUE EFECTUARA EL TRASLADO, INSTALACIÓN Y PUESTA EN FUNCIONAMIENTO DE CADA UNO DE LOS EQUIPOS PRINCIPALES, EQUIPOS ADICIONALES, ACCESORIOS E INSUMOS OFERTADOS AL ESTABLECIMIENTO DE SANIDAD POLICIAL AL QUE VA DIRIGIDO, SIN COSTO ALGUNO ADICIONAL. </w:t>
            </w:r>
          </w:p>
        </w:tc>
        <w:tc>
          <w:tcPr>
            <w:tcW w:w="851" w:type="dxa"/>
            <w:gridSpan w:val="2"/>
            <w:vAlign w:val="center"/>
            <w:hideMark/>
          </w:tcPr>
          <w:p w14:paraId="76865663"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1AAD1BD0"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7E10BA2C"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7C87983F" w14:textId="77777777" w:rsidTr="00C37CD6">
        <w:tblPrEx>
          <w:tblCellMar>
            <w:top w:w="0" w:type="dxa"/>
            <w:bottom w:w="0" w:type="dxa"/>
          </w:tblCellMar>
        </w:tblPrEx>
        <w:trPr>
          <w:trHeight w:val="900"/>
        </w:trPr>
        <w:tc>
          <w:tcPr>
            <w:tcW w:w="416" w:type="dxa"/>
            <w:gridSpan w:val="2"/>
            <w:vAlign w:val="center"/>
            <w:hideMark/>
          </w:tcPr>
          <w:p w14:paraId="756F9703"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17</w:t>
            </w:r>
          </w:p>
        </w:tc>
        <w:tc>
          <w:tcPr>
            <w:tcW w:w="6950" w:type="dxa"/>
            <w:gridSpan w:val="5"/>
            <w:vAlign w:val="center"/>
            <w:hideMark/>
          </w:tcPr>
          <w:p w14:paraId="550132A5"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LOS EQUIPOS OFRECIDOS CONTARAN CON LA DISPONIBILIDAD EN EL MERCADO DE LOS ACCESORIOS E INSUMOS NECESARIOS PARA SU FUNCIONAMIENTO POR MÍNIMO EL TIEMPO DE DURACIÓN DE LA GARANTÍA Y EL SERVICIO POSTVENTA.</w:t>
            </w:r>
          </w:p>
        </w:tc>
        <w:tc>
          <w:tcPr>
            <w:tcW w:w="851" w:type="dxa"/>
            <w:gridSpan w:val="2"/>
            <w:vAlign w:val="center"/>
            <w:hideMark/>
          </w:tcPr>
          <w:p w14:paraId="2A00B4CA"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782482D8"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2BBC9407"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561AF6A4" w14:textId="77777777" w:rsidTr="00C37CD6">
        <w:tblPrEx>
          <w:tblCellMar>
            <w:top w:w="0" w:type="dxa"/>
            <w:bottom w:w="0" w:type="dxa"/>
          </w:tblCellMar>
        </w:tblPrEx>
        <w:trPr>
          <w:trHeight w:val="1080"/>
        </w:trPr>
        <w:tc>
          <w:tcPr>
            <w:tcW w:w="416" w:type="dxa"/>
            <w:gridSpan w:val="2"/>
            <w:vAlign w:val="center"/>
            <w:hideMark/>
          </w:tcPr>
          <w:p w14:paraId="78E8A291"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lastRenderedPageBreak/>
              <w:t>18</w:t>
            </w:r>
          </w:p>
        </w:tc>
        <w:tc>
          <w:tcPr>
            <w:tcW w:w="6950" w:type="dxa"/>
            <w:gridSpan w:val="5"/>
            <w:vAlign w:val="center"/>
            <w:hideMark/>
          </w:tcPr>
          <w:p w14:paraId="0FB19448"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 xml:space="preserve">EL OFERENTE GARANTIZA QUE EN EL EVENTO DE ALGUNOS DE LOS EQUIPOS SEA RETIRADO DEL MERCADO POR EL FABRICANTE, SE REALIZARA EL CAMBIO DEL MISMO POR UNO DE IGUALES O MEJORES CARACTERÍSTICAS, SIN COSTO ALGUNO ADICIONAL, CON PREVIA VERIFICACION DEL SUPERVISOR DEL CONTRATO. ESTA CONDICIÓN APLICA CUANDO EL EQUIPO OFRECIDO SEA RETIRADO DEL MERCADO ANTES DE QUE LA EMPRESA CONTRATISTA REALICE LA ENTREGA DEL EQUIPO ADQUIRIDO AL ESP. </w:t>
            </w:r>
          </w:p>
        </w:tc>
        <w:tc>
          <w:tcPr>
            <w:tcW w:w="851" w:type="dxa"/>
            <w:gridSpan w:val="2"/>
            <w:vAlign w:val="center"/>
            <w:hideMark/>
          </w:tcPr>
          <w:p w14:paraId="2A924E8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49DB1F47"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764BD443"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03A3F28D" w14:textId="77777777" w:rsidTr="00C37CD6">
        <w:tblPrEx>
          <w:tblCellMar>
            <w:top w:w="0" w:type="dxa"/>
            <w:bottom w:w="0" w:type="dxa"/>
          </w:tblCellMar>
        </w:tblPrEx>
        <w:trPr>
          <w:trHeight w:val="825"/>
        </w:trPr>
        <w:tc>
          <w:tcPr>
            <w:tcW w:w="416" w:type="dxa"/>
            <w:gridSpan w:val="2"/>
            <w:vAlign w:val="center"/>
            <w:hideMark/>
          </w:tcPr>
          <w:p w14:paraId="6374C56C"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19</w:t>
            </w:r>
          </w:p>
        </w:tc>
        <w:tc>
          <w:tcPr>
            <w:tcW w:w="6950" w:type="dxa"/>
            <w:gridSpan w:val="5"/>
            <w:vAlign w:val="center"/>
            <w:hideMark/>
          </w:tcPr>
          <w:p w14:paraId="11C6A3E4"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VERIFICARA LAS PREINSTALACIONES EXISTENTES Y REALIZARA LOS REQUERIMIENTOS NECESARIOS POR ESCRITO AL ESTABLECIMIENTO DE SANIDAD POLICIAL, PARA GARANTIZAR EL CORRECTO FUNCIONAMIENTO DE LOS EQUIPOS SIN NINGÚN COSTO ADICIONAL.</w:t>
            </w:r>
          </w:p>
        </w:tc>
        <w:tc>
          <w:tcPr>
            <w:tcW w:w="851" w:type="dxa"/>
            <w:gridSpan w:val="2"/>
            <w:vAlign w:val="center"/>
            <w:hideMark/>
          </w:tcPr>
          <w:p w14:paraId="0C8A2BA3"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2BB8BC78"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69232088"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392D7B54" w14:textId="77777777" w:rsidTr="00C37CD6">
        <w:tblPrEx>
          <w:tblCellMar>
            <w:top w:w="0" w:type="dxa"/>
            <w:bottom w:w="0" w:type="dxa"/>
          </w:tblCellMar>
        </w:tblPrEx>
        <w:trPr>
          <w:trHeight w:val="900"/>
        </w:trPr>
        <w:tc>
          <w:tcPr>
            <w:tcW w:w="416" w:type="dxa"/>
            <w:gridSpan w:val="2"/>
            <w:vAlign w:val="center"/>
            <w:hideMark/>
          </w:tcPr>
          <w:p w14:paraId="439CC957"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20</w:t>
            </w:r>
          </w:p>
        </w:tc>
        <w:tc>
          <w:tcPr>
            <w:tcW w:w="6950" w:type="dxa"/>
            <w:gridSpan w:val="5"/>
            <w:vAlign w:val="center"/>
            <w:hideMark/>
          </w:tcPr>
          <w:p w14:paraId="70E4D855"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REALIZARÁ LA INSTALACIÓN DE CADA UNO DE LOS EQUIPOS EN PRESENCIA DEL SUPERVISOR, DEL PERSONAL DE SERVICIO AL QUE VA DIRIGIDO Y EN PRESENCIA DEL INGENIERO DE LA DEPENDENCIA DE EQUIPO MÉDICO DEL ESTABLECIMIENTO DE SANIDAD POLICIAL, EN LA FECHA PREVIAMENTE PROGRAMADA DE COMÚN ACUERDO ENTRE EL PROVEEDOR Y EL ESP.</w:t>
            </w:r>
          </w:p>
        </w:tc>
        <w:tc>
          <w:tcPr>
            <w:tcW w:w="851" w:type="dxa"/>
            <w:gridSpan w:val="2"/>
            <w:vAlign w:val="center"/>
            <w:hideMark/>
          </w:tcPr>
          <w:p w14:paraId="164C2AE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031649F8"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09205A1B"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16778A1E" w14:textId="77777777" w:rsidTr="00C37CD6">
        <w:tblPrEx>
          <w:tblCellMar>
            <w:top w:w="0" w:type="dxa"/>
            <w:bottom w:w="0" w:type="dxa"/>
          </w:tblCellMar>
        </w:tblPrEx>
        <w:trPr>
          <w:trHeight w:val="960"/>
        </w:trPr>
        <w:tc>
          <w:tcPr>
            <w:tcW w:w="416" w:type="dxa"/>
            <w:gridSpan w:val="2"/>
            <w:vAlign w:val="center"/>
            <w:hideMark/>
          </w:tcPr>
          <w:p w14:paraId="20E114DC"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21</w:t>
            </w:r>
          </w:p>
        </w:tc>
        <w:tc>
          <w:tcPr>
            <w:tcW w:w="6950" w:type="dxa"/>
            <w:gridSpan w:val="5"/>
            <w:vAlign w:val="center"/>
            <w:hideMark/>
          </w:tcPr>
          <w:p w14:paraId="75E9EDD2"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EN EL MOMENTO DE LA INSTALACIÓN Y PUESTA EN FUNCIONAMIENTO DE LOS EQUIPOS TOMARA LAS PRECAUCIONES NECESARIAS PARA LA PROTECCIÓN Y SEGURIDAD DEL PERSONAL A SU CARGO O SERVICIO Y DE LOS DE OTROS CONTRATISTAS, DE ACUERDO CON LAS REGLAMENTACIONES VIGENTES EN EL PAÍS.</w:t>
            </w:r>
          </w:p>
        </w:tc>
        <w:tc>
          <w:tcPr>
            <w:tcW w:w="851" w:type="dxa"/>
            <w:gridSpan w:val="2"/>
            <w:vAlign w:val="center"/>
            <w:hideMark/>
          </w:tcPr>
          <w:p w14:paraId="2A559072"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2F93225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3A98E43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75FBE2C6" w14:textId="77777777" w:rsidTr="00C37CD6">
        <w:tblPrEx>
          <w:tblCellMar>
            <w:top w:w="0" w:type="dxa"/>
            <w:bottom w:w="0" w:type="dxa"/>
          </w:tblCellMar>
        </w:tblPrEx>
        <w:trPr>
          <w:trHeight w:val="1830"/>
        </w:trPr>
        <w:tc>
          <w:tcPr>
            <w:tcW w:w="416" w:type="dxa"/>
            <w:gridSpan w:val="2"/>
            <w:vAlign w:val="center"/>
            <w:hideMark/>
          </w:tcPr>
          <w:p w14:paraId="02FA519B"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22</w:t>
            </w:r>
          </w:p>
        </w:tc>
        <w:tc>
          <w:tcPr>
            <w:tcW w:w="6950" w:type="dxa"/>
            <w:gridSpan w:val="5"/>
            <w:vAlign w:val="center"/>
            <w:hideMark/>
          </w:tcPr>
          <w:p w14:paraId="58195D55"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TOMARÁ TODAS LAS MEDIDAS PERTINENTES PARA GARANTIZAR QUE NO SE PRESENTEN DAÑOS A LOS BIENES DE LOS ESTABLECIMIENTOS DE SANIDAD POLICIAL, DURANTE EL PERÍODO DE INSTALACIÓN Y PUESTA EN FUNCIONAMIENTO DE LOS EQUIPOS, PARA LO CUAL SE IMPLEMENTARÁN MEDIDAS PARA PROTECCIÓN DE PISOS, MUROS, TECHOS, CARPINTERÍAS, INSTALACIONES, EQUIPOS Y EN GENERAL TODAS LAS PARTES Y BIENES DE LAS EDIFICACIONES. QUE SERÁ A SU CARGO LA EJECUCIÓN DE LOS TRABAJOS QUE SE ORIGINEN A CAUSA DE SUS INTERVENCIONES Y LA ENTREGA DE LOS BIENES EN EL MISMO BUEN ESTADO EN QUE LE FUERON ENTREGADOS.</w:t>
            </w:r>
          </w:p>
        </w:tc>
        <w:tc>
          <w:tcPr>
            <w:tcW w:w="851" w:type="dxa"/>
            <w:gridSpan w:val="2"/>
            <w:vAlign w:val="center"/>
            <w:hideMark/>
          </w:tcPr>
          <w:p w14:paraId="601E5E4C"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081460FB"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10D928B8"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1CDB0817" w14:textId="77777777" w:rsidTr="00C37CD6">
        <w:tblPrEx>
          <w:tblCellMar>
            <w:top w:w="0" w:type="dxa"/>
            <w:bottom w:w="0" w:type="dxa"/>
          </w:tblCellMar>
        </w:tblPrEx>
        <w:trPr>
          <w:trHeight w:val="70"/>
        </w:trPr>
        <w:tc>
          <w:tcPr>
            <w:tcW w:w="416" w:type="dxa"/>
            <w:gridSpan w:val="2"/>
            <w:vAlign w:val="center"/>
            <w:hideMark/>
          </w:tcPr>
          <w:p w14:paraId="5B37AE27"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23</w:t>
            </w:r>
          </w:p>
        </w:tc>
        <w:tc>
          <w:tcPr>
            <w:tcW w:w="6950" w:type="dxa"/>
            <w:gridSpan w:val="5"/>
            <w:vAlign w:val="center"/>
            <w:hideMark/>
          </w:tcPr>
          <w:p w14:paraId="0221017D"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CUMPLIRÁ CON EL PLAZO DE SU OFERTA, HACIENDO ÚNICAMENTE LOS AJUSTES CONVENIDOS CON LA SUPERVISIÓN ASIGNADA.</w:t>
            </w:r>
          </w:p>
        </w:tc>
        <w:tc>
          <w:tcPr>
            <w:tcW w:w="851" w:type="dxa"/>
            <w:gridSpan w:val="2"/>
            <w:vAlign w:val="center"/>
            <w:hideMark/>
          </w:tcPr>
          <w:p w14:paraId="4742BA6D"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65F6D34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4913EF9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3B8AEF23" w14:textId="77777777" w:rsidTr="00C37CD6">
        <w:tblPrEx>
          <w:tblCellMar>
            <w:top w:w="0" w:type="dxa"/>
            <w:bottom w:w="0" w:type="dxa"/>
          </w:tblCellMar>
        </w:tblPrEx>
        <w:trPr>
          <w:trHeight w:val="735"/>
        </w:trPr>
        <w:tc>
          <w:tcPr>
            <w:tcW w:w="416" w:type="dxa"/>
            <w:gridSpan w:val="2"/>
            <w:vAlign w:val="center"/>
            <w:hideMark/>
          </w:tcPr>
          <w:p w14:paraId="19D20F7B"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24</w:t>
            </w:r>
          </w:p>
        </w:tc>
        <w:tc>
          <w:tcPr>
            <w:tcW w:w="6950" w:type="dxa"/>
            <w:gridSpan w:val="5"/>
            <w:vAlign w:val="center"/>
            <w:hideMark/>
          </w:tcPr>
          <w:p w14:paraId="2AA8B335"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ASUMIRÁ LA RESPONSABILIDAD DEL TRASLADO, MANEJO, DETERIORO, PÉRDIDA DE LOS BIENES O SUS COMPONENTES, LA CUAL SOLO SERÁ ASUMIDA POR EL ESTABLECIMIENTO DE SANIDAD POLICIAL A PARTIR DE LA ENTREGA DE LOS EQUIPOS BIOMEDICOS A ENTERA SATISFACCIÓN.</w:t>
            </w:r>
          </w:p>
        </w:tc>
        <w:tc>
          <w:tcPr>
            <w:tcW w:w="851" w:type="dxa"/>
            <w:gridSpan w:val="2"/>
            <w:vAlign w:val="center"/>
            <w:hideMark/>
          </w:tcPr>
          <w:p w14:paraId="24EFC3B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1D33CD3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6754CEB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2824CF31" w14:textId="77777777" w:rsidTr="00C37CD6">
        <w:tblPrEx>
          <w:tblCellMar>
            <w:top w:w="0" w:type="dxa"/>
            <w:bottom w:w="0" w:type="dxa"/>
          </w:tblCellMar>
        </w:tblPrEx>
        <w:trPr>
          <w:trHeight w:val="2805"/>
        </w:trPr>
        <w:tc>
          <w:tcPr>
            <w:tcW w:w="416" w:type="dxa"/>
            <w:gridSpan w:val="2"/>
            <w:vAlign w:val="center"/>
            <w:hideMark/>
          </w:tcPr>
          <w:p w14:paraId="5C04F571"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25</w:t>
            </w:r>
          </w:p>
        </w:tc>
        <w:tc>
          <w:tcPr>
            <w:tcW w:w="6950" w:type="dxa"/>
            <w:gridSpan w:val="5"/>
            <w:vAlign w:val="center"/>
            <w:hideMark/>
          </w:tcPr>
          <w:p w14:paraId="4548E730" w14:textId="77777777" w:rsidR="003F2261" w:rsidRPr="00494542" w:rsidRDefault="003F2261" w:rsidP="00BD27C9">
            <w:pPr>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ENTREGARA LOS BIENES ADJUDICADOS CON DOS PLACAS METÁLICAS, EN LUGAR DE FÁCIL VISUALIZACIÓN O ESCRITO EN ANTI-RELIEVE SOBRE EL CUERPO DEL EQUIPO, CUANDO SU MATERIAL ASÍ LO PERMITA, CON LAS SIGUIENTES LEYENDAS.</w:t>
            </w:r>
            <w:r w:rsidRPr="00494542">
              <w:rPr>
                <w:rFonts w:ascii="Arial" w:hAnsi="Arial" w:cs="Arial"/>
                <w:color w:val="000000"/>
                <w:sz w:val="16"/>
                <w:szCs w:val="16"/>
                <w:lang w:eastAsia="es-CO"/>
              </w:rPr>
              <w:br/>
              <w:t>PRIMERA PLACA</w:t>
            </w:r>
            <w:r w:rsidRPr="00494542">
              <w:rPr>
                <w:rFonts w:ascii="Arial" w:hAnsi="Arial" w:cs="Arial"/>
                <w:color w:val="000000"/>
                <w:sz w:val="16"/>
                <w:szCs w:val="16"/>
                <w:lang w:eastAsia="es-CO"/>
              </w:rPr>
              <w:br/>
              <w:t>PROPIEDAD DE LA POLICÍA NACIONAL</w:t>
            </w:r>
            <w:r w:rsidRPr="00494542">
              <w:rPr>
                <w:rFonts w:ascii="Arial" w:hAnsi="Arial" w:cs="Arial"/>
                <w:color w:val="000000"/>
                <w:sz w:val="16"/>
                <w:szCs w:val="16"/>
                <w:lang w:eastAsia="es-CO"/>
              </w:rPr>
              <w:br/>
              <w:t>SEGUNDA PLACA</w:t>
            </w:r>
            <w:r w:rsidRPr="00494542">
              <w:rPr>
                <w:rFonts w:ascii="Arial" w:hAnsi="Arial" w:cs="Arial"/>
                <w:color w:val="000000"/>
                <w:sz w:val="16"/>
                <w:szCs w:val="16"/>
                <w:lang w:eastAsia="es-CO"/>
              </w:rPr>
              <w:br/>
              <w:t>PARA GARANTÍA Y MANTENIMIENTO.</w:t>
            </w:r>
            <w:r w:rsidRPr="00494542">
              <w:rPr>
                <w:rFonts w:ascii="Arial" w:hAnsi="Arial" w:cs="Arial"/>
                <w:color w:val="000000"/>
                <w:sz w:val="16"/>
                <w:szCs w:val="16"/>
                <w:lang w:eastAsia="es-CO"/>
              </w:rPr>
              <w:br/>
              <w:t>NÚMERO DEL CONTRATO: _________________________________.</w:t>
            </w:r>
            <w:r w:rsidRPr="00494542">
              <w:rPr>
                <w:rFonts w:ascii="Arial" w:hAnsi="Arial" w:cs="Arial"/>
                <w:color w:val="000000"/>
                <w:sz w:val="16"/>
                <w:szCs w:val="16"/>
                <w:lang w:eastAsia="es-CO"/>
              </w:rPr>
              <w:br/>
              <w:t>CONTRATISTA: _________________________________________.</w:t>
            </w:r>
            <w:r w:rsidRPr="00494542">
              <w:rPr>
                <w:rFonts w:ascii="Arial" w:hAnsi="Arial" w:cs="Arial"/>
                <w:color w:val="000000"/>
                <w:sz w:val="16"/>
                <w:szCs w:val="16"/>
                <w:lang w:eastAsia="es-CO"/>
              </w:rPr>
              <w:br/>
              <w:t>TELÉFONO DEL CONTRATISTA 24 HORAS: __________ / __________.</w:t>
            </w:r>
            <w:r w:rsidRPr="00494542">
              <w:rPr>
                <w:rFonts w:ascii="Arial" w:hAnsi="Arial" w:cs="Arial"/>
                <w:color w:val="000000"/>
                <w:sz w:val="16"/>
                <w:szCs w:val="16"/>
                <w:lang w:eastAsia="es-CO"/>
              </w:rPr>
              <w:br/>
              <w:t xml:space="preserve">EL TAMAÑO DE LOS AVISOS SERÁ PROPORCIONAL AL BIEN QUE IDENTIFICAN, SIEMPRE VISIBLES, LEGIBLES Y DE MUY DIFÍCIL ELIMINACIÓN. LAS PLACAS, NO SE PODRÁN ARRANCAR MANUALMENTE Y NO DEBEN DAÑAR LOS BIENES. SE EXCEPTÚAN DE LAS PLACAS LOS BIENES FABRICADOS EN ACERO INOXIDABLE. </w:t>
            </w:r>
          </w:p>
        </w:tc>
        <w:tc>
          <w:tcPr>
            <w:tcW w:w="851" w:type="dxa"/>
            <w:gridSpan w:val="2"/>
            <w:vAlign w:val="center"/>
            <w:hideMark/>
          </w:tcPr>
          <w:p w14:paraId="18D9EEF0"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7BB02023"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2ECDCC5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15033710" w14:textId="77777777" w:rsidTr="00C37CD6">
        <w:tblPrEx>
          <w:tblCellMar>
            <w:top w:w="0" w:type="dxa"/>
            <w:bottom w:w="0" w:type="dxa"/>
          </w:tblCellMar>
        </w:tblPrEx>
        <w:trPr>
          <w:trHeight w:val="750"/>
        </w:trPr>
        <w:tc>
          <w:tcPr>
            <w:tcW w:w="416" w:type="dxa"/>
            <w:gridSpan w:val="2"/>
            <w:vAlign w:val="center"/>
            <w:hideMark/>
          </w:tcPr>
          <w:p w14:paraId="272D5D60"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26</w:t>
            </w:r>
          </w:p>
        </w:tc>
        <w:tc>
          <w:tcPr>
            <w:tcW w:w="6950" w:type="dxa"/>
            <w:gridSpan w:val="5"/>
            <w:vAlign w:val="center"/>
            <w:hideMark/>
          </w:tcPr>
          <w:p w14:paraId="1263E5CC"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GARANTIZARÁ QUE ENTREGARÁ CON CADA UNO DE LOS EQUIPOS PRINCIPALES Y EQUIPOS ADICIONALES SUMINISTRADOS, EL REGISTRO SANITARIO AL ESTABLECIMIENTO DE SANIDAD POLICIAL, O EN CASO DE NO REQUERIRSE, DEBERÁ ALLEGAR EL CERTIFICADO DE NO REQUIERE EXPEDIDO POR EL INVIMA.</w:t>
            </w:r>
          </w:p>
        </w:tc>
        <w:tc>
          <w:tcPr>
            <w:tcW w:w="851" w:type="dxa"/>
            <w:gridSpan w:val="2"/>
            <w:vAlign w:val="center"/>
            <w:hideMark/>
          </w:tcPr>
          <w:p w14:paraId="1D73863F"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73F1EF22"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236FD9CC"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4975D295" w14:textId="77777777" w:rsidTr="00C37CD6">
        <w:tblPrEx>
          <w:tblCellMar>
            <w:top w:w="0" w:type="dxa"/>
            <w:bottom w:w="0" w:type="dxa"/>
          </w:tblCellMar>
        </w:tblPrEx>
        <w:trPr>
          <w:trHeight w:val="547"/>
        </w:trPr>
        <w:tc>
          <w:tcPr>
            <w:tcW w:w="416" w:type="dxa"/>
            <w:gridSpan w:val="2"/>
            <w:vAlign w:val="center"/>
            <w:hideMark/>
          </w:tcPr>
          <w:p w14:paraId="37640D05"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27</w:t>
            </w:r>
          </w:p>
        </w:tc>
        <w:tc>
          <w:tcPr>
            <w:tcW w:w="6950" w:type="dxa"/>
            <w:gridSpan w:val="5"/>
            <w:vAlign w:val="center"/>
            <w:hideMark/>
          </w:tcPr>
          <w:p w14:paraId="1454591A"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GARANTIZARÁ LA ENTREGA DE LOS EQUIPOS JUNTO CON LA DECLARACIÓN DE CONFORMIDAD DEL FABRICANTE, EN EL CUAL SE EVIDENCIE MARCA, MODELO Y SERIE.</w:t>
            </w:r>
          </w:p>
        </w:tc>
        <w:tc>
          <w:tcPr>
            <w:tcW w:w="851" w:type="dxa"/>
            <w:gridSpan w:val="2"/>
            <w:vAlign w:val="center"/>
            <w:hideMark/>
          </w:tcPr>
          <w:p w14:paraId="02EAFD9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0C0F0D6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38810A53"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64080E94" w14:textId="77777777" w:rsidTr="00C37CD6">
        <w:tblPrEx>
          <w:tblCellMar>
            <w:top w:w="0" w:type="dxa"/>
            <w:bottom w:w="0" w:type="dxa"/>
          </w:tblCellMar>
        </w:tblPrEx>
        <w:trPr>
          <w:trHeight w:val="555"/>
        </w:trPr>
        <w:tc>
          <w:tcPr>
            <w:tcW w:w="416" w:type="dxa"/>
            <w:gridSpan w:val="2"/>
            <w:vAlign w:val="center"/>
            <w:hideMark/>
          </w:tcPr>
          <w:p w14:paraId="481C70C6"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28</w:t>
            </w:r>
          </w:p>
        </w:tc>
        <w:tc>
          <w:tcPr>
            <w:tcW w:w="6950" w:type="dxa"/>
            <w:gridSpan w:val="5"/>
            <w:vAlign w:val="center"/>
            <w:hideMark/>
          </w:tcPr>
          <w:p w14:paraId="061F432F"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GARANTIZARÁ LA ENTREGA DE LOS EQUIPOS JUNTO CON EL LISTADO DE REPUESTOS, ACCESORIOS E INSUMOS CON SU CORRESPONDIENTE CODIGO O REFERENCIA DE PEDIDO</w:t>
            </w:r>
          </w:p>
        </w:tc>
        <w:tc>
          <w:tcPr>
            <w:tcW w:w="851" w:type="dxa"/>
            <w:gridSpan w:val="2"/>
            <w:vAlign w:val="center"/>
            <w:hideMark/>
          </w:tcPr>
          <w:p w14:paraId="7861211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413F3FFB"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328644BE"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285993BD" w14:textId="77777777" w:rsidTr="00C37CD6">
        <w:tblPrEx>
          <w:tblCellMar>
            <w:top w:w="0" w:type="dxa"/>
            <w:bottom w:w="0" w:type="dxa"/>
          </w:tblCellMar>
        </w:tblPrEx>
        <w:trPr>
          <w:trHeight w:val="833"/>
        </w:trPr>
        <w:tc>
          <w:tcPr>
            <w:tcW w:w="416" w:type="dxa"/>
            <w:gridSpan w:val="2"/>
            <w:vAlign w:val="center"/>
            <w:hideMark/>
          </w:tcPr>
          <w:p w14:paraId="242430A3"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29</w:t>
            </w:r>
          </w:p>
        </w:tc>
        <w:tc>
          <w:tcPr>
            <w:tcW w:w="6950" w:type="dxa"/>
            <w:gridSpan w:val="5"/>
            <w:vAlign w:val="center"/>
            <w:hideMark/>
          </w:tcPr>
          <w:p w14:paraId="1B6AB422"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 xml:space="preserve">EL OFERENTE GARANTIZA QUE PRESENTARA LOS DOCUMENTOS DE NACIONALIZACIÓN DE LOS EQUIPOS OFRECIDOS JUNTO CON LA ENTREGA DEL EQUIPO A LOS ESTABLECIMIENTOS DE SANIDAD POLICIAL E IGUALMENTE JUNTO CON </w:t>
            </w:r>
            <w:r w:rsidRPr="00494542">
              <w:rPr>
                <w:rFonts w:ascii="Arial" w:hAnsi="Arial" w:cs="Arial"/>
                <w:color w:val="000000"/>
                <w:sz w:val="16"/>
                <w:szCs w:val="16"/>
                <w:lang w:eastAsia="es-CO"/>
              </w:rPr>
              <w:lastRenderedPageBreak/>
              <w:t>LA ENTREGA DE LA FACTURA DE VENTA EN EL EVENTO DE QUE LOS BIENES SEAN IMPORTADOS.</w:t>
            </w:r>
          </w:p>
        </w:tc>
        <w:tc>
          <w:tcPr>
            <w:tcW w:w="851" w:type="dxa"/>
            <w:gridSpan w:val="2"/>
            <w:vAlign w:val="center"/>
            <w:hideMark/>
          </w:tcPr>
          <w:p w14:paraId="678D4ACD"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lastRenderedPageBreak/>
              <w:t> </w:t>
            </w:r>
          </w:p>
        </w:tc>
        <w:tc>
          <w:tcPr>
            <w:tcW w:w="709" w:type="dxa"/>
            <w:gridSpan w:val="3"/>
            <w:vAlign w:val="center"/>
            <w:hideMark/>
          </w:tcPr>
          <w:p w14:paraId="327B7B22"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462F86F7"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20A81A57" w14:textId="77777777" w:rsidTr="00C37CD6">
        <w:tblPrEx>
          <w:tblCellMar>
            <w:top w:w="0" w:type="dxa"/>
            <w:bottom w:w="0" w:type="dxa"/>
          </w:tblCellMar>
        </w:tblPrEx>
        <w:trPr>
          <w:trHeight w:val="70"/>
        </w:trPr>
        <w:tc>
          <w:tcPr>
            <w:tcW w:w="416" w:type="dxa"/>
            <w:gridSpan w:val="2"/>
            <w:vAlign w:val="center"/>
            <w:hideMark/>
          </w:tcPr>
          <w:p w14:paraId="0F85839E"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30</w:t>
            </w:r>
          </w:p>
        </w:tc>
        <w:tc>
          <w:tcPr>
            <w:tcW w:w="6950" w:type="dxa"/>
            <w:gridSpan w:val="5"/>
            <w:vAlign w:val="center"/>
            <w:hideMark/>
          </w:tcPr>
          <w:p w14:paraId="10170298"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REALIZARA LAS ACTUALIZACIONES DE SOFTWARE O MEJORAS QUE LA FÁBRICA LANCE AL MERCADO DURANTE EL TIEMPO DE DURACIÓN DE LA GARANTÍA, SIN COSTO ALGUNO PARA LA ENTIDAD.</w:t>
            </w:r>
          </w:p>
        </w:tc>
        <w:tc>
          <w:tcPr>
            <w:tcW w:w="851" w:type="dxa"/>
            <w:gridSpan w:val="2"/>
            <w:vAlign w:val="center"/>
            <w:hideMark/>
          </w:tcPr>
          <w:p w14:paraId="5DCB2B8D"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5652B21D"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3D87DFF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644DC51E" w14:textId="77777777" w:rsidTr="00C37CD6">
        <w:tblPrEx>
          <w:tblCellMar>
            <w:top w:w="0" w:type="dxa"/>
            <w:bottom w:w="0" w:type="dxa"/>
          </w:tblCellMar>
        </w:tblPrEx>
        <w:trPr>
          <w:trHeight w:val="70"/>
        </w:trPr>
        <w:tc>
          <w:tcPr>
            <w:tcW w:w="416" w:type="dxa"/>
            <w:gridSpan w:val="2"/>
            <w:vAlign w:val="center"/>
            <w:hideMark/>
          </w:tcPr>
          <w:p w14:paraId="6C074F00"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31</w:t>
            </w:r>
          </w:p>
        </w:tc>
        <w:tc>
          <w:tcPr>
            <w:tcW w:w="6950" w:type="dxa"/>
            <w:gridSpan w:val="5"/>
            <w:vAlign w:val="center"/>
            <w:hideMark/>
          </w:tcPr>
          <w:p w14:paraId="6F6E9335" w14:textId="716D1603"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LA FECHA DE FABRICACIÓN DE LOS EQUIPOS BIOMÉDICOS OFERTADOS ASI COMO DE LOS ACCESORIOS SERÁ DEL AÑO 2025 O 2026</w:t>
            </w:r>
          </w:p>
        </w:tc>
        <w:tc>
          <w:tcPr>
            <w:tcW w:w="851" w:type="dxa"/>
            <w:gridSpan w:val="2"/>
            <w:vAlign w:val="center"/>
            <w:hideMark/>
          </w:tcPr>
          <w:p w14:paraId="00123ACA"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5666057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22EC74E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6E7D4A74" w14:textId="77777777" w:rsidTr="00C37CD6">
        <w:tblPrEx>
          <w:tblCellMar>
            <w:top w:w="0" w:type="dxa"/>
            <w:bottom w:w="0" w:type="dxa"/>
          </w:tblCellMar>
        </w:tblPrEx>
        <w:trPr>
          <w:trHeight w:val="70"/>
        </w:trPr>
        <w:tc>
          <w:tcPr>
            <w:tcW w:w="416" w:type="dxa"/>
            <w:gridSpan w:val="2"/>
            <w:vAlign w:val="center"/>
            <w:hideMark/>
          </w:tcPr>
          <w:p w14:paraId="168FEBC3"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32</w:t>
            </w:r>
          </w:p>
        </w:tc>
        <w:tc>
          <w:tcPr>
            <w:tcW w:w="6950" w:type="dxa"/>
            <w:gridSpan w:val="5"/>
            <w:vAlign w:val="center"/>
            <w:hideMark/>
          </w:tcPr>
          <w:p w14:paraId="2A5465D8"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EL IDIOMA DE LA INTERFACE CON EL USUARIO DE CADA UNO DE LOS EQUIPOS SUMINISTRADOS SERA EN CASTELLANO Y/O INGLES</w:t>
            </w:r>
          </w:p>
        </w:tc>
        <w:tc>
          <w:tcPr>
            <w:tcW w:w="851" w:type="dxa"/>
            <w:gridSpan w:val="2"/>
            <w:vAlign w:val="center"/>
            <w:hideMark/>
          </w:tcPr>
          <w:p w14:paraId="02D3C652"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116BE9C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73F3E3F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31506D06" w14:textId="77777777" w:rsidTr="00C37CD6">
        <w:tblPrEx>
          <w:tblCellMar>
            <w:top w:w="0" w:type="dxa"/>
            <w:bottom w:w="0" w:type="dxa"/>
          </w:tblCellMar>
        </w:tblPrEx>
        <w:trPr>
          <w:trHeight w:val="1170"/>
        </w:trPr>
        <w:tc>
          <w:tcPr>
            <w:tcW w:w="416" w:type="dxa"/>
            <w:gridSpan w:val="2"/>
            <w:vAlign w:val="center"/>
            <w:hideMark/>
          </w:tcPr>
          <w:p w14:paraId="579E282B"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33</w:t>
            </w:r>
          </w:p>
        </w:tc>
        <w:tc>
          <w:tcPr>
            <w:tcW w:w="6950" w:type="dxa"/>
            <w:gridSpan w:val="5"/>
            <w:vAlign w:val="center"/>
            <w:hideMark/>
          </w:tcPr>
          <w:p w14:paraId="6977E657"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EN EL CASO DE QUE LOS EQUIPOS OFERTADOS REQUIERAN CONDICIONES ESPECIFICAS PARA LA INSTALACIÓN, UNA VEZ SE ADJUDIQUE EL PROCESO SE COORDINARA CON LA SUPERVISIÓN DEL CONTRATO Y EL GRUPO LOGÍSTICO DE LA DIRECCIÓN DE SANIDAD LA VERIFICACIÓN DE DICHAS CONDICIONES RESPECTO A LA INFRAESTRUCTURA DE LOS ESTABLECIMIENTOS DE SANIDAD POLICIAL</w:t>
            </w:r>
          </w:p>
        </w:tc>
        <w:tc>
          <w:tcPr>
            <w:tcW w:w="851" w:type="dxa"/>
            <w:gridSpan w:val="2"/>
            <w:vAlign w:val="center"/>
            <w:hideMark/>
          </w:tcPr>
          <w:p w14:paraId="37CC86F3"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3C61EEF8"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1419800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5E69F5FC" w14:textId="77777777" w:rsidTr="00C37CD6">
        <w:tblPrEx>
          <w:tblCellMar>
            <w:top w:w="0" w:type="dxa"/>
            <w:bottom w:w="0" w:type="dxa"/>
          </w:tblCellMar>
        </w:tblPrEx>
        <w:trPr>
          <w:trHeight w:val="70"/>
        </w:trPr>
        <w:tc>
          <w:tcPr>
            <w:tcW w:w="416" w:type="dxa"/>
            <w:gridSpan w:val="2"/>
            <w:vAlign w:val="center"/>
            <w:hideMark/>
          </w:tcPr>
          <w:p w14:paraId="75733DAB"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34</w:t>
            </w:r>
          </w:p>
        </w:tc>
        <w:tc>
          <w:tcPr>
            <w:tcW w:w="6950" w:type="dxa"/>
            <w:gridSpan w:val="5"/>
            <w:vAlign w:val="center"/>
            <w:hideMark/>
          </w:tcPr>
          <w:p w14:paraId="6111B5B1"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HARA LAS CAPACITACIONES TECNICAS Y/O ASISTENCIALES NECESARIAS AL PERSONAL DE CADA UNO DE LOS ESTABLECIMIENTOS DE SANIDAD POLICIAL, PARA CADA UNO DE LOS EQUIPOS ADQUIRIDOS DURANTE EL PERIODO DE GARANTIA.</w:t>
            </w:r>
          </w:p>
        </w:tc>
        <w:tc>
          <w:tcPr>
            <w:tcW w:w="851" w:type="dxa"/>
            <w:gridSpan w:val="2"/>
            <w:vAlign w:val="center"/>
            <w:hideMark/>
          </w:tcPr>
          <w:p w14:paraId="7F7428C7"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264D6690"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026456FE"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658481E5" w14:textId="77777777" w:rsidTr="00C37CD6">
        <w:tblPrEx>
          <w:tblCellMar>
            <w:top w:w="0" w:type="dxa"/>
            <w:bottom w:w="0" w:type="dxa"/>
          </w:tblCellMar>
        </w:tblPrEx>
        <w:trPr>
          <w:trHeight w:val="855"/>
        </w:trPr>
        <w:tc>
          <w:tcPr>
            <w:tcW w:w="416" w:type="dxa"/>
            <w:gridSpan w:val="2"/>
            <w:vAlign w:val="center"/>
            <w:hideMark/>
          </w:tcPr>
          <w:p w14:paraId="220EA8BB"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35</w:t>
            </w:r>
          </w:p>
        </w:tc>
        <w:tc>
          <w:tcPr>
            <w:tcW w:w="6950" w:type="dxa"/>
            <w:gridSpan w:val="5"/>
            <w:vAlign w:val="center"/>
            <w:hideMark/>
          </w:tcPr>
          <w:p w14:paraId="276BD2CB"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DEBE GARANTIZAR QUE EN EL MOMENTO DE LA ENTREGA PRESENTARÁ CERTIFICACIÓN DE ACCESORIOS, BIENES, INSUMOS Y/O REPUESTOS ADICIONALES DE PUNTAJE, CON SU RESPETIVO VALOR UNITARIO PARA EL CONTROL DE INVENTARIOS DE LA ENTIDAD.</w:t>
            </w:r>
          </w:p>
        </w:tc>
        <w:tc>
          <w:tcPr>
            <w:tcW w:w="851" w:type="dxa"/>
            <w:gridSpan w:val="2"/>
            <w:vAlign w:val="center"/>
            <w:hideMark/>
          </w:tcPr>
          <w:p w14:paraId="6E828CCF"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2160E3F4"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1D15B9C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075CA054" w14:textId="77777777" w:rsidTr="00C37CD6">
        <w:tblPrEx>
          <w:tblCellMar>
            <w:top w:w="0" w:type="dxa"/>
            <w:bottom w:w="0" w:type="dxa"/>
          </w:tblCellMar>
        </w:tblPrEx>
        <w:trPr>
          <w:trHeight w:val="70"/>
        </w:trPr>
        <w:tc>
          <w:tcPr>
            <w:tcW w:w="416" w:type="dxa"/>
            <w:gridSpan w:val="2"/>
            <w:vAlign w:val="center"/>
            <w:hideMark/>
          </w:tcPr>
          <w:p w14:paraId="27782B66"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36</w:t>
            </w:r>
          </w:p>
        </w:tc>
        <w:tc>
          <w:tcPr>
            <w:tcW w:w="6950" w:type="dxa"/>
            <w:gridSpan w:val="5"/>
            <w:vAlign w:val="center"/>
            <w:hideMark/>
          </w:tcPr>
          <w:p w14:paraId="4825AF89"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CONTRATISTA ENTREGA JUNTO CON LOS EQUIPOS BIOMÉDICOS ADQUIRIDOS, LAS FICHAS DE MANEJO RÁPIDO, RESISTE, DE FÁCIL LIMPIEZA Y DESINFECCIÓN, DONDE SE DESCRIBIRÁN DE MANERA CLARA Y SUCINTA SUS INSTRUCCIONES DE CUIDADO Y MANEJO BÁSICO, CUYO DISEÑO Y TAMAÑO, DEBEN PERMITIR SU FÁCIL LECTURA Y FIJACIÓN A LOS DISPOSITIVOS, POR LO QUE DEBEN SER PRESENTADOS PREVIAMENTE, PARA APROBACIÓN DE LA ENTIDAD</w:t>
            </w:r>
          </w:p>
        </w:tc>
        <w:tc>
          <w:tcPr>
            <w:tcW w:w="851" w:type="dxa"/>
            <w:gridSpan w:val="2"/>
            <w:vAlign w:val="center"/>
            <w:hideMark/>
          </w:tcPr>
          <w:p w14:paraId="68CBFF8C"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7517837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221B2B66"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1514C26B" w14:textId="77777777" w:rsidTr="00C37CD6">
        <w:tblPrEx>
          <w:tblCellMar>
            <w:top w:w="0" w:type="dxa"/>
            <w:bottom w:w="0" w:type="dxa"/>
          </w:tblCellMar>
        </w:tblPrEx>
        <w:trPr>
          <w:trHeight w:val="705"/>
        </w:trPr>
        <w:tc>
          <w:tcPr>
            <w:tcW w:w="416" w:type="dxa"/>
            <w:gridSpan w:val="2"/>
            <w:vAlign w:val="center"/>
            <w:hideMark/>
          </w:tcPr>
          <w:p w14:paraId="077F79CE"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37</w:t>
            </w:r>
          </w:p>
        </w:tc>
        <w:tc>
          <w:tcPr>
            <w:tcW w:w="6950" w:type="dxa"/>
            <w:gridSpan w:val="5"/>
            <w:vAlign w:val="center"/>
            <w:hideMark/>
          </w:tcPr>
          <w:p w14:paraId="40708BA8" w14:textId="77777777" w:rsidR="003F2261" w:rsidRPr="00494542" w:rsidRDefault="003F2261" w:rsidP="003F2261">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LOS EQUIPOS, ACCESORIOS Y DEMAS ELEMENTOS OFERTADOS NO TIENEN ALERTAS SANITARIAS VIGENTES Y/O ABIERTAS Y NO HAN SIDO RETIRADO DEL MERCADO.</w:t>
            </w:r>
          </w:p>
        </w:tc>
        <w:tc>
          <w:tcPr>
            <w:tcW w:w="851" w:type="dxa"/>
            <w:gridSpan w:val="2"/>
            <w:vAlign w:val="center"/>
            <w:hideMark/>
          </w:tcPr>
          <w:p w14:paraId="38AA923C"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02B8D85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08508BED"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58BC4F68" w14:textId="77777777" w:rsidTr="00C37CD6">
        <w:tblPrEx>
          <w:tblCellMar>
            <w:top w:w="0" w:type="dxa"/>
            <w:bottom w:w="0" w:type="dxa"/>
          </w:tblCellMar>
        </w:tblPrEx>
        <w:trPr>
          <w:trHeight w:val="1096"/>
        </w:trPr>
        <w:tc>
          <w:tcPr>
            <w:tcW w:w="9781" w:type="dxa"/>
            <w:gridSpan w:val="15"/>
            <w:noWrap/>
            <w:vAlign w:val="bottom"/>
            <w:hideMark/>
          </w:tcPr>
          <w:p w14:paraId="0722AFBB" w14:textId="6507675B" w:rsidR="003F2261" w:rsidRPr="00494542" w:rsidRDefault="003F2261" w:rsidP="00BD27C9">
            <w:pPr>
              <w:rPr>
                <w:rFonts w:ascii="Arial" w:hAnsi="Arial" w:cs="Arial"/>
                <w:color w:val="000000"/>
                <w:sz w:val="16"/>
                <w:szCs w:val="16"/>
                <w:lang w:eastAsia="es-CO"/>
              </w:rPr>
            </w:pPr>
          </w:p>
        </w:tc>
      </w:tr>
      <w:tr w:rsidR="003F2261" w:rsidRPr="00494542" w14:paraId="6E16D4D3" w14:textId="77777777" w:rsidTr="00C37CD6">
        <w:tblPrEx>
          <w:tblCellMar>
            <w:top w:w="0" w:type="dxa"/>
            <w:bottom w:w="0" w:type="dxa"/>
          </w:tblCellMar>
        </w:tblPrEx>
        <w:trPr>
          <w:trHeight w:val="450"/>
        </w:trPr>
        <w:tc>
          <w:tcPr>
            <w:tcW w:w="7366" w:type="dxa"/>
            <w:gridSpan w:val="7"/>
            <w:vMerge w:val="restart"/>
            <w:shd w:val="clear" w:color="000000" w:fill="E2EFDA"/>
            <w:vAlign w:val="center"/>
            <w:hideMark/>
          </w:tcPr>
          <w:p w14:paraId="4B3F24A5" w14:textId="77777777" w:rsidR="003F2261"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SISTEMA SEGURIDAD Y SALUD EN EL TRABAJO</w:t>
            </w:r>
          </w:p>
          <w:p w14:paraId="506D9BF1" w14:textId="77777777" w:rsidR="003F2261" w:rsidRPr="00494542" w:rsidRDefault="003F2261" w:rsidP="00BD27C9">
            <w:pPr>
              <w:jc w:val="center"/>
              <w:rPr>
                <w:rFonts w:ascii="Arial" w:hAnsi="Arial" w:cs="Arial"/>
                <w:b/>
                <w:bCs/>
                <w:color w:val="000000"/>
                <w:sz w:val="16"/>
                <w:szCs w:val="16"/>
                <w:lang w:eastAsia="es-CO"/>
              </w:rPr>
            </w:pPr>
            <w:r>
              <w:rPr>
                <w:rFonts w:ascii="Arial" w:hAnsi="Arial" w:cs="Arial"/>
                <w:b/>
                <w:bCs/>
                <w:color w:val="000000"/>
                <w:sz w:val="16"/>
                <w:szCs w:val="16"/>
                <w:lang w:eastAsia="es-CO"/>
              </w:rPr>
              <w:t>GS-2026-066965-DISAN</w:t>
            </w:r>
          </w:p>
        </w:tc>
        <w:tc>
          <w:tcPr>
            <w:tcW w:w="851" w:type="dxa"/>
            <w:gridSpan w:val="2"/>
            <w:vMerge w:val="restart"/>
            <w:shd w:val="clear" w:color="auto" w:fill="F2DBDB" w:themeFill="accent2" w:themeFillTint="33"/>
            <w:vAlign w:val="center"/>
            <w:hideMark/>
          </w:tcPr>
          <w:p w14:paraId="180449C4" w14:textId="243CEE53" w:rsidR="003F2261" w:rsidRPr="00494542" w:rsidRDefault="00BD27C9" w:rsidP="00BD27C9">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709" w:type="dxa"/>
            <w:gridSpan w:val="3"/>
            <w:vMerge w:val="restart"/>
            <w:shd w:val="clear" w:color="auto" w:fill="F2DBDB" w:themeFill="accent2" w:themeFillTint="33"/>
            <w:vAlign w:val="center"/>
            <w:hideMark/>
          </w:tcPr>
          <w:p w14:paraId="778E962D" w14:textId="341BD816"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 xml:space="preserve">NO </w:t>
            </w:r>
            <w:r w:rsidR="00BD27C9">
              <w:rPr>
                <w:rFonts w:ascii="Arial" w:hAnsi="Arial" w:cs="Arial"/>
                <w:b/>
                <w:bCs/>
                <w:color w:val="000000"/>
                <w:sz w:val="16"/>
                <w:szCs w:val="16"/>
                <w:lang w:eastAsia="es-CO"/>
              </w:rPr>
              <w:t>CUMPLE</w:t>
            </w:r>
          </w:p>
        </w:tc>
        <w:tc>
          <w:tcPr>
            <w:tcW w:w="855" w:type="dxa"/>
            <w:gridSpan w:val="3"/>
            <w:vMerge w:val="restart"/>
            <w:shd w:val="clear" w:color="auto" w:fill="F2DBDB" w:themeFill="accent2" w:themeFillTint="33"/>
            <w:vAlign w:val="center"/>
            <w:hideMark/>
          </w:tcPr>
          <w:p w14:paraId="34244278"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ARCHIVO Y FOLIO</w:t>
            </w:r>
          </w:p>
        </w:tc>
      </w:tr>
      <w:tr w:rsidR="003F2261" w:rsidRPr="00494542" w14:paraId="06E35E55" w14:textId="77777777" w:rsidTr="00C37CD6">
        <w:tblPrEx>
          <w:tblCellMar>
            <w:top w:w="0" w:type="dxa"/>
            <w:bottom w:w="0" w:type="dxa"/>
          </w:tblCellMar>
        </w:tblPrEx>
        <w:trPr>
          <w:trHeight w:val="276"/>
        </w:trPr>
        <w:tc>
          <w:tcPr>
            <w:tcW w:w="7366" w:type="dxa"/>
            <w:gridSpan w:val="7"/>
            <w:vMerge/>
            <w:vAlign w:val="center"/>
            <w:hideMark/>
          </w:tcPr>
          <w:p w14:paraId="7CEF9DAE" w14:textId="77777777" w:rsidR="003F2261" w:rsidRPr="00494542" w:rsidRDefault="003F2261" w:rsidP="00BD27C9">
            <w:pPr>
              <w:rPr>
                <w:rFonts w:ascii="Arial" w:hAnsi="Arial" w:cs="Arial"/>
                <w:b/>
                <w:bCs/>
                <w:color w:val="000000"/>
                <w:sz w:val="16"/>
                <w:szCs w:val="16"/>
                <w:lang w:eastAsia="es-CO"/>
              </w:rPr>
            </w:pPr>
          </w:p>
        </w:tc>
        <w:tc>
          <w:tcPr>
            <w:tcW w:w="851" w:type="dxa"/>
            <w:gridSpan w:val="2"/>
            <w:vMerge/>
            <w:shd w:val="clear" w:color="auto" w:fill="F2DBDB" w:themeFill="accent2" w:themeFillTint="33"/>
            <w:vAlign w:val="center"/>
            <w:hideMark/>
          </w:tcPr>
          <w:p w14:paraId="0F81264F" w14:textId="77777777" w:rsidR="003F2261" w:rsidRPr="00494542" w:rsidRDefault="003F2261" w:rsidP="00BD27C9">
            <w:pPr>
              <w:rPr>
                <w:rFonts w:ascii="Arial" w:hAnsi="Arial" w:cs="Arial"/>
                <w:b/>
                <w:bCs/>
                <w:color w:val="000000"/>
                <w:sz w:val="16"/>
                <w:szCs w:val="16"/>
                <w:lang w:eastAsia="es-CO"/>
              </w:rPr>
            </w:pPr>
          </w:p>
        </w:tc>
        <w:tc>
          <w:tcPr>
            <w:tcW w:w="709" w:type="dxa"/>
            <w:gridSpan w:val="3"/>
            <w:vMerge/>
            <w:shd w:val="clear" w:color="auto" w:fill="F2DBDB" w:themeFill="accent2" w:themeFillTint="33"/>
            <w:vAlign w:val="center"/>
            <w:hideMark/>
          </w:tcPr>
          <w:p w14:paraId="68A74F2E" w14:textId="77777777" w:rsidR="003F2261" w:rsidRPr="00494542" w:rsidRDefault="003F2261" w:rsidP="00BD27C9">
            <w:pPr>
              <w:rPr>
                <w:rFonts w:ascii="Arial" w:hAnsi="Arial" w:cs="Arial"/>
                <w:b/>
                <w:bCs/>
                <w:color w:val="000000"/>
                <w:sz w:val="16"/>
                <w:szCs w:val="16"/>
                <w:lang w:eastAsia="es-CO"/>
              </w:rPr>
            </w:pPr>
          </w:p>
        </w:tc>
        <w:tc>
          <w:tcPr>
            <w:tcW w:w="855" w:type="dxa"/>
            <w:gridSpan w:val="3"/>
            <w:vMerge/>
            <w:shd w:val="clear" w:color="auto" w:fill="F2DBDB" w:themeFill="accent2" w:themeFillTint="33"/>
            <w:vAlign w:val="center"/>
            <w:hideMark/>
          </w:tcPr>
          <w:p w14:paraId="75959789" w14:textId="77777777" w:rsidR="003F2261" w:rsidRPr="00494542" w:rsidRDefault="003F2261" w:rsidP="00BD27C9">
            <w:pPr>
              <w:rPr>
                <w:rFonts w:ascii="Arial" w:hAnsi="Arial" w:cs="Arial"/>
                <w:b/>
                <w:bCs/>
                <w:color w:val="000000"/>
                <w:sz w:val="16"/>
                <w:szCs w:val="16"/>
                <w:lang w:eastAsia="es-CO"/>
              </w:rPr>
            </w:pPr>
          </w:p>
        </w:tc>
      </w:tr>
      <w:tr w:rsidR="00514DF7" w:rsidRPr="00494542" w14:paraId="69347BA2" w14:textId="77777777" w:rsidTr="00C37CD6">
        <w:tblPrEx>
          <w:tblCellMar>
            <w:top w:w="0" w:type="dxa"/>
            <w:bottom w:w="0" w:type="dxa"/>
          </w:tblCellMar>
        </w:tblPrEx>
        <w:trPr>
          <w:trHeight w:val="149"/>
        </w:trPr>
        <w:tc>
          <w:tcPr>
            <w:tcW w:w="416" w:type="dxa"/>
            <w:gridSpan w:val="2"/>
            <w:vAlign w:val="center"/>
            <w:hideMark/>
          </w:tcPr>
          <w:p w14:paraId="5BA68438" w14:textId="77777777" w:rsidR="00514DF7" w:rsidRPr="00494542" w:rsidRDefault="00514DF7" w:rsidP="00514DF7">
            <w:pPr>
              <w:jc w:val="center"/>
              <w:rPr>
                <w:rFonts w:ascii="Arial" w:hAnsi="Arial" w:cs="Arial"/>
                <w:b/>
                <w:bCs/>
                <w:color w:val="000000"/>
                <w:sz w:val="16"/>
                <w:szCs w:val="16"/>
                <w:lang w:eastAsia="es-CO"/>
              </w:rPr>
            </w:pPr>
            <w:r>
              <w:rPr>
                <w:rFonts w:ascii="Arial" w:hAnsi="Arial" w:cs="Arial"/>
                <w:b/>
                <w:bCs/>
                <w:color w:val="000000"/>
                <w:sz w:val="16"/>
                <w:szCs w:val="16"/>
                <w:lang w:eastAsia="es-CO"/>
              </w:rPr>
              <w:t>1</w:t>
            </w:r>
          </w:p>
        </w:tc>
        <w:tc>
          <w:tcPr>
            <w:tcW w:w="6950" w:type="dxa"/>
            <w:gridSpan w:val="5"/>
            <w:vAlign w:val="center"/>
            <w:hideMark/>
          </w:tcPr>
          <w:p w14:paraId="1E2B5208" w14:textId="258A4D2E" w:rsidR="00514DF7" w:rsidRPr="00514DF7" w:rsidRDefault="00514DF7" w:rsidP="00514DF7">
            <w:pPr>
              <w:jc w:val="both"/>
              <w:rPr>
                <w:rFonts w:ascii="Arial" w:hAnsi="Arial" w:cs="Arial"/>
                <w:color w:val="000000"/>
                <w:sz w:val="16"/>
                <w:szCs w:val="16"/>
                <w:lang w:eastAsia="es-CO"/>
              </w:rPr>
            </w:pPr>
            <w:r w:rsidRPr="00514DF7">
              <w:rPr>
                <w:rFonts w:ascii="Arial" w:hAnsi="Arial" w:cs="Arial"/>
                <w:color w:val="000000"/>
                <w:sz w:val="16"/>
                <w:szCs w:val="16"/>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851" w:type="dxa"/>
            <w:gridSpan w:val="2"/>
            <w:noWrap/>
            <w:vAlign w:val="center"/>
            <w:hideMark/>
          </w:tcPr>
          <w:p w14:paraId="7EF6AFC7" w14:textId="77777777" w:rsidR="00514DF7" w:rsidRPr="00494542" w:rsidRDefault="00514DF7" w:rsidP="00514DF7">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noWrap/>
            <w:vAlign w:val="center"/>
            <w:hideMark/>
          </w:tcPr>
          <w:p w14:paraId="58C2724F" w14:textId="77777777" w:rsidR="00514DF7" w:rsidRPr="00494542" w:rsidRDefault="00514DF7" w:rsidP="00514DF7">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36A814D8" w14:textId="77777777" w:rsidR="00514DF7" w:rsidRPr="00494542" w:rsidRDefault="00514DF7" w:rsidP="00514DF7">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514DF7" w:rsidRPr="00494542" w14:paraId="30B99B54" w14:textId="77777777" w:rsidTr="00C37CD6">
        <w:tblPrEx>
          <w:tblCellMar>
            <w:top w:w="0" w:type="dxa"/>
            <w:bottom w:w="0" w:type="dxa"/>
          </w:tblCellMar>
        </w:tblPrEx>
        <w:trPr>
          <w:trHeight w:val="149"/>
        </w:trPr>
        <w:tc>
          <w:tcPr>
            <w:tcW w:w="416" w:type="dxa"/>
            <w:gridSpan w:val="2"/>
            <w:vAlign w:val="center"/>
          </w:tcPr>
          <w:p w14:paraId="0EE396EA" w14:textId="304D43AA" w:rsidR="00514DF7" w:rsidRDefault="00514DF7" w:rsidP="00514DF7">
            <w:pPr>
              <w:jc w:val="center"/>
              <w:rPr>
                <w:rFonts w:ascii="Arial" w:hAnsi="Arial" w:cs="Arial"/>
                <w:b/>
                <w:bCs/>
                <w:color w:val="000000"/>
                <w:sz w:val="16"/>
                <w:szCs w:val="16"/>
                <w:lang w:eastAsia="es-CO"/>
              </w:rPr>
            </w:pPr>
            <w:r>
              <w:rPr>
                <w:rFonts w:ascii="Arial" w:hAnsi="Arial" w:cs="Arial"/>
                <w:b/>
                <w:bCs/>
                <w:color w:val="000000"/>
                <w:sz w:val="16"/>
                <w:szCs w:val="16"/>
                <w:lang w:eastAsia="es-CO"/>
              </w:rPr>
              <w:t>2</w:t>
            </w:r>
          </w:p>
        </w:tc>
        <w:tc>
          <w:tcPr>
            <w:tcW w:w="6950" w:type="dxa"/>
            <w:gridSpan w:val="5"/>
            <w:vAlign w:val="center"/>
          </w:tcPr>
          <w:p w14:paraId="4C21536B" w14:textId="45BF9ED3" w:rsidR="00514DF7" w:rsidRPr="00514DF7" w:rsidRDefault="00514DF7" w:rsidP="00514DF7">
            <w:pPr>
              <w:jc w:val="both"/>
              <w:rPr>
                <w:rFonts w:ascii="Arial" w:hAnsi="Arial" w:cs="Arial"/>
                <w:color w:val="000000"/>
                <w:sz w:val="16"/>
                <w:szCs w:val="16"/>
                <w:lang w:eastAsia="es-CO"/>
              </w:rPr>
            </w:pPr>
            <w:r w:rsidRPr="00514DF7">
              <w:rPr>
                <w:rFonts w:ascii="Arial" w:hAnsi="Arial" w:cs="Arial"/>
                <w:color w:val="000000"/>
                <w:sz w:val="16"/>
                <w:szCs w:val="16"/>
                <w:lang w:eastAsia="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w:t>
            </w:r>
          </w:p>
        </w:tc>
        <w:tc>
          <w:tcPr>
            <w:tcW w:w="851" w:type="dxa"/>
            <w:gridSpan w:val="2"/>
            <w:noWrap/>
            <w:vAlign w:val="center"/>
          </w:tcPr>
          <w:p w14:paraId="358A037E" w14:textId="77777777" w:rsidR="00514DF7" w:rsidRPr="00494542" w:rsidRDefault="00514DF7" w:rsidP="00514DF7">
            <w:pPr>
              <w:jc w:val="center"/>
              <w:rPr>
                <w:rFonts w:ascii="Arial" w:hAnsi="Arial" w:cs="Arial"/>
                <w:color w:val="000000"/>
                <w:sz w:val="16"/>
                <w:szCs w:val="16"/>
                <w:lang w:eastAsia="es-CO"/>
              </w:rPr>
            </w:pPr>
          </w:p>
        </w:tc>
        <w:tc>
          <w:tcPr>
            <w:tcW w:w="709" w:type="dxa"/>
            <w:gridSpan w:val="3"/>
            <w:noWrap/>
            <w:vAlign w:val="center"/>
          </w:tcPr>
          <w:p w14:paraId="0AB4C787" w14:textId="77777777" w:rsidR="00514DF7" w:rsidRPr="00494542" w:rsidRDefault="00514DF7" w:rsidP="00514DF7">
            <w:pPr>
              <w:jc w:val="center"/>
              <w:rPr>
                <w:rFonts w:ascii="Arial" w:hAnsi="Arial" w:cs="Arial"/>
                <w:color w:val="000000"/>
                <w:sz w:val="16"/>
                <w:szCs w:val="16"/>
                <w:lang w:eastAsia="es-CO"/>
              </w:rPr>
            </w:pPr>
          </w:p>
        </w:tc>
        <w:tc>
          <w:tcPr>
            <w:tcW w:w="855" w:type="dxa"/>
            <w:gridSpan w:val="3"/>
            <w:vAlign w:val="center"/>
          </w:tcPr>
          <w:p w14:paraId="545735D9" w14:textId="77777777" w:rsidR="00514DF7" w:rsidRPr="00494542" w:rsidRDefault="00514DF7" w:rsidP="00514DF7">
            <w:pPr>
              <w:jc w:val="center"/>
              <w:rPr>
                <w:rFonts w:ascii="Arial" w:hAnsi="Arial" w:cs="Arial"/>
                <w:color w:val="000000"/>
                <w:sz w:val="16"/>
                <w:szCs w:val="16"/>
                <w:lang w:eastAsia="es-CO"/>
              </w:rPr>
            </w:pPr>
          </w:p>
        </w:tc>
      </w:tr>
      <w:tr w:rsidR="00514DF7" w:rsidRPr="00494542" w14:paraId="30E76160" w14:textId="77777777" w:rsidTr="00C37CD6">
        <w:tblPrEx>
          <w:tblCellMar>
            <w:top w:w="0" w:type="dxa"/>
            <w:bottom w:w="0" w:type="dxa"/>
          </w:tblCellMar>
        </w:tblPrEx>
        <w:trPr>
          <w:trHeight w:val="149"/>
        </w:trPr>
        <w:tc>
          <w:tcPr>
            <w:tcW w:w="416" w:type="dxa"/>
            <w:gridSpan w:val="2"/>
            <w:vAlign w:val="center"/>
          </w:tcPr>
          <w:p w14:paraId="6157D716" w14:textId="1F299672" w:rsidR="00514DF7" w:rsidRDefault="00514DF7" w:rsidP="00514DF7">
            <w:pPr>
              <w:jc w:val="center"/>
              <w:rPr>
                <w:rFonts w:ascii="Arial" w:hAnsi="Arial" w:cs="Arial"/>
                <w:b/>
                <w:bCs/>
                <w:color w:val="000000"/>
                <w:sz w:val="16"/>
                <w:szCs w:val="16"/>
                <w:lang w:eastAsia="es-CO"/>
              </w:rPr>
            </w:pPr>
            <w:r>
              <w:rPr>
                <w:rFonts w:ascii="Arial" w:hAnsi="Arial" w:cs="Arial"/>
                <w:b/>
                <w:bCs/>
                <w:color w:val="000000"/>
                <w:sz w:val="16"/>
                <w:szCs w:val="16"/>
                <w:lang w:eastAsia="es-CO"/>
              </w:rPr>
              <w:t>3</w:t>
            </w:r>
          </w:p>
        </w:tc>
        <w:tc>
          <w:tcPr>
            <w:tcW w:w="6950" w:type="dxa"/>
            <w:gridSpan w:val="5"/>
            <w:vAlign w:val="center"/>
          </w:tcPr>
          <w:p w14:paraId="01E343FB" w14:textId="633CD892" w:rsidR="00514DF7" w:rsidRPr="00514DF7" w:rsidRDefault="00514DF7" w:rsidP="00514DF7">
            <w:pPr>
              <w:jc w:val="both"/>
              <w:rPr>
                <w:rFonts w:ascii="Arial" w:hAnsi="Arial" w:cs="Arial"/>
                <w:color w:val="000000"/>
                <w:sz w:val="16"/>
                <w:szCs w:val="16"/>
                <w:lang w:eastAsia="es-CO"/>
              </w:rPr>
            </w:pPr>
            <w:r w:rsidRPr="00514DF7">
              <w:rPr>
                <w:rFonts w:ascii="Arial" w:hAnsi="Arial" w:cs="Arial"/>
                <w:color w:val="000000"/>
                <w:sz w:val="16"/>
                <w:szCs w:val="16"/>
                <w:lang w:eastAsia="es-CO"/>
              </w:rPr>
              <w:t>EL OFERENTE DEBERÁ ANEXAR EL FORMULARIO DE COMPROMISO CON EL SISTEMA DE GESTIÓN DE SEGURIDAD Y SALUD EN EL TRABAJO DE LA DIRECCIÓN DE SANIDAD DE LA POLICIA NACIONAL DEBIDAMENTE DILIGENCIADO</w:t>
            </w:r>
          </w:p>
        </w:tc>
        <w:tc>
          <w:tcPr>
            <w:tcW w:w="851" w:type="dxa"/>
            <w:gridSpan w:val="2"/>
            <w:noWrap/>
            <w:vAlign w:val="center"/>
          </w:tcPr>
          <w:p w14:paraId="06B3B79F" w14:textId="77777777" w:rsidR="00514DF7" w:rsidRPr="00494542" w:rsidRDefault="00514DF7" w:rsidP="00514DF7">
            <w:pPr>
              <w:jc w:val="center"/>
              <w:rPr>
                <w:rFonts w:ascii="Arial" w:hAnsi="Arial" w:cs="Arial"/>
                <w:color w:val="000000"/>
                <w:sz w:val="16"/>
                <w:szCs w:val="16"/>
                <w:lang w:eastAsia="es-CO"/>
              </w:rPr>
            </w:pPr>
          </w:p>
        </w:tc>
        <w:tc>
          <w:tcPr>
            <w:tcW w:w="709" w:type="dxa"/>
            <w:gridSpan w:val="3"/>
            <w:noWrap/>
            <w:vAlign w:val="center"/>
          </w:tcPr>
          <w:p w14:paraId="37981486" w14:textId="77777777" w:rsidR="00514DF7" w:rsidRPr="00494542" w:rsidRDefault="00514DF7" w:rsidP="00514DF7">
            <w:pPr>
              <w:jc w:val="center"/>
              <w:rPr>
                <w:rFonts w:ascii="Arial" w:hAnsi="Arial" w:cs="Arial"/>
                <w:color w:val="000000"/>
                <w:sz w:val="16"/>
                <w:szCs w:val="16"/>
                <w:lang w:eastAsia="es-CO"/>
              </w:rPr>
            </w:pPr>
          </w:p>
        </w:tc>
        <w:tc>
          <w:tcPr>
            <w:tcW w:w="855" w:type="dxa"/>
            <w:gridSpan w:val="3"/>
            <w:vAlign w:val="center"/>
          </w:tcPr>
          <w:p w14:paraId="60582745" w14:textId="77777777" w:rsidR="00514DF7" w:rsidRPr="00494542" w:rsidRDefault="00514DF7" w:rsidP="00514DF7">
            <w:pPr>
              <w:jc w:val="center"/>
              <w:rPr>
                <w:rFonts w:ascii="Arial" w:hAnsi="Arial" w:cs="Arial"/>
                <w:color w:val="000000"/>
                <w:sz w:val="16"/>
                <w:szCs w:val="16"/>
                <w:lang w:eastAsia="es-CO"/>
              </w:rPr>
            </w:pPr>
          </w:p>
        </w:tc>
      </w:tr>
      <w:tr w:rsidR="003F2261" w:rsidRPr="00494542" w14:paraId="4C495A63" w14:textId="77777777" w:rsidTr="00C37CD6">
        <w:tblPrEx>
          <w:tblCellMar>
            <w:top w:w="0" w:type="dxa"/>
            <w:bottom w:w="0" w:type="dxa"/>
          </w:tblCellMar>
        </w:tblPrEx>
        <w:trPr>
          <w:trHeight w:val="450"/>
        </w:trPr>
        <w:tc>
          <w:tcPr>
            <w:tcW w:w="7366" w:type="dxa"/>
            <w:gridSpan w:val="7"/>
            <w:vMerge w:val="restart"/>
            <w:shd w:val="clear" w:color="000000" w:fill="E2EFDA"/>
            <w:vAlign w:val="center"/>
            <w:hideMark/>
          </w:tcPr>
          <w:p w14:paraId="1D77D58A" w14:textId="3C9CDDEE" w:rsidR="003F2261"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lastRenderedPageBreak/>
              <w:t>ESPECIFICACIONES TÉCNICAS AMBIENTALES</w:t>
            </w:r>
          </w:p>
          <w:p w14:paraId="1947C0E3" w14:textId="77777777" w:rsidR="003F2261" w:rsidRPr="00494542" w:rsidRDefault="003F2261" w:rsidP="00BD27C9">
            <w:pPr>
              <w:jc w:val="center"/>
              <w:rPr>
                <w:rFonts w:ascii="Arial" w:hAnsi="Arial" w:cs="Arial"/>
                <w:b/>
                <w:bCs/>
                <w:color w:val="000000"/>
                <w:sz w:val="16"/>
                <w:szCs w:val="16"/>
                <w:lang w:eastAsia="es-CO"/>
              </w:rPr>
            </w:pPr>
            <w:r w:rsidRPr="005C1664">
              <w:rPr>
                <w:rFonts w:ascii="Arial" w:hAnsi="Arial" w:cs="Arial"/>
                <w:b/>
                <w:bCs/>
                <w:color w:val="000000"/>
                <w:sz w:val="16"/>
                <w:szCs w:val="16"/>
                <w:lang w:eastAsia="es-CO"/>
              </w:rPr>
              <w:t>GS-2026-067884-DISAN</w:t>
            </w:r>
          </w:p>
        </w:tc>
        <w:tc>
          <w:tcPr>
            <w:tcW w:w="851" w:type="dxa"/>
            <w:gridSpan w:val="2"/>
            <w:vMerge w:val="restart"/>
            <w:shd w:val="clear" w:color="auto" w:fill="F2DBDB" w:themeFill="accent2" w:themeFillTint="33"/>
            <w:vAlign w:val="center"/>
            <w:hideMark/>
          </w:tcPr>
          <w:p w14:paraId="70BF8F51" w14:textId="75360D8C" w:rsidR="003F2261" w:rsidRPr="00494542" w:rsidRDefault="00BD27C9" w:rsidP="00BD27C9">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709" w:type="dxa"/>
            <w:gridSpan w:val="3"/>
            <w:vMerge w:val="restart"/>
            <w:shd w:val="clear" w:color="auto" w:fill="F2DBDB" w:themeFill="accent2" w:themeFillTint="33"/>
            <w:vAlign w:val="center"/>
            <w:hideMark/>
          </w:tcPr>
          <w:p w14:paraId="7FEA01DF" w14:textId="24F48D14"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 xml:space="preserve">NO </w:t>
            </w:r>
            <w:r w:rsidR="00BD27C9">
              <w:rPr>
                <w:rFonts w:ascii="Arial" w:hAnsi="Arial" w:cs="Arial"/>
                <w:b/>
                <w:bCs/>
                <w:color w:val="000000"/>
                <w:sz w:val="16"/>
                <w:szCs w:val="16"/>
                <w:lang w:eastAsia="es-CO"/>
              </w:rPr>
              <w:t>CUMPLE</w:t>
            </w:r>
          </w:p>
        </w:tc>
        <w:tc>
          <w:tcPr>
            <w:tcW w:w="855" w:type="dxa"/>
            <w:gridSpan w:val="3"/>
            <w:vMerge w:val="restart"/>
            <w:shd w:val="clear" w:color="auto" w:fill="F2DBDB" w:themeFill="accent2" w:themeFillTint="33"/>
            <w:vAlign w:val="center"/>
            <w:hideMark/>
          </w:tcPr>
          <w:p w14:paraId="4F56B422"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ARCHIVO Y FOLIO</w:t>
            </w:r>
          </w:p>
        </w:tc>
      </w:tr>
      <w:tr w:rsidR="003F2261" w:rsidRPr="00494542" w14:paraId="35395F21" w14:textId="77777777" w:rsidTr="00C37CD6">
        <w:tblPrEx>
          <w:tblCellMar>
            <w:top w:w="0" w:type="dxa"/>
            <w:bottom w:w="0" w:type="dxa"/>
          </w:tblCellMar>
        </w:tblPrEx>
        <w:trPr>
          <w:trHeight w:val="276"/>
        </w:trPr>
        <w:tc>
          <w:tcPr>
            <w:tcW w:w="7366" w:type="dxa"/>
            <w:gridSpan w:val="7"/>
            <w:vMerge/>
            <w:vAlign w:val="center"/>
            <w:hideMark/>
          </w:tcPr>
          <w:p w14:paraId="351D603B" w14:textId="77777777" w:rsidR="003F2261" w:rsidRPr="00494542" w:rsidRDefault="003F2261" w:rsidP="00BD27C9">
            <w:pPr>
              <w:rPr>
                <w:rFonts w:ascii="Arial" w:hAnsi="Arial" w:cs="Arial"/>
                <w:b/>
                <w:bCs/>
                <w:color w:val="000000"/>
                <w:sz w:val="16"/>
                <w:szCs w:val="16"/>
                <w:lang w:eastAsia="es-CO"/>
              </w:rPr>
            </w:pPr>
          </w:p>
        </w:tc>
        <w:tc>
          <w:tcPr>
            <w:tcW w:w="851" w:type="dxa"/>
            <w:gridSpan w:val="2"/>
            <w:vMerge/>
            <w:shd w:val="clear" w:color="auto" w:fill="F2DBDB" w:themeFill="accent2" w:themeFillTint="33"/>
            <w:vAlign w:val="center"/>
            <w:hideMark/>
          </w:tcPr>
          <w:p w14:paraId="43019039" w14:textId="77777777" w:rsidR="003F2261" w:rsidRPr="00494542" w:rsidRDefault="003F2261" w:rsidP="00BD27C9">
            <w:pPr>
              <w:rPr>
                <w:rFonts w:ascii="Arial" w:hAnsi="Arial" w:cs="Arial"/>
                <w:b/>
                <w:bCs/>
                <w:color w:val="000000"/>
                <w:sz w:val="16"/>
                <w:szCs w:val="16"/>
                <w:lang w:eastAsia="es-CO"/>
              </w:rPr>
            </w:pPr>
          </w:p>
        </w:tc>
        <w:tc>
          <w:tcPr>
            <w:tcW w:w="709" w:type="dxa"/>
            <w:gridSpan w:val="3"/>
            <w:vMerge/>
            <w:shd w:val="clear" w:color="auto" w:fill="F2DBDB" w:themeFill="accent2" w:themeFillTint="33"/>
            <w:vAlign w:val="center"/>
            <w:hideMark/>
          </w:tcPr>
          <w:p w14:paraId="2E06BDEA" w14:textId="77777777" w:rsidR="003F2261" w:rsidRPr="00494542" w:rsidRDefault="003F2261" w:rsidP="00BD27C9">
            <w:pPr>
              <w:rPr>
                <w:rFonts w:ascii="Arial" w:hAnsi="Arial" w:cs="Arial"/>
                <w:b/>
                <w:bCs/>
                <w:color w:val="000000"/>
                <w:sz w:val="16"/>
                <w:szCs w:val="16"/>
                <w:lang w:eastAsia="es-CO"/>
              </w:rPr>
            </w:pPr>
          </w:p>
        </w:tc>
        <w:tc>
          <w:tcPr>
            <w:tcW w:w="855" w:type="dxa"/>
            <w:gridSpan w:val="3"/>
            <w:vMerge/>
            <w:shd w:val="clear" w:color="auto" w:fill="F2DBDB" w:themeFill="accent2" w:themeFillTint="33"/>
            <w:vAlign w:val="center"/>
            <w:hideMark/>
          </w:tcPr>
          <w:p w14:paraId="53B0805D" w14:textId="77777777" w:rsidR="003F2261" w:rsidRPr="00494542" w:rsidRDefault="003F2261" w:rsidP="00BD27C9">
            <w:pPr>
              <w:rPr>
                <w:rFonts w:ascii="Arial" w:hAnsi="Arial" w:cs="Arial"/>
                <w:b/>
                <w:bCs/>
                <w:color w:val="000000"/>
                <w:sz w:val="16"/>
                <w:szCs w:val="16"/>
                <w:lang w:eastAsia="es-CO"/>
              </w:rPr>
            </w:pPr>
          </w:p>
        </w:tc>
      </w:tr>
      <w:tr w:rsidR="003F2261" w:rsidRPr="00494542" w14:paraId="26A0BC34" w14:textId="77777777" w:rsidTr="00C37CD6">
        <w:tblPrEx>
          <w:tblCellMar>
            <w:top w:w="0" w:type="dxa"/>
            <w:bottom w:w="0" w:type="dxa"/>
          </w:tblCellMar>
        </w:tblPrEx>
        <w:trPr>
          <w:trHeight w:val="1125"/>
        </w:trPr>
        <w:tc>
          <w:tcPr>
            <w:tcW w:w="416" w:type="dxa"/>
            <w:gridSpan w:val="2"/>
            <w:vAlign w:val="center"/>
            <w:hideMark/>
          </w:tcPr>
          <w:p w14:paraId="75034BAD"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1</w:t>
            </w:r>
          </w:p>
        </w:tc>
        <w:tc>
          <w:tcPr>
            <w:tcW w:w="6950" w:type="dxa"/>
            <w:gridSpan w:val="5"/>
            <w:vAlign w:val="bottom"/>
            <w:hideMark/>
          </w:tcPr>
          <w:p w14:paraId="1A7B321F" w14:textId="77777777" w:rsidR="003F2261" w:rsidRPr="00494542" w:rsidRDefault="003F2261" w:rsidP="003F2261">
            <w:pPr>
              <w:jc w:val="both"/>
              <w:rPr>
                <w:rFonts w:ascii="Arial" w:hAnsi="Arial" w:cs="Arial"/>
                <w:color w:val="000000"/>
                <w:sz w:val="16"/>
                <w:szCs w:val="16"/>
                <w:lang w:eastAsia="es-CO"/>
              </w:rPr>
            </w:pPr>
            <w:r w:rsidRPr="00494542">
              <w:rPr>
                <w:rFonts w:ascii="Arial" w:hAnsi="Arial" w:cs="Arial"/>
                <w:color w:val="000000"/>
                <w:sz w:val="16"/>
                <w:szCs w:val="16"/>
                <w:lang w:eastAsia="es-CO"/>
              </w:rPr>
              <w:t>INFORMAR SI LA EMPRESA PRESENTA SANCIONES VIGENTES DE ACUERDO AL REGISTRO ÚNICO DE INFRACTORES AMBIENTALES (RUIA) DEL MINISTERIO DE AMBIENTE Y DESARROLLO SOSTENIBLE (HTTP://VITAL.MINAMBIENTE.GOV.CO/SILPA_UT_PRE/RUIA/CONSULTARSANCION.ASPX?UBIC=EXT), POR LO CUAL, EL OFERENTE DEBERÁ ANEXAR OFICIO DONDE MANIFIESTE SI CUENTA O NO CON SANCIONES ABIERTAS POR INCUMPLIMIENTO A LA LEGISLACIÓN AMBIENTAL COLOMBIANA.</w:t>
            </w:r>
          </w:p>
        </w:tc>
        <w:tc>
          <w:tcPr>
            <w:tcW w:w="851" w:type="dxa"/>
            <w:gridSpan w:val="2"/>
            <w:vAlign w:val="center"/>
            <w:hideMark/>
          </w:tcPr>
          <w:p w14:paraId="033E95EC"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130A3D3A" w14:textId="77777777" w:rsidR="003F2261" w:rsidRPr="00494542" w:rsidRDefault="003F2261" w:rsidP="00BD27C9">
            <w:pPr>
              <w:jc w:val="center"/>
              <w:rPr>
                <w:rFonts w:ascii="Arial" w:hAnsi="Arial" w:cs="Arial"/>
                <w:color w:val="FF0000"/>
                <w:sz w:val="16"/>
                <w:szCs w:val="16"/>
                <w:lang w:eastAsia="es-CO"/>
              </w:rPr>
            </w:pPr>
            <w:r w:rsidRPr="00494542">
              <w:rPr>
                <w:rFonts w:ascii="Arial" w:hAnsi="Arial" w:cs="Arial"/>
                <w:color w:val="FF0000"/>
                <w:sz w:val="16"/>
                <w:szCs w:val="16"/>
                <w:lang w:eastAsia="es-CO"/>
              </w:rPr>
              <w:t> </w:t>
            </w:r>
          </w:p>
        </w:tc>
        <w:tc>
          <w:tcPr>
            <w:tcW w:w="855" w:type="dxa"/>
            <w:gridSpan w:val="3"/>
            <w:vAlign w:val="center"/>
            <w:hideMark/>
          </w:tcPr>
          <w:p w14:paraId="0ADBA049" w14:textId="77777777" w:rsidR="003F2261" w:rsidRPr="00494542" w:rsidRDefault="003F2261" w:rsidP="00BD27C9">
            <w:pPr>
              <w:jc w:val="center"/>
              <w:rPr>
                <w:rFonts w:ascii="Arial" w:hAnsi="Arial" w:cs="Arial"/>
                <w:color w:val="FF0000"/>
                <w:sz w:val="16"/>
                <w:szCs w:val="16"/>
                <w:lang w:eastAsia="es-CO"/>
              </w:rPr>
            </w:pPr>
            <w:r w:rsidRPr="00494542">
              <w:rPr>
                <w:rFonts w:ascii="Arial" w:hAnsi="Arial" w:cs="Arial"/>
                <w:color w:val="FF0000"/>
                <w:sz w:val="16"/>
                <w:szCs w:val="16"/>
                <w:lang w:eastAsia="es-CO"/>
              </w:rPr>
              <w:t> </w:t>
            </w:r>
          </w:p>
        </w:tc>
      </w:tr>
      <w:tr w:rsidR="003F2261" w:rsidRPr="00494542" w14:paraId="1B1E9C4A" w14:textId="77777777" w:rsidTr="00C37CD6">
        <w:tblPrEx>
          <w:tblCellMar>
            <w:top w:w="0" w:type="dxa"/>
            <w:bottom w:w="0" w:type="dxa"/>
          </w:tblCellMar>
        </w:tblPrEx>
        <w:trPr>
          <w:trHeight w:val="1080"/>
        </w:trPr>
        <w:tc>
          <w:tcPr>
            <w:tcW w:w="416" w:type="dxa"/>
            <w:gridSpan w:val="2"/>
            <w:vAlign w:val="center"/>
            <w:hideMark/>
          </w:tcPr>
          <w:p w14:paraId="7F60ECC1"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2</w:t>
            </w:r>
          </w:p>
        </w:tc>
        <w:tc>
          <w:tcPr>
            <w:tcW w:w="6950" w:type="dxa"/>
            <w:gridSpan w:val="5"/>
            <w:vAlign w:val="center"/>
            <w:hideMark/>
          </w:tcPr>
          <w:p w14:paraId="4467AE76" w14:textId="77777777" w:rsidR="003F2261" w:rsidRPr="00494542" w:rsidRDefault="003F2261" w:rsidP="003F2261">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GARANTIZA QUE 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tc>
        <w:tc>
          <w:tcPr>
            <w:tcW w:w="851" w:type="dxa"/>
            <w:gridSpan w:val="2"/>
            <w:vAlign w:val="center"/>
            <w:hideMark/>
          </w:tcPr>
          <w:p w14:paraId="589CB29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0E7B4C6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2B2DE7B4"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0E21F10D" w14:textId="77777777" w:rsidTr="00C37CD6">
        <w:tblPrEx>
          <w:tblCellMar>
            <w:top w:w="0" w:type="dxa"/>
            <w:bottom w:w="0" w:type="dxa"/>
          </w:tblCellMar>
        </w:tblPrEx>
        <w:trPr>
          <w:trHeight w:val="70"/>
        </w:trPr>
        <w:tc>
          <w:tcPr>
            <w:tcW w:w="416" w:type="dxa"/>
            <w:gridSpan w:val="2"/>
            <w:vAlign w:val="center"/>
            <w:hideMark/>
          </w:tcPr>
          <w:p w14:paraId="005E89B2"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3</w:t>
            </w:r>
          </w:p>
        </w:tc>
        <w:tc>
          <w:tcPr>
            <w:tcW w:w="6950" w:type="dxa"/>
            <w:gridSpan w:val="5"/>
            <w:vAlign w:val="center"/>
            <w:hideMark/>
          </w:tcPr>
          <w:p w14:paraId="45D517BA" w14:textId="77777777" w:rsidR="003F2261" w:rsidRPr="00494542" w:rsidRDefault="003F2261" w:rsidP="003F2261">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Y FUTURO CONTRATISTA DEBERÁ GARANTIZAR QUE, DE PREFERENCIA, LOS ELEMENTOS QUE SE ADQUIERAN DEBERÁN CUMPLIR CON NORMAS TÉCNICAS DE EFICIENCIA ENERGÉTICA, EVIDENCIABLE MEDIANTE</w:t>
            </w:r>
            <w:r>
              <w:rPr>
                <w:rFonts w:ascii="Arial" w:hAnsi="Arial" w:cs="Arial"/>
                <w:color w:val="000000"/>
                <w:sz w:val="16"/>
                <w:szCs w:val="16"/>
                <w:lang w:eastAsia="es-CO"/>
              </w:rPr>
              <w:t xml:space="preserve"> </w:t>
            </w:r>
            <w:r w:rsidRPr="00494542">
              <w:rPr>
                <w:rFonts w:ascii="Arial" w:hAnsi="Arial" w:cs="Arial"/>
                <w:color w:val="000000"/>
                <w:sz w:val="16"/>
                <w:szCs w:val="16"/>
                <w:lang w:eastAsia="es-CO"/>
              </w:rPr>
              <w:t xml:space="preserve">FICHAS TÉCNICAS DE LOS PRODUCTOS </w:t>
            </w:r>
          </w:p>
        </w:tc>
        <w:tc>
          <w:tcPr>
            <w:tcW w:w="851" w:type="dxa"/>
            <w:gridSpan w:val="2"/>
            <w:vAlign w:val="center"/>
            <w:hideMark/>
          </w:tcPr>
          <w:p w14:paraId="1AFC1EE7"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553A4E1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38D2E82E"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7975DB26" w14:textId="77777777" w:rsidTr="00C37CD6">
        <w:tblPrEx>
          <w:tblCellMar>
            <w:top w:w="0" w:type="dxa"/>
            <w:bottom w:w="0" w:type="dxa"/>
          </w:tblCellMar>
        </w:tblPrEx>
        <w:trPr>
          <w:trHeight w:val="70"/>
        </w:trPr>
        <w:tc>
          <w:tcPr>
            <w:tcW w:w="416" w:type="dxa"/>
            <w:gridSpan w:val="2"/>
            <w:vAlign w:val="center"/>
            <w:hideMark/>
          </w:tcPr>
          <w:p w14:paraId="47292603"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4</w:t>
            </w:r>
          </w:p>
        </w:tc>
        <w:tc>
          <w:tcPr>
            <w:tcW w:w="6950" w:type="dxa"/>
            <w:gridSpan w:val="5"/>
            <w:vAlign w:val="center"/>
            <w:hideMark/>
          </w:tcPr>
          <w:p w14:paraId="10A413F7" w14:textId="77777777" w:rsidR="003F2261" w:rsidRPr="00494542" w:rsidRDefault="003F2261" w:rsidP="003F2261">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Y FUTURO CONTRATISTA/PROVEEDOR DEBERÁ GARANTIZAR QUE LOS EMPAQUES Y/O EMBALAJES DE LOS PRODUCTOS A ADQUIRIR ESTÉN CONSTITUIDOS POR UN PORCENTAJE DE MATERIAL RECICLABLE, O PROVENIR DE UNA FUENTE SUSTENTABLE</w:t>
            </w:r>
          </w:p>
        </w:tc>
        <w:tc>
          <w:tcPr>
            <w:tcW w:w="851" w:type="dxa"/>
            <w:gridSpan w:val="2"/>
            <w:vAlign w:val="center"/>
            <w:hideMark/>
          </w:tcPr>
          <w:p w14:paraId="019E9A2A"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3C8CEFE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05DC8F65"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50604508" w14:textId="77777777" w:rsidTr="00C37CD6">
        <w:tblPrEx>
          <w:tblCellMar>
            <w:top w:w="0" w:type="dxa"/>
            <w:bottom w:w="0" w:type="dxa"/>
          </w:tblCellMar>
        </w:tblPrEx>
        <w:trPr>
          <w:trHeight w:val="1560"/>
        </w:trPr>
        <w:tc>
          <w:tcPr>
            <w:tcW w:w="416" w:type="dxa"/>
            <w:gridSpan w:val="2"/>
            <w:vAlign w:val="center"/>
            <w:hideMark/>
          </w:tcPr>
          <w:p w14:paraId="39652941"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5</w:t>
            </w:r>
          </w:p>
        </w:tc>
        <w:tc>
          <w:tcPr>
            <w:tcW w:w="6950" w:type="dxa"/>
            <w:gridSpan w:val="5"/>
            <w:vAlign w:val="center"/>
            <w:hideMark/>
          </w:tcPr>
          <w:p w14:paraId="78EC848B"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OFERENTE Y FUTURO CONTRATISTA/PROVEEDOR DEBERÁ ACREDITAR QUE CUENTA CON UN SISTEMA DE RECOLECCIÓN Y GESTIÓN DE RESIDUOS DE APARATOS ELÉCTRICOS Y ELECTRÓNICOS (RAEE) PARA LOS EQUIPOS OBJETO DEL CONTRATO, YA SEA INDIVIDUAL O COLECTIVO, REGISTRADO ANTE LA AUTORIDAD NACIONAL DE LICENCIAS AMBIENTALES (ANLA), EN CUMPLIMIENTO DE LA LEY 1672 DE 2013 Y LA RESOLUCIÓN 851DE 2022 DEL MINISTERIO DE AMBIENTE Y DESARROLLO SOSTENIBLE. DICHO SISTEMA DEBERÁ GARANTIZAR LA RETOMA DE LOS EQUIPOS AL FINALIZAR SU VIDA ÚTIL.</w:t>
            </w:r>
          </w:p>
        </w:tc>
        <w:tc>
          <w:tcPr>
            <w:tcW w:w="851" w:type="dxa"/>
            <w:gridSpan w:val="2"/>
            <w:vAlign w:val="center"/>
            <w:hideMark/>
          </w:tcPr>
          <w:p w14:paraId="24A5B1D9"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03A4944C"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5BD9DF8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494542" w14:paraId="7B07CAAC" w14:textId="77777777" w:rsidTr="00C37CD6">
        <w:tblPrEx>
          <w:tblCellMar>
            <w:top w:w="0" w:type="dxa"/>
            <w:bottom w:w="0" w:type="dxa"/>
          </w:tblCellMar>
        </w:tblPrEx>
        <w:trPr>
          <w:trHeight w:val="825"/>
        </w:trPr>
        <w:tc>
          <w:tcPr>
            <w:tcW w:w="416" w:type="dxa"/>
            <w:gridSpan w:val="2"/>
            <w:vAlign w:val="center"/>
            <w:hideMark/>
          </w:tcPr>
          <w:p w14:paraId="184536B3" w14:textId="77777777" w:rsidR="003F2261" w:rsidRPr="00494542" w:rsidRDefault="003F2261" w:rsidP="00BD27C9">
            <w:pPr>
              <w:jc w:val="center"/>
              <w:rPr>
                <w:rFonts w:ascii="Arial" w:hAnsi="Arial" w:cs="Arial"/>
                <w:b/>
                <w:bCs/>
                <w:color w:val="000000"/>
                <w:sz w:val="16"/>
                <w:szCs w:val="16"/>
                <w:lang w:eastAsia="es-CO"/>
              </w:rPr>
            </w:pPr>
            <w:r w:rsidRPr="00494542">
              <w:rPr>
                <w:rFonts w:ascii="Arial" w:hAnsi="Arial" w:cs="Arial"/>
                <w:b/>
                <w:bCs/>
                <w:color w:val="000000"/>
                <w:sz w:val="16"/>
                <w:szCs w:val="16"/>
                <w:lang w:eastAsia="es-CO"/>
              </w:rPr>
              <w:t>6</w:t>
            </w:r>
          </w:p>
        </w:tc>
        <w:tc>
          <w:tcPr>
            <w:tcW w:w="6950" w:type="dxa"/>
            <w:gridSpan w:val="5"/>
            <w:vAlign w:val="center"/>
            <w:hideMark/>
          </w:tcPr>
          <w:p w14:paraId="32502EFF" w14:textId="77777777" w:rsidR="003F2261" w:rsidRPr="00494542" w:rsidRDefault="003F2261" w:rsidP="00BD27C9">
            <w:pPr>
              <w:jc w:val="both"/>
              <w:rPr>
                <w:rFonts w:ascii="Arial" w:hAnsi="Arial" w:cs="Arial"/>
                <w:color w:val="000000"/>
                <w:sz w:val="16"/>
                <w:szCs w:val="16"/>
                <w:lang w:eastAsia="es-CO"/>
              </w:rPr>
            </w:pPr>
            <w:r w:rsidRPr="00494542">
              <w:rPr>
                <w:rFonts w:ascii="Arial" w:hAnsi="Arial" w:cs="Arial"/>
                <w:color w:val="000000"/>
                <w:sz w:val="16"/>
                <w:szCs w:val="16"/>
                <w:lang w:eastAsia="es-CO"/>
              </w:rPr>
              <w:t>EL CONTRATISTA/PROVEEDOR DEBERÁ ATENDER LOS REQUERIMIENTOS QUE SE ESTABLEZCAN EN EL MARCO DEL SISTEMA DE GESTIÓN AMBIENTAL DE LA DIRECCIÓN DE SANIDAD DE LA POLICÍA NACIONAL, CON MOTIVO DE LA ACTIVIDAD CONTRACTUAL</w:t>
            </w:r>
          </w:p>
        </w:tc>
        <w:tc>
          <w:tcPr>
            <w:tcW w:w="851" w:type="dxa"/>
            <w:gridSpan w:val="2"/>
            <w:vAlign w:val="center"/>
            <w:hideMark/>
          </w:tcPr>
          <w:p w14:paraId="4927A86E"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709" w:type="dxa"/>
            <w:gridSpan w:val="3"/>
            <w:vAlign w:val="center"/>
            <w:hideMark/>
          </w:tcPr>
          <w:p w14:paraId="11755BDB"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c>
          <w:tcPr>
            <w:tcW w:w="855" w:type="dxa"/>
            <w:gridSpan w:val="3"/>
            <w:vAlign w:val="center"/>
            <w:hideMark/>
          </w:tcPr>
          <w:p w14:paraId="5E519681" w14:textId="77777777" w:rsidR="003F2261" w:rsidRPr="00494542" w:rsidRDefault="003F2261" w:rsidP="00BD27C9">
            <w:pPr>
              <w:jc w:val="center"/>
              <w:rPr>
                <w:rFonts w:ascii="Arial" w:hAnsi="Arial" w:cs="Arial"/>
                <w:color w:val="000000"/>
                <w:sz w:val="16"/>
                <w:szCs w:val="16"/>
                <w:lang w:eastAsia="es-CO"/>
              </w:rPr>
            </w:pPr>
            <w:r w:rsidRPr="00494542">
              <w:rPr>
                <w:rFonts w:ascii="Arial" w:hAnsi="Arial" w:cs="Arial"/>
                <w:color w:val="000000"/>
                <w:sz w:val="16"/>
                <w:szCs w:val="16"/>
                <w:lang w:eastAsia="es-CO"/>
              </w:rPr>
              <w:t> </w:t>
            </w:r>
          </w:p>
        </w:tc>
      </w:tr>
      <w:tr w:rsidR="003F2261" w:rsidRPr="00111EC5" w14:paraId="3074F0E7" w14:textId="77777777" w:rsidTr="00C37CD6">
        <w:tblPrEx>
          <w:tblCellMar>
            <w:top w:w="0" w:type="dxa"/>
            <w:bottom w:w="0" w:type="dxa"/>
          </w:tblCellMar>
        </w:tblPrEx>
        <w:trPr>
          <w:gridAfter w:val="2"/>
          <w:wAfter w:w="45" w:type="dxa"/>
          <w:trHeight w:val="300"/>
        </w:trPr>
        <w:tc>
          <w:tcPr>
            <w:tcW w:w="9736" w:type="dxa"/>
            <w:gridSpan w:val="13"/>
            <w:shd w:val="clear" w:color="000000" w:fill="E2EFDA"/>
            <w:vAlign w:val="center"/>
            <w:hideMark/>
          </w:tcPr>
          <w:p w14:paraId="2BDF4C0A"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CONDICIONES TÉCNICAS GENERALES PARA TODOS LOS ÍTEMS - INSTRUMENTAL QUIRÚRGICO</w:t>
            </w:r>
          </w:p>
        </w:tc>
      </w:tr>
      <w:tr w:rsidR="003F2261" w:rsidRPr="00111EC5" w14:paraId="6ECB0099" w14:textId="77777777" w:rsidTr="00C37CD6">
        <w:tblPrEx>
          <w:tblCellMar>
            <w:top w:w="0" w:type="dxa"/>
            <w:bottom w:w="0" w:type="dxa"/>
          </w:tblCellMar>
        </w:tblPrEx>
        <w:trPr>
          <w:gridAfter w:val="2"/>
          <w:wAfter w:w="45" w:type="dxa"/>
          <w:trHeight w:val="450"/>
        </w:trPr>
        <w:tc>
          <w:tcPr>
            <w:tcW w:w="7366" w:type="dxa"/>
            <w:gridSpan w:val="7"/>
            <w:shd w:val="clear" w:color="000000" w:fill="E2EFDA"/>
            <w:vAlign w:val="center"/>
            <w:hideMark/>
          </w:tcPr>
          <w:p w14:paraId="114A9C85"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EL OFERENTE DILIGENCIARA LA SIGUIENTE INFORMACIÓN COMO CUMPLE O NO CUMPLE CON EL PROPÓSITO DE QUE LA ENTIDAD CERTIFIQUE EL CUMPLIMIENTO DE LAS CONDICIONES TÉCNICAS ADICIONALES RELACIONADAS A CONTINUACIÓN</w:t>
            </w:r>
          </w:p>
        </w:tc>
        <w:tc>
          <w:tcPr>
            <w:tcW w:w="851" w:type="dxa"/>
            <w:gridSpan w:val="2"/>
            <w:shd w:val="clear" w:color="auto" w:fill="F2DBDB" w:themeFill="accent2" w:themeFillTint="33"/>
            <w:vAlign w:val="center"/>
            <w:hideMark/>
          </w:tcPr>
          <w:p w14:paraId="7663628B" w14:textId="0830C084" w:rsidR="003F2261" w:rsidRPr="00111EC5" w:rsidRDefault="00BD27C9" w:rsidP="00BD27C9">
            <w:pPr>
              <w:jc w:val="center"/>
              <w:rPr>
                <w:rFonts w:ascii="Arial" w:hAnsi="Arial" w:cs="Arial"/>
                <w:b/>
                <w:bCs/>
                <w:color w:val="000000"/>
                <w:sz w:val="16"/>
                <w:szCs w:val="16"/>
                <w:lang w:eastAsia="es-CO"/>
              </w:rPr>
            </w:pPr>
            <w:r>
              <w:rPr>
                <w:rFonts w:ascii="Arial" w:hAnsi="Arial" w:cs="Arial"/>
                <w:b/>
                <w:bCs/>
                <w:color w:val="000000"/>
                <w:sz w:val="16"/>
                <w:szCs w:val="16"/>
                <w:lang w:eastAsia="es-CO"/>
              </w:rPr>
              <w:t>CUMPLE</w:t>
            </w:r>
          </w:p>
        </w:tc>
        <w:tc>
          <w:tcPr>
            <w:tcW w:w="536" w:type="dxa"/>
            <w:shd w:val="clear" w:color="auto" w:fill="F2DBDB" w:themeFill="accent2" w:themeFillTint="33"/>
            <w:vAlign w:val="center"/>
            <w:hideMark/>
          </w:tcPr>
          <w:p w14:paraId="5DC87298" w14:textId="764684B4"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 xml:space="preserve">NO </w:t>
            </w:r>
            <w:r w:rsidR="00BD27C9">
              <w:rPr>
                <w:rFonts w:ascii="Arial" w:hAnsi="Arial" w:cs="Arial"/>
                <w:b/>
                <w:bCs/>
                <w:color w:val="000000"/>
                <w:sz w:val="16"/>
                <w:szCs w:val="16"/>
                <w:lang w:eastAsia="es-CO"/>
              </w:rPr>
              <w:t>CUMPLE</w:t>
            </w:r>
          </w:p>
        </w:tc>
        <w:tc>
          <w:tcPr>
            <w:tcW w:w="983" w:type="dxa"/>
            <w:gridSpan w:val="3"/>
            <w:shd w:val="clear" w:color="auto" w:fill="F2DBDB" w:themeFill="accent2" w:themeFillTint="33"/>
            <w:vAlign w:val="center"/>
            <w:hideMark/>
          </w:tcPr>
          <w:p w14:paraId="6DE1140C"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ARCHIVO Y FOLIO</w:t>
            </w:r>
          </w:p>
        </w:tc>
      </w:tr>
      <w:tr w:rsidR="003F2261" w:rsidRPr="00111EC5" w14:paraId="086272CC" w14:textId="77777777" w:rsidTr="00C37CD6">
        <w:tblPrEx>
          <w:tblCellMar>
            <w:top w:w="0" w:type="dxa"/>
            <w:bottom w:w="0" w:type="dxa"/>
          </w:tblCellMar>
        </w:tblPrEx>
        <w:trPr>
          <w:gridAfter w:val="2"/>
          <w:wAfter w:w="45" w:type="dxa"/>
          <w:trHeight w:val="450"/>
        </w:trPr>
        <w:tc>
          <w:tcPr>
            <w:tcW w:w="318" w:type="dxa"/>
            <w:vAlign w:val="center"/>
            <w:hideMark/>
          </w:tcPr>
          <w:p w14:paraId="7CE2F1AD"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w:t>
            </w:r>
          </w:p>
        </w:tc>
        <w:tc>
          <w:tcPr>
            <w:tcW w:w="7048" w:type="dxa"/>
            <w:gridSpan w:val="6"/>
            <w:vAlign w:val="center"/>
            <w:hideMark/>
          </w:tcPr>
          <w:p w14:paraId="295E830B"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EL INSTRUMENTAL OFRECIDO ES NUEVO, FABRICADO CON MATERIALES RESISTENTES, DE ALTA CALIDAD Y DURABILIDAD.</w:t>
            </w:r>
          </w:p>
        </w:tc>
        <w:tc>
          <w:tcPr>
            <w:tcW w:w="851" w:type="dxa"/>
            <w:gridSpan w:val="2"/>
            <w:vAlign w:val="center"/>
            <w:hideMark/>
          </w:tcPr>
          <w:p w14:paraId="29D606F4"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12D57CD6"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2322C814"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4FAA154F" w14:textId="77777777" w:rsidTr="00C37CD6">
        <w:tblPrEx>
          <w:tblCellMar>
            <w:top w:w="0" w:type="dxa"/>
            <w:bottom w:w="0" w:type="dxa"/>
          </w:tblCellMar>
        </w:tblPrEx>
        <w:trPr>
          <w:gridAfter w:val="2"/>
          <w:wAfter w:w="45" w:type="dxa"/>
          <w:trHeight w:val="1665"/>
        </w:trPr>
        <w:tc>
          <w:tcPr>
            <w:tcW w:w="318" w:type="dxa"/>
            <w:vAlign w:val="center"/>
            <w:hideMark/>
          </w:tcPr>
          <w:p w14:paraId="43DAB32F"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2</w:t>
            </w:r>
          </w:p>
        </w:tc>
        <w:tc>
          <w:tcPr>
            <w:tcW w:w="7048" w:type="dxa"/>
            <w:gridSpan w:val="6"/>
            <w:vAlign w:val="center"/>
            <w:hideMark/>
          </w:tcPr>
          <w:p w14:paraId="3818D8F5" w14:textId="77777777" w:rsidR="003F2261"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EN CASO DE PRESENTARSE U</w:t>
            </w:r>
          </w:p>
          <w:p w14:paraId="2C480267"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 xml:space="preserve">N EVENTO ADVERSO DURANTE EL TIEMPO DE GARANTÍA, ATRIBUIBLE A FALLAS DEL INSTRUMENTAL OFERTADO, SE COMPROMETE A REALIZAR SU REPARACIÓN DENTRO DE LAS 72 HORAS SIGUIENTES AL REQUERIMIENTO, QUE EN TODO CASO DEBERÁ GARANTIZAR LA ADECUADA OPERACIÓN Y CONTINUIDAD DEL SERVICIO, Y/O A REALIZAR EL CAMBIO DEL INSTRUMENTO RESPECTIVO POR UNO IGUAL O SUPERIORES CARACTERÍSTICAS SIN NINGÚN COSTO ADICIONAL PARA LA DISAN, DENTRO DE LOS TREINTA DÍAS HÁBILES SIGUIENTES A LA FECHA DEL EVENTO, EN CASO DE REQUERIR IMPORTACIÓN DEL INSTRUMENTAL SE DARÁ UN PLAZO DE 90 DÍAS CALENDARIO, SIEMPRE Y CUANDO SE SUMINISTRE UN BACK-UP QUE GARANTICE LA CONTINUIDAD Y SUPLA LAS NECESIDADES DEL SERVICIO.                                                                                           </w:t>
            </w:r>
          </w:p>
        </w:tc>
        <w:tc>
          <w:tcPr>
            <w:tcW w:w="851" w:type="dxa"/>
            <w:gridSpan w:val="2"/>
            <w:vAlign w:val="center"/>
            <w:hideMark/>
          </w:tcPr>
          <w:p w14:paraId="6190E343"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0E6B63E0"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48E33661"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639423E7" w14:textId="77777777" w:rsidTr="00C37CD6">
        <w:tblPrEx>
          <w:tblCellMar>
            <w:top w:w="0" w:type="dxa"/>
            <w:bottom w:w="0" w:type="dxa"/>
          </w:tblCellMar>
        </w:tblPrEx>
        <w:trPr>
          <w:gridAfter w:val="2"/>
          <w:wAfter w:w="45" w:type="dxa"/>
          <w:trHeight w:val="975"/>
        </w:trPr>
        <w:tc>
          <w:tcPr>
            <w:tcW w:w="318" w:type="dxa"/>
            <w:vAlign w:val="center"/>
            <w:hideMark/>
          </w:tcPr>
          <w:p w14:paraId="4B004B05"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3</w:t>
            </w:r>
          </w:p>
        </w:tc>
        <w:tc>
          <w:tcPr>
            <w:tcW w:w="7048" w:type="dxa"/>
            <w:gridSpan w:val="6"/>
            <w:vAlign w:val="center"/>
            <w:hideMark/>
          </w:tcPr>
          <w:p w14:paraId="654AD80E"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CAPACITACIÓN: RESPECTO AL INSTRUMENTAL QUIRÚRGICO SE BRINDARÁ UNA CAPACITACIÓN CERTIFICADA CON LA ENTREGA DE LOS ELEMENTOS DE LAS RUTINAS DE MANTENIMIENTO A LAS QUE DEBEN SER SOMETIDOS, LA DESCRIPCIÓN DE LOS MÉTODOS DE ESTERILIZACIÓN ADECUADOS Y EL BUEN USO DE CADA UNO DE LOS ELEMENTOS ADQUIRIDOS A LAS INSTRUMENTADORAS QUIRÚRGICAS Y A LAS AUXILIARES DE ESTERILIZACIÓN DEL SERVICIO DE CIRUGIA.  ESTA CAPACITACIÓN DEBERÁ SER BRINDADA POR PERSONAL IDÓNEO Y CERTIFICADO EN EL TEMA.</w:t>
            </w:r>
          </w:p>
        </w:tc>
        <w:tc>
          <w:tcPr>
            <w:tcW w:w="851" w:type="dxa"/>
            <w:gridSpan w:val="2"/>
            <w:noWrap/>
            <w:vAlign w:val="center"/>
            <w:hideMark/>
          </w:tcPr>
          <w:p w14:paraId="034F77BE"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1AB161A8"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c>
          <w:tcPr>
            <w:tcW w:w="983" w:type="dxa"/>
            <w:gridSpan w:val="3"/>
            <w:vAlign w:val="center"/>
            <w:hideMark/>
          </w:tcPr>
          <w:p w14:paraId="21FC3544"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r>
      <w:tr w:rsidR="003F2261" w:rsidRPr="00111EC5" w14:paraId="1005471D" w14:textId="77777777" w:rsidTr="00C37CD6">
        <w:tblPrEx>
          <w:tblCellMar>
            <w:top w:w="0" w:type="dxa"/>
            <w:bottom w:w="0" w:type="dxa"/>
          </w:tblCellMar>
        </w:tblPrEx>
        <w:trPr>
          <w:gridAfter w:val="2"/>
          <w:wAfter w:w="45" w:type="dxa"/>
          <w:trHeight w:val="750"/>
        </w:trPr>
        <w:tc>
          <w:tcPr>
            <w:tcW w:w="318" w:type="dxa"/>
            <w:vAlign w:val="center"/>
            <w:hideMark/>
          </w:tcPr>
          <w:p w14:paraId="45324995"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4</w:t>
            </w:r>
          </w:p>
        </w:tc>
        <w:tc>
          <w:tcPr>
            <w:tcW w:w="7048" w:type="dxa"/>
            <w:gridSpan w:val="6"/>
            <w:vAlign w:val="center"/>
            <w:hideMark/>
          </w:tcPr>
          <w:p w14:paraId="353DABDA"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 xml:space="preserve">EL OFERENTE CERTIFICA QUE LA GARANTÍA INICIARÁ DESDE LA FECHA DE ENTREGA AL ESP Y RECIBO A CONFORMIDAD DE LOS SETS DE INSTRUMENTAL ADQUIRIDOS, EN PRESENCIA DEL SUPERVISOR DEL CONTRATO Y DEL PERSONAL IDONEO QUE SEA </w:t>
            </w:r>
            <w:r w:rsidRPr="00111EC5">
              <w:rPr>
                <w:rFonts w:ascii="Arial" w:hAnsi="Arial" w:cs="Arial"/>
                <w:color w:val="000000"/>
                <w:sz w:val="16"/>
                <w:szCs w:val="16"/>
                <w:lang w:eastAsia="es-CO"/>
              </w:rPr>
              <w:lastRenderedPageBreak/>
              <w:t>DESIGNADO POR CADA UNO DE LOS ESTABLECIMIENTOS DE SANIDAD POLICIAL AL QUE VA DIRIGIDO.</w:t>
            </w:r>
          </w:p>
        </w:tc>
        <w:tc>
          <w:tcPr>
            <w:tcW w:w="851" w:type="dxa"/>
            <w:gridSpan w:val="2"/>
            <w:noWrap/>
            <w:vAlign w:val="center"/>
            <w:hideMark/>
          </w:tcPr>
          <w:p w14:paraId="19F6920E"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lastRenderedPageBreak/>
              <w:t> </w:t>
            </w:r>
          </w:p>
        </w:tc>
        <w:tc>
          <w:tcPr>
            <w:tcW w:w="536" w:type="dxa"/>
            <w:noWrap/>
            <w:vAlign w:val="center"/>
            <w:hideMark/>
          </w:tcPr>
          <w:p w14:paraId="234DDDFB"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7D49B72D"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314B7CDD" w14:textId="77777777" w:rsidTr="00C37CD6">
        <w:tblPrEx>
          <w:tblCellMar>
            <w:top w:w="0" w:type="dxa"/>
            <w:bottom w:w="0" w:type="dxa"/>
          </w:tblCellMar>
        </w:tblPrEx>
        <w:trPr>
          <w:gridAfter w:val="2"/>
          <w:wAfter w:w="45" w:type="dxa"/>
          <w:trHeight w:val="325"/>
        </w:trPr>
        <w:tc>
          <w:tcPr>
            <w:tcW w:w="318" w:type="dxa"/>
            <w:vAlign w:val="center"/>
            <w:hideMark/>
          </w:tcPr>
          <w:p w14:paraId="3585F07D"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5</w:t>
            </w:r>
          </w:p>
        </w:tc>
        <w:tc>
          <w:tcPr>
            <w:tcW w:w="7048" w:type="dxa"/>
            <w:gridSpan w:val="6"/>
            <w:vAlign w:val="center"/>
            <w:hideMark/>
          </w:tcPr>
          <w:p w14:paraId="6E67B3CA"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DURANTE EL PERIODO DE DURACIÓN DE LA GARANTÍA, REALIZARÁ COMO MÍNIMO UN (1) MANTENIMIENTO PREVENTIVO AL AÑO A CADA UNO DE LOS ELEMENTOS QUE HACEN PARTE DE LOS SET DE INSTRUMENTAL ADQUIRIDOS. EL CRONOGRAMA DE CADA UNO DE LOS SET DE INSTRUMENTAL SERA ENTREGADO EN EL MOMENTO DE LA ENTREGA DE LOS ELEMENTOS AL ESTABLECIMIENTO DE SANIDAD POLICIAL AL QUE VA DIRIGIDO Y SE REMITIRÁ COPIA A LA SUPERVISIÓN DEL CONTRATO.</w:t>
            </w:r>
          </w:p>
        </w:tc>
        <w:tc>
          <w:tcPr>
            <w:tcW w:w="851" w:type="dxa"/>
            <w:gridSpan w:val="2"/>
            <w:vAlign w:val="center"/>
            <w:hideMark/>
          </w:tcPr>
          <w:p w14:paraId="1B69380F"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2E984BAD"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239BF67A"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6E0FD573" w14:textId="77777777" w:rsidTr="00C37CD6">
        <w:tblPrEx>
          <w:tblCellMar>
            <w:top w:w="0" w:type="dxa"/>
            <w:bottom w:w="0" w:type="dxa"/>
          </w:tblCellMar>
        </w:tblPrEx>
        <w:trPr>
          <w:gridAfter w:val="2"/>
          <w:wAfter w:w="45" w:type="dxa"/>
          <w:trHeight w:val="900"/>
        </w:trPr>
        <w:tc>
          <w:tcPr>
            <w:tcW w:w="318" w:type="dxa"/>
            <w:vAlign w:val="center"/>
            <w:hideMark/>
          </w:tcPr>
          <w:p w14:paraId="3801FC42"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6</w:t>
            </w:r>
          </w:p>
        </w:tc>
        <w:tc>
          <w:tcPr>
            <w:tcW w:w="7048" w:type="dxa"/>
            <w:gridSpan w:val="6"/>
            <w:vAlign w:val="center"/>
            <w:hideMark/>
          </w:tcPr>
          <w:p w14:paraId="3F373EE0"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REALIZARÁ LOS MANTENIMIENTOS CORRECTIVOS NECESARIOS A CADA UNO DE LOS ELEMENTOS QUE HACEN PARTE DE LOS SET DE INSTRUMENTAL OFERTADOS DURANTE EL TIEMPO QUE DURE LA GARANTÍA, CUANDO LOS DAÑOS SEAN OCASIONADOS POR CAUSAS DIFERENTES A LA MALA OPERACIÓN DEL EQUIPO POR PARTE DEL PERSONAL QUE LO UTILIZA.</w:t>
            </w:r>
          </w:p>
        </w:tc>
        <w:tc>
          <w:tcPr>
            <w:tcW w:w="851" w:type="dxa"/>
            <w:gridSpan w:val="2"/>
            <w:vAlign w:val="center"/>
            <w:hideMark/>
          </w:tcPr>
          <w:p w14:paraId="4573FB7B"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0D836AF0"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05AA3715"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16C3EBC2" w14:textId="77777777" w:rsidTr="00C37CD6">
        <w:tblPrEx>
          <w:tblCellMar>
            <w:top w:w="0" w:type="dxa"/>
            <w:bottom w:w="0" w:type="dxa"/>
          </w:tblCellMar>
        </w:tblPrEx>
        <w:trPr>
          <w:gridAfter w:val="2"/>
          <w:wAfter w:w="45" w:type="dxa"/>
          <w:trHeight w:val="615"/>
        </w:trPr>
        <w:tc>
          <w:tcPr>
            <w:tcW w:w="318" w:type="dxa"/>
            <w:vAlign w:val="center"/>
            <w:hideMark/>
          </w:tcPr>
          <w:p w14:paraId="707C9F26"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7</w:t>
            </w:r>
          </w:p>
        </w:tc>
        <w:tc>
          <w:tcPr>
            <w:tcW w:w="7048" w:type="dxa"/>
            <w:gridSpan w:val="6"/>
            <w:vAlign w:val="center"/>
            <w:hideMark/>
          </w:tcPr>
          <w:p w14:paraId="77F2771A"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BRINDARA ACOMPAÑAMIENTO AL PERSONAL DE LA CENTRAL DE ESTERILIZACIÓN EN RELACIÓN CON LA CONFORMACIÓN DE CADA UNO DE LOS SETS ADQUIRIDOS PARA GARANTIZAR LA PUESTA EN FUNCIONAMIENTO.</w:t>
            </w:r>
          </w:p>
        </w:tc>
        <w:tc>
          <w:tcPr>
            <w:tcW w:w="851" w:type="dxa"/>
            <w:gridSpan w:val="2"/>
            <w:noWrap/>
            <w:vAlign w:val="center"/>
            <w:hideMark/>
          </w:tcPr>
          <w:p w14:paraId="2BD01BDB"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69C95A53"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c>
          <w:tcPr>
            <w:tcW w:w="983" w:type="dxa"/>
            <w:gridSpan w:val="3"/>
            <w:vAlign w:val="center"/>
            <w:hideMark/>
          </w:tcPr>
          <w:p w14:paraId="6C9B2413"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r>
      <w:tr w:rsidR="003F2261" w:rsidRPr="00111EC5" w14:paraId="6992E002" w14:textId="77777777" w:rsidTr="00C37CD6">
        <w:tblPrEx>
          <w:tblCellMar>
            <w:top w:w="0" w:type="dxa"/>
            <w:bottom w:w="0" w:type="dxa"/>
          </w:tblCellMar>
        </w:tblPrEx>
        <w:trPr>
          <w:gridAfter w:val="2"/>
          <w:wAfter w:w="45" w:type="dxa"/>
          <w:trHeight w:val="900"/>
        </w:trPr>
        <w:tc>
          <w:tcPr>
            <w:tcW w:w="318" w:type="dxa"/>
            <w:vAlign w:val="center"/>
            <w:hideMark/>
          </w:tcPr>
          <w:p w14:paraId="753838E1"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8</w:t>
            </w:r>
          </w:p>
        </w:tc>
        <w:tc>
          <w:tcPr>
            <w:tcW w:w="7048" w:type="dxa"/>
            <w:gridSpan w:val="6"/>
            <w:vAlign w:val="center"/>
            <w:hideMark/>
          </w:tcPr>
          <w:p w14:paraId="08EB13EA"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DURANTE LA GARANTÍA, EL TIEMPO DE RESPUESTA A LOS REQUERIMIENTOS REALIZADOS POR LA DISAN O POR EL ESTABLECIMIENTO DE SANIDAD POLICIAL, SERA DE MÁXIMO 48 HORAS, PARA LO CUAL EN EL MOMENTO DE LA ENTREGA DE LOS EQUIPOS HARÁ ENTREGA DE LOS PUNTOS AUTORIZADOS, DIRECCIÓN, TELÉFONO, CELULAR.</w:t>
            </w:r>
          </w:p>
        </w:tc>
        <w:tc>
          <w:tcPr>
            <w:tcW w:w="851" w:type="dxa"/>
            <w:gridSpan w:val="2"/>
            <w:noWrap/>
            <w:vAlign w:val="center"/>
            <w:hideMark/>
          </w:tcPr>
          <w:p w14:paraId="3D67BB5E"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4F8BEA4D"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45A86E0E"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00E80504" w14:textId="77777777" w:rsidTr="00C37CD6">
        <w:tblPrEx>
          <w:tblCellMar>
            <w:top w:w="0" w:type="dxa"/>
            <w:bottom w:w="0" w:type="dxa"/>
          </w:tblCellMar>
        </w:tblPrEx>
        <w:trPr>
          <w:gridAfter w:val="2"/>
          <w:wAfter w:w="45" w:type="dxa"/>
          <w:trHeight w:val="840"/>
        </w:trPr>
        <w:tc>
          <w:tcPr>
            <w:tcW w:w="318" w:type="dxa"/>
            <w:vAlign w:val="center"/>
            <w:hideMark/>
          </w:tcPr>
          <w:p w14:paraId="42A88D29"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9</w:t>
            </w:r>
          </w:p>
        </w:tc>
        <w:tc>
          <w:tcPr>
            <w:tcW w:w="7048" w:type="dxa"/>
            <w:gridSpan w:val="6"/>
            <w:shd w:val="clear" w:color="000000" w:fill="FFFFFF"/>
            <w:vAlign w:val="center"/>
            <w:hideMark/>
          </w:tcPr>
          <w:p w14:paraId="573C2EF7"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EN LOS CASOS EN QUE LOS DAÑOS EN LOS BIENES SE DEBAN A CAUSAS DIFERENTES A LA MALA OPERACIÓN DEL EQUIPO POR PARTE DEL OPERARIO O POR CAUSAS DEBIDAS A INUNDACIONES, ASONADAS, INCENDIOS, TERREMOTOS O SUCESOS SIMILARES, EL OFERENTE SOPORTARA EL SERVICIO CON UN BIEN DE IGUALES FUNCIONES, LA AUSENCIA O DAÑO DEL ELEMENTO POR EL TIEMPO QUE TOME SU REPARACIÓN Y ENTREGA A SATISFACCIÓN</w:t>
            </w:r>
          </w:p>
        </w:tc>
        <w:tc>
          <w:tcPr>
            <w:tcW w:w="851" w:type="dxa"/>
            <w:gridSpan w:val="2"/>
            <w:vAlign w:val="center"/>
            <w:hideMark/>
          </w:tcPr>
          <w:p w14:paraId="3AE2A81A"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2457B647"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53F88A8C"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5701DC40" w14:textId="77777777" w:rsidTr="00C37CD6">
        <w:tblPrEx>
          <w:tblCellMar>
            <w:top w:w="0" w:type="dxa"/>
            <w:bottom w:w="0" w:type="dxa"/>
          </w:tblCellMar>
        </w:tblPrEx>
        <w:trPr>
          <w:gridAfter w:val="2"/>
          <w:wAfter w:w="45" w:type="dxa"/>
          <w:trHeight w:val="885"/>
        </w:trPr>
        <w:tc>
          <w:tcPr>
            <w:tcW w:w="318" w:type="dxa"/>
            <w:vAlign w:val="center"/>
            <w:hideMark/>
          </w:tcPr>
          <w:p w14:paraId="601509FF"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10</w:t>
            </w:r>
          </w:p>
        </w:tc>
        <w:tc>
          <w:tcPr>
            <w:tcW w:w="7048" w:type="dxa"/>
            <w:gridSpan w:val="6"/>
            <w:vAlign w:val="center"/>
            <w:hideMark/>
          </w:tcPr>
          <w:p w14:paraId="222D6789"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BRINDARÁ RESPALDO POSTVENTA MÍNIMO DURANTE LOS CINCO (5) AÑOS SIGUIENTES AL VENCIMIENTO DE LA GARANTÍA OFRECIDA, EN RELACIÓN CON EL MANTENIMIENTO PREVENTIVO, CORRECTIVO Y SUMINISTRO DE REPUESTOS, DE LOS CUALES LOS COSTOS SERÁN ASUMIDOS POR EL ESP.</w:t>
            </w:r>
          </w:p>
        </w:tc>
        <w:tc>
          <w:tcPr>
            <w:tcW w:w="851" w:type="dxa"/>
            <w:gridSpan w:val="2"/>
            <w:vAlign w:val="center"/>
            <w:hideMark/>
          </w:tcPr>
          <w:p w14:paraId="42E9C74A"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1D8F3787"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1A520120"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38CE775F" w14:textId="77777777" w:rsidTr="00C37CD6">
        <w:tblPrEx>
          <w:tblCellMar>
            <w:top w:w="0" w:type="dxa"/>
            <w:bottom w:w="0" w:type="dxa"/>
          </w:tblCellMar>
        </w:tblPrEx>
        <w:trPr>
          <w:gridAfter w:val="2"/>
          <w:wAfter w:w="45" w:type="dxa"/>
          <w:trHeight w:val="489"/>
        </w:trPr>
        <w:tc>
          <w:tcPr>
            <w:tcW w:w="318" w:type="dxa"/>
            <w:vAlign w:val="center"/>
            <w:hideMark/>
          </w:tcPr>
          <w:p w14:paraId="7D6B62DB"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11</w:t>
            </w:r>
          </w:p>
        </w:tc>
        <w:tc>
          <w:tcPr>
            <w:tcW w:w="7048" w:type="dxa"/>
            <w:gridSpan w:val="6"/>
            <w:vAlign w:val="center"/>
            <w:hideMark/>
          </w:tcPr>
          <w:p w14:paraId="1BBC6312"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EFECTUARA EL TRASLADO, INSTALACIÓN Y PUESTA EN FUNCIONAMIENTO DEL INSTRUMENTAL QUIRÚRGICO OFERTADO AL ESTABLECIMIENTO DE SANIDAD POLICIAL AL QUE VA DIRIGIDO, SIN COSTO ALGUNO ADICIONAL.</w:t>
            </w:r>
          </w:p>
        </w:tc>
        <w:tc>
          <w:tcPr>
            <w:tcW w:w="851" w:type="dxa"/>
            <w:gridSpan w:val="2"/>
            <w:noWrap/>
            <w:vAlign w:val="center"/>
            <w:hideMark/>
          </w:tcPr>
          <w:p w14:paraId="25317897"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75EC0488"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c>
          <w:tcPr>
            <w:tcW w:w="983" w:type="dxa"/>
            <w:gridSpan w:val="3"/>
            <w:vAlign w:val="center"/>
            <w:hideMark/>
          </w:tcPr>
          <w:p w14:paraId="7A76C0C6"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r>
      <w:tr w:rsidR="003F2261" w:rsidRPr="00111EC5" w14:paraId="1C1011A5" w14:textId="77777777" w:rsidTr="00C37CD6">
        <w:tblPrEx>
          <w:tblCellMar>
            <w:top w:w="0" w:type="dxa"/>
            <w:bottom w:w="0" w:type="dxa"/>
          </w:tblCellMar>
        </w:tblPrEx>
        <w:trPr>
          <w:gridAfter w:val="2"/>
          <w:wAfter w:w="45" w:type="dxa"/>
          <w:trHeight w:val="795"/>
        </w:trPr>
        <w:tc>
          <w:tcPr>
            <w:tcW w:w="318" w:type="dxa"/>
            <w:vAlign w:val="center"/>
            <w:hideMark/>
          </w:tcPr>
          <w:p w14:paraId="63C652B3"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12</w:t>
            </w:r>
          </w:p>
        </w:tc>
        <w:tc>
          <w:tcPr>
            <w:tcW w:w="7048" w:type="dxa"/>
            <w:gridSpan w:val="6"/>
            <w:vAlign w:val="center"/>
            <w:hideMark/>
          </w:tcPr>
          <w:p w14:paraId="4A5F790A"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LOS ELEMENTOS OFRECIDOS CONTARAN CON LA DISPONIBILIDAD EN EL MERCADO DE LOS ACCESORIOS E INSUMOS NECESARIOS PARA SU FUNCIONAMIENTO POR MÍNIMO EL TIEMPO DE DURACIÓN DE LA GARANTÍA Y EL SERVICIO POSTVENTA.</w:t>
            </w:r>
          </w:p>
        </w:tc>
        <w:tc>
          <w:tcPr>
            <w:tcW w:w="851" w:type="dxa"/>
            <w:gridSpan w:val="2"/>
            <w:noWrap/>
            <w:vAlign w:val="center"/>
            <w:hideMark/>
          </w:tcPr>
          <w:p w14:paraId="4BB35092"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3926C602"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1F8713D2"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3240DB12" w14:textId="77777777" w:rsidTr="00C37CD6">
        <w:tblPrEx>
          <w:tblCellMar>
            <w:top w:w="0" w:type="dxa"/>
            <w:bottom w:w="0" w:type="dxa"/>
          </w:tblCellMar>
        </w:tblPrEx>
        <w:trPr>
          <w:gridAfter w:val="2"/>
          <w:wAfter w:w="45" w:type="dxa"/>
          <w:trHeight w:val="1200"/>
        </w:trPr>
        <w:tc>
          <w:tcPr>
            <w:tcW w:w="318" w:type="dxa"/>
            <w:vAlign w:val="center"/>
            <w:hideMark/>
          </w:tcPr>
          <w:p w14:paraId="2F819CD1"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13</w:t>
            </w:r>
          </w:p>
        </w:tc>
        <w:tc>
          <w:tcPr>
            <w:tcW w:w="7048" w:type="dxa"/>
            <w:gridSpan w:val="6"/>
            <w:vAlign w:val="center"/>
            <w:hideMark/>
          </w:tcPr>
          <w:p w14:paraId="1A69C868"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EN EL EVENTO DE QUE ALGUNO DE LOS ELEMENTOS OFRECIDOS SEAN RETIRADOS DEL MERCADO POR EL FABRICANTE, SE REALIZARA EL CAMBIO DEL MISMO POR UNO DE IGUALES O MEJORES CARACTERÍSTICAS, SIN COSTO ALGUNO ADICIONAL, CON PREVIA VERIFICACIÓN DEL SUPERVISORDEL CONTRATO. ESTA CONDICIÓN APLICA CUANDO EL ELEMENTO OFRECIDO SEA RETIRADO DEL MERCADO ANTES DE QUE LA EMPRESA CONTRATISTA REALICE LA ENTREGA DEL INSTRUMENTAL ADQUIRIDO AL ESP.</w:t>
            </w:r>
          </w:p>
        </w:tc>
        <w:tc>
          <w:tcPr>
            <w:tcW w:w="851" w:type="dxa"/>
            <w:gridSpan w:val="2"/>
            <w:vAlign w:val="center"/>
            <w:hideMark/>
          </w:tcPr>
          <w:p w14:paraId="673A0662"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3813DE2E"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6D3F58DC"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03C92015" w14:textId="77777777" w:rsidTr="00C37CD6">
        <w:tblPrEx>
          <w:tblCellMar>
            <w:top w:w="0" w:type="dxa"/>
            <w:bottom w:w="0" w:type="dxa"/>
          </w:tblCellMar>
        </w:tblPrEx>
        <w:trPr>
          <w:gridAfter w:val="2"/>
          <w:wAfter w:w="45" w:type="dxa"/>
          <w:trHeight w:val="1200"/>
        </w:trPr>
        <w:tc>
          <w:tcPr>
            <w:tcW w:w="318" w:type="dxa"/>
            <w:vAlign w:val="center"/>
            <w:hideMark/>
          </w:tcPr>
          <w:p w14:paraId="7D2111C9"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14</w:t>
            </w:r>
          </w:p>
        </w:tc>
        <w:tc>
          <w:tcPr>
            <w:tcW w:w="7048" w:type="dxa"/>
            <w:gridSpan w:val="6"/>
            <w:vAlign w:val="center"/>
            <w:hideMark/>
          </w:tcPr>
          <w:p w14:paraId="78B43A76"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TOMARÁ TODAS LAS MEDIDAS PERTINENTES PARA GARANTIZAR QUE NO SE PRESENTEN DAÑOS A LOS BIENES DE LOS ESTABLECIMIENTOS DE SANIDAD POLICIAL, DURANTE EL PERÍODO DE ENTREGA DEL INSTRUMENTAL, PARA LO CUAL SE IMPLEMENTARÁN MEDIDAS PARA PROTECCIÓN DE PISOS, MUROS, TECHOS, CARPINTERÍAS, INSTALACIONES, EQUIPOS Y EN GENERAL TODAS LAS PARTES Y BIENES DE LAS EDIFICACIONES. QUE SERÁ A SU CARGO LA EJECUCIÓN DE LOS TRABAJOS QUE SE ORIGINEN A CAUSA DE SUS INTERVENCIONES Y LA ENTREGA DE LOS BIENES EN EL MISMO BUEN ESTADO EN QUE LE FUERON ENTREGADOS.</w:t>
            </w:r>
          </w:p>
        </w:tc>
        <w:tc>
          <w:tcPr>
            <w:tcW w:w="851" w:type="dxa"/>
            <w:gridSpan w:val="2"/>
            <w:vAlign w:val="center"/>
            <w:hideMark/>
          </w:tcPr>
          <w:p w14:paraId="3533B72E"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1C07325C"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5B23B44F"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1953C183" w14:textId="77777777" w:rsidTr="00C37CD6">
        <w:tblPrEx>
          <w:tblCellMar>
            <w:top w:w="0" w:type="dxa"/>
            <w:bottom w:w="0" w:type="dxa"/>
          </w:tblCellMar>
        </w:tblPrEx>
        <w:trPr>
          <w:gridAfter w:val="2"/>
          <w:wAfter w:w="45" w:type="dxa"/>
          <w:trHeight w:val="240"/>
        </w:trPr>
        <w:tc>
          <w:tcPr>
            <w:tcW w:w="318" w:type="dxa"/>
            <w:vAlign w:val="center"/>
            <w:hideMark/>
          </w:tcPr>
          <w:p w14:paraId="55E06FE3"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15</w:t>
            </w:r>
          </w:p>
        </w:tc>
        <w:tc>
          <w:tcPr>
            <w:tcW w:w="7048" w:type="dxa"/>
            <w:gridSpan w:val="6"/>
            <w:vAlign w:val="center"/>
            <w:hideMark/>
          </w:tcPr>
          <w:p w14:paraId="1E314264"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CUMPLIRÁ CON EL PLAZO DE SU OFERTA, HACIENDO ÚNICAMENTE LOS AJUSTES CONVENIDOS CON LA SUPERVISIÓN ASIGNADA.</w:t>
            </w:r>
          </w:p>
        </w:tc>
        <w:tc>
          <w:tcPr>
            <w:tcW w:w="851" w:type="dxa"/>
            <w:gridSpan w:val="2"/>
            <w:noWrap/>
            <w:vAlign w:val="center"/>
            <w:hideMark/>
          </w:tcPr>
          <w:p w14:paraId="62CCB185"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61C3282F"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c>
          <w:tcPr>
            <w:tcW w:w="983" w:type="dxa"/>
            <w:gridSpan w:val="3"/>
            <w:vAlign w:val="center"/>
            <w:hideMark/>
          </w:tcPr>
          <w:p w14:paraId="16E9905B"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r>
      <w:tr w:rsidR="003F2261" w:rsidRPr="00111EC5" w14:paraId="62A8DEB1" w14:textId="77777777" w:rsidTr="00C37CD6">
        <w:tblPrEx>
          <w:tblCellMar>
            <w:top w:w="0" w:type="dxa"/>
            <w:bottom w:w="0" w:type="dxa"/>
          </w:tblCellMar>
        </w:tblPrEx>
        <w:trPr>
          <w:gridAfter w:val="2"/>
          <w:wAfter w:w="45" w:type="dxa"/>
          <w:trHeight w:val="750"/>
        </w:trPr>
        <w:tc>
          <w:tcPr>
            <w:tcW w:w="318" w:type="dxa"/>
            <w:vAlign w:val="center"/>
            <w:hideMark/>
          </w:tcPr>
          <w:p w14:paraId="3D3378E2"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16</w:t>
            </w:r>
          </w:p>
        </w:tc>
        <w:tc>
          <w:tcPr>
            <w:tcW w:w="7048" w:type="dxa"/>
            <w:gridSpan w:val="6"/>
            <w:vAlign w:val="center"/>
            <w:hideMark/>
          </w:tcPr>
          <w:p w14:paraId="7AB15C13"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ASUMIRÁ LA RESPONSABILIDAD DEL TRASLADO, MANEJO, DETERIORO, PÉRDIDA DE LOS BIENES O SUS COMPONENTES, LA CUAL SOLO SERÁ ASUMIDA POR EL ESTABLECIMIENTO DE SANIDAD POLICIAL A PARTIR DE LA ENTREGA DEL INSTRUMENTAL QUIRÚRGICO A ENTERA SATISFACCIÓN.</w:t>
            </w:r>
          </w:p>
        </w:tc>
        <w:tc>
          <w:tcPr>
            <w:tcW w:w="851" w:type="dxa"/>
            <w:gridSpan w:val="2"/>
            <w:noWrap/>
            <w:vAlign w:val="center"/>
            <w:hideMark/>
          </w:tcPr>
          <w:p w14:paraId="01264D47"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356F4063"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0805D429"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1A3C0250" w14:textId="77777777" w:rsidTr="00C37CD6">
        <w:tblPrEx>
          <w:tblCellMar>
            <w:top w:w="0" w:type="dxa"/>
            <w:bottom w:w="0" w:type="dxa"/>
          </w:tblCellMar>
        </w:tblPrEx>
        <w:trPr>
          <w:gridAfter w:val="2"/>
          <w:wAfter w:w="45" w:type="dxa"/>
          <w:trHeight w:val="1020"/>
        </w:trPr>
        <w:tc>
          <w:tcPr>
            <w:tcW w:w="318" w:type="dxa"/>
            <w:vAlign w:val="center"/>
            <w:hideMark/>
          </w:tcPr>
          <w:p w14:paraId="0374162E"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lastRenderedPageBreak/>
              <w:t>17</w:t>
            </w:r>
          </w:p>
        </w:tc>
        <w:tc>
          <w:tcPr>
            <w:tcW w:w="7048" w:type="dxa"/>
            <w:gridSpan w:val="6"/>
            <w:vAlign w:val="center"/>
            <w:hideMark/>
          </w:tcPr>
          <w:p w14:paraId="17838914" w14:textId="77777777" w:rsidR="003F2261" w:rsidRPr="00111EC5" w:rsidRDefault="003F2261" w:rsidP="003F2261">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CADA UNA DE LAS PIEZAS QUE COMPONEN EL SET, FABRICADOS EN ACERO INOXIDABLE O TITANIO, DEBE SER MARCADAS CON UN TEXTO GRAVADO ASÍ: “POLICÍA NACIONAL” O “PONAL” O "PN" Y/O CON UN NUMERO DE SERIE O IDENTIFICACIÓN SEGUN SU DIMENSIÓN. ESTA MARCACIÓN NO APLICA PARA INSTRUMENTOS QUE POR SU TAMAÑO NO PERMITA LA GRABACIÓN. EL CUAL SERA CONCERTADO CON LA SUPERVISÓN DEL CONTRATO Y/O LIDER O COORDINADOR DEL SERVICIO Y/O EL ALMACENISTA Y/O RESPONSABLE DE LOS ACTIVOS FIJOS DEL ESTABLECIMIENTO DE SANIDAD POLICIAL DESTINO.</w:t>
            </w:r>
          </w:p>
        </w:tc>
        <w:tc>
          <w:tcPr>
            <w:tcW w:w="851" w:type="dxa"/>
            <w:gridSpan w:val="2"/>
            <w:vAlign w:val="center"/>
            <w:hideMark/>
          </w:tcPr>
          <w:p w14:paraId="2C2E77BE"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0DB485B3"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6179D70D"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19919C74" w14:textId="77777777" w:rsidTr="00C37CD6">
        <w:tblPrEx>
          <w:tblCellMar>
            <w:top w:w="0" w:type="dxa"/>
            <w:bottom w:w="0" w:type="dxa"/>
          </w:tblCellMar>
        </w:tblPrEx>
        <w:trPr>
          <w:gridAfter w:val="2"/>
          <w:wAfter w:w="45" w:type="dxa"/>
          <w:trHeight w:val="570"/>
        </w:trPr>
        <w:tc>
          <w:tcPr>
            <w:tcW w:w="318" w:type="dxa"/>
            <w:vAlign w:val="center"/>
            <w:hideMark/>
          </w:tcPr>
          <w:p w14:paraId="0B3182D2"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18</w:t>
            </w:r>
          </w:p>
        </w:tc>
        <w:tc>
          <w:tcPr>
            <w:tcW w:w="7048" w:type="dxa"/>
            <w:gridSpan w:val="6"/>
            <w:vAlign w:val="center"/>
            <w:hideMark/>
          </w:tcPr>
          <w:p w14:paraId="057457E8" w14:textId="77777777" w:rsidR="003F2261" w:rsidRPr="00C37CD6" w:rsidRDefault="003F2261" w:rsidP="003F2261">
            <w:pPr>
              <w:jc w:val="both"/>
              <w:rPr>
                <w:rFonts w:ascii="Arial" w:hAnsi="Arial" w:cs="Arial"/>
                <w:color w:val="000000"/>
                <w:sz w:val="14"/>
                <w:szCs w:val="16"/>
                <w:lang w:eastAsia="es-CO"/>
              </w:rPr>
            </w:pPr>
            <w:r w:rsidRPr="00C37CD6">
              <w:rPr>
                <w:rFonts w:ascii="Arial" w:hAnsi="Arial" w:cs="Arial"/>
                <w:color w:val="000000"/>
                <w:sz w:val="14"/>
                <w:szCs w:val="16"/>
                <w:lang w:eastAsia="es-CO"/>
              </w:rPr>
              <w:t>EL OFERENTE GARANTIZA QUE ENTREGARA CON EL INSTRUMENTAL SUMINISTRADO EL REGISTRO SANITARIO O EL CERTIFICADO DE NO REQUIERE EXPEDIDO POR EL INVIMA AL ESTABLECIMIENTO DE SANIDAD POLICIAL</w:t>
            </w:r>
          </w:p>
        </w:tc>
        <w:tc>
          <w:tcPr>
            <w:tcW w:w="851" w:type="dxa"/>
            <w:gridSpan w:val="2"/>
            <w:vAlign w:val="center"/>
            <w:hideMark/>
          </w:tcPr>
          <w:p w14:paraId="5B5D19CD"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vAlign w:val="center"/>
            <w:hideMark/>
          </w:tcPr>
          <w:p w14:paraId="1DB3A1FF"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0F5A62EB"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08AFBE87" w14:textId="77777777" w:rsidTr="00C37CD6">
        <w:tblPrEx>
          <w:tblCellMar>
            <w:top w:w="0" w:type="dxa"/>
            <w:bottom w:w="0" w:type="dxa"/>
          </w:tblCellMar>
        </w:tblPrEx>
        <w:trPr>
          <w:gridAfter w:val="2"/>
          <w:wAfter w:w="45" w:type="dxa"/>
          <w:trHeight w:val="298"/>
        </w:trPr>
        <w:tc>
          <w:tcPr>
            <w:tcW w:w="318" w:type="dxa"/>
            <w:vAlign w:val="center"/>
            <w:hideMark/>
          </w:tcPr>
          <w:p w14:paraId="022BC1C5"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19</w:t>
            </w:r>
          </w:p>
        </w:tc>
        <w:tc>
          <w:tcPr>
            <w:tcW w:w="7048" w:type="dxa"/>
            <w:gridSpan w:val="6"/>
            <w:vAlign w:val="center"/>
            <w:hideMark/>
          </w:tcPr>
          <w:p w14:paraId="63B55BCF" w14:textId="77777777" w:rsidR="003F2261" w:rsidRPr="00C37CD6" w:rsidRDefault="003F2261" w:rsidP="003F2261">
            <w:pPr>
              <w:jc w:val="both"/>
              <w:rPr>
                <w:rFonts w:ascii="Arial" w:hAnsi="Arial" w:cs="Arial"/>
                <w:color w:val="000000"/>
                <w:sz w:val="14"/>
                <w:szCs w:val="16"/>
                <w:lang w:eastAsia="es-CO"/>
              </w:rPr>
            </w:pPr>
            <w:r w:rsidRPr="00C37CD6">
              <w:rPr>
                <w:rFonts w:ascii="Arial" w:hAnsi="Arial" w:cs="Arial"/>
                <w:color w:val="000000"/>
                <w:sz w:val="14"/>
                <w:szCs w:val="16"/>
                <w:lang w:eastAsia="es-CO"/>
              </w:rPr>
              <w:t>EL OFERENTE GARANTIZA QUE LA FECHA DE FABRICACIÓN DE LOS SET DE INSTRUMENTAL OFERTADOS ASI COMO DE LOS ACCESORIOS SERÁ DEL AÑO 2025 O 2026</w:t>
            </w:r>
          </w:p>
        </w:tc>
        <w:tc>
          <w:tcPr>
            <w:tcW w:w="851" w:type="dxa"/>
            <w:gridSpan w:val="2"/>
            <w:noWrap/>
            <w:vAlign w:val="center"/>
            <w:hideMark/>
          </w:tcPr>
          <w:p w14:paraId="3F900BB6"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141E2B19"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c>
          <w:tcPr>
            <w:tcW w:w="983" w:type="dxa"/>
            <w:gridSpan w:val="3"/>
            <w:vAlign w:val="center"/>
            <w:hideMark/>
          </w:tcPr>
          <w:p w14:paraId="646819B9"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r>
      <w:tr w:rsidR="003F2261" w:rsidRPr="00111EC5" w14:paraId="58115FC1" w14:textId="77777777" w:rsidTr="00C37CD6">
        <w:tblPrEx>
          <w:tblCellMar>
            <w:top w:w="0" w:type="dxa"/>
            <w:bottom w:w="0" w:type="dxa"/>
          </w:tblCellMar>
        </w:tblPrEx>
        <w:trPr>
          <w:gridAfter w:val="2"/>
          <w:wAfter w:w="45" w:type="dxa"/>
          <w:trHeight w:val="780"/>
        </w:trPr>
        <w:tc>
          <w:tcPr>
            <w:tcW w:w="318" w:type="dxa"/>
            <w:vAlign w:val="center"/>
            <w:hideMark/>
          </w:tcPr>
          <w:p w14:paraId="592CFF3B"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20</w:t>
            </w:r>
          </w:p>
        </w:tc>
        <w:tc>
          <w:tcPr>
            <w:tcW w:w="7048" w:type="dxa"/>
            <w:gridSpan w:val="6"/>
            <w:vAlign w:val="center"/>
            <w:hideMark/>
          </w:tcPr>
          <w:p w14:paraId="2E48717F" w14:textId="77777777" w:rsidR="003F2261" w:rsidRPr="00C37CD6" w:rsidRDefault="003F2261" w:rsidP="003F2261">
            <w:pPr>
              <w:jc w:val="both"/>
              <w:rPr>
                <w:rFonts w:ascii="Arial" w:hAnsi="Arial" w:cs="Arial"/>
                <w:color w:val="000000"/>
                <w:sz w:val="14"/>
                <w:szCs w:val="16"/>
                <w:lang w:eastAsia="es-CO"/>
              </w:rPr>
            </w:pPr>
            <w:r w:rsidRPr="00C37CD6">
              <w:rPr>
                <w:rFonts w:ascii="Arial" w:hAnsi="Arial" w:cs="Arial"/>
                <w:color w:val="000000"/>
                <w:sz w:val="14"/>
                <w:szCs w:val="16"/>
                <w:lang w:eastAsia="es-CO"/>
              </w:rPr>
              <w:t>EL OFERENTE GARANTIZA QUE PRESENTARA LOS DOCUMENTOS DE NACIONALIZACIÓN DEL INSTRUMENTAL OFRECIDO JUNTO CON SU ENTREGA A LOS ESTABLECIMIENTOS DE SANIDAD POLICIAL E IGUALMENTE JUNTO CON LA ENTREGA DE LA FACTURA DE VENTA EN EL EVENTO DE QUE LOS BIENES SEAN IMPORTADOS.</w:t>
            </w:r>
          </w:p>
        </w:tc>
        <w:tc>
          <w:tcPr>
            <w:tcW w:w="851" w:type="dxa"/>
            <w:gridSpan w:val="2"/>
            <w:noWrap/>
            <w:vAlign w:val="center"/>
            <w:hideMark/>
          </w:tcPr>
          <w:p w14:paraId="2C36E0AA"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5055B731"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0361C00D"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3F2261" w:rsidRPr="00111EC5" w14:paraId="4C15E5F1" w14:textId="77777777" w:rsidTr="00C37CD6">
        <w:tblPrEx>
          <w:tblCellMar>
            <w:top w:w="0" w:type="dxa"/>
            <w:bottom w:w="0" w:type="dxa"/>
          </w:tblCellMar>
        </w:tblPrEx>
        <w:trPr>
          <w:gridAfter w:val="2"/>
          <w:wAfter w:w="45" w:type="dxa"/>
          <w:trHeight w:val="304"/>
        </w:trPr>
        <w:tc>
          <w:tcPr>
            <w:tcW w:w="318" w:type="dxa"/>
            <w:vAlign w:val="center"/>
            <w:hideMark/>
          </w:tcPr>
          <w:p w14:paraId="2D934F53"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21</w:t>
            </w:r>
          </w:p>
        </w:tc>
        <w:tc>
          <w:tcPr>
            <w:tcW w:w="7048" w:type="dxa"/>
            <w:gridSpan w:val="6"/>
            <w:vAlign w:val="center"/>
            <w:hideMark/>
          </w:tcPr>
          <w:p w14:paraId="0756DF53" w14:textId="77777777" w:rsidR="003F2261" w:rsidRPr="00C37CD6" w:rsidRDefault="003F2261" w:rsidP="003F2261">
            <w:pPr>
              <w:jc w:val="both"/>
              <w:rPr>
                <w:rFonts w:ascii="Arial" w:hAnsi="Arial" w:cs="Arial"/>
                <w:color w:val="000000"/>
                <w:sz w:val="14"/>
                <w:szCs w:val="16"/>
                <w:lang w:eastAsia="es-CO"/>
              </w:rPr>
            </w:pPr>
            <w:r w:rsidRPr="00C37CD6">
              <w:rPr>
                <w:rFonts w:ascii="Arial" w:hAnsi="Arial" w:cs="Arial"/>
                <w:color w:val="000000"/>
                <w:sz w:val="14"/>
                <w:szCs w:val="16"/>
                <w:lang w:eastAsia="es-CO"/>
              </w:rPr>
              <w:t>EL OFERENTE GARANTIZA QUE HARA ENTREGA DEL CERTIFICADO DE LA CAPACITACIÓN BRINDADA RESPECTO AL INSTRUMENTAL A LOS PROFESIONALES DE INSTRUMENTACION QUIRURGICA Y AUXILIARES DE ESTERILIZACIÓN DEL SERVICIO DE CIRUGIA DE CADA UNO DE LOS SETS ADQUIRIDOS EN CADA UNO DE LOS ESTABLECIMIENTOS DE SANIDAD POLICIAL.</w:t>
            </w:r>
          </w:p>
        </w:tc>
        <w:tc>
          <w:tcPr>
            <w:tcW w:w="851" w:type="dxa"/>
            <w:gridSpan w:val="2"/>
            <w:noWrap/>
            <w:vAlign w:val="center"/>
            <w:hideMark/>
          </w:tcPr>
          <w:p w14:paraId="2AC22129"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747EE999"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c>
          <w:tcPr>
            <w:tcW w:w="983" w:type="dxa"/>
            <w:gridSpan w:val="3"/>
            <w:vAlign w:val="center"/>
            <w:hideMark/>
          </w:tcPr>
          <w:p w14:paraId="43D48C44" w14:textId="77777777" w:rsidR="003F2261" w:rsidRPr="00111EC5" w:rsidRDefault="003F2261" w:rsidP="00BD27C9">
            <w:pPr>
              <w:rPr>
                <w:rFonts w:ascii="Arial" w:hAnsi="Arial" w:cs="Arial"/>
                <w:color w:val="FF0000"/>
                <w:sz w:val="16"/>
                <w:szCs w:val="16"/>
                <w:lang w:eastAsia="es-CO"/>
              </w:rPr>
            </w:pPr>
            <w:r w:rsidRPr="00111EC5">
              <w:rPr>
                <w:rFonts w:ascii="Arial" w:hAnsi="Arial" w:cs="Arial"/>
                <w:color w:val="FF0000"/>
                <w:sz w:val="16"/>
                <w:szCs w:val="16"/>
                <w:lang w:eastAsia="es-CO"/>
              </w:rPr>
              <w:t> </w:t>
            </w:r>
          </w:p>
        </w:tc>
      </w:tr>
      <w:tr w:rsidR="003F2261" w:rsidRPr="00111EC5" w14:paraId="1A24CADD" w14:textId="77777777" w:rsidTr="00C37CD6">
        <w:tblPrEx>
          <w:tblCellMar>
            <w:top w:w="0" w:type="dxa"/>
            <w:bottom w:w="0" w:type="dxa"/>
          </w:tblCellMar>
        </w:tblPrEx>
        <w:trPr>
          <w:gridAfter w:val="2"/>
          <w:wAfter w:w="45" w:type="dxa"/>
          <w:trHeight w:val="735"/>
        </w:trPr>
        <w:tc>
          <w:tcPr>
            <w:tcW w:w="318" w:type="dxa"/>
            <w:vAlign w:val="center"/>
            <w:hideMark/>
          </w:tcPr>
          <w:p w14:paraId="7F233533" w14:textId="77777777" w:rsidR="003F2261" w:rsidRPr="00111EC5" w:rsidRDefault="003F2261" w:rsidP="00BD27C9">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22</w:t>
            </w:r>
          </w:p>
        </w:tc>
        <w:tc>
          <w:tcPr>
            <w:tcW w:w="7048" w:type="dxa"/>
            <w:gridSpan w:val="6"/>
            <w:vAlign w:val="center"/>
            <w:hideMark/>
          </w:tcPr>
          <w:p w14:paraId="04BCDFE4" w14:textId="77777777" w:rsidR="003F2261" w:rsidRPr="00C37CD6" w:rsidRDefault="003F2261" w:rsidP="003F2261">
            <w:pPr>
              <w:jc w:val="both"/>
              <w:rPr>
                <w:rFonts w:ascii="Arial" w:hAnsi="Arial" w:cs="Arial"/>
                <w:color w:val="000000"/>
                <w:sz w:val="14"/>
                <w:szCs w:val="16"/>
                <w:lang w:eastAsia="es-CO"/>
              </w:rPr>
            </w:pPr>
            <w:r w:rsidRPr="00C37CD6">
              <w:rPr>
                <w:rFonts w:ascii="Arial" w:hAnsi="Arial" w:cs="Arial"/>
                <w:color w:val="000000"/>
                <w:sz w:val="14"/>
                <w:szCs w:val="16"/>
                <w:lang w:eastAsia="es-CO"/>
              </w:rPr>
              <w:t>EL OFERENTE DEBE GARANTIZAR QUE EN EL MOMENTO DE LA ENTREGA PRESENTARA CERTIFICACION DE ACCESORIOS, INSUMOS Y/O REPUESTOS ADICIONALES A LOS MÍNIMOS EXIGIDOS CON SU RESPETIVO VALOR UNITARIO PARA CONTROL DE INVENTRAIOS DE LA ENTIDAD</w:t>
            </w:r>
          </w:p>
        </w:tc>
        <w:tc>
          <w:tcPr>
            <w:tcW w:w="851" w:type="dxa"/>
            <w:gridSpan w:val="2"/>
            <w:noWrap/>
            <w:vAlign w:val="center"/>
            <w:hideMark/>
          </w:tcPr>
          <w:p w14:paraId="5CE5D2C4"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hideMark/>
          </w:tcPr>
          <w:p w14:paraId="77D39818"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hideMark/>
          </w:tcPr>
          <w:p w14:paraId="0B7ECA55" w14:textId="77777777" w:rsidR="003F2261" w:rsidRPr="00111EC5" w:rsidRDefault="003F2261" w:rsidP="00BD27C9">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C37CD6" w:rsidRPr="00111EC5" w14:paraId="788C3C1F" w14:textId="77777777" w:rsidTr="00AA44A0">
        <w:tblPrEx>
          <w:tblCellMar>
            <w:top w:w="0" w:type="dxa"/>
            <w:bottom w:w="0" w:type="dxa"/>
          </w:tblCellMar>
        </w:tblPrEx>
        <w:trPr>
          <w:gridAfter w:val="2"/>
          <w:wAfter w:w="45" w:type="dxa"/>
          <w:trHeight w:val="735"/>
        </w:trPr>
        <w:tc>
          <w:tcPr>
            <w:tcW w:w="7366" w:type="dxa"/>
            <w:gridSpan w:val="7"/>
            <w:vAlign w:val="center"/>
          </w:tcPr>
          <w:p w14:paraId="3CC9649C" w14:textId="77777777" w:rsidR="00C37CD6" w:rsidRDefault="00C37CD6" w:rsidP="00C37CD6">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SISTEMA SEGURIDAD Y SALUD EN EL TRABAJO</w:t>
            </w:r>
          </w:p>
          <w:p w14:paraId="6C3EFD59" w14:textId="152598C7" w:rsidR="00C37CD6" w:rsidRPr="00514DF7" w:rsidRDefault="00C37CD6" w:rsidP="00C37CD6">
            <w:pPr>
              <w:jc w:val="center"/>
              <w:rPr>
                <w:rFonts w:ascii="Arial" w:hAnsi="Arial" w:cs="Arial"/>
                <w:color w:val="000000"/>
                <w:sz w:val="16"/>
                <w:szCs w:val="16"/>
                <w:lang w:eastAsia="es-CO"/>
              </w:rPr>
            </w:pPr>
            <w:r>
              <w:rPr>
                <w:rFonts w:ascii="Arial" w:hAnsi="Arial" w:cs="Arial"/>
                <w:b/>
                <w:bCs/>
                <w:color w:val="000000"/>
                <w:sz w:val="16"/>
                <w:szCs w:val="16"/>
                <w:lang w:eastAsia="es-CO"/>
              </w:rPr>
              <w:t>GS-2026-066965-DISAN</w:t>
            </w:r>
          </w:p>
        </w:tc>
        <w:tc>
          <w:tcPr>
            <w:tcW w:w="851" w:type="dxa"/>
            <w:gridSpan w:val="2"/>
            <w:noWrap/>
            <w:vAlign w:val="center"/>
          </w:tcPr>
          <w:p w14:paraId="478A2E27" w14:textId="5E62D78B" w:rsidR="00C37CD6" w:rsidRPr="00111EC5" w:rsidRDefault="00C37CD6" w:rsidP="00C37CD6">
            <w:pPr>
              <w:rPr>
                <w:rFonts w:ascii="Arial" w:hAnsi="Arial" w:cs="Arial"/>
                <w:color w:val="000000"/>
                <w:sz w:val="16"/>
                <w:szCs w:val="16"/>
                <w:lang w:eastAsia="es-CO"/>
              </w:rPr>
            </w:pPr>
            <w:r>
              <w:rPr>
                <w:rFonts w:ascii="Arial" w:hAnsi="Arial" w:cs="Arial"/>
                <w:b/>
                <w:bCs/>
                <w:color w:val="000000"/>
                <w:sz w:val="16"/>
                <w:szCs w:val="16"/>
                <w:lang w:eastAsia="es-CO"/>
              </w:rPr>
              <w:t>CUMPLE</w:t>
            </w:r>
          </w:p>
        </w:tc>
        <w:tc>
          <w:tcPr>
            <w:tcW w:w="536" w:type="dxa"/>
            <w:noWrap/>
            <w:vAlign w:val="center"/>
          </w:tcPr>
          <w:p w14:paraId="1B195A86" w14:textId="10F3D3C1" w:rsidR="00C37CD6" w:rsidRPr="00111EC5" w:rsidRDefault="00C37CD6" w:rsidP="00C37CD6">
            <w:pPr>
              <w:rPr>
                <w:rFonts w:ascii="Arial" w:hAnsi="Arial" w:cs="Arial"/>
                <w:color w:val="000000"/>
                <w:sz w:val="16"/>
                <w:szCs w:val="16"/>
                <w:lang w:eastAsia="es-CO"/>
              </w:rPr>
            </w:pPr>
            <w:r w:rsidRPr="00111EC5">
              <w:rPr>
                <w:rFonts w:ascii="Arial" w:hAnsi="Arial" w:cs="Arial"/>
                <w:b/>
                <w:bCs/>
                <w:color w:val="000000"/>
                <w:sz w:val="16"/>
                <w:szCs w:val="16"/>
                <w:lang w:eastAsia="es-CO"/>
              </w:rPr>
              <w:t xml:space="preserve">NO </w:t>
            </w:r>
            <w:r>
              <w:rPr>
                <w:rFonts w:ascii="Arial" w:hAnsi="Arial" w:cs="Arial"/>
                <w:b/>
                <w:bCs/>
                <w:color w:val="000000"/>
                <w:sz w:val="16"/>
                <w:szCs w:val="16"/>
                <w:lang w:eastAsia="es-CO"/>
              </w:rPr>
              <w:t>CUMPLE</w:t>
            </w:r>
          </w:p>
        </w:tc>
        <w:tc>
          <w:tcPr>
            <w:tcW w:w="983" w:type="dxa"/>
            <w:gridSpan w:val="3"/>
            <w:vAlign w:val="center"/>
          </w:tcPr>
          <w:p w14:paraId="36B27DAE" w14:textId="750F47EF" w:rsidR="00C37CD6" w:rsidRPr="00111EC5" w:rsidRDefault="00C37CD6" w:rsidP="00C37CD6">
            <w:pPr>
              <w:rPr>
                <w:rFonts w:ascii="Arial" w:hAnsi="Arial" w:cs="Arial"/>
                <w:color w:val="000000"/>
                <w:sz w:val="16"/>
                <w:szCs w:val="16"/>
                <w:lang w:eastAsia="es-CO"/>
              </w:rPr>
            </w:pPr>
            <w:r w:rsidRPr="00111EC5">
              <w:rPr>
                <w:rFonts w:ascii="Arial" w:hAnsi="Arial" w:cs="Arial"/>
                <w:b/>
                <w:bCs/>
                <w:color w:val="000000"/>
                <w:sz w:val="16"/>
                <w:szCs w:val="16"/>
                <w:lang w:eastAsia="es-CO"/>
              </w:rPr>
              <w:t>ARCHIVO Y FOLIO</w:t>
            </w:r>
          </w:p>
        </w:tc>
      </w:tr>
      <w:tr w:rsidR="00C37CD6" w:rsidRPr="00111EC5" w14:paraId="050FD09A" w14:textId="77777777" w:rsidTr="00C37CD6">
        <w:tblPrEx>
          <w:tblCellMar>
            <w:top w:w="0" w:type="dxa"/>
            <w:bottom w:w="0" w:type="dxa"/>
          </w:tblCellMar>
        </w:tblPrEx>
        <w:trPr>
          <w:gridAfter w:val="2"/>
          <w:wAfter w:w="45" w:type="dxa"/>
          <w:trHeight w:val="735"/>
        </w:trPr>
        <w:tc>
          <w:tcPr>
            <w:tcW w:w="318" w:type="dxa"/>
            <w:vAlign w:val="center"/>
          </w:tcPr>
          <w:p w14:paraId="0BC5B61F" w14:textId="77CAD6EE" w:rsidR="00C37CD6" w:rsidRPr="00111EC5" w:rsidRDefault="00C37CD6" w:rsidP="00C37CD6">
            <w:pPr>
              <w:jc w:val="center"/>
              <w:rPr>
                <w:rFonts w:ascii="Arial" w:hAnsi="Arial" w:cs="Arial"/>
                <w:b/>
                <w:bCs/>
                <w:color w:val="000000"/>
                <w:sz w:val="16"/>
                <w:szCs w:val="16"/>
                <w:lang w:eastAsia="es-CO"/>
              </w:rPr>
            </w:pPr>
            <w:r>
              <w:rPr>
                <w:rFonts w:ascii="Arial" w:hAnsi="Arial" w:cs="Arial"/>
                <w:b/>
                <w:bCs/>
                <w:color w:val="000000"/>
                <w:sz w:val="16"/>
                <w:szCs w:val="16"/>
                <w:lang w:eastAsia="es-CO"/>
              </w:rPr>
              <w:t>1</w:t>
            </w:r>
          </w:p>
        </w:tc>
        <w:tc>
          <w:tcPr>
            <w:tcW w:w="7048" w:type="dxa"/>
            <w:gridSpan w:val="6"/>
            <w:vAlign w:val="center"/>
          </w:tcPr>
          <w:p w14:paraId="3AE88067" w14:textId="3BA459D4" w:rsidR="00C37CD6" w:rsidRPr="00C37CD6" w:rsidRDefault="00C37CD6" w:rsidP="00C37CD6">
            <w:pPr>
              <w:jc w:val="both"/>
              <w:rPr>
                <w:rFonts w:ascii="Arial" w:hAnsi="Arial" w:cs="Arial"/>
                <w:color w:val="000000"/>
                <w:sz w:val="14"/>
                <w:szCs w:val="16"/>
                <w:lang w:eastAsia="es-CO"/>
              </w:rPr>
            </w:pPr>
            <w:r w:rsidRPr="00514DF7">
              <w:rPr>
                <w:rFonts w:ascii="Arial" w:hAnsi="Arial" w:cs="Arial"/>
                <w:color w:val="000000"/>
                <w:sz w:val="16"/>
                <w:szCs w:val="16"/>
                <w:lang w:eastAsia="es-CO"/>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851" w:type="dxa"/>
            <w:gridSpan w:val="2"/>
            <w:noWrap/>
            <w:vAlign w:val="center"/>
          </w:tcPr>
          <w:p w14:paraId="0492D1A7" w14:textId="2B16ED1D"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tcPr>
          <w:p w14:paraId="0F81AC2B" w14:textId="299335DF"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tcPr>
          <w:p w14:paraId="7CB69F72" w14:textId="0F8678AB"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C37CD6" w:rsidRPr="00111EC5" w14:paraId="01C65135" w14:textId="77777777" w:rsidTr="00C37CD6">
        <w:tblPrEx>
          <w:tblCellMar>
            <w:top w:w="0" w:type="dxa"/>
            <w:bottom w:w="0" w:type="dxa"/>
          </w:tblCellMar>
        </w:tblPrEx>
        <w:trPr>
          <w:gridAfter w:val="2"/>
          <w:wAfter w:w="45" w:type="dxa"/>
          <w:trHeight w:val="735"/>
        </w:trPr>
        <w:tc>
          <w:tcPr>
            <w:tcW w:w="318" w:type="dxa"/>
            <w:vAlign w:val="center"/>
          </w:tcPr>
          <w:p w14:paraId="20B5366E" w14:textId="30261088" w:rsidR="00C37CD6" w:rsidRDefault="00C37CD6" w:rsidP="00C37CD6">
            <w:pPr>
              <w:jc w:val="center"/>
              <w:rPr>
                <w:rFonts w:ascii="Arial" w:hAnsi="Arial" w:cs="Arial"/>
                <w:b/>
                <w:bCs/>
                <w:color w:val="000000"/>
                <w:sz w:val="16"/>
                <w:szCs w:val="16"/>
                <w:lang w:eastAsia="es-CO"/>
              </w:rPr>
            </w:pPr>
            <w:r>
              <w:rPr>
                <w:rFonts w:ascii="Arial" w:hAnsi="Arial" w:cs="Arial"/>
                <w:b/>
                <w:bCs/>
                <w:color w:val="000000"/>
                <w:sz w:val="16"/>
                <w:szCs w:val="16"/>
                <w:lang w:eastAsia="es-CO"/>
              </w:rPr>
              <w:t>2</w:t>
            </w:r>
          </w:p>
        </w:tc>
        <w:tc>
          <w:tcPr>
            <w:tcW w:w="7048" w:type="dxa"/>
            <w:gridSpan w:val="6"/>
            <w:vAlign w:val="center"/>
          </w:tcPr>
          <w:p w14:paraId="62F5E3FD" w14:textId="3F5506AD" w:rsidR="00C37CD6" w:rsidRPr="00514DF7" w:rsidRDefault="00C37CD6" w:rsidP="00C37CD6">
            <w:pPr>
              <w:jc w:val="both"/>
              <w:rPr>
                <w:rFonts w:ascii="Arial" w:hAnsi="Arial" w:cs="Arial"/>
                <w:color w:val="000000"/>
                <w:sz w:val="16"/>
                <w:szCs w:val="16"/>
                <w:lang w:eastAsia="es-CO"/>
              </w:rPr>
            </w:pPr>
            <w:r w:rsidRPr="00514DF7">
              <w:rPr>
                <w:rFonts w:ascii="Arial" w:hAnsi="Arial" w:cs="Arial"/>
                <w:color w:val="000000"/>
                <w:sz w:val="16"/>
                <w:szCs w:val="16"/>
                <w:lang w:eastAsia="es-CO"/>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DIFERENTES VERIFICACIONES DURANTE LA EJECUCIÓN DEL CONTRATO.</w:t>
            </w:r>
          </w:p>
        </w:tc>
        <w:tc>
          <w:tcPr>
            <w:tcW w:w="851" w:type="dxa"/>
            <w:gridSpan w:val="2"/>
            <w:noWrap/>
            <w:vAlign w:val="center"/>
          </w:tcPr>
          <w:p w14:paraId="0E384C70" w14:textId="77777777" w:rsidR="00C37CD6" w:rsidRPr="00111EC5" w:rsidRDefault="00C37CD6" w:rsidP="00C37CD6">
            <w:pPr>
              <w:rPr>
                <w:rFonts w:ascii="Arial" w:hAnsi="Arial" w:cs="Arial"/>
                <w:color w:val="000000"/>
                <w:sz w:val="16"/>
                <w:szCs w:val="16"/>
                <w:lang w:eastAsia="es-CO"/>
              </w:rPr>
            </w:pPr>
          </w:p>
        </w:tc>
        <w:tc>
          <w:tcPr>
            <w:tcW w:w="536" w:type="dxa"/>
            <w:noWrap/>
            <w:vAlign w:val="center"/>
          </w:tcPr>
          <w:p w14:paraId="20D90AE7" w14:textId="77777777" w:rsidR="00C37CD6" w:rsidRPr="00111EC5" w:rsidRDefault="00C37CD6" w:rsidP="00C37CD6">
            <w:pPr>
              <w:rPr>
                <w:rFonts w:ascii="Arial" w:hAnsi="Arial" w:cs="Arial"/>
                <w:color w:val="000000"/>
                <w:sz w:val="16"/>
                <w:szCs w:val="16"/>
                <w:lang w:eastAsia="es-CO"/>
              </w:rPr>
            </w:pPr>
          </w:p>
        </w:tc>
        <w:tc>
          <w:tcPr>
            <w:tcW w:w="983" w:type="dxa"/>
            <w:gridSpan w:val="3"/>
            <w:vAlign w:val="center"/>
          </w:tcPr>
          <w:p w14:paraId="41840BD2" w14:textId="77777777" w:rsidR="00C37CD6" w:rsidRPr="00111EC5" w:rsidRDefault="00C37CD6" w:rsidP="00C37CD6">
            <w:pPr>
              <w:rPr>
                <w:rFonts w:ascii="Arial" w:hAnsi="Arial" w:cs="Arial"/>
                <w:color w:val="000000"/>
                <w:sz w:val="16"/>
                <w:szCs w:val="16"/>
                <w:lang w:eastAsia="es-CO"/>
              </w:rPr>
            </w:pPr>
          </w:p>
        </w:tc>
      </w:tr>
      <w:tr w:rsidR="00C37CD6" w:rsidRPr="00111EC5" w14:paraId="7A15ED64" w14:textId="77777777" w:rsidTr="00C37CD6">
        <w:tblPrEx>
          <w:tblCellMar>
            <w:top w:w="0" w:type="dxa"/>
            <w:bottom w:w="0" w:type="dxa"/>
          </w:tblCellMar>
        </w:tblPrEx>
        <w:trPr>
          <w:gridAfter w:val="2"/>
          <w:wAfter w:w="45" w:type="dxa"/>
          <w:trHeight w:val="735"/>
        </w:trPr>
        <w:tc>
          <w:tcPr>
            <w:tcW w:w="318" w:type="dxa"/>
            <w:vAlign w:val="center"/>
          </w:tcPr>
          <w:p w14:paraId="7EAFC440" w14:textId="36410E57" w:rsidR="00C37CD6" w:rsidRDefault="00C37CD6" w:rsidP="00C37CD6">
            <w:pPr>
              <w:jc w:val="center"/>
              <w:rPr>
                <w:rFonts w:ascii="Arial" w:hAnsi="Arial" w:cs="Arial"/>
                <w:b/>
                <w:bCs/>
                <w:color w:val="000000"/>
                <w:sz w:val="16"/>
                <w:szCs w:val="16"/>
                <w:lang w:eastAsia="es-CO"/>
              </w:rPr>
            </w:pPr>
            <w:r>
              <w:rPr>
                <w:rFonts w:ascii="Arial" w:hAnsi="Arial" w:cs="Arial"/>
                <w:b/>
                <w:bCs/>
                <w:color w:val="000000"/>
                <w:sz w:val="16"/>
                <w:szCs w:val="16"/>
                <w:lang w:eastAsia="es-CO"/>
              </w:rPr>
              <w:t>3</w:t>
            </w:r>
          </w:p>
        </w:tc>
        <w:tc>
          <w:tcPr>
            <w:tcW w:w="7048" w:type="dxa"/>
            <w:gridSpan w:val="6"/>
            <w:vAlign w:val="center"/>
          </w:tcPr>
          <w:p w14:paraId="3808C5AF" w14:textId="78CFE091" w:rsidR="00C37CD6" w:rsidRPr="00514DF7" w:rsidRDefault="00C37CD6" w:rsidP="00C37CD6">
            <w:pPr>
              <w:jc w:val="both"/>
              <w:rPr>
                <w:rFonts w:ascii="Arial" w:hAnsi="Arial" w:cs="Arial"/>
                <w:color w:val="000000"/>
                <w:sz w:val="16"/>
                <w:szCs w:val="16"/>
                <w:lang w:eastAsia="es-CO"/>
              </w:rPr>
            </w:pPr>
            <w:r w:rsidRPr="00514DF7">
              <w:rPr>
                <w:rFonts w:ascii="Arial" w:hAnsi="Arial" w:cs="Arial"/>
                <w:color w:val="000000"/>
                <w:sz w:val="16"/>
                <w:szCs w:val="16"/>
                <w:lang w:eastAsia="es-CO"/>
              </w:rPr>
              <w:t>EL OFERENTE DEBERÁ ANEXAR EL FORMULARIO DE COMPROMISO CON EL SISTEMA DE GESTIÓN DE SEGURIDAD Y SALUD EN EL TRABAJO DE LA DIRECCIÓN DE SANIDAD DE LA POLICIA NACIONAL DEBIDAMENTE DILIGENCIADO</w:t>
            </w:r>
          </w:p>
        </w:tc>
        <w:tc>
          <w:tcPr>
            <w:tcW w:w="851" w:type="dxa"/>
            <w:gridSpan w:val="2"/>
            <w:noWrap/>
            <w:vAlign w:val="center"/>
          </w:tcPr>
          <w:p w14:paraId="43949CEC" w14:textId="77777777" w:rsidR="00C37CD6" w:rsidRPr="00111EC5" w:rsidRDefault="00C37CD6" w:rsidP="00C37CD6">
            <w:pPr>
              <w:rPr>
                <w:rFonts w:ascii="Arial" w:hAnsi="Arial" w:cs="Arial"/>
                <w:color w:val="000000"/>
                <w:sz w:val="16"/>
                <w:szCs w:val="16"/>
                <w:lang w:eastAsia="es-CO"/>
              </w:rPr>
            </w:pPr>
          </w:p>
        </w:tc>
        <w:tc>
          <w:tcPr>
            <w:tcW w:w="536" w:type="dxa"/>
            <w:noWrap/>
            <w:vAlign w:val="center"/>
          </w:tcPr>
          <w:p w14:paraId="3754D51D" w14:textId="77777777" w:rsidR="00C37CD6" w:rsidRPr="00111EC5" w:rsidRDefault="00C37CD6" w:rsidP="00C37CD6">
            <w:pPr>
              <w:rPr>
                <w:rFonts w:ascii="Arial" w:hAnsi="Arial" w:cs="Arial"/>
                <w:color w:val="000000"/>
                <w:sz w:val="16"/>
                <w:szCs w:val="16"/>
                <w:lang w:eastAsia="es-CO"/>
              </w:rPr>
            </w:pPr>
          </w:p>
        </w:tc>
        <w:tc>
          <w:tcPr>
            <w:tcW w:w="983" w:type="dxa"/>
            <w:gridSpan w:val="3"/>
            <w:vAlign w:val="center"/>
          </w:tcPr>
          <w:p w14:paraId="4C808909" w14:textId="77777777" w:rsidR="00C37CD6" w:rsidRPr="00111EC5" w:rsidRDefault="00C37CD6" w:rsidP="00C37CD6">
            <w:pPr>
              <w:rPr>
                <w:rFonts w:ascii="Arial" w:hAnsi="Arial" w:cs="Arial"/>
                <w:color w:val="000000"/>
                <w:sz w:val="16"/>
                <w:szCs w:val="16"/>
                <w:lang w:eastAsia="es-CO"/>
              </w:rPr>
            </w:pPr>
          </w:p>
        </w:tc>
      </w:tr>
      <w:tr w:rsidR="00C37CD6" w:rsidRPr="00111EC5" w14:paraId="11261D0D" w14:textId="77777777" w:rsidTr="00AA44A0">
        <w:tblPrEx>
          <w:tblCellMar>
            <w:top w:w="0" w:type="dxa"/>
            <w:bottom w:w="0" w:type="dxa"/>
          </w:tblCellMar>
        </w:tblPrEx>
        <w:trPr>
          <w:gridAfter w:val="2"/>
          <w:wAfter w:w="45" w:type="dxa"/>
          <w:trHeight w:val="735"/>
        </w:trPr>
        <w:tc>
          <w:tcPr>
            <w:tcW w:w="7366" w:type="dxa"/>
            <w:gridSpan w:val="7"/>
            <w:vAlign w:val="center"/>
          </w:tcPr>
          <w:p w14:paraId="1FB0798A" w14:textId="77777777" w:rsidR="00C37CD6" w:rsidRDefault="00C37CD6" w:rsidP="00C37CD6">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ESPECIFICACIONES TÉCNICAS AMBIENTALES</w:t>
            </w:r>
          </w:p>
          <w:p w14:paraId="494D2C6E" w14:textId="50337122" w:rsidR="00C37CD6" w:rsidRPr="00111EC5" w:rsidRDefault="00C37CD6" w:rsidP="00C37CD6">
            <w:pPr>
              <w:jc w:val="center"/>
              <w:rPr>
                <w:rFonts w:ascii="Arial" w:hAnsi="Arial" w:cs="Arial"/>
                <w:color w:val="000000"/>
                <w:sz w:val="16"/>
                <w:szCs w:val="16"/>
                <w:lang w:eastAsia="es-CO"/>
              </w:rPr>
            </w:pPr>
            <w:r w:rsidRPr="005C1664">
              <w:rPr>
                <w:rFonts w:ascii="Arial" w:hAnsi="Arial" w:cs="Arial"/>
                <w:b/>
                <w:bCs/>
                <w:color w:val="000000"/>
                <w:sz w:val="16"/>
                <w:szCs w:val="16"/>
                <w:lang w:eastAsia="es-CO"/>
              </w:rPr>
              <w:t>GS-2026-066965-DISAN</w:t>
            </w:r>
          </w:p>
        </w:tc>
        <w:tc>
          <w:tcPr>
            <w:tcW w:w="851" w:type="dxa"/>
            <w:gridSpan w:val="2"/>
            <w:noWrap/>
            <w:vAlign w:val="center"/>
          </w:tcPr>
          <w:p w14:paraId="30AE5DCA" w14:textId="60880290" w:rsidR="00C37CD6" w:rsidRPr="00111EC5" w:rsidRDefault="00C37CD6" w:rsidP="00C37CD6">
            <w:pPr>
              <w:rPr>
                <w:rFonts w:ascii="Arial" w:hAnsi="Arial" w:cs="Arial"/>
                <w:color w:val="000000"/>
                <w:sz w:val="16"/>
                <w:szCs w:val="16"/>
                <w:lang w:eastAsia="es-CO"/>
              </w:rPr>
            </w:pPr>
            <w:r>
              <w:rPr>
                <w:rFonts w:ascii="Arial" w:hAnsi="Arial" w:cs="Arial"/>
                <w:b/>
                <w:bCs/>
                <w:color w:val="000000"/>
                <w:sz w:val="16"/>
                <w:szCs w:val="16"/>
                <w:lang w:eastAsia="es-CO"/>
              </w:rPr>
              <w:t>CUMPLE</w:t>
            </w:r>
          </w:p>
        </w:tc>
        <w:tc>
          <w:tcPr>
            <w:tcW w:w="536" w:type="dxa"/>
            <w:noWrap/>
            <w:vAlign w:val="center"/>
          </w:tcPr>
          <w:p w14:paraId="2C50E274" w14:textId="5CD726A7" w:rsidR="00C37CD6" w:rsidRPr="00111EC5" w:rsidRDefault="00C37CD6" w:rsidP="00C37CD6">
            <w:pPr>
              <w:rPr>
                <w:rFonts w:ascii="Arial" w:hAnsi="Arial" w:cs="Arial"/>
                <w:color w:val="FF0000"/>
                <w:sz w:val="16"/>
                <w:szCs w:val="16"/>
                <w:lang w:eastAsia="es-CO"/>
              </w:rPr>
            </w:pPr>
            <w:r w:rsidRPr="00111EC5">
              <w:rPr>
                <w:rFonts w:ascii="Arial" w:hAnsi="Arial" w:cs="Arial"/>
                <w:b/>
                <w:bCs/>
                <w:color w:val="000000"/>
                <w:sz w:val="16"/>
                <w:szCs w:val="16"/>
                <w:lang w:eastAsia="es-CO"/>
              </w:rPr>
              <w:t xml:space="preserve">NO </w:t>
            </w:r>
            <w:r>
              <w:rPr>
                <w:rFonts w:ascii="Arial" w:hAnsi="Arial" w:cs="Arial"/>
                <w:b/>
                <w:bCs/>
                <w:color w:val="000000"/>
                <w:sz w:val="16"/>
                <w:szCs w:val="16"/>
                <w:lang w:eastAsia="es-CO"/>
              </w:rPr>
              <w:t>CUMPLE</w:t>
            </w:r>
          </w:p>
        </w:tc>
        <w:tc>
          <w:tcPr>
            <w:tcW w:w="983" w:type="dxa"/>
            <w:gridSpan w:val="3"/>
            <w:vAlign w:val="center"/>
          </w:tcPr>
          <w:p w14:paraId="360C4E57" w14:textId="44F2B46D" w:rsidR="00C37CD6" w:rsidRPr="00111EC5" w:rsidRDefault="00C37CD6" w:rsidP="00C37CD6">
            <w:pPr>
              <w:rPr>
                <w:rFonts w:ascii="Arial" w:hAnsi="Arial" w:cs="Arial"/>
                <w:color w:val="FF0000"/>
                <w:sz w:val="16"/>
                <w:szCs w:val="16"/>
                <w:lang w:eastAsia="es-CO"/>
              </w:rPr>
            </w:pPr>
            <w:r w:rsidRPr="00111EC5">
              <w:rPr>
                <w:rFonts w:ascii="Arial" w:hAnsi="Arial" w:cs="Arial"/>
                <w:b/>
                <w:bCs/>
                <w:color w:val="000000"/>
                <w:sz w:val="16"/>
                <w:szCs w:val="16"/>
                <w:lang w:eastAsia="es-CO"/>
              </w:rPr>
              <w:t>ARCHIVO Y FOLIO</w:t>
            </w:r>
          </w:p>
        </w:tc>
      </w:tr>
      <w:tr w:rsidR="00C37CD6" w:rsidRPr="00111EC5" w14:paraId="3419EF1A" w14:textId="77777777" w:rsidTr="00AA44A0">
        <w:tblPrEx>
          <w:tblCellMar>
            <w:top w:w="0" w:type="dxa"/>
            <w:bottom w:w="0" w:type="dxa"/>
          </w:tblCellMar>
        </w:tblPrEx>
        <w:trPr>
          <w:gridAfter w:val="2"/>
          <w:wAfter w:w="45" w:type="dxa"/>
          <w:trHeight w:val="735"/>
        </w:trPr>
        <w:tc>
          <w:tcPr>
            <w:tcW w:w="318" w:type="dxa"/>
            <w:vAlign w:val="center"/>
          </w:tcPr>
          <w:p w14:paraId="5C32A5A8" w14:textId="4028BFD2" w:rsidR="00C37CD6" w:rsidRDefault="00C37CD6" w:rsidP="00C37CD6">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1</w:t>
            </w:r>
          </w:p>
        </w:tc>
        <w:tc>
          <w:tcPr>
            <w:tcW w:w="7048" w:type="dxa"/>
            <w:gridSpan w:val="6"/>
            <w:vAlign w:val="center"/>
          </w:tcPr>
          <w:p w14:paraId="1E09FB65" w14:textId="7653C17D" w:rsidR="00C37CD6" w:rsidRPr="00514DF7" w:rsidRDefault="00C37CD6" w:rsidP="00C37CD6">
            <w:pPr>
              <w:jc w:val="both"/>
              <w:rPr>
                <w:rFonts w:ascii="Arial" w:hAnsi="Arial" w:cs="Arial"/>
                <w:color w:val="000000"/>
                <w:sz w:val="16"/>
                <w:szCs w:val="16"/>
                <w:lang w:eastAsia="es-CO"/>
              </w:rPr>
            </w:pPr>
            <w:r w:rsidRPr="00111EC5">
              <w:rPr>
                <w:rFonts w:ascii="Arial" w:hAnsi="Arial" w:cs="Arial"/>
                <w:color w:val="000000"/>
                <w:sz w:val="16"/>
                <w:szCs w:val="16"/>
                <w:lang w:eastAsia="es-CO"/>
              </w:rPr>
              <w:t>INFORMAR SI LA EMPRESA PRESENTA SANCIONES VIGENTES DE ACUERDO AL REGISTRO ÚNICO DE INFRACTORES AMBIENTALES (RUIA) DEL MINISTERIO DE AMBIENTE Y DESARROLLO SOSTENIBLE HTTP://VITAL.MINAMBIENTE.GOV.CO/SILPA_UT_PRE/RUIA/CONSULTARSANCION.ASPX?UBIC=EXT), POR LO CUAL, EL OFERENTE DEBERÁ ANEXAR OFICIO DONDE MANIFIESTE SI CUENTA O NO CON SANCIONES ABIERTAS POR INCUMPLIMIENTO A LA LEGISLACIÓN AMBIENTAL COLOMBIANA.</w:t>
            </w:r>
          </w:p>
        </w:tc>
        <w:tc>
          <w:tcPr>
            <w:tcW w:w="851" w:type="dxa"/>
            <w:gridSpan w:val="2"/>
            <w:noWrap/>
            <w:vAlign w:val="center"/>
          </w:tcPr>
          <w:p w14:paraId="7FFE119A" w14:textId="0632CF53"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tcPr>
          <w:p w14:paraId="50F63ED3" w14:textId="664860D1" w:rsidR="00C37CD6" w:rsidRPr="00111EC5" w:rsidRDefault="00C37CD6" w:rsidP="00C37CD6">
            <w:pPr>
              <w:rPr>
                <w:rFonts w:ascii="Arial" w:hAnsi="Arial" w:cs="Arial"/>
                <w:color w:val="000000"/>
                <w:sz w:val="16"/>
                <w:szCs w:val="16"/>
                <w:lang w:eastAsia="es-CO"/>
              </w:rPr>
            </w:pPr>
            <w:r w:rsidRPr="00111EC5">
              <w:rPr>
                <w:rFonts w:ascii="Arial" w:hAnsi="Arial" w:cs="Arial"/>
                <w:color w:val="FF0000"/>
                <w:sz w:val="16"/>
                <w:szCs w:val="16"/>
                <w:lang w:eastAsia="es-CO"/>
              </w:rPr>
              <w:t> </w:t>
            </w:r>
          </w:p>
        </w:tc>
        <w:tc>
          <w:tcPr>
            <w:tcW w:w="983" w:type="dxa"/>
            <w:gridSpan w:val="3"/>
            <w:vAlign w:val="center"/>
          </w:tcPr>
          <w:p w14:paraId="11D5047D" w14:textId="01B71E93" w:rsidR="00C37CD6" w:rsidRPr="00111EC5" w:rsidRDefault="00C37CD6" w:rsidP="00C37CD6">
            <w:pPr>
              <w:rPr>
                <w:rFonts w:ascii="Arial" w:hAnsi="Arial" w:cs="Arial"/>
                <w:color w:val="000000"/>
                <w:sz w:val="16"/>
                <w:szCs w:val="16"/>
                <w:lang w:eastAsia="es-CO"/>
              </w:rPr>
            </w:pPr>
            <w:r w:rsidRPr="00111EC5">
              <w:rPr>
                <w:rFonts w:ascii="Arial" w:hAnsi="Arial" w:cs="Arial"/>
                <w:color w:val="FF0000"/>
                <w:sz w:val="16"/>
                <w:szCs w:val="16"/>
                <w:lang w:eastAsia="es-CO"/>
              </w:rPr>
              <w:t> </w:t>
            </w:r>
          </w:p>
        </w:tc>
      </w:tr>
      <w:tr w:rsidR="00C37CD6" w:rsidRPr="00111EC5" w14:paraId="6D610010" w14:textId="77777777" w:rsidTr="00AA44A0">
        <w:tblPrEx>
          <w:tblCellMar>
            <w:top w:w="0" w:type="dxa"/>
            <w:bottom w:w="0" w:type="dxa"/>
          </w:tblCellMar>
        </w:tblPrEx>
        <w:trPr>
          <w:gridAfter w:val="2"/>
          <w:wAfter w:w="45" w:type="dxa"/>
          <w:trHeight w:val="735"/>
        </w:trPr>
        <w:tc>
          <w:tcPr>
            <w:tcW w:w="318" w:type="dxa"/>
            <w:vAlign w:val="center"/>
          </w:tcPr>
          <w:p w14:paraId="7EF5E345" w14:textId="3D4C57B4" w:rsidR="00C37CD6" w:rsidRPr="00111EC5" w:rsidRDefault="00C37CD6" w:rsidP="00C37CD6">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2</w:t>
            </w:r>
          </w:p>
        </w:tc>
        <w:tc>
          <w:tcPr>
            <w:tcW w:w="7048" w:type="dxa"/>
            <w:gridSpan w:val="6"/>
            <w:vAlign w:val="center"/>
          </w:tcPr>
          <w:p w14:paraId="3A1CDC5B" w14:textId="34CD71D4" w:rsidR="00C37CD6" w:rsidRPr="00111EC5" w:rsidRDefault="00C37CD6" w:rsidP="00C37CD6">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GARANTIZA QUE CUALQUIER INFRACCIÓN AMBIENTAL POR VIOLACIÓN DE LA NORMATIVIDAD VIGENTE APLICABLE, O POR OMISIÓN DE PERMISOS O LICENCIAMIENTO AMBIENTAL QUE HUBIESE SIDO NECESARIO TRAMITAR ANTES DEL INICIO DEL CONTRATO, EN EL TRANSCURSO Y/O DESPUÉS DE LA ACTIVIDAD CONTRACTUAL, SERÁ ASUMIDA COMO RESPONSABILIDAD DEL CONTRATISTA.</w:t>
            </w:r>
          </w:p>
        </w:tc>
        <w:tc>
          <w:tcPr>
            <w:tcW w:w="851" w:type="dxa"/>
            <w:gridSpan w:val="2"/>
            <w:noWrap/>
            <w:vAlign w:val="center"/>
          </w:tcPr>
          <w:p w14:paraId="003E6681" w14:textId="489498E6"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tcPr>
          <w:p w14:paraId="74EF155D" w14:textId="07BA82F4" w:rsidR="00C37CD6" w:rsidRPr="00111EC5" w:rsidRDefault="00C37CD6" w:rsidP="00C37CD6">
            <w:pPr>
              <w:rPr>
                <w:rFonts w:ascii="Arial" w:hAnsi="Arial" w:cs="Arial"/>
                <w:color w:val="FF0000"/>
                <w:sz w:val="16"/>
                <w:szCs w:val="16"/>
                <w:lang w:eastAsia="es-CO"/>
              </w:rPr>
            </w:pPr>
            <w:r w:rsidRPr="00111EC5">
              <w:rPr>
                <w:rFonts w:ascii="Arial" w:hAnsi="Arial" w:cs="Arial"/>
                <w:color w:val="000000"/>
                <w:sz w:val="16"/>
                <w:szCs w:val="16"/>
                <w:lang w:eastAsia="es-CO"/>
              </w:rPr>
              <w:t> </w:t>
            </w:r>
          </w:p>
        </w:tc>
        <w:tc>
          <w:tcPr>
            <w:tcW w:w="983" w:type="dxa"/>
            <w:gridSpan w:val="3"/>
            <w:vAlign w:val="center"/>
          </w:tcPr>
          <w:p w14:paraId="13137AF7" w14:textId="193E847D" w:rsidR="00C37CD6" w:rsidRPr="00111EC5" w:rsidRDefault="00C37CD6" w:rsidP="00C37CD6">
            <w:pPr>
              <w:rPr>
                <w:rFonts w:ascii="Arial" w:hAnsi="Arial" w:cs="Arial"/>
                <w:color w:val="FF0000"/>
                <w:sz w:val="16"/>
                <w:szCs w:val="16"/>
                <w:lang w:eastAsia="es-CO"/>
              </w:rPr>
            </w:pPr>
            <w:r w:rsidRPr="00111EC5">
              <w:rPr>
                <w:rFonts w:ascii="Arial" w:hAnsi="Arial" w:cs="Arial"/>
                <w:color w:val="000000"/>
                <w:sz w:val="16"/>
                <w:szCs w:val="16"/>
                <w:lang w:eastAsia="es-CO"/>
              </w:rPr>
              <w:t> </w:t>
            </w:r>
          </w:p>
        </w:tc>
      </w:tr>
      <w:tr w:rsidR="00C37CD6" w:rsidRPr="00111EC5" w14:paraId="4CCFF3B9" w14:textId="77777777" w:rsidTr="00AA44A0">
        <w:tblPrEx>
          <w:tblCellMar>
            <w:top w:w="0" w:type="dxa"/>
            <w:bottom w:w="0" w:type="dxa"/>
          </w:tblCellMar>
        </w:tblPrEx>
        <w:trPr>
          <w:gridAfter w:val="2"/>
          <w:wAfter w:w="45" w:type="dxa"/>
          <w:trHeight w:val="735"/>
        </w:trPr>
        <w:tc>
          <w:tcPr>
            <w:tcW w:w="318" w:type="dxa"/>
            <w:vAlign w:val="center"/>
          </w:tcPr>
          <w:p w14:paraId="34DF864E" w14:textId="60C5EB34" w:rsidR="00C37CD6" w:rsidRPr="00111EC5" w:rsidRDefault="00C37CD6" w:rsidP="00C37CD6">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lastRenderedPageBreak/>
              <w:t>3</w:t>
            </w:r>
          </w:p>
        </w:tc>
        <w:tc>
          <w:tcPr>
            <w:tcW w:w="7048" w:type="dxa"/>
            <w:gridSpan w:val="6"/>
            <w:vAlign w:val="center"/>
          </w:tcPr>
          <w:p w14:paraId="7E303254" w14:textId="23DD200E" w:rsidR="00C37CD6" w:rsidRPr="00111EC5" w:rsidRDefault="00C37CD6" w:rsidP="00C37CD6">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Y FUTURO CONTRATISTA DEBERÁ GARANTIZAR QUE, DE PREFERENCIA, LOS ELEMENTOS QUE SE ADQUIERAN DEBERÁN CUMPLIR CON NORMAS TÉCNICAS DE EFICIENCIA ENERGÉTICA, EVIDENCIABLE MEDIANTE</w:t>
            </w:r>
            <w:r>
              <w:rPr>
                <w:rFonts w:ascii="Arial" w:hAnsi="Arial" w:cs="Arial"/>
                <w:color w:val="000000"/>
                <w:sz w:val="16"/>
                <w:szCs w:val="16"/>
                <w:lang w:eastAsia="es-CO"/>
              </w:rPr>
              <w:t xml:space="preserve"> </w:t>
            </w:r>
            <w:r w:rsidRPr="00111EC5">
              <w:rPr>
                <w:rFonts w:ascii="Arial" w:hAnsi="Arial" w:cs="Arial"/>
                <w:color w:val="000000"/>
                <w:sz w:val="16"/>
                <w:szCs w:val="16"/>
                <w:lang w:eastAsia="es-CO"/>
              </w:rPr>
              <w:t xml:space="preserve">FICHAS TÉCNICAS DE LOS PRODUCTOS </w:t>
            </w:r>
          </w:p>
        </w:tc>
        <w:tc>
          <w:tcPr>
            <w:tcW w:w="851" w:type="dxa"/>
            <w:gridSpan w:val="2"/>
            <w:noWrap/>
            <w:vAlign w:val="center"/>
          </w:tcPr>
          <w:p w14:paraId="1A07BD9C" w14:textId="75237DB8"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tcPr>
          <w:p w14:paraId="3601D9EC" w14:textId="6D9AE45E"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tcPr>
          <w:p w14:paraId="0011FAD2" w14:textId="6A37D2F9"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C37CD6" w:rsidRPr="00111EC5" w14:paraId="56567DB3" w14:textId="77777777" w:rsidTr="00AA44A0">
        <w:tblPrEx>
          <w:tblCellMar>
            <w:top w:w="0" w:type="dxa"/>
            <w:bottom w:w="0" w:type="dxa"/>
          </w:tblCellMar>
        </w:tblPrEx>
        <w:trPr>
          <w:gridAfter w:val="2"/>
          <w:wAfter w:w="45" w:type="dxa"/>
          <w:trHeight w:val="735"/>
        </w:trPr>
        <w:tc>
          <w:tcPr>
            <w:tcW w:w="318" w:type="dxa"/>
            <w:vAlign w:val="center"/>
          </w:tcPr>
          <w:p w14:paraId="4028BE28" w14:textId="4F211890" w:rsidR="00C37CD6" w:rsidRPr="00111EC5" w:rsidRDefault="00C37CD6" w:rsidP="00C37CD6">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4</w:t>
            </w:r>
          </w:p>
        </w:tc>
        <w:tc>
          <w:tcPr>
            <w:tcW w:w="7048" w:type="dxa"/>
            <w:gridSpan w:val="6"/>
            <w:vAlign w:val="center"/>
          </w:tcPr>
          <w:p w14:paraId="7613DBAB" w14:textId="43B832AA" w:rsidR="00C37CD6" w:rsidRPr="00111EC5" w:rsidRDefault="00C37CD6" w:rsidP="00C37CD6">
            <w:pPr>
              <w:jc w:val="both"/>
              <w:rPr>
                <w:rFonts w:ascii="Arial" w:hAnsi="Arial" w:cs="Arial"/>
                <w:color w:val="000000"/>
                <w:sz w:val="16"/>
                <w:szCs w:val="16"/>
                <w:lang w:eastAsia="es-CO"/>
              </w:rPr>
            </w:pPr>
            <w:r w:rsidRPr="00111EC5">
              <w:rPr>
                <w:rFonts w:ascii="Arial" w:hAnsi="Arial" w:cs="Arial"/>
                <w:color w:val="000000"/>
                <w:sz w:val="16"/>
                <w:szCs w:val="16"/>
                <w:lang w:eastAsia="es-CO"/>
              </w:rPr>
              <w:t>EL OFERENTE Y FUTURO CONTRATISTA/PROVEEDOR DEBERÁ GARANTIZAR QUE LOS EMPAQUES Y/O EMBALAJES DE LOS PRODUCTOS A ADQUIRIR ESTÉN CONSTITUIDOS POR UN PORCENTAJE DE MATERIAL RECICLABLE, O PROVENIR DE UNA FUENTE SUSTENTABLE</w:t>
            </w:r>
          </w:p>
        </w:tc>
        <w:tc>
          <w:tcPr>
            <w:tcW w:w="851" w:type="dxa"/>
            <w:gridSpan w:val="2"/>
            <w:noWrap/>
            <w:vAlign w:val="center"/>
          </w:tcPr>
          <w:p w14:paraId="72DF38D6" w14:textId="0C7C823F"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tcPr>
          <w:p w14:paraId="7894648C" w14:textId="1F9D603D"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tcPr>
          <w:p w14:paraId="6FE243F8" w14:textId="7381C439"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C37CD6" w:rsidRPr="00111EC5" w14:paraId="176EDD92" w14:textId="77777777" w:rsidTr="00AA44A0">
        <w:tblPrEx>
          <w:tblCellMar>
            <w:top w:w="0" w:type="dxa"/>
            <w:bottom w:w="0" w:type="dxa"/>
          </w:tblCellMar>
        </w:tblPrEx>
        <w:trPr>
          <w:gridAfter w:val="2"/>
          <w:wAfter w:w="45" w:type="dxa"/>
          <w:trHeight w:val="735"/>
        </w:trPr>
        <w:tc>
          <w:tcPr>
            <w:tcW w:w="318" w:type="dxa"/>
            <w:vAlign w:val="center"/>
          </w:tcPr>
          <w:p w14:paraId="77412FD9" w14:textId="1336E084" w:rsidR="00C37CD6" w:rsidRPr="00111EC5" w:rsidRDefault="00C37CD6" w:rsidP="00C37CD6">
            <w:pPr>
              <w:jc w:val="center"/>
              <w:rPr>
                <w:rFonts w:ascii="Arial" w:hAnsi="Arial" w:cs="Arial"/>
                <w:b/>
                <w:bCs/>
                <w:color w:val="000000"/>
                <w:sz w:val="16"/>
                <w:szCs w:val="16"/>
                <w:lang w:eastAsia="es-CO"/>
              </w:rPr>
            </w:pPr>
            <w:r w:rsidRPr="00111EC5">
              <w:rPr>
                <w:rFonts w:ascii="Arial" w:hAnsi="Arial" w:cs="Arial"/>
                <w:b/>
                <w:bCs/>
                <w:color w:val="000000"/>
                <w:sz w:val="16"/>
                <w:szCs w:val="16"/>
                <w:lang w:eastAsia="es-CO"/>
              </w:rPr>
              <w:t>5</w:t>
            </w:r>
          </w:p>
        </w:tc>
        <w:tc>
          <w:tcPr>
            <w:tcW w:w="7048" w:type="dxa"/>
            <w:gridSpan w:val="6"/>
            <w:vAlign w:val="center"/>
          </w:tcPr>
          <w:p w14:paraId="1AD58BAC" w14:textId="3B4FDD74" w:rsidR="00C37CD6" w:rsidRPr="00111EC5" w:rsidRDefault="00C37CD6" w:rsidP="00C37CD6">
            <w:pPr>
              <w:jc w:val="both"/>
              <w:rPr>
                <w:rFonts w:ascii="Arial" w:hAnsi="Arial" w:cs="Arial"/>
                <w:color w:val="000000"/>
                <w:sz w:val="16"/>
                <w:szCs w:val="16"/>
                <w:lang w:eastAsia="es-CO"/>
              </w:rPr>
            </w:pPr>
            <w:r w:rsidRPr="00111EC5">
              <w:rPr>
                <w:rFonts w:ascii="Arial" w:hAnsi="Arial" w:cs="Arial"/>
                <w:color w:val="000000"/>
                <w:sz w:val="16"/>
                <w:szCs w:val="16"/>
                <w:lang w:eastAsia="es-CO"/>
              </w:rPr>
              <w:t>EL CONTRATISTA/PROVEEDOR DEBERÁ ATENDER LOS REQUERIMIENTOS QUE SE ESTABLEZCAN EN EL MARCO DEL SISTEMA DE GESTIÓN AMBIENTAL DE LA DIRECCIÓN DE SANIDAD DE LA POLICÍA NACIONAL, CON MOTIVO DE LA ACTIVIDAD CONTRACTUAL</w:t>
            </w:r>
          </w:p>
        </w:tc>
        <w:tc>
          <w:tcPr>
            <w:tcW w:w="851" w:type="dxa"/>
            <w:gridSpan w:val="2"/>
            <w:noWrap/>
            <w:vAlign w:val="center"/>
          </w:tcPr>
          <w:p w14:paraId="0D5C186F" w14:textId="01EF7925"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536" w:type="dxa"/>
            <w:noWrap/>
            <w:vAlign w:val="center"/>
          </w:tcPr>
          <w:p w14:paraId="212210B9" w14:textId="5B07374A"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c>
          <w:tcPr>
            <w:tcW w:w="983" w:type="dxa"/>
            <w:gridSpan w:val="3"/>
            <w:vAlign w:val="center"/>
          </w:tcPr>
          <w:p w14:paraId="32E85E1A" w14:textId="3EE0EA3A" w:rsidR="00C37CD6" w:rsidRPr="00111EC5" w:rsidRDefault="00C37CD6" w:rsidP="00C37CD6">
            <w:pPr>
              <w:rPr>
                <w:rFonts w:ascii="Arial" w:hAnsi="Arial" w:cs="Arial"/>
                <w:color w:val="000000"/>
                <w:sz w:val="16"/>
                <w:szCs w:val="16"/>
                <w:lang w:eastAsia="es-CO"/>
              </w:rPr>
            </w:pPr>
            <w:r w:rsidRPr="00111EC5">
              <w:rPr>
                <w:rFonts w:ascii="Arial" w:hAnsi="Arial" w:cs="Arial"/>
                <w:color w:val="000000"/>
                <w:sz w:val="16"/>
                <w:szCs w:val="16"/>
                <w:lang w:eastAsia="es-CO"/>
              </w:rPr>
              <w:t> </w:t>
            </w:r>
          </w:p>
        </w:tc>
      </w:tr>
      <w:tr w:rsidR="00C37CD6" w:rsidRPr="00111EC5" w14:paraId="16A672A2" w14:textId="77777777" w:rsidTr="00AA44A0">
        <w:tblPrEx>
          <w:tblCellMar>
            <w:top w:w="0" w:type="dxa"/>
            <w:bottom w:w="0" w:type="dxa"/>
          </w:tblCellMar>
        </w:tblPrEx>
        <w:trPr>
          <w:gridAfter w:val="2"/>
          <w:wAfter w:w="45" w:type="dxa"/>
          <w:trHeight w:val="735"/>
        </w:trPr>
        <w:tc>
          <w:tcPr>
            <w:tcW w:w="318" w:type="dxa"/>
            <w:vAlign w:val="center"/>
          </w:tcPr>
          <w:p w14:paraId="27709681" w14:textId="0A88660E" w:rsidR="00C37CD6" w:rsidRPr="00111EC5" w:rsidRDefault="00C37CD6" w:rsidP="00C37CD6">
            <w:pPr>
              <w:jc w:val="center"/>
              <w:rPr>
                <w:rFonts w:ascii="Arial" w:hAnsi="Arial" w:cs="Arial"/>
                <w:b/>
                <w:bCs/>
                <w:color w:val="000000"/>
                <w:sz w:val="16"/>
                <w:szCs w:val="16"/>
                <w:lang w:eastAsia="es-CO"/>
              </w:rPr>
            </w:pPr>
            <w:r>
              <w:rPr>
                <w:rFonts w:ascii="Arial" w:hAnsi="Arial" w:cs="Arial"/>
                <w:b/>
                <w:bCs/>
                <w:color w:val="000000"/>
                <w:sz w:val="16"/>
                <w:szCs w:val="16"/>
                <w:lang w:eastAsia="es-CO"/>
              </w:rPr>
              <w:t>6</w:t>
            </w:r>
          </w:p>
        </w:tc>
        <w:tc>
          <w:tcPr>
            <w:tcW w:w="7048" w:type="dxa"/>
            <w:gridSpan w:val="6"/>
            <w:vAlign w:val="center"/>
          </w:tcPr>
          <w:p w14:paraId="254A878A" w14:textId="2DBFD937" w:rsidR="00C37CD6" w:rsidRPr="00111EC5" w:rsidRDefault="00C37CD6" w:rsidP="00C37CD6">
            <w:pPr>
              <w:jc w:val="both"/>
              <w:rPr>
                <w:rFonts w:ascii="Arial" w:hAnsi="Arial" w:cs="Arial"/>
                <w:color w:val="000000"/>
                <w:sz w:val="16"/>
                <w:szCs w:val="16"/>
                <w:lang w:eastAsia="es-CO"/>
              </w:rPr>
            </w:pPr>
            <w:r w:rsidRPr="00494542">
              <w:rPr>
                <w:rFonts w:ascii="Arial" w:hAnsi="Arial" w:cs="Arial"/>
                <w:color w:val="000000"/>
                <w:sz w:val="16"/>
                <w:szCs w:val="16"/>
                <w:lang w:eastAsia="es-CO"/>
              </w:rPr>
              <w:t>EL CONTRATISTA/PROVEEDOR DEBERÁ ATENDER LOS REQUERIMIENTOS QUE SE ESTABLEZCAN EN EL MARCO DEL SISTEMA DE GESTIÓN AMBIENTAL DE LA DIRECCIÓN DE SANIDAD DE LA POLICÍA NACIONAL, CON MOTIVO DE LA ACTIVIDAD CONTRACTUAL</w:t>
            </w:r>
          </w:p>
        </w:tc>
        <w:tc>
          <w:tcPr>
            <w:tcW w:w="851" w:type="dxa"/>
            <w:gridSpan w:val="2"/>
            <w:noWrap/>
            <w:vAlign w:val="center"/>
          </w:tcPr>
          <w:p w14:paraId="373E8735" w14:textId="77777777" w:rsidR="00C37CD6" w:rsidRPr="00111EC5" w:rsidRDefault="00C37CD6" w:rsidP="00C37CD6">
            <w:pPr>
              <w:rPr>
                <w:rFonts w:ascii="Arial" w:hAnsi="Arial" w:cs="Arial"/>
                <w:color w:val="000000"/>
                <w:sz w:val="16"/>
                <w:szCs w:val="16"/>
                <w:lang w:eastAsia="es-CO"/>
              </w:rPr>
            </w:pPr>
          </w:p>
        </w:tc>
        <w:tc>
          <w:tcPr>
            <w:tcW w:w="536" w:type="dxa"/>
            <w:noWrap/>
            <w:vAlign w:val="center"/>
          </w:tcPr>
          <w:p w14:paraId="74D5E06E" w14:textId="77777777" w:rsidR="00C37CD6" w:rsidRPr="00111EC5" w:rsidRDefault="00C37CD6" w:rsidP="00C37CD6">
            <w:pPr>
              <w:rPr>
                <w:rFonts w:ascii="Arial" w:hAnsi="Arial" w:cs="Arial"/>
                <w:color w:val="000000"/>
                <w:sz w:val="16"/>
                <w:szCs w:val="16"/>
                <w:lang w:eastAsia="es-CO"/>
              </w:rPr>
            </w:pPr>
          </w:p>
        </w:tc>
        <w:tc>
          <w:tcPr>
            <w:tcW w:w="983" w:type="dxa"/>
            <w:gridSpan w:val="3"/>
            <w:vAlign w:val="center"/>
          </w:tcPr>
          <w:p w14:paraId="4C0FD68B" w14:textId="77777777" w:rsidR="00C37CD6" w:rsidRPr="00111EC5" w:rsidRDefault="00C37CD6" w:rsidP="00C37CD6">
            <w:pPr>
              <w:rPr>
                <w:rFonts w:ascii="Arial" w:hAnsi="Arial" w:cs="Arial"/>
                <w:color w:val="000000"/>
                <w:sz w:val="16"/>
                <w:szCs w:val="16"/>
                <w:lang w:eastAsia="es-CO"/>
              </w:rPr>
            </w:pPr>
          </w:p>
        </w:tc>
      </w:tr>
    </w:tbl>
    <w:p w14:paraId="023A984B" w14:textId="77777777" w:rsidR="003F2261" w:rsidRDefault="003F2261" w:rsidP="003F2261">
      <w:pPr>
        <w:pStyle w:val="Prrafodelista"/>
        <w:tabs>
          <w:tab w:val="left" w:pos="240"/>
        </w:tabs>
        <w:ind w:left="0"/>
        <w:rPr>
          <w:rFonts w:ascii="Arial" w:hAnsi="Arial" w:cs="Arial"/>
          <w:b/>
          <w:bCs/>
          <w:sz w:val="2"/>
          <w:szCs w:val="2"/>
        </w:rPr>
      </w:pPr>
    </w:p>
    <w:p w14:paraId="4CFC2CB6" w14:textId="1396F807" w:rsidR="003F2261" w:rsidRDefault="003F2261" w:rsidP="003F2261">
      <w:pPr>
        <w:pStyle w:val="Prrafodelista"/>
        <w:tabs>
          <w:tab w:val="left" w:pos="240"/>
        </w:tabs>
        <w:ind w:left="0"/>
        <w:rPr>
          <w:rFonts w:ascii="Arial" w:hAnsi="Arial" w:cs="Arial"/>
          <w:b/>
          <w:bCs/>
          <w:sz w:val="2"/>
          <w:szCs w:val="2"/>
        </w:rPr>
      </w:pPr>
    </w:p>
    <w:p w14:paraId="21B5CD62" w14:textId="5694DBDA" w:rsidR="00514DF7" w:rsidRDefault="00514DF7" w:rsidP="003F2261">
      <w:pPr>
        <w:pStyle w:val="Prrafodelista"/>
        <w:tabs>
          <w:tab w:val="left" w:pos="240"/>
        </w:tabs>
        <w:ind w:left="0"/>
        <w:rPr>
          <w:rFonts w:ascii="Arial" w:hAnsi="Arial" w:cs="Arial"/>
          <w:b/>
          <w:bCs/>
          <w:sz w:val="2"/>
          <w:szCs w:val="2"/>
        </w:rPr>
      </w:pPr>
    </w:p>
    <w:p w14:paraId="27C31D54" w14:textId="0348DEE9" w:rsidR="00514DF7" w:rsidRDefault="00514DF7" w:rsidP="003F2261">
      <w:pPr>
        <w:pStyle w:val="Prrafodelista"/>
        <w:tabs>
          <w:tab w:val="left" w:pos="240"/>
        </w:tabs>
        <w:ind w:left="0"/>
        <w:rPr>
          <w:rFonts w:ascii="Arial" w:hAnsi="Arial" w:cs="Arial"/>
          <w:b/>
          <w:bCs/>
          <w:sz w:val="2"/>
          <w:szCs w:val="2"/>
        </w:rPr>
      </w:pPr>
    </w:p>
    <w:p w14:paraId="1D9C3763" w14:textId="0D0580ED" w:rsidR="00514DF7" w:rsidRDefault="00514DF7" w:rsidP="003F2261">
      <w:pPr>
        <w:pStyle w:val="Prrafodelista"/>
        <w:tabs>
          <w:tab w:val="left" w:pos="240"/>
        </w:tabs>
        <w:ind w:left="0"/>
        <w:rPr>
          <w:rFonts w:ascii="Arial" w:hAnsi="Arial" w:cs="Arial"/>
          <w:b/>
          <w:bCs/>
          <w:sz w:val="2"/>
          <w:szCs w:val="2"/>
        </w:rPr>
      </w:pPr>
    </w:p>
    <w:p w14:paraId="272FB1CE" w14:textId="6BC4FE08" w:rsidR="00514DF7" w:rsidRDefault="00514DF7" w:rsidP="003F2261">
      <w:pPr>
        <w:pStyle w:val="Prrafodelista"/>
        <w:tabs>
          <w:tab w:val="left" w:pos="240"/>
        </w:tabs>
        <w:ind w:left="0"/>
        <w:rPr>
          <w:rFonts w:ascii="Arial" w:hAnsi="Arial" w:cs="Arial"/>
          <w:b/>
          <w:bCs/>
          <w:sz w:val="2"/>
          <w:szCs w:val="2"/>
        </w:rPr>
      </w:pPr>
    </w:p>
    <w:p w14:paraId="54058981" w14:textId="066F8101" w:rsidR="003F2261" w:rsidRDefault="003F2261" w:rsidP="003F2261">
      <w:pPr>
        <w:pStyle w:val="Prrafodelista"/>
        <w:tabs>
          <w:tab w:val="left" w:pos="240"/>
        </w:tabs>
        <w:ind w:left="0"/>
        <w:rPr>
          <w:rFonts w:ascii="Arial" w:hAnsi="Arial" w:cs="Arial"/>
          <w:b/>
          <w:bCs/>
          <w:sz w:val="2"/>
          <w:szCs w:val="2"/>
        </w:rPr>
      </w:pPr>
    </w:p>
    <w:p w14:paraId="7EB4B530" w14:textId="7597EA9F" w:rsidR="00BD27C9" w:rsidRDefault="00BD27C9" w:rsidP="003F2261">
      <w:pPr>
        <w:pStyle w:val="Prrafodelista"/>
        <w:tabs>
          <w:tab w:val="left" w:pos="240"/>
        </w:tabs>
        <w:ind w:left="0"/>
        <w:rPr>
          <w:rFonts w:ascii="Arial" w:hAnsi="Arial" w:cs="Arial"/>
          <w:b/>
          <w:bCs/>
          <w:sz w:val="2"/>
          <w:szCs w:val="2"/>
        </w:rPr>
      </w:pPr>
    </w:p>
    <w:p w14:paraId="74C97173" w14:textId="77777777" w:rsidR="003F2261" w:rsidRDefault="003F2261" w:rsidP="003F2261">
      <w:pPr>
        <w:pStyle w:val="Prrafodelista"/>
        <w:tabs>
          <w:tab w:val="left" w:pos="240"/>
        </w:tabs>
        <w:ind w:left="0"/>
        <w:rPr>
          <w:rFonts w:ascii="Arial" w:hAnsi="Arial" w:cs="Arial"/>
          <w:b/>
          <w:bCs/>
          <w:sz w:val="2"/>
          <w:szCs w:val="2"/>
        </w:rPr>
      </w:pPr>
    </w:p>
    <w:p w14:paraId="20EC5C4A" w14:textId="1071C5DA" w:rsidR="003F2261" w:rsidRPr="003F2261" w:rsidRDefault="003F2261" w:rsidP="003F2261">
      <w:pPr>
        <w:pStyle w:val="Textoindependiente2"/>
        <w:tabs>
          <w:tab w:val="left" w:pos="1980"/>
        </w:tabs>
        <w:rPr>
          <w:rFonts w:eastAsia="Calibri"/>
          <w:sz w:val="20"/>
          <w:szCs w:val="20"/>
        </w:rPr>
      </w:pPr>
      <w:r w:rsidRPr="003F2261">
        <w:rPr>
          <w:rFonts w:eastAsia="Calibri"/>
          <w:b/>
          <w:sz w:val="20"/>
          <w:szCs w:val="20"/>
        </w:rPr>
        <w:t>NOTA:</w:t>
      </w:r>
      <w:r w:rsidRPr="003F2261">
        <w:rPr>
          <w:rFonts w:eastAsia="Calibri"/>
          <w:sz w:val="20"/>
          <w:szCs w:val="20"/>
        </w:rPr>
        <w:t xml:space="preserve"> con la presente firma del suscrito (representante legal de la empresa), certifico que todos y cada uno de los puntos y ofrecimientos anteriormente señalados, son de mi pleno conocimiento y por lo tanto fueron revisados y aprobados en todas sus partes para ser formalmente incorporados dentro de esta oferta.</w:t>
      </w:r>
    </w:p>
    <w:p w14:paraId="01082486" w14:textId="77777777" w:rsidR="003F2261" w:rsidRPr="003F2261" w:rsidRDefault="003F2261" w:rsidP="00712907">
      <w:pPr>
        <w:rPr>
          <w:sz w:val="20"/>
          <w:szCs w:val="20"/>
        </w:rPr>
      </w:pPr>
    </w:p>
    <w:p w14:paraId="33E96F2B" w14:textId="77777777" w:rsidR="00FB4290" w:rsidRPr="003F2261" w:rsidRDefault="00FB4290" w:rsidP="00FB4290">
      <w:pPr>
        <w:jc w:val="both"/>
        <w:rPr>
          <w:rFonts w:ascii="Arial" w:hAnsi="Arial" w:cs="Arial"/>
          <w:sz w:val="20"/>
          <w:szCs w:val="20"/>
          <w:lang w:eastAsia="es-CO"/>
        </w:rPr>
      </w:pPr>
      <w:r w:rsidRPr="003F2261">
        <w:rPr>
          <w:rFonts w:ascii="Arial" w:hAnsi="Arial" w:cs="Arial"/>
          <w:sz w:val="20"/>
          <w:szCs w:val="20"/>
          <w:lang w:eastAsia="es-CO"/>
        </w:rPr>
        <w:t>El proponente:</w:t>
      </w:r>
    </w:p>
    <w:p w14:paraId="1D5A9805" w14:textId="77777777" w:rsidR="00FB4290" w:rsidRPr="005178B9" w:rsidRDefault="00FB4290" w:rsidP="00FB4290">
      <w:pPr>
        <w:pStyle w:val="Prrafodelista"/>
        <w:tabs>
          <w:tab w:val="left" w:pos="240"/>
          <w:tab w:val="left" w:pos="6210"/>
        </w:tabs>
        <w:ind w:left="0"/>
        <w:jc w:val="center"/>
        <w:rPr>
          <w:rFonts w:ascii="Arial" w:hAnsi="Arial" w:cs="Arial"/>
          <w:b/>
          <w:sz w:val="20"/>
          <w:szCs w:val="20"/>
        </w:rPr>
      </w:pPr>
    </w:p>
    <w:p w14:paraId="3786B1A9" w14:textId="77777777" w:rsidR="00FB4290" w:rsidRDefault="00FB4290" w:rsidP="00FB4290">
      <w:pPr>
        <w:pStyle w:val="Prrafodelista"/>
        <w:tabs>
          <w:tab w:val="left" w:pos="240"/>
          <w:tab w:val="left" w:pos="6210"/>
        </w:tabs>
        <w:ind w:left="0"/>
        <w:jc w:val="center"/>
        <w:rPr>
          <w:rFonts w:ascii="Arial" w:hAnsi="Arial" w:cs="Arial"/>
          <w:b/>
          <w:sz w:val="20"/>
          <w:szCs w:val="20"/>
        </w:rPr>
      </w:pPr>
    </w:p>
    <w:p w14:paraId="5AD4DF27" w14:textId="77777777" w:rsidR="003F2261" w:rsidRDefault="003F2261" w:rsidP="00FB4290">
      <w:pPr>
        <w:pStyle w:val="Prrafodelista"/>
        <w:tabs>
          <w:tab w:val="left" w:pos="240"/>
          <w:tab w:val="left" w:pos="6210"/>
        </w:tabs>
        <w:ind w:left="0"/>
        <w:jc w:val="center"/>
        <w:rPr>
          <w:rFonts w:ascii="Arial" w:hAnsi="Arial" w:cs="Arial"/>
          <w:b/>
          <w:sz w:val="20"/>
          <w:szCs w:val="20"/>
        </w:rPr>
      </w:pPr>
    </w:p>
    <w:p w14:paraId="455A82ED" w14:textId="77777777" w:rsidR="00FB4290" w:rsidRPr="005178B9" w:rsidRDefault="00FB4290" w:rsidP="00FB4290">
      <w:pPr>
        <w:pStyle w:val="Prrafodelista"/>
        <w:tabs>
          <w:tab w:val="left" w:pos="240"/>
          <w:tab w:val="left" w:pos="6210"/>
        </w:tabs>
        <w:ind w:left="0"/>
        <w:jc w:val="center"/>
        <w:rPr>
          <w:rFonts w:ascii="Arial" w:hAnsi="Arial" w:cs="Arial"/>
          <w:b/>
          <w:sz w:val="20"/>
          <w:szCs w:val="20"/>
        </w:rPr>
      </w:pPr>
    </w:p>
    <w:p w14:paraId="3C5D9278" w14:textId="77777777" w:rsidR="00FB4290" w:rsidRPr="005178B9" w:rsidRDefault="00FB4290" w:rsidP="00FB4290">
      <w:pPr>
        <w:pStyle w:val="Sinespaciado1"/>
        <w:rPr>
          <w:rFonts w:ascii="Arial" w:hAnsi="Arial" w:cs="Arial"/>
          <w:sz w:val="20"/>
          <w:szCs w:val="20"/>
        </w:rPr>
      </w:pPr>
      <w:r w:rsidRPr="005178B9">
        <w:rPr>
          <w:rFonts w:ascii="Arial" w:hAnsi="Arial" w:cs="Arial"/>
          <w:b/>
          <w:sz w:val="20"/>
          <w:szCs w:val="20"/>
        </w:rPr>
        <w:t>__________________________________</w:t>
      </w:r>
    </w:p>
    <w:p w14:paraId="6CC8CD4C" w14:textId="77777777" w:rsidR="00FB4290" w:rsidRPr="005178B9" w:rsidRDefault="00FB4290" w:rsidP="00FB4290">
      <w:pPr>
        <w:pStyle w:val="Sinespaciado1"/>
        <w:rPr>
          <w:rFonts w:ascii="Arial" w:hAnsi="Arial" w:cs="Arial"/>
          <w:sz w:val="20"/>
          <w:szCs w:val="20"/>
        </w:rPr>
      </w:pPr>
      <w:r w:rsidRPr="005178B9">
        <w:rPr>
          <w:rFonts w:ascii="Arial" w:hAnsi="Arial" w:cs="Arial"/>
          <w:sz w:val="20"/>
          <w:szCs w:val="20"/>
        </w:rPr>
        <w:t xml:space="preserve">Firma del representante legal del proponente </w:t>
      </w:r>
    </w:p>
    <w:p w14:paraId="6E78D64A" w14:textId="77777777" w:rsidR="00FB4290" w:rsidRPr="005178B9" w:rsidRDefault="00FB4290" w:rsidP="00FB4290">
      <w:pPr>
        <w:pStyle w:val="Sinespaciado1"/>
        <w:contextualSpacing/>
        <w:rPr>
          <w:rFonts w:ascii="Arial" w:hAnsi="Arial" w:cs="Arial"/>
          <w:sz w:val="20"/>
          <w:szCs w:val="20"/>
          <w:lang w:eastAsia="es-CO"/>
        </w:rPr>
      </w:pPr>
      <w:r w:rsidRPr="005178B9">
        <w:rPr>
          <w:rFonts w:ascii="Arial" w:hAnsi="Arial" w:cs="Arial"/>
          <w:sz w:val="20"/>
          <w:szCs w:val="20"/>
          <w:lang w:eastAsia="es-CO"/>
        </w:rPr>
        <w:t xml:space="preserve">Nombre o razón social del oferente: </w:t>
      </w:r>
      <w:sdt>
        <w:sdtPr>
          <w:rPr>
            <w:rFonts w:ascii="Arial" w:hAnsi="Arial" w:cs="Arial"/>
            <w:color w:val="000000"/>
            <w:sz w:val="20"/>
            <w:szCs w:val="20"/>
          </w:rPr>
          <w:id w:val="-1709634674"/>
          <w:placeholder>
            <w:docPart w:val="E8A22CBDBA8247198568A51891C27056"/>
          </w:placeholder>
          <w:showingPlcHdr/>
          <w15:color w:val="800000"/>
          <w:text/>
        </w:sdtPr>
        <w:sdtContent>
          <w:r w:rsidRPr="005178B9">
            <w:rPr>
              <w:rStyle w:val="Textodelmarcadordeposicin"/>
              <w:rFonts w:ascii="Arial" w:eastAsiaTheme="minorHAnsi" w:hAnsi="Arial" w:cs="Arial"/>
              <w:color w:val="FF8F8F"/>
              <w:sz w:val="20"/>
              <w:szCs w:val="20"/>
              <w:u w:val="single"/>
            </w:rPr>
            <w:t>Diligenciar el nombre completo del proponente</w:t>
          </w:r>
        </w:sdtContent>
      </w:sdt>
    </w:p>
    <w:p w14:paraId="2CC1D47D" w14:textId="77777777" w:rsidR="00FB4290" w:rsidRPr="005178B9" w:rsidRDefault="00FB4290" w:rsidP="00FB4290">
      <w:pPr>
        <w:pStyle w:val="Sinespaciado1"/>
        <w:contextualSpacing/>
        <w:rPr>
          <w:rFonts w:ascii="Arial" w:hAnsi="Arial" w:cs="Arial"/>
          <w:color w:val="000000"/>
          <w:sz w:val="20"/>
          <w:szCs w:val="20"/>
        </w:rPr>
      </w:pPr>
      <w:r w:rsidRPr="005178B9">
        <w:rPr>
          <w:rFonts w:ascii="Arial" w:hAnsi="Arial" w:cs="Arial"/>
          <w:sz w:val="20"/>
          <w:szCs w:val="20"/>
          <w:lang w:eastAsia="es-CO"/>
        </w:rPr>
        <w:t xml:space="preserve">Identificación (NIT </w:t>
      </w:r>
      <w:r w:rsidRPr="005178B9">
        <w:rPr>
          <w:rFonts w:ascii="Segoe UI Symbol" w:eastAsia="MS Gothic" w:hAnsi="Segoe UI Symbol" w:cs="Segoe UI Symbol"/>
          <w:sz w:val="20"/>
          <w:szCs w:val="20"/>
          <w:lang w:eastAsia="es-CO"/>
        </w:rPr>
        <w:t>☐</w:t>
      </w:r>
      <w:r w:rsidRPr="005178B9">
        <w:rPr>
          <w:rFonts w:ascii="Arial" w:hAnsi="Arial" w:cs="Arial"/>
          <w:sz w:val="20"/>
          <w:szCs w:val="20"/>
          <w:lang w:eastAsia="es-CO"/>
        </w:rPr>
        <w:t xml:space="preserve"> C.C </w:t>
      </w:r>
      <w:proofErr w:type="gramStart"/>
      <w:r w:rsidRPr="005178B9">
        <w:rPr>
          <w:rFonts w:ascii="Segoe UI Symbol" w:eastAsia="MS Gothic" w:hAnsi="Segoe UI Symbol" w:cs="Segoe UI Symbol"/>
          <w:sz w:val="20"/>
          <w:szCs w:val="20"/>
          <w:lang w:eastAsia="es-CO"/>
        </w:rPr>
        <w:t>☐</w:t>
      </w:r>
      <w:r w:rsidRPr="005178B9">
        <w:rPr>
          <w:rFonts w:ascii="Arial" w:hAnsi="Arial" w:cs="Arial"/>
          <w:sz w:val="20"/>
          <w:szCs w:val="20"/>
          <w:lang w:eastAsia="es-CO"/>
        </w:rPr>
        <w:t xml:space="preserve">  C.E</w:t>
      </w:r>
      <w:proofErr w:type="gramEnd"/>
      <w:r w:rsidRPr="005178B9">
        <w:rPr>
          <w:rFonts w:ascii="Arial" w:hAnsi="Arial" w:cs="Arial"/>
          <w:sz w:val="20"/>
          <w:szCs w:val="20"/>
          <w:lang w:eastAsia="es-CO"/>
        </w:rPr>
        <w:t xml:space="preserve"> </w:t>
      </w:r>
      <w:r w:rsidRPr="005178B9">
        <w:rPr>
          <w:rFonts w:ascii="Segoe UI Symbol" w:eastAsia="MS Gothic" w:hAnsi="Segoe UI Symbol" w:cs="Segoe UI Symbol"/>
          <w:sz w:val="20"/>
          <w:szCs w:val="20"/>
          <w:lang w:eastAsia="es-CO"/>
        </w:rPr>
        <w:t>☐</w:t>
      </w:r>
      <w:r w:rsidRPr="005178B9">
        <w:rPr>
          <w:rFonts w:ascii="Arial" w:hAnsi="Arial" w:cs="Arial"/>
          <w:sz w:val="20"/>
          <w:szCs w:val="20"/>
          <w:lang w:eastAsia="es-CO"/>
        </w:rPr>
        <w:t>)</w:t>
      </w:r>
      <w:r w:rsidRPr="005178B9">
        <w:rPr>
          <w:rFonts w:ascii="Arial" w:hAnsi="Arial" w:cs="Arial"/>
          <w:color w:val="000000"/>
          <w:sz w:val="20"/>
          <w:szCs w:val="20"/>
        </w:rPr>
        <w:t xml:space="preserve">: </w:t>
      </w:r>
      <w:sdt>
        <w:sdtPr>
          <w:rPr>
            <w:rFonts w:ascii="Arial" w:hAnsi="Arial" w:cs="Arial"/>
            <w:color w:val="000000"/>
            <w:sz w:val="20"/>
            <w:szCs w:val="20"/>
          </w:rPr>
          <w:id w:val="2121880543"/>
          <w:placeholder>
            <w:docPart w:val="D1B5482772FC44FF872911F5CB3A508E"/>
          </w:placeholder>
          <w:showingPlcHdr/>
          <w15:color w:val="800000"/>
        </w:sdtPr>
        <w:sdtContent>
          <w:r w:rsidRPr="005178B9">
            <w:rPr>
              <w:rStyle w:val="Textodelmarcadordeposicin"/>
              <w:rFonts w:ascii="Arial" w:eastAsiaTheme="minorHAnsi" w:hAnsi="Arial" w:cs="Arial"/>
              <w:color w:val="FF8F8F"/>
              <w:sz w:val="20"/>
              <w:szCs w:val="20"/>
              <w:u w:val="single"/>
            </w:rPr>
            <w:t>Diligenciar la identificación del proponente</w:t>
          </w:r>
        </w:sdtContent>
      </w:sdt>
    </w:p>
    <w:p w14:paraId="23017FC7" w14:textId="77777777" w:rsidR="00FB4290" w:rsidRPr="005178B9" w:rsidRDefault="00FB4290" w:rsidP="00FB4290">
      <w:pPr>
        <w:pStyle w:val="Sinespaciado1"/>
        <w:contextualSpacing/>
        <w:rPr>
          <w:rFonts w:ascii="Arial" w:hAnsi="Arial" w:cs="Arial"/>
          <w:color w:val="000000"/>
          <w:sz w:val="20"/>
          <w:szCs w:val="20"/>
        </w:rPr>
      </w:pPr>
      <w:r w:rsidRPr="005178B9">
        <w:rPr>
          <w:rFonts w:ascii="Arial" w:hAnsi="Arial" w:cs="Arial"/>
          <w:sz w:val="20"/>
          <w:szCs w:val="20"/>
          <w:lang w:eastAsia="es-CO"/>
        </w:rPr>
        <w:t>Nombre Representante Legal</w:t>
      </w:r>
      <w:r w:rsidRPr="005178B9">
        <w:rPr>
          <w:rFonts w:ascii="Arial" w:hAnsi="Arial" w:cs="Arial"/>
          <w:color w:val="000000"/>
          <w:sz w:val="20"/>
          <w:szCs w:val="20"/>
        </w:rPr>
        <w:t xml:space="preserve">: </w:t>
      </w:r>
      <w:sdt>
        <w:sdtPr>
          <w:rPr>
            <w:rFonts w:ascii="Arial" w:hAnsi="Arial" w:cs="Arial"/>
            <w:color w:val="000000"/>
            <w:sz w:val="20"/>
            <w:szCs w:val="20"/>
          </w:rPr>
          <w:id w:val="-117299607"/>
          <w:placeholder>
            <w:docPart w:val="E17C5DAB37894D16BE558C49BB134A85"/>
          </w:placeholder>
          <w:showingPlcHdr/>
          <w15:color w:val="800000"/>
          <w:text/>
        </w:sdtPr>
        <w:sdtContent>
          <w:r w:rsidRPr="005178B9">
            <w:rPr>
              <w:rStyle w:val="Textodelmarcadordeposicin"/>
              <w:rFonts w:ascii="Arial" w:eastAsiaTheme="minorHAnsi" w:hAnsi="Arial" w:cs="Arial"/>
              <w:color w:val="FF8F8F"/>
              <w:sz w:val="20"/>
              <w:szCs w:val="20"/>
              <w:u w:val="single"/>
            </w:rPr>
            <w:t>Diligenciar el nombre completo del representante legal</w:t>
          </w:r>
        </w:sdtContent>
      </w:sdt>
    </w:p>
    <w:p w14:paraId="0B8FA9E5" w14:textId="77777777" w:rsidR="00FB4290" w:rsidRPr="005178B9" w:rsidRDefault="00FB4290" w:rsidP="00FB4290">
      <w:pPr>
        <w:pStyle w:val="Sinespaciado1"/>
        <w:rPr>
          <w:rFonts w:ascii="Arial" w:hAnsi="Arial" w:cs="Arial"/>
          <w:color w:val="000000"/>
          <w:sz w:val="20"/>
          <w:szCs w:val="20"/>
        </w:rPr>
      </w:pPr>
      <w:r w:rsidRPr="005178B9">
        <w:rPr>
          <w:rFonts w:ascii="Arial" w:hAnsi="Arial" w:cs="Arial"/>
          <w:color w:val="000000"/>
          <w:sz w:val="20"/>
          <w:szCs w:val="20"/>
        </w:rPr>
        <w:t xml:space="preserve">Identificación (C.C </w:t>
      </w:r>
      <w:proofErr w:type="gramStart"/>
      <w:r w:rsidRPr="005178B9">
        <w:rPr>
          <w:rFonts w:ascii="Segoe UI Symbol" w:eastAsia="MS Gothic" w:hAnsi="Segoe UI Symbol" w:cs="Segoe UI Symbol"/>
          <w:sz w:val="20"/>
          <w:szCs w:val="20"/>
          <w:lang w:eastAsia="es-CO"/>
        </w:rPr>
        <w:t>☐</w:t>
      </w:r>
      <w:r w:rsidRPr="005178B9">
        <w:rPr>
          <w:rFonts w:ascii="Arial" w:hAnsi="Arial" w:cs="Arial"/>
          <w:color w:val="000000"/>
          <w:sz w:val="20"/>
          <w:szCs w:val="20"/>
        </w:rPr>
        <w:t xml:space="preserve">  C.E.</w:t>
      </w:r>
      <w:proofErr w:type="gramEnd"/>
      <w:r w:rsidRPr="005178B9">
        <w:rPr>
          <w:rFonts w:ascii="Arial" w:hAnsi="Arial" w:cs="Arial"/>
          <w:sz w:val="20"/>
          <w:szCs w:val="20"/>
          <w:lang w:eastAsia="es-CO"/>
        </w:rPr>
        <w:t xml:space="preserve"> </w:t>
      </w:r>
      <w:r w:rsidRPr="005178B9">
        <w:rPr>
          <w:rFonts w:ascii="Segoe UI Symbol" w:eastAsia="MS Gothic" w:hAnsi="Segoe UI Symbol" w:cs="Segoe UI Symbol"/>
          <w:sz w:val="20"/>
          <w:szCs w:val="20"/>
          <w:lang w:eastAsia="es-CO"/>
        </w:rPr>
        <w:t>☐</w:t>
      </w:r>
      <w:r w:rsidRPr="005178B9">
        <w:rPr>
          <w:rFonts w:ascii="Arial" w:hAnsi="Arial" w:cs="Arial"/>
          <w:sz w:val="20"/>
          <w:szCs w:val="20"/>
          <w:lang w:eastAsia="es-CO"/>
        </w:rPr>
        <w:t xml:space="preserve">) </w:t>
      </w:r>
      <w:sdt>
        <w:sdtPr>
          <w:rPr>
            <w:rFonts w:ascii="Arial" w:hAnsi="Arial" w:cs="Arial"/>
            <w:color w:val="000000"/>
            <w:sz w:val="20"/>
            <w:szCs w:val="20"/>
          </w:rPr>
          <w:id w:val="-685744630"/>
          <w:placeholder>
            <w:docPart w:val="286A6A0F5E6949E5B533E3BD53B4712D"/>
          </w:placeholder>
          <w:showingPlcHdr/>
          <w15:color w:val="800000"/>
        </w:sdtPr>
        <w:sdtContent>
          <w:r w:rsidRPr="005178B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757D4D" w14:textId="77777777" w:rsidR="00FB4290" w:rsidRPr="005178B9" w:rsidRDefault="00FB4290" w:rsidP="00FB4290">
      <w:pPr>
        <w:pStyle w:val="Sinespaciado1"/>
        <w:rPr>
          <w:rFonts w:ascii="Arial" w:hAnsi="Arial" w:cs="Arial"/>
          <w:color w:val="000000"/>
          <w:sz w:val="20"/>
          <w:szCs w:val="20"/>
        </w:rPr>
      </w:pPr>
      <w:r w:rsidRPr="005178B9">
        <w:rPr>
          <w:rFonts w:ascii="Arial" w:hAnsi="Arial" w:cs="Arial"/>
          <w:color w:val="000000"/>
          <w:sz w:val="20"/>
          <w:szCs w:val="20"/>
        </w:rPr>
        <w:t xml:space="preserve">Dirección: </w:t>
      </w:r>
      <w:sdt>
        <w:sdtPr>
          <w:rPr>
            <w:rFonts w:ascii="Arial" w:hAnsi="Arial" w:cs="Arial"/>
            <w:color w:val="000000"/>
            <w:sz w:val="20"/>
            <w:szCs w:val="20"/>
          </w:rPr>
          <w:id w:val="120506262"/>
          <w:placeholder>
            <w:docPart w:val="6999EB7D374D4DEAAF3685735B446D09"/>
          </w:placeholder>
          <w:showingPlcHdr/>
          <w15:color w:val="800000"/>
        </w:sdtPr>
        <w:sdtContent>
          <w:r w:rsidRPr="005178B9">
            <w:rPr>
              <w:rStyle w:val="Textodelmarcadordeposicin"/>
              <w:rFonts w:ascii="Arial" w:eastAsiaTheme="minorHAnsi" w:hAnsi="Arial" w:cs="Arial"/>
              <w:color w:val="FF8F8F"/>
              <w:sz w:val="20"/>
              <w:szCs w:val="20"/>
              <w:u w:val="single"/>
            </w:rPr>
            <w:t>Diligenciar la dirección del proveedor</w:t>
          </w:r>
        </w:sdtContent>
      </w:sdt>
    </w:p>
    <w:p w14:paraId="3354B4E9" w14:textId="77777777" w:rsidR="00FB4290" w:rsidRPr="005178B9" w:rsidRDefault="00FB4290" w:rsidP="00FB4290">
      <w:pPr>
        <w:pStyle w:val="Sinespaciado1"/>
        <w:rPr>
          <w:rFonts w:ascii="Arial" w:hAnsi="Arial" w:cs="Arial"/>
          <w:sz w:val="20"/>
          <w:szCs w:val="20"/>
        </w:rPr>
      </w:pPr>
      <w:r w:rsidRPr="005178B9">
        <w:rPr>
          <w:rFonts w:ascii="Arial" w:hAnsi="Arial" w:cs="Arial"/>
          <w:color w:val="000000"/>
          <w:sz w:val="20"/>
          <w:szCs w:val="20"/>
        </w:rPr>
        <w:t>Teléfono:</w:t>
      </w:r>
      <w:r w:rsidRPr="005178B9">
        <w:rPr>
          <w:rFonts w:ascii="Arial" w:hAnsi="Arial" w:cs="Arial"/>
          <w:b/>
          <w:color w:val="000000"/>
          <w:sz w:val="20"/>
          <w:szCs w:val="20"/>
        </w:rPr>
        <w:t xml:space="preserve"> </w:t>
      </w:r>
      <w:sdt>
        <w:sdtPr>
          <w:rPr>
            <w:rFonts w:ascii="Arial" w:hAnsi="Arial" w:cs="Arial"/>
            <w:b/>
            <w:color w:val="000000"/>
            <w:sz w:val="20"/>
            <w:szCs w:val="20"/>
          </w:rPr>
          <w:id w:val="689564754"/>
          <w:placeholder>
            <w:docPart w:val="E74748781CF941C4AF1F43BE6B1BA6EF"/>
          </w:placeholder>
          <w:showingPlcHdr/>
          <w15:color w:val="800000"/>
        </w:sdtPr>
        <w:sdtContent>
          <w:r w:rsidRPr="005178B9">
            <w:rPr>
              <w:rStyle w:val="Textodelmarcadordeposicin"/>
              <w:rFonts w:ascii="Arial" w:eastAsiaTheme="minorHAnsi" w:hAnsi="Arial" w:cs="Arial"/>
              <w:color w:val="FF8F8F"/>
              <w:sz w:val="20"/>
              <w:szCs w:val="20"/>
              <w:u w:val="single"/>
            </w:rPr>
            <w:t>Diligenciar teléfonos de contacto del proveedor</w:t>
          </w:r>
        </w:sdtContent>
      </w:sdt>
    </w:p>
    <w:p w14:paraId="557E24D7" w14:textId="77777777" w:rsidR="00FB4290" w:rsidRDefault="00FB4290" w:rsidP="0078125D">
      <w:pPr>
        <w:ind w:left="142" w:hanging="142"/>
        <w:contextualSpacing/>
        <w:jc w:val="center"/>
        <w:rPr>
          <w:rFonts w:ascii="Arial" w:hAnsi="Arial" w:cs="Arial"/>
          <w:b/>
          <w:sz w:val="20"/>
          <w:szCs w:val="20"/>
          <w:lang w:val="es-MX"/>
        </w:rPr>
      </w:pPr>
    </w:p>
    <w:p w14:paraId="158E8427" w14:textId="77777777" w:rsidR="00FB4290" w:rsidRDefault="00FB4290" w:rsidP="0078125D">
      <w:pPr>
        <w:ind w:left="142" w:hanging="142"/>
        <w:contextualSpacing/>
        <w:jc w:val="center"/>
        <w:rPr>
          <w:rFonts w:ascii="Arial" w:hAnsi="Arial" w:cs="Arial"/>
          <w:b/>
          <w:sz w:val="20"/>
          <w:szCs w:val="20"/>
          <w:lang w:val="es-MX"/>
        </w:rPr>
      </w:pPr>
    </w:p>
    <w:p w14:paraId="2CAE3D98" w14:textId="789CA4F0" w:rsidR="003A7BEF" w:rsidRDefault="003A7BEF">
      <w:pPr>
        <w:rPr>
          <w:rFonts w:ascii="Arial" w:hAnsi="Arial" w:cs="Arial"/>
          <w:sz w:val="21"/>
          <w:szCs w:val="21"/>
        </w:rPr>
      </w:pPr>
      <w:r>
        <w:rPr>
          <w:rFonts w:ascii="Arial" w:hAnsi="Arial" w:cs="Arial"/>
          <w:sz w:val="21"/>
          <w:szCs w:val="21"/>
        </w:rPr>
        <w:br w:type="page"/>
      </w:r>
    </w:p>
    <w:p w14:paraId="751907A4" w14:textId="27BAD2A6" w:rsidR="008B6330" w:rsidRDefault="00DF375C" w:rsidP="008B6330">
      <w:pPr>
        <w:jc w:val="center"/>
        <w:rPr>
          <w:rFonts w:ascii="Arial" w:hAnsi="Arial" w:cs="Arial"/>
          <w:b/>
          <w:sz w:val="18"/>
          <w:szCs w:val="18"/>
        </w:rPr>
      </w:pPr>
      <w:r>
        <w:rPr>
          <w:rFonts w:ascii="Arial" w:hAnsi="Arial" w:cs="Arial"/>
          <w:b/>
          <w:sz w:val="18"/>
          <w:szCs w:val="18"/>
        </w:rPr>
        <w:lastRenderedPageBreak/>
        <w:t>E</w:t>
      </w:r>
      <w:r w:rsidRPr="00A37E8A">
        <w:rPr>
          <w:rFonts w:ascii="Arial" w:hAnsi="Arial" w:cs="Arial"/>
          <w:b/>
          <w:sz w:val="18"/>
          <w:szCs w:val="18"/>
        </w:rPr>
        <w:t>STIMACIÓN, TIPIFICACIÓN, ASIGNACIÓN DE RIESGOS Y DETERMINACIÓN DE GARANTÍAS</w:t>
      </w:r>
    </w:p>
    <w:p w14:paraId="3BBA42F1" w14:textId="77777777" w:rsidR="007713ED" w:rsidRDefault="007713ED" w:rsidP="008B6330">
      <w:pPr>
        <w:jc w:val="center"/>
        <w:rPr>
          <w:rFonts w:ascii="Arial" w:hAnsi="Arial" w:cs="Arial"/>
          <w:b/>
          <w:bCs/>
          <w:sz w:val="22"/>
          <w:szCs w:val="22"/>
        </w:rPr>
      </w:pPr>
    </w:p>
    <w:p w14:paraId="3026F3F8" w14:textId="77777777" w:rsidR="00DF375C" w:rsidRPr="001E0B0F" w:rsidRDefault="00DF375C" w:rsidP="00DF375C">
      <w:pPr>
        <w:pStyle w:val="Sinespaciado1"/>
        <w:rPr>
          <w:rFonts w:ascii="Arial" w:hAnsi="Arial" w:cs="Arial"/>
          <w:sz w:val="20"/>
          <w:szCs w:val="20"/>
        </w:rPr>
      </w:pPr>
      <w:r w:rsidRPr="001E0B0F">
        <w:rPr>
          <w:rFonts w:ascii="Arial"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14:paraId="616A3AAC" w14:textId="77777777" w:rsidR="00DF375C" w:rsidRPr="00292B1D" w:rsidRDefault="00DF375C" w:rsidP="00DF375C">
      <w:pPr>
        <w:tabs>
          <w:tab w:val="left" w:pos="-1080"/>
          <w:tab w:val="left" w:pos="0"/>
        </w:tabs>
        <w:jc w:val="center"/>
        <w:rPr>
          <w:rFonts w:ascii="Arial" w:hAnsi="Arial" w:cs="Arial"/>
          <w:b/>
          <w:sz w:val="20"/>
          <w:szCs w:val="20"/>
        </w:rPr>
      </w:pPr>
      <w:r w:rsidRPr="00292B1D">
        <w:rPr>
          <w:rFonts w:ascii="Arial" w:hAnsi="Arial" w:cs="Arial"/>
          <w:b/>
          <w:sz w:val="20"/>
          <w:szCs w:val="20"/>
        </w:rPr>
        <w:t>GARANTÍAS DEL PROCESO</w:t>
      </w:r>
    </w:p>
    <w:p w14:paraId="4359C08F" w14:textId="77777777" w:rsidR="00DF375C" w:rsidRPr="00292B1D" w:rsidRDefault="00DF375C" w:rsidP="00DF375C">
      <w:pPr>
        <w:jc w:val="both"/>
        <w:rPr>
          <w:rFonts w:ascii="Arial" w:hAnsi="Arial" w:cs="Arial"/>
          <w:b/>
          <w:sz w:val="20"/>
          <w:szCs w:val="20"/>
        </w:rPr>
      </w:pPr>
      <w:r w:rsidRPr="00292B1D">
        <w:rPr>
          <w:rFonts w:ascii="Arial" w:hAnsi="Arial" w:cs="Arial"/>
          <w:b/>
          <w:sz w:val="20"/>
          <w:szCs w:val="20"/>
        </w:rPr>
        <w:t xml:space="preserve">ETAPA PRECONTRACTUAL </w:t>
      </w:r>
    </w:p>
    <w:p w14:paraId="42BAD395" w14:textId="77777777" w:rsidR="00DF375C" w:rsidRDefault="00DF375C" w:rsidP="00DF375C">
      <w:pPr>
        <w:jc w:val="both"/>
        <w:rPr>
          <w:rFonts w:ascii="Arial" w:hAnsi="Arial" w:cs="Arial"/>
          <w:b/>
          <w:color w:val="EE0000"/>
          <w:sz w:val="20"/>
          <w:szCs w:val="20"/>
        </w:rPr>
      </w:pPr>
    </w:p>
    <w:tbl>
      <w:tblPr>
        <w:tblW w:w="94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0"/>
        <w:gridCol w:w="919"/>
        <w:gridCol w:w="2103"/>
        <w:gridCol w:w="1288"/>
        <w:gridCol w:w="26"/>
        <w:gridCol w:w="1288"/>
        <w:gridCol w:w="26"/>
        <w:gridCol w:w="1184"/>
        <w:gridCol w:w="1418"/>
      </w:tblGrid>
      <w:tr w:rsidR="003F2261" w:rsidRPr="009024D0" w14:paraId="77D604B4" w14:textId="77777777" w:rsidTr="009024D0">
        <w:trPr>
          <w:trHeight w:val="461"/>
        </w:trPr>
        <w:tc>
          <w:tcPr>
            <w:tcW w:w="1210" w:type="dxa"/>
            <w:vAlign w:val="center"/>
          </w:tcPr>
          <w:p w14:paraId="5F7BE425"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MECANISMO DE COBERTURA</w:t>
            </w:r>
          </w:p>
        </w:tc>
        <w:tc>
          <w:tcPr>
            <w:tcW w:w="919" w:type="dxa"/>
            <w:vAlign w:val="center"/>
          </w:tcPr>
          <w:p w14:paraId="2EEC55AE"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CLASE DE RIESGO</w:t>
            </w:r>
          </w:p>
        </w:tc>
        <w:tc>
          <w:tcPr>
            <w:tcW w:w="2103" w:type="dxa"/>
            <w:vAlign w:val="center"/>
          </w:tcPr>
          <w:p w14:paraId="3B9FBFD0"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TIPIFICACIÓN DE LOS RIESGOS</w:t>
            </w:r>
          </w:p>
        </w:tc>
        <w:tc>
          <w:tcPr>
            <w:tcW w:w="1314" w:type="dxa"/>
            <w:gridSpan w:val="2"/>
            <w:vAlign w:val="center"/>
          </w:tcPr>
          <w:p w14:paraId="7A8E72F7"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ESTIMACIÓN DEL RIESGO</w:t>
            </w:r>
          </w:p>
        </w:tc>
        <w:tc>
          <w:tcPr>
            <w:tcW w:w="1314" w:type="dxa"/>
            <w:gridSpan w:val="2"/>
            <w:vAlign w:val="center"/>
          </w:tcPr>
          <w:p w14:paraId="45DD56DB"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ASIGNACIÓN DEL RIESGO</w:t>
            </w:r>
          </w:p>
        </w:tc>
        <w:tc>
          <w:tcPr>
            <w:tcW w:w="1183" w:type="dxa"/>
            <w:vAlign w:val="center"/>
          </w:tcPr>
          <w:p w14:paraId="5759E367"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VIGENCIA</w:t>
            </w:r>
          </w:p>
        </w:tc>
        <w:tc>
          <w:tcPr>
            <w:tcW w:w="1418" w:type="dxa"/>
            <w:vAlign w:val="center"/>
          </w:tcPr>
          <w:p w14:paraId="2E75CA13"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JUSTIFICACIÓN COBERTURA / VIGENCIA</w:t>
            </w:r>
          </w:p>
        </w:tc>
      </w:tr>
      <w:tr w:rsidR="003F2261" w:rsidRPr="009024D0" w14:paraId="54D5B5EB" w14:textId="77777777" w:rsidTr="009024D0">
        <w:trPr>
          <w:trHeight w:val="305"/>
        </w:trPr>
        <w:tc>
          <w:tcPr>
            <w:tcW w:w="1210" w:type="dxa"/>
            <w:vMerge w:val="restart"/>
            <w:vAlign w:val="center"/>
          </w:tcPr>
          <w:p w14:paraId="687F6A5E"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GARANTÍA DE SERIEDAD</w:t>
            </w:r>
          </w:p>
        </w:tc>
        <w:tc>
          <w:tcPr>
            <w:tcW w:w="919" w:type="dxa"/>
            <w:vAlign w:val="bottom"/>
          </w:tcPr>
          <w:p w14:paraId="7B209773"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JURÍDICO</w:t>
            </w:r>
          </w:p>
        </w:tc>
        <w:tc>
          <w:tcPr>
            <w:tcW w:w="2103" w:type="dxa"/>
            <w:vAlign w:val="center"/>
          </w:tcPr>
          <w:p w14:paraId="2C5F07EC" w14:textId="77777777" w:rsidR="003F2261" w:rsidRPr="009024D0" w:rsidRDefault="003F2261" w:rsidP="00BD27C9">
            <w:pPr>
              <w:jc w:val="right"/>
              <w:rPr>
                <w:rFonts w:ascii="Arial" w:hAnsi="Arial" w:cs="Arial"/>
                <w:sz w:val="13"/>
                <w:szCs w:val="13"/>
              </w:rPr>
            </w:pPr>
            <w:r w:rsidRPr="009024D0">
              <w:rPr>
                <w:rFonts w:ascii="Arial" w:hAnsi="Arial" w:cs="Arial"/>
                <w:sz w:val="13"/>
                <w:szCs w:val="13"/>
              </w:rPr>
              <w:t>LA NO SUSCRIPCIÓN DEL CONTRATO SIN JUSTA CAUSA</w:t>
            </w:r>
          </w:p>
        </w:tc>
        <w:tc>
          <w:tcPr>
            <w:tcW w:w="1288" w:type="dxa"/>
            <w:vMerge w:val="restart"/>
            <w:vAlign w:val="center"/>
          </w:tcPr>
          <w:p w14:paraId="54BFA700" w14:textId="5E6965D8" w:rsidR="003F2261" w:rsidRPr="009024D0" w:rsidRDefault="003F2261" w:rsidP="00BD27C9">
            <w:pPr>
              <w:jc w:val="center"/>
              <w:rPr>
                <w:rFonts w:ascii="Arial" w:hAnsi="Arial" w:cs="Arial"/>
                <w:sz w:val="13"/>
                <w:szCs w:val="13"/>
              </w:rPr>
            </w:pPr>
            <w:r w:rsidRPr="009024D0">
              <w:rPr>
                <w:rFonts w:ascii="Arial" w:hAnsi="Arial" w:cs="Arial"/>
                <w:sz w:val="13"/>
                <w:szCs w:val="13"/>
              </w:rPr>
              <w:t xml:space="preserve">DIEZ POR CIENTO (10%) DEL MONTO DE LA SUMATORIA DEL VALOR ESTIMADO DE LOS </w:t>
            </w:r>
            <w:bookmarkStart w:id="1" w:name="_GoBack"/>
            <w:bookmarkEnd w:id="1"/>
            <w:r w:rsidRPr="009024D0">
              <w:rPr>
                <w:rFonts w:ascii="Arial" w:hAnsi="Arial" w:cs="Arial"/>
                <w:sz w:val="13"/>
                <w:szCs w:val="13"/>
              </w:rPr>
              <w:t>ÍTEMS OFERTADOS</w:t>
            </w:r>
          </w:p>
        </w:tc>
        <w:tc>
          <w:tcPr>
            <w:tcW w:w="1314" w:type="dxa"/>
            <w:gridSpan w:val="2"/>
            <w:vMerge w:val="restart"/>
            <w:vAlign w:val="center"/>
          </w:tcPr>
          <w:p w14:paraId="577682AA" w14:textId="77777777" w:rsidR="003F2261" w:rsidRPr="009024D0" w:rsidRDefault="003F2261" w:rsidP="00BD27C9">
            <w:pPr>
              <w:ind w:left="-108"/>
              <w:jc w:val="center"/>
              <w:rPr>
                <w:rFonts w:ascii="Arial" w:hAnsi="Arial" w:cs="Arial"/>
                <w:sz w:val="13"/>
                <w:szCs w:val="13"/>
              </w:rPr>
            </w:pPr>
            <w:r w:rsidRPr="009024D0">
              <w:rPr>
                <w:rFonts w:ascii="Arial" w:hAnsi="Arial" w:cs="Arial"/>
                <w:sz w:val="13"/>
                <w:szCs w:val="13"/>
              </w:rPr>
              <w:t>PROPONENTE SELECCIONADO.</w:t>
            </w:r>
          </w:p>
        </w:tc>
        <w:tc>
          <w:tcPr>
            <w:tcW w:w="1210" w:type="dxa"/>
            <w:gridSpan w:val="2"/>
            <w:vMerge w:val="restart"/>
            <w:vAlign w:val="center"/>
          </w:tcPr>
          <w:p w14:paraId="787FA186" w14:textId="77777777" w:rsidR="003F2261" w:rsidRPr="009024D0" w:rsidRDefault="003F2261" w:rsidP="00BD27C9">
            <w:pPr>
              <w:jc w:val="right"/>
              <w:rPr>
                <w:rFonts w:ascii="Arial" w:hAnsi="Arial" w:cs="Arial"/>
                <w:sz w:val="13"/>
                <w:szCs w:val="13"/>
              </w:rPr>
            </w:pPr>
            <w:r w:rsidRPr="009024D0">
              <w:rPr>
                <w:rFonts w:ascii="Arial" w:hAnsi="Arial" w:cs="Arial"/>
                <w:sz w:val="13"/>
                <w:szCs w:val="13"/>
              </w:rPr>
              <w:t>DESDE LA PRESENTACIÓN DE LA OFERTA Y POR CUATRO (4) MESES MAS.</w:t>
            </w:r>
          </w:p>
        </w:tc>
        <w:tc>
          <w:tcPr>
            <w:tcW w:w="1418" w:type="dxa"/>
            <w:vMerge w:val="restart"/>
            <w:vAlign w:val="center"/>
          </w:tcPr>
          <w:p w14:paraId="536495DA"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 xml:space="preserve">AMPARA LA NO SUSCRIPCIÓN DEL CONTRATO SIN JUSTA CAUSA POR EL DIEZ POR CIENTO (10%) DEL MONTO TOTAL DE LOS ITEMS OFERTADOS DESDE LA PRESENTACIÓN DE LA OFERTA Y POR CUATRO            </w:t>
            </w:r>
            <w:proofErr w:type="gramStart"/>
            <w:r w:rsidRPr="009024D0">
              <w:rPr>
                <w:rFonts w:ascii="Arial" w:hAnsi="Arial" w:cs="Arial"/>
                <w:sz w:val="13"/>
                <w:szCs w:val="13"/>
              </w:rPr>
              <w:t xml:space="preserve">   (</w:t>
            </w:r>
            <w:proofErr w:type="gramEnd"/>
            <w:r w:rsidRPr="009024D0">
              <w:rPr>
                <w:rFonts w:ascii="Arial" w:hAnsi="Arial" w:cs="Arial"/>
                <w:sz w:val="13"/>
                <w:szCs w:val="13"/>
              </w:rPr>
              <w:t>4) MESES MÁS.</w:t>
            </w:r>
          </w:p>
        </w:tc>
      </w:tr>
      <w:tr w:rsidR="003F2261" w:rsidRPr="009024D0" w14:paraId="661BE901" w14:textId="77777777" w:rsidTr="009024D0">
        <w:trPr>
          <w:trHeight w:val="1890"/>
        </w:trPr>
        <w:tc>
          <w:tcPr>
            <w:tcW w:w="1210" w:type="dxa"/>
            <w:vMerge/>
            <w:vAlign w:val="center"/>
          </w:tcPr>
          <w:p w14:paraId="25B0DD87" w14:textId="77777777" w:rsidR="003F2261" w:rsidRPr="009024D0" w:rsidRDefault="003F2261" w:rsidP="00BD27C9">
            <w:pPr>
              <w:jc w:val="center"/>
              <w:rPr>
                <w:rFonts w:ascii="Arial" w:hAnsi="Arial" w:cs="Arial"/>
                <w:sz w:val="13"/>
                <w:szCs w:val="13"/>
              </w:rPr>
            </w:pPr>
          </w:p>
        </w:tc>
        <w:tc>
          <w:tcPr>
            <w:tcW w:w="919" w:type="dxa"/>
            <w:vAlign w:val="center"/>
          </w:tcPr>
          <w:p w14:paraId="0D2F3FC4"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JURÍDICO</w:t>
            </w:r>
          </w:p>
        </w:tc>
        <w:tc>
          <w:tcPr>
            <w:tcW w:w="2103" w:type="dxa"/>
            <w:vAlign w:val="center"/>
          </w:tcPr>
          <w:p w14:paraId="68ADECC3"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LA NO AMPLIACIÓN DE LA VIGENCIA DE LA GARANTÍA DE SERIEDAD DE OFERTA CUANDO EL TERMINO PREVISTO EN PLIEGO DEL PROCESO PARA LA ADJUDICACIÓN DEL CONTRATO SE PRORROGUE O CUANDO EL TERMINO PREVISTO PARA LA SUSCRIPCIÓN DEL CONTRATO SE PRORROGUE SIEMPRE Y CUANDO ESAS PRORROGAS NO EXCEDAN UN TERMINO DE TRES MESES.</w:t>
            </w:r>
          </w:p>
        </w:tc>
        <w:tc>
          <w:tcPr>
            <w:tcW w:w="1288" w:type="dxa"/>
            <w:vMerge/>
            <w:vAlign w:val="center"/>
          </w:tcPr>
          <w:p w14:paraId="7360D545" w14:textId="77777777" w:rsidR="003F2261" w:rsidRPr="009024D0" w:rsidRDefault="003F2261" w:rsidP="00BD27C9">
            <w:pPr>
              <w:jc w:val="center"/>
              <w:rPr>
                <w:rFonts w:ascii="Arial" w:hAnsi="Arial" w:cs="Arial"/>
                <w:sz w:val="13"/>
                <w:szCs w:val="13"/>
              </w:rPr>
            </w:pPr>
          </w:p>
        </w:tc>
        <w:tc>
          <w:tcPr>
            <w:tcW w:w="1314" w:type="dxa"/>
            <w:gridSpan w:val="2"/>
            <w:vMerge/>
            <w:vAlign w:val="center"/>
          </w:tcPr>
          <w:p w14:paraId="64E2AF80" w14:textId="77777777" w:rsidR="003F2261" w:rsidRPr="009024D0" w:rsidRDefault="003F2261" w:rsidP="00BD27C9">
            <w:pPr>
              <w:jc w:val="center"/>
              <w:rPr>
                <w:rFonts w:ascii="Arial" w:hAnsi="Arial" w:cs="Arial"/>
                <w:sz w:val="13"/>
                <w:szCs w:val="13"/>
              </w:rPr>
            </w:pPr>
          </w:p>
        </w:tc>
        <w:tc>
          <w:tcPr>
            <w:tcW w:w="1210" w:type="dxa"/>
            <w:gridSpan w:val="2"/>
            <w:vMerge/>
            <w:vAlign w:val="center"/>
          </w:tcPr>
          <w:p w14:paraId="6773B004" w14:textId="77777777" w:rsidR="003F2261" w:rsidRPr="009024D0" w:rsidRDefault="003F2261" w:rsidP="00BD27C9">
            <w:pPr>
              <w:jc w:val="center"/>
              <w:rPr>
                <w:rFonts w:ascii="Arial" w:hAnsi="Arial" w:cs="Arial"/>
                <w:sz w:val="13"/>
                <w:szCs w:val="13"/>
              </w:rPr>
            </w:pPr>
          </w:p>
        </w:tc>
        <w:tc>
          <w:tcPr>
            <w:tcW w:w="1418" w:type="dxa"/>
            <w:vMerge/>
            <w:vAlign w:val="center"/>
          </w:tcPr>
          <w:p w14:paraId="5C348695" w14:textId="77777777" w:rsidR="003F2261" w:rsidRPr="009024D0" w:rsidRDefault="003F2261" w:rsidP="00BD27C9">
            <w:pPr>
              <w:jc w:val="center"/>
              <w:rPr>
                <w:rFonts w:ascii="Arial" w:hAnsi="Arial" w:cs="Arial"/>
                <w:sz w:val="13"/>
                <w:szCs w:val="13"/>
              </w:rPr>
            </w:pPr>
          </w:p>
        </w:tc>
      </w:tr>
      <w:tr w:rsidR="003F2261" w:rsidRPr="009024D0" w14:paraId="21540EBD" w14:textId="77777777" w:rsidTr="009024D0">
        <w:trPr>
          <w:trHeight w:val="1213"/>
        </w:trPr>
        <w:tc>
          <w:tcPr>
            <w:tcW w:w="1210" w:type="dxa"/>
            <w:vMerge/>
          </w:tcPr>
          <w:p w14:paraId="57C6B443" w14:textId="77777777" w:rsidR="003F2261" w:rsidRPr="009024D0" w:rsidRDefault="003F2261" w:rsidP="00BD27C9">
            <w:pPr>
              <w:jc w:val="center"/>
              <w:rPr>
                <w:rFonts w:ascii="Arial" w:hAnsi="Arial" w:cs="Arial"/>
                <w:sz w:val="13"/>
                <w:szCs w:val="13"/>
              </w:rPr>
            </w:pPr>
          </w:p>
        </w:tc>
        <w:tc>
          <w:tcPr>
            <w:tcW w:w="919" w:type="dxa"/>
            <w:vAlign w:val="center"/>
          </w:tcPr>
          <w:p w14:paraId="7CFE5391"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JURÍDICO</w:t>
            </w:r>
          </w:p>
        </w:tc>
        <w:tc>
          <w:tcPr>
            <w:tcW w:w="2103" w:type="dxa"/>
            <w:vAlign w:val="center"/>
          </w:tcPr>
          <w:p w14:paraId="43D8CABA"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LA FALTA DE OTORGAMIENTO POR PARTE DEL PROPONENTE SELECCIONADO DE GARANTÍA DE CUMPLIMIENTO EXIGIDA POR LA ENTIDAD PARA AMPARAR EL INCUMPLIMIENTO DE LAS OBLIGACIONES DEL CONTRATO.</w:t>
            </w:r>
          </w:p>
        </w:tc>
        <w:tc>
          <w:tcPr>
            <w:tcW w:w="1288" w:type="dxa"/>
            <w:vMerge/>
          </w:tcPr>
          <w:p w14:paraId="6EE60E85" w14:textId="77777777" w:rsidR="003F2261" w:rsidRPr="009024D0" w:rsidRDefault="003F2261" w:rsidP="00BD27C9">
            <w:pPr>
              <w:jc w:val="center"/>
              <w:rPr>
                <w:rFonts w:ascii="Arial" w:hAnsi="Arial" w:cs="Arial"/>
                <w:sz w:val="13"/>
                <w:szCs w:val="13"/>
              </w:rPr>
            </w:pPr>
          </w:p>
        </w:tc>
        <w:tc>
          <w:tcPr>
            <w:tcW w:w="1314" w:type="dxa"/>
            <w:gridSpan w:val="2"/>
            <w:vMerge/>
          </w:tcPr>
          <w:p w14:paraId="0AC7F310" w14:textId="77777777" w:rsidR="003F2261" w:rsidRPr="009024D0" w:rsidRDefault="003F2261" w:rsidP="00BD27C9">
            <w:pPr>
              <w:jc w:val="center"/>
              <w:rPr>
                <w:rFonts w:ascii="Arial" w:hAnsi="Arial" w:cs="Arial"/>
                <w:sz w:val="13"/>
                <w:szCs w:val="13"/>
              </w:rPr>
            </w:pPr>
          </w:p>
        </w:tc>
        <w:tc>
          <w:tcPr>
            <w:tcW w:w="1210" w:type="dxa"/>
            <w:gridSpan w:val="2"/>
            <w:vMerge/>
          </w:tcPr>
          <w:p w14:paraId="33C47246" w14:textId="77777777" w:rsidR="003F2261" w:rsidRPr="009024D0" w:rsidRDefault="003F2261" w:rsidP="00BD27C9">
            <w:pPr>
              <w:jc w:val="center"/>
              <w:rPr>
                <w:rFonts w:ascii="Arial" w:hAnsi="Arial" w:cs="Arial"/>
                <w:sz w:val="13"/>
                <w:szCs w:val="13"/>
              </w:rPr>
            </w:pPr>
          </w:p>
        </w:tc>
        <w:tc>
          <w:tcPr>
            <w:tcW w:w="1418" w:type="dxa"/>
            <w:vMerge/>
          </w:tcPr>
          <w:p w14:paraId="1260A985" w14:textId="77777777" w:rsidR="003F2261" w:rsidRPr="009024D0" w:rsidRDefault="003F2261" w:rsidP="00BD27C9">
            <w:pPr>
              <w:jc w:val="center"/>
              <w:rPr>
                <w:rFonts w:ascii="Arial" w:hAnsi="Arial" w:cs="Arial"/>
                <w:sz w:val="13"/>
                <w:szCs w:val="13"/>
              </w:rPr>
            </w:pPr>
          </w:p>
        </w:tc>
      </w:tr>
      <w:tr w:rsidR="003F2261" w:rsidRPr="009024D0" w14:paraId="51A878D0" w14:textId="77777777" w:rsidTr="009024D0">
        <w:trPr>
          <w:trHeight w:val="800"/>
        </w:trPr>
        <w:tc>
          <w:tcPr>
            <w:tcW w:w="1210" w:type="dxa"/>
            <w:vMerge/>
          </w:tcPr>
          <w:p w14:paraId="30C61DB6" w14:textId="77777777" w:rsidR="003F2261" w:rsidRPr="009024D0" w:rsidRDefault="003F2261" w:rsidP="00BD27C9">
            <w:pPr>
              <w:jc w:val="center"/>
              <w:rPr>
                <w:rFonts w:ascii="Arial" w:hAnsi="Arial" w:cs="Arial"/>
                <w:sz w:val="13"/>
                <w:szCs w:val="13"/>
              </w:rPr>
            </w:pPr>
          </w:p>
        </w:tc>
        <w:tc>
          <w:tcPr>
            <w:tcW w:w="919" w:type="dxa"/>
            <w:vAlign w:val="center"/>
          </w:tcPr>
          <w:p w14:paraId="3B6E99AC"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JURÍDICO</w:t>
            </w:r>
          </w:p>
        </w:tc>
        <w:tc>
          <w:tcPr>
            <w:tcW w:w="2103" w:type="dxa"/>
            <w:vAlign w:val="center"/>
          </w:tcPr>
          <w:p w14:paraId="1D0A2B10"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EL RETIRO DE LA OFERTA DESPUÉS DE VENCIDO EL TERMINO FIJADO PARA LA PRESENTACIÓN DE LAS OFERTAS.</w:t>
            </w:r>
          </w:p>
        </w:tc>
        <w:tc>
          <w:tcPr>
            <w:tcW w:w="1288" w:type="dxa"/>
            <w:vMerge/>
          </w:tcPr>
          <w:p w14:paraId="2A22B48B" w14:textId="77777777" w:rsidR="003F2261" w:rsidRPr="009024D0" w:rsidRDefault="003F2261" w:rsidP="00BD27C9">
            <w:pPr>
              <w:jc w:val="center"/>
              <w:rPr>
                <w:rFonts w:ascii="Arial" w:hAnsi="Arial" w:cs="Arial"/>
                <w:sz w:val="13"/>
                <w:szCs w:val="13"/>
              </w:rPr>
            </w:pPr>
          </w:p>
        </w:tc>
        <w:tc>
          <w:tcPr>
            <w:tcW w:w="1314" w:type="dxa"/>
            <w:gridSpan w:val="2"/>
            <w:vMerge/>
          </w:tcPr>
          <w:p w14:paraId="10750706" w14:textId="77777777" w:rsidR="003F2261" w:rsidRPr="009024D0" w:rsidRDefault="003F2261" w:rsidP="00BD27C9">
            <w:pPr>
              <w:jc w:val="center"/>
              <w:rPr>
                <w:rFonts w:ascii="Arial" w:hAnsi="Arial" w:cs="Arial"/>
                <w:sz w:val="13"/>
                <w:szCs w:val="13"/>
              </w:rPr>
            </w:pPr>
          </w:p>
        </w:tc>
        <w:tc>
          <w:tcPr>
            <w:tcW w:w="1210" w:type="dxa"/>
            <w:gridSpan w:val="2"/>
            <w:vMerge/>
          </w:tcPr>
          <w:p w14:paraId="749B3270" w14:textId="77777777" w:rsidR="003F2261" w:rsidRPr="009024D0" w:rsidRDefault="003F2261" w:rsidP="00BD27C9">
            <w:pPr>
              <w:jc w:val="center"/>
              <w:rPr>
                <w:rFonts w:ascii="Arial" w:hAnsi="Arial" w:cs="Arial"/>
                <w:sz w:val="13"/>
                <w:szCs w:val="13"/>
              </w:rPr>
            </w:pPr>
          </w:p>
        </w:tc>
        <w:tc>
          <w:tcPr>
            <w:tcW w:w="1418" w:type="dxa"/>
            <w:vMerge/>
          </w:tcPr>
          <w:p w14:paraId="00EAFAE9" w14:textId="77777777" w:rsidR="003F2261" w:rsidRPr="009024D0" w:rsidRDefault="003F2261" w:rsidP="00BD27C9">
            <w:pPr>
              <w:jc w:val="center"/>
              <w:rPr>
                <w:rFonts w:ascii="Arial" w:hAnsi="Arial" w:cs="Arial"/>
                <w:sz w:val="13"/>
                <w:szCs w:val="13"/>
              </w:rPr>
            </w:pPr>
          </w:p>
        </w:tc>
      </w:tr>
    </w:tbl>
    <w:p w14:paraId="1CBAE231" w14:textId="77777777" w:rsidR="003F2261" w:rsidRDefault="003F2261" w:rsidP="00DF375C">
      <w:pPr>
        <w:jc w:val="both"/>
        <w:rPr>
          <w:rFonts w:ascii="Arial" w:hAnsi="Arial" w:cs="Arial"/>
          <w:b/>
          <w:color w:val="EE0000"/>
          <w:sz w:val="20"/>
          <w:szCs w:val="20"/>
        </w:rPr>
      </w:pPr>
    </w:p>
    <w:p w14:paraId="1453C935" w14:textId="77777777" w:rsidR="00DF375C" w:rsidRPr="00292B1D" w:rsidRDefault="00DF375C" w:rsidP="00DF375C">
      <w:pPr>
        <w:jc w:val="both"/>
        <w:rPr>
          <w:rFonts w:ascii="Arial" w:hAnsi="Arial" w:cs="Arial"/>
          <w:b/>
          <w:sz w:val="20"/>
          <w:szCs w:val="20"/>
        </w:rPr>
      </w:pPr>
      <w:r w:rsidRPr="00292B1D">
        <w:rPr>
          <w:rFonts w:ascii="Arial" w:hAnsi="Arial" w:cs="Arial"/>
          <w:b/>
          <w:sz w:val="20"/>
          <w:szCs w:val="20"/>
        </w:rPr>
        <w:t xml:space="preserve">ETAPA CONTRACTUAL </w:t>
      </w:r>
    </w:p>
    <w:tbl>
      <w:tblPr>
        <w:tblW w:w="9622" w:type="dxa"/>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096"/>
        <w:gridCol w:w="1069"/>
        <w:gridCol w:w="1470"/>
        <w:gridCol w:w="1203"/>
        <w:gridCol w:w="1145"/>
        <w:gridCol w:w="1367"/>
        <w:gridCol w:w="2272"/>
      </w:tblGrid>
      <w:tr w:rsidR="003F2261" w:rsidRPr="009024D0" w14:paraId="335A2304" w14:textId="77777777" w:rsidTr="009024D0">
        <w:trPr>
          <w:trHeight w:val="477"/>
        </w:trPr>
        <w:tc>
          <w:tcPr>
            <w:tcW w:w="1096" w:type="dxa"/>
            <w:vAlign w:val="center"/>
          </w:tcPr>
          <w:p w14:paraId="3829144F"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MECANISMO DE COBERTURA</w:t>
            </w:r>
          </w:p>
        </w:tc>
        <w:tc>
          <w:tcPr>
            <w:tcW w:w="1069" w:type="dxa"/>
            <w:vAlign w:val="center"/>
          </w:tcPr>
          <w:p w14:paraId="1AFCD9DE"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CLASE DE RIESGO</w:t>
            </w:r>
          </w:p>
        </w:tc>
        <w:tc>
          <w:tcPr>
            <w:tcW w:w="1470" w:type="dxa"/>
            <w:vAlign w:val="center"/>
          </w:tcPr>
          <w:p w14:paraId="713ED1D8"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TIPIFICACIÓN DE LOS RIESGOS</w:t>
            </w:r>
          </w:p>
        </w:tc>
        <w:tc>
          <w:tcPr>
            <w:tcW w:w="1203" w:type="dxa"/>
            <w:vAlign w:val="center"/>
          </w:tcPr>
          <w:p w14:paraId="12052E27"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ESTIMACIÓN DEL RIESGO</w:t>
            </w:r>
          </w:p>
        </w:tc>
        <w:tc>
          <w:tcPr>
            <w:tcW w:w="1145" w:type="dxa"/>
            <w:vAlign w:val="center"/>
          </w:tcPr>
          <w:p w14:paraId="6BC84A2F"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ASIGNACIÓN DEL RIESGO</w:t>
            </w:r>
          </w:p>
        </w:tc>
        <w:tc>
          <w:tcPr>
            <w:tcW w:w="1367" w:type="dxa"/>
            <w:vAlign w:val="center"/>
          </w:tcPr>
          <w:p w14:paraId="7DD2D9DE"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VIGENCIA</w:t>
            </w:r>
          </w:p>
        </w:tc>
        <w:tc>
          <w:tcPr>
            <w:tcW w:w="2272" w:type="dxa"/>
            <w:vAlign w:val="center"/>
          </w:tcPr>
          <w:p w14:paraId="1CFD0FF6"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JUSTIFICACIÓN COBERTURA / VIGENCIA</w:t>
            </w:r>
          </w:p>
        </w:tc>
      </w:tr>
      <w:tr w:rsidR="003F2261" w:rsidRPr="009024D0" w14:paraId="1CCEBAEB" w14:textId="77777777" w:rsidTr="009024D0">
        <w:trPr>
          <w:trHeight w:val="360"/>
        </w:trPr>
        <w:tc>
          <w:tcPr>
            <w:tcW w:w="1096" w:type="dxa"/>
            <w:vAlign w:val="center"/>
          </w:tcPr>
          <w:p w14:paraId="23FE1158"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GARANTÍA ÚNICA</w:t>
            </w:r>
          </w:p>
        </w:tc>
        <w:tc>
          <w:tcPr>
            <w:tcW w:w="1069" w:type="dxa"/>
            <w:vAlign w:val="center"/>
          </w:tcPr>
          <w:p w14:paraId="64EC1BFB"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JURÍDICO</w:t>
            </w:r>
          </w:p>
        </w:tc>
        <w:tc>
          <w:tcPr>
            <w:tcW w:w="1470" w:type="dxa"/>
            <w:vAlign w:val="center"/>
          </w:tcPr>
          <w:p w14:paraId="50FA632B"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INCUMPLIMIENTO DEL CONTRATO.</w:t>
            </w:r>
          </w:p>
        </w:tc>
        <w:tc>
          <w:tcPr>
            <w:tcW w:w="1203" w:type="dxa"/>
            <w:vAlign w:val="center"/>
          </w:tcPr>
          <w:p w14:paraId="30BB538C"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VEINTE POR CIENTO (20%) DEL VALOR DEL CONTRATO</w:t>
            </w:r>
          </w:p>
        </w:tc>
        <w:tc>
          <w:tcPr>
            <w:tcW w:w="1145" w:type="dxa"/>
            <w:vAlign w:val="center"/>
          </w:tcPr>
          <w:p w14:paraId="1D80DD0E"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CONTRATISTA</w:t>
            </w:r>
          </w:p>
        </w:tc>
        <w:tc>
          <w:tcPr>
            <w:tcW w:w="1367" w:type="dxa"/>
            <w:vAlign w:val="center"/>
          </w:tcPr>
          <w:p w14:paraId="73AD2897"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QUE CUBRA EL TÉRMINO DE VIGENCIA DEL CONTRATO, INCLUYENDO SUS PRORROGAS SI A ELLO HUBIERE LUGAR.</w:t>
            </w:r>
          </w:p>
        </w:tc>
        <w:tc>
          <w:tcPr>
            <w:tcW w:w="2272" w:type="dxa"/>
          </w:tcPr>
          <w:p w14:paraId="54FB2622" w14:textId="77777777" w:rsidR="003F2261" w:rsidRPr="009024D0" w:rsidRDefault="003F2261" w:rsidP="00BD27C9">
            <w:pPr>
              <w:jc w:val="center"/>
              <w:rPr>
                <w:rFonts w:ascii="Arial" w:hAnsi="Arial" w:cs="Arial"/>
                <w:sz w:val="13"/>
                <w:szCs w:val="13"/>
              </w:rPr>
            </w:pPr>
          </w:p>
          <w:p w14:paraId="41F2DB2A"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3F2261" w:rsidRPr="009024D0" w14:paraId="3F345F1D" w14:textId="77777777" w:rsidTr="009024D0">
        <w:trPr>
          <w:trHeight w:val="425"/>
        </w:trPr>
        <w:tc>
          <w:tcPr>
            <w:tcW w:w="1096" w:type="dxa"/>
            <w:vAlign w:val="center"/>
          </w:tcPr>
          <w:p w14:paraId="41E588FC"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GARANTÍA ÚNICA</w:t>
            </w:r>
          </w:p>
        </w:tc>
        <w:tc>
          <w:tcPr>
            <w:tcW w:w="1069" w:type="dxa"/>
            <w:vAlign w:val="center"/>
          </w:tcPr>
          <w:p w14:paraId="1DC50D8E"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OPERATIVO</w:t>
            </w:r>
          </w:p>
        </w:tc>
        <w:tc>
          <w:tcPr>
            <w:tcW w:w="1470" w:type="dxa"/>
            <w:vAlign w:val="center"/>
          </w:tcPr>
          <w:p w14:paraId="2BA5CA8B"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CALIDAD Y CORRECTO FUNCIONAMIENTO DE LOS EQUIPOS</w:t>
            </w:r>
          </w:p>
        </w:tc>
        <w:tc>
          <w:tcPr>
            <w:tcW w:w="1203" w:type="dxa"/>
            <w:vAlign w:val="center"/>
          </w:tcPr>
          <w:p w14:paraId="1257F4B1"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CINCUENTA POR CIENTO (50%) DEL VALOR DEL CONTRATO</w:t>
            </w:r>
          </w:p>
        </w:tc>
        <w:tc>
          <w:tcPr>
            <w:tcW w:w="1145" w:type="dxa"/>
            <w:vAlign w:val="center"/>
          </w:tcPr>
          <w:p w14:paraId="5352D4A2"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CONTRATISTA</w:t>
            </w:r>
          </w:p>
        </w:tc>
        <w:tc>
          <w:tcPr>
            <w:tcW w:w="1367" w:type="dxa"/>
            <w:vAlign w:val="center"/>
          </w:tcPr>
          <w:p w14:paraId="2BB43CBE"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 xml:space="preserve">QUE CUBRA EL TÉRMINO DE VIGENCIA DEL CONTRATO Y UN (1) AÑO MAS, ADICIONAL AL TIEMPO DE DURACIÓN DE LA GARANTÍA OFERTADA, INCLUYENDO SUS PRORROGAS </w:t>
            </w:r>
            <w:r w:rsidRPr="009024D0">
              <w:rPr>
                <w:rFonts w:ascii="Arial" w:hAnsi="Arial" w:cs="Arial"/>
                <w:sz w:val="13"/>
                <w:szCs w:val="13"/>
              </w:rPr>
              <w:lastRenderedPageBreak/>
              <w:t>SI A ELLO HUBIERE LUGAR.</w:t>
            </w:r>
          </w:p>
          <w:p w14:paraId="3C8B2276" w14:textId="77777777" w:rsidR="003F2261" w:rsidRPr="009024D0" w:rsidRDefault="003F2261" w:rsidP="00BD27C9">
            <w:pPr>
              <w:jc w:val="center"/>
              <w:rPr>
                <w:rFonts w:ascii="Arial" w:hAnsi="Arial" w:cs="Arial"/>
                <w:sz w:val="13"/>
                <w:szCs w:val="13"/>
              </w:rPr>
            </w:pPr>
          </w:p>
          <w:p w14:paraId="40B5CFC0"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NOTA: DEBERA INCLUIR LOS AÑOS ADICIONALES DE PONDERACION.</w:t>
            </w:r>
          </w:p>
        </w:tc>
        <w:tc>
          <w:tcPr>
            <w:tcW w:w="2272" w:type="dxa"/>
          </w:tcPr>
          <w:p w14:paraId="19EFCC26"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lastRenderedPageBreak/>
              <w:t>AMPARA EL RIESGO DE MALA CALIDAD DEL BIEN DURANTE LA VIGENCIA DEL CONTRATO Y EL TIEMPO DE DURACIÓN DE LA GARANTÍA OFERTADA, BUSCANDO RESARCIR EL DETRIMENTO CAUSADO A LA ENTIDAD POR MALA CALIDAD O INSUFICIENCIA DEL ONSUMO O REACTIVO ENTREGADO.</w:t>
            </w:r>
          </w:p>
          <w:p w14:paraId="1F7787A7" w14:textId="77777777" w:rsidR="003F2261" w:rsidRPr="009024D0" w:rsidRDefault="003F2261" w:rsidP="00BD27C9">
            <w:pPr>
              <w:jc w:val="center"/>
              <w:rPr>
                <w:rFonts w:ascii="Arial" w:hAnsi="Arial" w:cs="Arial"/>
                <w:sz w:val="13"/>
                <w:szCs w:val="13"/>
              </w:rPr>
            </w:pPr>
          </w:p>
          <w:p w14:paraId="479BCDD6"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lastRenderedPageBreak/>
              <w:t>NOTA: DEBERA INCLUIR LOS AÑOS ADICIONALES DE PONDERACION.</w:t>
            </w:r>
          </w:p>
        </w:tc>
      </w:tr>
      <w:tr w:rsidR="003F2261" w:rsidRPr="009024D0" w14:paraId="79C3D74B" w14:textId="77777777" w:rsidTr="009024D0">
        <w:trPr>
          <w:trHeight w:val="425"/>
        </w:trPr>
        <w:tc>
          <w:tcPr>
            <w:tcW w:w="1096" w:type="dxa"/>
            <w:vAlign w:val="center"/>
          </w:tcPr>
          <w:p w14:paraId="5731A33E"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lastRenderedPageBreak/>
              <w:t>GARANTÍA ÚNICA</w:t>
            </w:r>
          </w:p>
        </w:tc>
        <w:tc>
          <w:tcPr>
            <w:tcW w:w="1069" w:type="dxa"/>
            <w:vAlign w:val="center"/>
          </w:tcPr>
          <w:p w14:paraId="265054D8"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JURÍDICO</w:t>
            </w:r>
          </w:p>
        </w:tc>
        <w:tc>
          <w:tcPr>
            <w:tcW w:w="1470" w:type="dxa"/>
            <w:vAlign w:val="center"/>
          </w:tcPr>
          <w:p w14:paraId="72D3BBB5"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DE SALARIOS Y PRESTACIONES SOCIALES</w:t>
            </w:r>
          </w:p>
        </w:tc>
        <w:tc>
          <w:tcPr>
            <w:tcW w:w="1203" w:type="dxa"/>
            <w:vAlign w:val="center"/>
          </w:tcPr>
          <w:p w14:paraId="3FD4F568"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5% DEL VALOR TOTAL DEL CONTRATO</w:t>
            </w:r>
          </w:p>
        </w:tc>
        <w:tc>
          <w:tcPr>
            <w:tcW w:w="1145" w:type="dxa"/>
            <w:vAlign w:val="center"/>
          </w:tcPr>
          <w:p w14:paraId="67D76AEC"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CONTRATISTA</w:t>
            </w:r>
          </w:p>
        </w:tc>
        <w:tc>
          <w:tcPr>
            <w:tcW w:w="1367" w:type="dxa"/>
            <w:vAlign w:val="center"/>
          </w:tcPr>
          <w:p w14:paraId="4E2DDF43"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QUE CUBRA EL TERMINO VIGENCIA DEL CONTRATO Y TRES (3) AÑOS MÁS, INCLUYENDO SUS PRORROGAS SI A ELLO HUBIERE LUGAR</w:t>
            </w:r>
          </w:p>
        </w:tc>
        <w:tc>
          <w:tcPr>
            <w:tcW w:w="2272" w:type="dxa"/>
            <w:vAlign w:val="center"/>
          </w:tcPr>
          <w:p w14:paraId="50DAED06"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AMPARA A LA ENTIDAD CONTRATANTE DE PERJUICIOS QUE SE OCASIONEN DEL INCUMPLIMIENTO DE LAS OBLIGACIONES LABORALES A QUE ESE OBLIGADO EL CONTRATISTA GARANTIZADO, DERIVADAS DE LA CONTRATACIÓN DEL PERSONAL UTILIZADO PARA LA EJECUCIÓN</w:t>
            </w:r>
          </w:p>
        </w:tc>
      </w:tr>
      <w:tr w:rsidR="003F2261" w:rsidRPr="009024D0" w14:paraId="1443C687" w14:textId="77777777" w:rsidTr="009024D0">
        <w:trPr>
          <w:trHeight w:val="404"/>
        </w:trPr>
        <w:tc>
          <w:tcPr>
            <w:tcW w:w="1096" w:type="dxa"/>
            <w:vAlign w:val="center"/>
          </w:tcPr>
          <w:p w14:paraId="69274976"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GARANTÍA ÚNICA</w:t>
            </w:r>
          </w:p>
        </w:tc>
        <w:tc>
          <w:tcPr>
            <w:tcW w:w="1069" w:type="dxa"/>
            <w:vAlign w:val="center"/>
          </w:tcPr>
          <w:p w14:paraId="233A1F64"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FINANCIERO</w:t>
            </w:r>
          </w:p>
        </w:tc>
        <w:tc>
          <w:tcPr>
            <w:tcW w:w="1470" w:type="dxa"/>
            <w:vAlign w:val="center"/>
          </w:tcPr>
          <w:p w14:paraId="07D30BE9"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DAÑOS A TERCEROS POR</w:t>
            </w:r>
          </w:p>
          <w:p w14:paraId="467C8F2F"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RESPONSABILIDAD CIVIL EXTRA-CONTRACTUAL</w:t>
            </w:r>
          </w:p>
        </w:tc>
        <w:tc>
          <w:tcPr>
            <w:tcW w:w="1203" w:type="dxa"/>
            <w:vAlign w:val="center"/>
          </w:tcPr>
          <w:p w14:paraId="338DD7FD"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DE CONFORMIDAD CON EL ARTICULO 2.2.1.2.3.1.5 DEL DECRETO</w:t>
            </w:r>
          </w:p>
          <w:p w14:paraId="63A3DD8C"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1082 DE 2015, DE ACUERDO CON EL VALOR DEL CONTRATO</w:t>
            </w:r>
          </w:p>
        </w:tc>
        <w:tc>
          <w:tcPr>
            <w:tcW w:w="1145" w:type="dxa"/>
            <w:vAlign w:val="center"/>
          </w:tcPr>
          <w:p w14:paraId="20773F7E"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CONTRATISTA</w:t>
            </w:r>
          </w:p>
        </w:tc>
        <w:tc>
          <w:tcPr>
            <w:tcW w:w="1367" w:type="dxa"/>
            <w:vAlign w:val="center"/>
          </w:tcPr>
          <w:p w14:paraId="19CB9360" w14:textId="77777777" w:rsidR="003F2261" w:rsidRPr="009024D0" w:rsidRDefault="003F2261" w:rsidP="00BD27C9">
            <w:pPr>
              <w:jc w:val="center"/>
              <w:rPr>
                <w:rFonts w:ascii="Arial" w:hAnsi="Arial" w:cs="Arial"/>
                <w:sz w:val="13"/>
                <w:szCs w:val="13"/>
              </w:rPr>
            </w:pPr>
          </w:p>
          <w:p w14:paraId="31E1921B"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VIGENTE POR EL TÉRMINO DE LA VIGENCIA DEL CONTRATO, INCLUYENDO SUS PRORROGAS SI A ELLO HUBIERE LUGAR</w:t>
            </w:r>
          </w:p>
        </w:tc>
        <w:tc>
          <w:tcPr>
            <w:tcW w:w="2272" w:type="dxa"/>
            <w:vAlign w:val="center"/>
          </w:tcPr>
          <w:p w14:paraId="35AEF38B" w14:textId="77777777" w:rsidR="003F2261" w:rsidRPr="009024D0" w:rsidRDefault="003F2261" w:rsidP="00BD27C9">
            <w:pPr>
              <w:tabs>
                <w:tab w:val="left" w:pos="426"/>
              </w:tabs>
              <w:jc w:val="center"/>
              <w:rPr>
                <w:rFonts w:ascii="Arial" w:hAnsi="Arial" w:cs="Arial"/>
                <w:sz w:val="13"/>
                <w:szCs w:val="13"/>
              </w:rPr>
            </w:pPr>
          </w:p>
          <w:p w14:paraId="13C1FE41" w14:textId="77777777" w:rsidR="003F2261" w:rsidRPr="009024D0" w:rsidRDefault="003F2261" w:rsidP="00BD27C9">
            <w:pPr>
              <w:tabs>
                <w:tab w:val="left" w:pos="426"/>
              </w:tabs>
              <w:jc w:val="center"/>
              <w:rPr>
                <w:rFonts w:ascii="Arial" w:hAnsi="Arial" w:cs="Arial"/>
                <w:sz w:val="13"/>
                <w:szCs w:val="13"/>
              </w:rPr>
            </w:pPr>
            <w:r w:rsidRPr="009024D0">
              <w:rPr>
                <w:rFonts w:ascii="Arial" w:hAnsi="Arial" w:cs="Arial"/>
                <w:sz w:val="13"/>
                <w:szCs w:val="13"/>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LO ESTIPULADO EN EL ARTÍCULO 2.2.1.2.3.1.17 DEL DECRETO 1082 DE 2015.</w:t>
            </w:r>
          </w:p>
        </w:tc>
      </w:tr>
    </w:tbl>
    <w:p w14:paraId="6D5B327B" w14:textId="77777777" w:rsidR="00DF375C" w:rsidRDefault="00DF375C" w:rsidP="00DF375C">
      <w:pPr>
        <w:jc w:val="both"/>
        <w:rPr>
          <w:rFonts w:ascii="Arial" w:hAnsi="Arial" w:cs="Arial"/>
          <w:b/>
          <w:color w:val="EE0000"/>
          <w:sz w:val="20"/>
          <w:szCs w:val="20"/>
        </w:rPr>
      </w:pPr>
    </w:p>
    <w:p w14:paraId="5EAC834E" w14:textId="77777777" w:rsidR="00DF375C" w:rsidRDefault="00DF375C" w:rsidP="00DF375C">
      <w:pPr>
        <w:jc w:val="both"/>
        <w:rPr>
          <w:rFonts w:ascii="Arial" w:hAnsi="Arial" w:cs="Arial"/>
          <w:b/>
          <w:sz w:val="18"/>
          <w:szCs w:val="18"/>
        </w:rPr>
      </w:pPr>
      <w:r w:rsidRPr="00441D0D">
        <w:rPr>
          <w:rFonts w:ascii="Arial" w:hAnsi="Arial" w:cs="Arial"/>
          <w:b/>
          <w:sz w:val="18"/>
          <w:szCs w:val="18"/>
        </w:rPr>
        <w:t>CLAUSULAS SANCIONATORIAS</w:t>
      </w:r>
    </w:p>
    <w:p w14:paraId="5AB9F653" w14:textId="77777777" w:rsidR="00410435" w:rsidRPr="00441D0D" w:rsidRDefault="00410435" w:rsidP="00DF375C">
      <w:pPr>
        <w:jc w:val="both"/>
        <w:rPr>
          <w:rFonts w:ascii="Arial" w:hAnsi="Arial" w:cs="Arial"/>
          <w:b/>
          <w:sz w:val="18"/>
          <w:szCs w:val="18"/>
        </w:rPr>
      </w:pPr>
    </w:p>
    <w:tbl>
      <w:tblPr>
        <w:tblW w:w="9668" w:type="dxa"/>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163"/>
        <w:gridCol w:w="992"/>
        <w:gridCol w:w="1560"/>
        <w:gridCol w:w="1423"/>
        <w:gridCol w:w="1128"/>
        <w:gridCol w:w="1418"/>
        <w:gridCol w:w="1984"/>
      </w:tblGrid>
      <w:tr w:rsidR="003F2261" w:rsidRPr="009024D0" w14:paraId="25062599" w14:textId="77777777" w:rsidTr="009024D0">
        <w:tc>
          <w:tcPr>
            <w:tcW w:w="1163" w:type="dxa"/>
            <w:vAlign w:val="center"/>
          </w:tcPr>
          <w:p w14:paraId="6E0DDF67"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MECANISMO DE COBERTURA</w:t>
            </w:r>
          </w:p>
        </w:tc>
        <w:tc>
          <w:tcPr>
            <w:tcW w:w="992" w:type="dxa"/>
            <w:vAlign w:val="center"/>
          </w:tcPr>
          <w:p w14:paraId="254072EC"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CLASE DE RIESGO</w:t>
            </w:r>
          </w:p>
        </w:tc>
        <w:tc>
          <w:tcPr>
            <w:tcW w:w="1560" w:type="dxa"/>
            <w:vAlign w:val="center"/>
          </w:tcPr>
          <w:p w14:paraId="34858EFE"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TIPIFICACIÓN DE LOS RIESGOS</w:t>
            </w:r>
          </w:p>
        </w:tc>
        <w:tc>
          <w:tcPr>
            <w:tcW w:w="1423" w:type="dxa"/>
            <w:vAlign w:val="center"/>
          </w:tcPr>
          <w:p w14:paraId="02CB7627"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ESTIMACIÓN DEL RIESGO</w:t>
            </w:r>
          </w:p>
        </w:tc>
        <w:tc>
          <w:tcPr>
            <w:tcW w:w="1128" w:type="dxa"/>
            <w:vAlign w:val="center"/>
          </w:tcPr>
          <w:p w14:paraId="52805B68"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ASIGNACIÓN DEL RIESGO</w:t>
            </w:r>
          </w:p>
        </w:tc>
        <w:tc>
          <w:tcPr>
            <w:tcW w:w="1418" w:type="dxa"/>
            <w:vAlign w:val="center"/>
          </w:tcPr>
          <w:p w14:paraId="213F8931"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VIGENCIA</w:t>
            </w:r>
          </w:p>
        </w:tc>
        <w:tc>
          <w:tcPr>
            <w:tcW w:w="1984" w:type="dxa"/>
            <w:vAlign w:val="center"/>
          </w:tcPr>
          <w:p w14:paraId="1D7ED034" w14:textId="77777777" w:rsidR="003F2261" w:rsidRPr="009024D0" w:rsidRDefault="003F2261" w:rsidP="00BD27C9">
            <w:pPr>
              <w:jc w:val="center"/>
              <w:rPr>
                <w:rFonts w:ascii="Arial" w:hAnsi="Arial" w:cs="Arial"/>
                <w:b/>
                <w:sz w:val="13"/>
                <w:szCs w:val="13"/>
              </w:rPr>
            </w:pPr>
            <w:r w:rsidRPr="009024D0">
              <w:rPr>
                <w:rFonts w:ascii="Arial" w:hAnsi="Arial" w:cs="Arial"/>
                <w:b/>
                <w:sz w:val="13"/>
                <w:szCs w:val="13"/>
              </w:rPr>
              <w:t>JUSTIFICACIÓN COBERTURA / VIGENCIA</w:t>
            </w:r>
          </w:p>
        </w:tc>
      </w:tr>
      <w:tr w:rsidR="003F2261" w:rsidRPr="009024D0" w14:paraId="43E77E3F" w14:textId="77777777" w:rsidTr="009024D0">
        <w:trPr>
          <w:trHeight w:val="366"/>
        </w:trPr>
        <w:tc>
          <w:tcPr>
            <w:tcW w:w="1163" w:type="dxa"/>
            <w:vAlign w:val="center"/>
          </w:tcPr>
          <w:p w14:paraId="77DD15BA"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MULTA</w:t>
            </w:r>
          </w:p>
        </w:tc>
        <w:tc>
          <w:tcPr>
            <w:tcW w:w="992" w:type="dxa"/>
            <w:vAlign w:val="center"/>
          </w:tcPr>
          <w:p w14:paraId="779774C8"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JURÍDICO</w:t>
            </w:r>
          </w:p>
        </w:tc>
        <w:tc>
          <w:tcPr>
            <w:tcW w:w="1560" w:type="dxa"/>
            <w:vAlign w:val="center"/>
          </w:tcPr>
          <w:p w14:paraId="1B9587C7"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LA NO CONSTITUCIÓN DENTRO DEL TERMINO Y EN LA FORMA PREVISTA EN EL CONTRATO O EN ALGUNO DE SUS MODIFICATORIOS LA PÓLIZA DE GARANTÍA ÚNICA</w:t>
            </w:r>
          </w:p>
        </w:tc>
        <w:tc>
          <w:tcPr>
            <w:tcW w:w="1423" w:type="dxa"/>
            <w:vAlign w:val="center"/>
          </w:tcPr>
          <w:p w14:paraId="528698C9"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MULTA CUYO VALOR SE LIQUIDARÁ CON BASE EN UN CERO PUNTO DOS (0.2%) DEL VALOR DEL CONTRATO</w:t>
            </w:r>
          </w:p>
        </w:tc>
        <w:tc>
          <w:tcPr>
            <w:tcW w:w="1128" w:type="dxa"/>
            <w:vAlign w:val="center"/>
          </w:tcPr>
          <w:p w14:paraId="10A03967"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CONTRATISTA</w:t>
            </w:r>
          </w:p>
        </w:tc>
        <w:tc>
          <w:tcPr>
            <w:tcW w:w="1418" w:type="dxa"/>
            <w:vAlign w:val="center"/>
          </w:tcPr>
          <w:p w14:paraId="6DC6EAD9"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LA MULTA SE APLICARÁ POR CADA DÍA DE RETARDO Y HASTA POR DIEZ (10) DÍAS</w:t>
            </w:r>
          </w:p>
        </w:tc>
        <w:tc>
          <w:tcPr>
            <w:tcW w:w="1984" w:type="dxa"/>
            <w:vAlign w:val="center"/>
          </w:tcPr>
          <w:p w14:paraId="032C7D26" w14:textId="77777777" w:rsidR="003F2261" w:rsidRPr="009024D0" w:rsidRDefault="003F2261" w:rsidP="00BD27C9">
            <w:pPr>
              <w:jc w:val="center"/>
              <w:rPr>
                <w:rFonts w:ascii="Arial" w:hAnsi="Arial" w:cs="Arial"/>
                <w:sz w:val="13"/>
                <w:szCs w:val="13"/>
              </w:rPr>
            </w:pPr>
          </w:p>
          <w:p w14:paraId="5CC9C716"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CUANDO EL CONTRATISTA NO CONSTITUYA DENTRO DEL TERMINO Y EN LA FORMA PREVISTA EN EL CONTRATO O EN ALGUNO DE SUS MODIFICATORIOS, A PÓLIZA DE GARANTÍA ÚNICA</w:t>
            </w:r>
          </w:p>
        </w:tc>
      </w:tr>
      <w:tr w:rsidR="003F2261" w:rsidRPr="009024D0" w14:paraId="474D2AD5" w14:textId="77777777" w:rsidTr="009024D0">
        <w:trPr>
          <w:trHeight w:val="432"/>
        </w:trPr>
        <w:tc>
          <w:tcPr>
            <w:tcW w:w="1163" w:type="dxa"/>
            <w:vAlign w:val="center"/>
          </w:tcPr>
          <w:p w14:paraId="22E30CE8"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MULTA</w:t>
            </w:r>
          </w:p>
        </w:tc>
        <w:tc>
          <w:tcPr>
            <w:tcW w:w="992" w:type="dxa"/>
            <w:vAlign w:val="center"/>
          </w:tcPr>
          <w:p w14:paraId="7B72E7D6"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JURÍDICO</w:t>
            </w:r>
          </w:p>
        </w:tc>
        <w:tc>
          <w:tcPr>
            <w:tcW w:w="1560" w:type="dxa"/>
            <w:vAlign w:val="center"/>
          </w:tcPr>
          <w:p w14:paraId="0234E87E"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INCUMPLIMIENTO PARCIAL</w:t>
            </w:r>
          </w:p>
        </w:tc>
        <w:tc>
          <w:tcPr>
            <w:tcW w:w="1423" w:type="dxa"/>
            <w:vAlign w:val="center"/>
          </w:tcPr>
          <w:p w14:paraId="42C7E50B"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MULTAS CUYO VALOR SE LIQUIDARÁ CON BASE EN UN CERO PUNTO CINCO (0.5%) DEL VALOR DEJADO DE CUMPLIR O ENTREGAR</w:t>
            </w:r>
          </w:p>
        </w:tc>
        <w:tc>
          <w:tcPr>
            <w:tcW w:w="1128" w:type="dxa"/>
            <w:vAlign w:val="center"/>
          </w:tcPr>
          <w:p w14:paraId="09AAA47A"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CONTRATISTA</w:t>
            </w:r>
          </w:p>
        </w:tc>
        <w:tc>
          <w:tcPr>
            <w:tcW w:w="1418" w:type="dxa"/>
            <w:vAlign w:val="center"/>
          </w:tcPr>
          <w:p w14:paraId="72749FC1"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984" w:type="dxa"/>
            <w:vAlign w:val="center"/>
          </w:tcPr>
          <w:p w14:paraId="7F219B3B"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AMPARA LA MORA O INCUMPLIMIENTO PARCIAL DE ALGUNA OBLIGACIÓN DERIVADA DEL CONTRATO POR CAUSAS IMPUTABLES AL CONTRATISTA</w:t>
            </w:r>
          </w:p>
        </w:tc>
      </w:tr>
      <w:tr w:rsidR="003F2261" w:rsidRPr="009024D0" w14:paraId="3A03105A" w14:textId="77777777" w:rsidTr="009024D0">
        <w:trPr>
          <w:trHeight w:val="410"/>
        </w:trPr>
        <w:tc>
          <w:tcPr>
            <w:tcW w:w="1163" w:type="dxa"/>
            <w:vAlign w:val="center"/>
          </w:tcPr>
          <w:p w14:paraId="767105B7"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CLAUSULA PENAL PECUNIARIA</w:t>
            </w:r>
          </w:p>
        </w:tc>
        <w:tc>
          <w:tcPr>
            <w:tcW w:w="992" w:type="dxa"/>
            <w:vAlign w:val="center"/>
          </w:tcPr>
          <w:p w14:paraId="68F5439A"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RIESGO JURÍDICO</w:t>
            </w:r>
          </w:p>
        </w:tc>
        <w:tc>
          <w:tcPr>
            <w:tcW w:w="1560" w:type="dxa"/>
            <w:vAlign w:val="center"/>
          </w:tcPr>
          <w:p w14:paraId="242F4A2E"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INCUMPLIMIENTO TOTAL DECLARATORIA DE CADUCIDAD</w:t>
            </w:r>
          </w:p>
        </w:tc>
        <w:tc>
          <w:tcPr>
            <w:tcW w:w="1423" w:type="dxa"/>
            <w:vAlign w:val="center"/>
          </w:tcPr>
          <w:p w14:paraId="453D9B61"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VEINTE POR CIENTO (20%) DEL VALOR TOTAL DEL CONTRATO</w:t>
            </w:r>
          </w:p>
        </w:tc>
        <w:tc>
          <w:tcPr>
            <w:tcW w:w="1128" w:type="dxa"/>
            <w:vAlign w:val="center"/>
          </w:tcPr>
          <w:p w14:paraId="677EBBD1"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CONTRATISTA</w:t>
            </w:r>
          </w:p>
        </w:tc>
        <w:tc>
          <w:tcPr>
            <w:tcW w:w="1418" w:type="dxa"/>
            <w:vAlign w:val="center"/>
          </w:tcPr>
          <w:p w14:paraId="03F82A21"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t xml:space="preserve">EL VEINTE POR CIENTO (20%) DEL VALOR TOTAL DEL CONTRATO CUANDO SE TRATE DE INCUMPLIMIENTO </w:t>
            </w:r>
            <w:r w:rsidRPr="009024D0">
              <w:rPr>
                <w:rFonts w:ascii="Arial" w:hAnsi="Arial" w:cs="Arial"/>
                <w:sz w:val="13"/>
                <w:szCs w:val="13"/>
              </w:rPr>
              <w:lastRenderedPageBreak/>
              <w:t>TOTAL DEL CONTRATO Y PROPORCIONAL AL INCUMPLIMIENTO PARCIAL DEL CONTRATO</w:t>
            </w:r>
          </w:p>
        </w:tc>
        <w:tc>
          <w:tcPr>
            <w:tcW w:w="1984" w:type="dxa"/>
            <w:vAlign w:val="center"/>
          </w:tcPr>
          <w:p w14:paraId="6274E85D" w14:textId="77777777" w:rsidR="003F2261" w:rsidRPr="009024D0" w:rsidRDefault="003F2261" w:rsidP="00BD27C9">
            <w:pPr>
              <w:jc w:val="center"/>
              <w:rPr>
                <w:rFonts w:ascii="Arial" w:hAnsi="Arial" w:cs="Arial"/>
                <w:sz w:val="13"/>
                <w:szCs w:val="13"/>
              </w:rPr>
            </w:pPr>
            <w:r w:rsidRPr="009024D0">
              <w:rPr>
                <w:rFonts w:ascii="Arial" w:hAnsi="Arial" w:cs="Arial"/>
                <w:sz w:val="13"/>
                <w:szCs w:val="13"/>
              </w:rPr>
              <w:lastRenderedPageBreak/>
              <w:t xml:space="preserve">AMPARA EL INCUMPLIMIENTO PARCIAL O DEFINITIVO DEL CONTRATO POR PARTE DEL CONTRATISTA, SE BUSCA EL PAGO PARCIAL Y DEFINITIVO DE LOS </w:t>
            </w:r>
            <w:r w:rsidRPr="009024D0">
              <w:rPr>
                <w:rFonts w:ascii="Arial" w:hAnsi="Arial" w:cs="Arial"/>
                <w:sz w:val="13"/>
                <w:szCs w:val="13"/>
              </w:rPr>
              <w:lastRenderedPageBreak/>
              <w:t>PERJUICIOS QUE SE CAUSEN A LA ENTIDAD</w:t>
            </w:r>
          </w:p>
        </w:tc>
      </w:tr>
    </w:tbl>
    <w:p w14:paraId="3EBCDA42" w14:textId="77777777" w:rsidR="003F2261" w:rsidRPr="005D2797" w:rsidRDefault="003F2261" w:rsidP="00DF375C">
      <w:pPr>
        <w:tabs>
          <w:tab w:val="center" w:pos="4991"/>
        </w:tabs>
        <w:jc w:val="both"/>
        <w:rPr>
          <w:rFonts w:ascii="Arial" w:hAnsi="Arial" w:cs="Arial"/>
          <w:b/>
          <w:strike/>
          <w:sz w:val="20"/>
        </w:rPr>
      </w:pPr>
    </w:p>
    <w:tbl>
      <w:tblPr>
        <w:tblW w:w="50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2"/>
        <w:gridCol w:w="288"/>
        <w:gridCol w:w="196"/>
        <w:gridCol w:w="214"/>
        <w:gridCol w:w="196"/>
        <w:gridCol w:w="736"/>
        <w:gridCol w:w="837"/>
        <w:gridCol w:w="195"/>
        <w:gridCol w:w="197"/>
        <w:gridCol w:w="195"/>
        <w:gridCol w:w="289"/>
        <w:gridCol w:w="398"/>
        <w:gridCol w:w="1277"/>
        <w:gridCol w:w="197"/>
        <w:gridCol w:w="195"/>
        <w:gridCol w:w="197"/>
        <w:gridCol w:w="197"/>
        <w:gridCol w:w="392"/>
        <w:gridCol w:w="392"/>
        <w:gridCol w:w="392"/>
        <w:gridCol w:w="687"/>
        <w:gridCol w:w="687"/>
        <w:gridCol w:w="711"/>
        <w:gridCol w:w="394"/>
      </w:tblGrid>
      <w:tr w:rsidR="003F2261" w:rsidRPr="003F2261" w14:paraId="07EB3A40" w14:textId="77777777" w:rsidTr="009024D0">
        <w:trPr>
          <w:trHeight w:val="547"/>
          <w:tblHeader/>
          <w:jc w:val="center"/>
        </w:trPr>
        <w:tc>
          <w:tcPr>
            <w:tcW w:w="154" w:type="pct"/>
            <w:vMerge w:val="restart"/>
            <w:shd w:val="clear" w:color="auto" w:fill="4A442A" w:themeFill="background2" w:themeFillShade="40"/>
            <w:noWrap/>
            <w:vAlign w:val="center"/>
            <w:hideMark/>
          </w:tcPr>
          <w:p w14:paraId="3D5109E0"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No.</w:t>
            </w:r>
          </w:p>
        </w:tc>
        <w:tc>
          <w:tcPr>
            <w:tcW w:w="147" w:type="pct"/>
            <w:vMerge w:val="restart"/>
            <w:shd w:val="clear" w:color="auto" w:fill="4A442A" w:themeFill="background2" w:themeFillShade="40"/>
            <w:noWrap/>
            <w:textDirection w:val="btLr"/>
            <w:hideMark/>
          </w:tcPr>
          <w:p w14:paraId="68F4BBE7"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Clase</w:t>
            </w:r>
          </w:p>
        </w:tc>
        <w:tc>
          <w:tcPr>
            <w:tcW w:w="100" w:type="pct"/>
            <w:vMerge w:val="restart"/>
            <w:shd w:val="clear" w:color="auto" w:fill="4A442A" w:themeFill="background2" w:themeFillShade="40"/>
            <w:noWrap/>
            <w:textDirection w:val="btLr"/>
            <w:hideMark/>
          </w:tcPr>
          <w:p w14:paraId="0FD96B7B"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Fuente</w:t>
            </w:r>
          </w:p>
        </w:tc>
        <w:tc>
          <w:tcPr>
            <w:tcW w:w="109" w:type="pct"/>
            <w:vMerge w:val="restart"/>
            <w:shd w:val="clear" w:color="auto" w:fill="4A442A" w:themeFill="background2" w:themeFillShade="40"/>
            <w:noWrap/>
            <w:textDirection w:val="btLr"/>
            <w:hideMark/>
          </w:tcPr>
          <w:p w14:paraId="22FD0A01"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Etapa</w:t>
            </w:r>
          </w:p>
        </w:tc>
        <w:tc>
          <w:tcPr>
            <w:tcW w:w="100" w:type="pct"/>
            <w:vMerge w:val="restart"/>
            <w:shd w:val="clear" w:color="auto" w:fill="4A442A" w:themeFill="background2" w:themeFillShade="40"/>
            <w:noWrap/>
            <w:textDirection w:val="btLr"/>
            <w:hideMark/>
          </w:tcPr>
          <w:p w14:paraId="6075844E"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Tipo</w:t>
            </w:r>
          </w:p>
        </w:tc>
        <w:tc>
          <w:tcPr>
            <w:tcW w:w="377" w:type="pct"/>
            <w:vMerge w:val="restart"/>
            <w:shd w:val="clear" w:color="auto" w:fill="4A442A" w:themeFill="background2" w:themeFillShade="40"/>
            <w:textDirection w:val="btLr"/>
            <w:vAlign w:val="center"/>
            <w:hideMark/>
          </w:tcPr>
          <w:p w14:paraId="17618A2B" w14:textId="77777777" w:rsidR="003F2261" w:rsidRPr="003F2261" w:rsidRDefault="003F2261" w:rsidP="00BD27C9">
            <w:pPr>
              <w:ind w:left="113" w:right="113"/>
              <w:jc w:val="center"/>
              <w:rPr>
                <w:rFonts w:ascii="Arial" w:hAnsi="Arial" w:cs="Arial"/>
                <w:b/>
                <w:bCs/>
                <w:sz w:val="13"/>
                <w:szCs w:val="13"/>
                <w:lang w:eastAsia="es-CO"/>
              </w:rPr>
            </w:pPr>
            <w:r w:rsidRPr="003F2261">
              <w:rPr>
                <w:rFonts w:ascii="Arial" w:hAnsi="Arial" w:cs="Arial"/>
                <w:b/>
                <w:bCs/>
                <w:sz w:val="13"/>
                <w:szCs w:val="13"/>
                <w:lang w:eastAsia="es-CO"/>
              </w:rPr>
              <w:t>Descripción</w:t>
            </w:r>
          </w:p>
        </w:tc>
        <w:tc>
          <w:tcPr>
            <w:tcW w:w="429" w:type="pct"/>
            <w:vMerge w:val="restart"/>
            <w:shd w:val="clear" w:color="auto" w:fill="4A442A" w:themeFill="background2" w:themeFillShade="40"/>
            <w:textDirection w:val="btLr"/>
            <w:vAlign w:val="center"/>
            <w:hideMark/>
          </w:tcPr>
          <w:p w14:paraId="13FE4155" w14:textId="77777777" w:rsidR="003F2261" w:rsidRPr="003F2261" w:rsidRDefault="003F2261" w:rsidP="00BD27C9">
            <w:pPr>
              <w:ind w:left="113" w:right="113"/>
              <w:jc w:val="center"/>
              <w:rPr>
                <w:rFonts w:ascii="Arial" w:hAnsi="Arial" w:cs="Arial"/>
                <w:b/>
                <w:bCs/>
                <w:sz w:val="13"/>
                <w:szCs w:val="13"/>
                <w:lang w:eastAsia="es-CO"/>
              </w:rPr>
            </w:pPr>
            <w:r w:rsidRPr="003F2261">
              <w:rPr>
                <w:rFonts w:ascii="Arial" w:hAnsi="Arial" w:cs="Arial"/>
                <w:b/>
                <w:bCs/>
                <w:sz w:val="13"/>
                <w:szCs w:val="13"/>
                <w:lang w:eastAsia="es-CO"/>
              </w:rPr>
              <w:t>Consecuencia de la Ocurrencia del Evento</w:t>
            </w:r>
          </w:p>
        </w:tc>
        <w:tc>
          <w:tcPr>
            <w:tcW w:w="100" w:type="pct"/>
            <w:vMerge w:val="restart"/>
            <w:shd w:val="clear" w:color="auto" w:fill="4A442A" w:themeFill="background2" w:themeFillShade="40"/>
            <w:textDirection w:val="btLr"/>
            <w:vAlign w:val="bottom"/>
            <w:hideMark/>
          </w:tcPr>
          <w:p w14:paraId="1C1D05B7"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Probabilidad</w:t>
            </w:r>
          </w:p>
        </w:tc>
        <w:tc>
          <w:tcPr>
            <w:tcW w:w="101" w:type="pct"/>
            <w:vMerge w:val="restart"/>
            <w:shd w:val="clear" w:color="auto" w:fill="4A442A" w:themeFill="background2" w:themeFillShade="40"/>
            <w:noWrap/>
            <w:textDirection w:val="btLr"/>
            <w:vAlign w:val="bottom"/>
            <w:hideMark/>
          </w:tcPr>
          <w:p w14:paraId="2070FAED"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Impacto</w:t>
            </w:r>
          </w:p>
        </w:tc>
        <w:tc>
          <w:tcPr>
            <w:tcW w:w="100" w:type="pct"/>
            <w:vMerge w:val="restart"/>
            <w:shd w:val="clear" w:color="auto" w:fill="4A442A" w:themeFill="background2" w:themeFillShade="40"/>
            <w:textDirection w:val="btLr"/>
            <w:vAlign w:val="bottom"/>
            <w:hideMark/>
          </w:tcPr>
          <w:p w14:paraId="2957077A"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Calificación Total</w:t>
            </w:r>
          </w:p>
        </w:tc>
        <w:tc>
          <w:tcPr>
            <w:tcW w:w="148" w:type="pct"/>
            <w:vMerge w:val="restart"/>
            <w:shd w:val="clear" w:color="auto" w:fill="4A442A" w:themeFill="background2" w:themeFillShade="40"/>
            <w:noWrap/>
            <w:textDirection w:val="btLr"/>
            <w:vAlign w:val="bottom"/>
            <w:hideMark/>
          </w:tcPr>
          <w:p w14:paraId="0AC6A1B3"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Prioridad</w:t>
            </w:r>
          </w:p>
        </w:tc>
        <w:tc>
          <w:tcPr>
            <w:tcW w:w="204" w:type="pct"/>
            <w:vMerge w:val="restart"/>
            <w:shd w:val="clear" w:color="auto" w:fill="BFBFBF" w:themeFill="background1" w:themeFillShade="BF"/>
            <w:textDirection w:val="btLr"/>
            <w:vAlign w:val="bottom"/>
            <w:hideMark/>
          </w:tcPr>
          <w:p w14:paraId="0136035B"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¿A quién se le asigna el riesgo?</w:t>
            </w:r>
          </w:p>
        </w:tc>
        <w:tc>
          <w:tcPr>
            <w:tcW w:w="654" w:type="pct"/>
            <w:vMerge w:val="restart"/>
            <w:shd w:val="clear" w:color="auto" w:fill="BFBFBF" w:themeFill="background1" w:themeFillShade="BF"/>
            <w:textDirection w:val="btLr"/>
            <w:vAlign w:val="center"/>
            <w:hideMark/>
          </w:tcPr>
          <w:p w14:paraId="102B7DCC" w14:textId="77777777" w:rsidR="003F2261" w:rsidRPr="003F2261" w:rsidRDefault="003F2261" w:rsidP="00BD27C9">
            <w:pPr>
              <w:ind w:left="113" w:right="113"/>
              <w:jc w:val="center"/>
              <w:rPr>
                <w:rFonts w:ascii="Arial" w:hAnsi="Arial" w:cs="Arial"/>
                <w:b/>
                <w:bCs/>
                <w:sz w:val="13"/>
                <w:szCs w:val="13"/>
                <w:lang w:eastAsia="es-CO"/>
              </w:rPr>
            </w:pPr>
            <w:r w:rsidRPr="003F2261">
              <w:rPr>
                <w:rFonts w:ascii="Arial" w:hAnsi="Arial" w:cs="Arial"/>
                <w:b/>
                <w:bCs/>
                <w:sz w:val="13"/>
                <w:szCs w:val="13"/>
                <w:lang w:eastAsia="es-CO"/>
              </w:rPr>
              <w:t>Tratamiento controles a ser implementados</w:t>
            </w:r>
          </w:p>
        </w:tc>
        <w:tc>
          <w:tcPr>
            <w:tcW w:w="403" w:type="pct"/>
            <w:gridSpan w:val="4"/>
            <w:shd w:val="clear" w:color="auto" w:fill="BFBFBF" w:themeFill="background1" w:themeFillShade="BF"/>
            <w:vAlign w:val="center"/>
          </w:tcPr>
          <w:p w14:paraId="6F85B660"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Impacto después del tratamiento</w:t>
            </w:r>
          </w:p>
        </w:tc>
        <w:tc>
          <w:tcPr>
            <w:tcW w:w="201" w:type="pct"/>
            <w:vMerge w:val="restart"/>
            <w:shd w:val="clear" w:color="auto" w:fill="BFBFBF" w:themeFill="background1" w:themeFillShade="BF"/>
            <w:textDirection w:val="btLr"/>
            <w:vAlign w:val="bottom"/>
            <w:hideMark/>
          </w:tcPr>
          <w:p w14:paraId="77B28036"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Afecta la ejecución del contrato</w:t>
            </w:r>
          </w:p>
        </w:tc>
        <w:tc>
          <w:tcPr>
            <w:tcW w:w="201" w:type="pct"/>
            <w:vMerge w:val="restart"/>
            <w:shd w:val="clear" w:color="auto" w:fill="BFBFBF" w:themeFill="background1" w:themeFillShade="BF"/>
            <w:textDirection w:val="btLr"/>
            <w:vAlign w:val="center"/>
            <w:hideMark/>
          </w:tcPr>
          <w:p w14:paraId="15ED9F77" w14:textId="77777777" w:rsidR="003F2261" w:rsidRPr="003F2261" w:rsidRDefault="003F2261" w:rsidP="00BD27C9">
            <w:pPr>
              <w:ind w:left="113" w:right="113"/>
              <w:jc w:val="center"/>
              <w:rPr>
                <w:rFonts w:ascii="Arial" w:hAnsi="Arial" w:cs="Arial"/>
                <w:b/>
                <w:bCs/>
                <w:sz w:val="13"/>
                <w:szCs w:val="13"/>
                <w:lang w:eastAsia="es-CO"/>
              </w:rPr>
            </w:pPr>
            <w:r w:rsidRPr="003F2261">
              <w:rPr>
                <w:rFonts w:ascii="Arial" w:hAnsi="Arial" w:cs="Arial"/>
                <w:b/>
                <w:bCs/>
                <w:sz w:val="13"/>
                <w:szCs w:val="13"/>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580B57D8" w14:textId="77777777" w:rsidR="003F2261" w:rsidRPr="003F2261" w:rsidRDefault="003F2261" w:rsidP="00BD27C9">
            <w:pPr>
              <w:ind w:left="113" w:right="113"/>
              <w:jc w:val="center"/>
              <w:rPr>
                <w:rFonts w:ascii="Arial" w:hAnsi="Arial" w:cs="Arial"/>
                <w:b/>
                <w:bCs/>
                <w:sz w:val="13"/>
                <w:szCs w:val="13"/>
                <w:lang w:eastAsia="es-CO"/>
              </w:rPr>
            </w:pPr>
            <w:r w:rsidRPr="003F2261">
              <w:rPr>
                <w:rFonts w:ascii="Arial" w:hAnsi="Arial" w:cs="Arial"/>
                <w:b/>
                <w:bCs/>
                <w:sz w:val="13"/>
                <w:szCs w:val="13"/>
                <w:lang w:eastAsia="es-CO"/>
              </w:rPr>
              <w:t>Persona responsable por implementar el tratamiento</w:t>
            </w:r>
          </w:p>
        </w:tc>
        <w:tc>
          <w:tcPr>
            <w:tcW w:w="352" w:type="pct"/>
            <w:vMerge w:val="restart"/>
            <w:shd w:val="clear" w:color="auto" w:fill="BFBFBF" w:themeFill="background1" w:themeFillShade="BF"/>
            <w:textDirection w:val="btLr"/>
            <w:vAlign w:val="center"/>
            <w:hideMark/>
          </w:tcPr>
          <w:p w14:paraId="4635DB7A" w14:textId="77777777" w:rsidR="003F2261" w:rsidRPr="003F2261" w:rsidRDefault="003F2261" w:rsidP="00BD27C9">
            <w:pPr>
              <w:ind w:left="113" w:right="113"/>
              <w:jc w:val="center"/>
              <w:rPr>
                <w:rFonts w:ascii="Arial" w:hAnsi="Arial" w:cs="Arial"/>
                <w:b/>
                <w:bCs/>
                <w:sz w:val="13"/>
                <w:szCs w:val="13"/>
                <w:lang w:eastAsia="es-CO"/>
              </w:rPr>
            </w:pPr>
            <w:r w:rsidRPr="003F2261">
              <w:rPr>
                <w:rFonts w:ascii="Arial" w:hAnsi="Arial" w:cs="Arial"/>
                <w:b/>
                <w:bCs/>
                <w:sz w:val="13"/>
                <w:szCs w:val="13"/>
                <w:lang w:eastAsia="es-CO"/>
              </w:rPr>
              <w:t>Fecha estimada en que se inicia el tratamiento</w:t>
            </w:r>
          </w:p>
        </w:tc>
        <w:tc>
          <w:tcPr>
            <w:tcW w:w="352" w:type="pct"/>
            <w:vMerge w:val="restart"/>
            <w:shd w:val="clear" w:color="auto" w:fill="BFBFBF" w:themeFill="background1" w:themeFillShade="BF"/>
            <w:textDirection w:val="btLr"/>
            <w:vAlign w:val="center"/>
            <w:hideMark/>
          </w:tcPr>
          <w:p w14:paraId="1B31A147" w14:textId="77777777" w:rsidR="003F2261" w:rsidRPr="003F2261" w:rsidRDefault="003F2261" w:rsidP="00BD27C9">
            <w:pPr>
              <w:ind w:left="113" w:right="113"/>
              <w:jc w:val="center"/>
              <w:rPr>
                <w:rFonts w:ascii="Arial" w:hAnsi="Arial" w:cs="Arial"/>
                <w:b/>
                <w:bCs/>
                <w:sz w:val="13"/>
                <w:szCs w:val="13"/>
                <w:lang w:eastAsia="es-CO"/>
              </w:rPr>
            </w:pPr>
            <w:r w:rsidRPr="003F2261">
              <w:rPr>
                <w:rFonts w:ascii="Arial" w:hAnsi="Arial" w:cs="Arial"/>
                <w:b/>
                <w:bCs/>
                <w:sz w:val="13"/>
                <w:szCs w:val="13"/>
                <w:lang w:eastAsia="es-CO"/>
              </w:rPr>
              <w:t>Fecha estimada en que se complementa el tratamiento</w:t>
            </w:r>
          </w:p>
        </w:tc>
        <w:tc>
          <w:tcPr>
            <w:tcW w:w="566" w:type="pct"/>
            <w:gridSpan w:val="2"/>
            <w:shd w:val="clear" w:color="auto" w:fill="BFBFBF" w:themeFill="background1" w:themeFillShade="BF"/>
            <w:vAlign w:val="center"/>
            <w:hideMark/>
          </w:tcPr>
          <w:p w14:paraId="5A04DEFB"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Monitoreo y Revisión</w:t>
            </w:r>
          </w:p>
        </w:tc>
      </w:tr>
      <w:tr w:rsidR="003F2261" w:rsidRPr="003F2261" w14:paraId="44B2C3C5" w14:textId="77777777" w:rsidTr="009024D0">
        <w:trPr>
          <w:trHeight w:val="1755"/>
          <w:tblHeader/>
          <w:jc w:val="center"/>
        </w:trPr>
        <w:tc>
          <w:tcPr>
            <w:tcW w:w="154" w:type="pct"/>
            <w:vMerge/>
            <w:shd w:val="clear" w:color="auto" w:fill="4A442A" w:themeFill="background2" w:themeFillShade="40"/>
            <w:noWrap/>
            <w:textDirection w:val="btLr"/>
            <w:vAlign w:val="bottom"/>
          </w:tcPr>
          <w:p w14:paraId="66264E6A" w14:textId="77777777" w:rsidR="003F2261" w:rsidRPr="003F2261" w:rsidRDefault="003F2261" w:rsidP="00BD27C9">
            <w:pPr>
              <w:jc w:val="center"/>
              <w:rPr>
                <w:rFonts w:ascii="Arial" w:hAnsi="Arial" w:cs="Arial"/>
                <w:b/>
                <w:bCs/>
                <w:sz w:val="13"/>
                <w:szCs w:val="13"/>
                <w:lang w:eastAsia="es-CO"/>
              </w:rPr>
            </w:pPr>
          </w:p>
        </w:tc>
        <w:tc>
          <w:tcPr>
            <w:tcW w:w="147" w:type="pct"/>
            <w:vMerge/>
            <w:shd w:val="clear" w:color="auto" w:fill="4A442A" w:themeFill="background2" w:themeFillShade="40"/>
            <w:noWrap/>
            <w:textDirection w:val="btLr"/>
            <w:vAlign w:val="bottom"/>
          </w:tcPr>
          <w:p w14:paraId="669B15F1" w14:textId="77777777" w:rsidR="003F2261" w:rsidRPr="003F2261" w:rsidRDefault="003F2261" w:rsidP="00BD27C9">
            <w:pPr>
              <w:jc w:val="center"/>
              <w:rPr>
                <w:rFonts w:ascii="Arial" w:hAnsi="Arial" w:cs="Arial"/>
                <w:b/>
                <w:bCs/>
                <w:sz w:val="13"/>
                <w:szCs w:val="13"/>
                <w:lang w:eastAsia="es-CO"/>
              </w:rPr>
            </w:pPr>
          </w:p>
        </w:tc>
        <w:tc>
          <w:tcPr>
            <w:tcW w:w="100" w:type="pct"/>
            <w:vMerge/>
            <w:shd w:val="clear" w:color="auto" w:fill="4A442A" w:themeFill="background2" w:themeFillShade="40"/>
            <w:noWrap/>
            <w:textDirection w:val="btLr"/>
            <w:vAlign w:val="bottom"/>
          </w:tcPr>
          <w:p w14:paraId="66A5ABCB" w14:textId="77777777" w:rsidR="003F2261" w:rsidRPr="003F2261" w:rsidRDefault="003F2261" w:rsidP="00BD27C9">
            <w:pPr>
              <w:jc w:val="center"/>
              <w:rPr>
                <w:rFonts w:ascii="Arial" w:hAnsi="Arial" w:cs="Arial"/>
                <w:b/>
                <w:bCs/>
                <w:sz w:val="13"/>
                <w:szCs w:val="13"/>
                <w:lang w:eastAsia="es-CO"/>
              </w:rPr>
            </w:pPr>
          </w:p>
        </w:tc>
        <w:tc>
          <w:tcPr>
            <w:tcW w:w="109" w:type="pct"/>
            <w:vMerge/>
            <w:shd w:val="clear" w:color="auto" w:fill="4A442A" w:themeFill="background2" w:themeFillShade="40"/>
            <w:noWrap/>
            <w:textDirection w:val="btLr"/>
            <w:vAlign w:val="bottom"/>
          </w:tcPr>
          <w:p w14:paraId="7CBC8480" w14:textId="77777777" w:rsidR="003F2261" w:rsidRPr="003F2261" w:rsidRDefault="003F2261" w:rsidP="00BD27C9">
            <w:pPr>
              <w:jc w:val="center"/>
              <w:rPr>
                <w:rFonts w:ascii="Arial" w:hAnsi="Arial" w:cs="Arial"/>
                <w:b/>
                <w:bCs/>
                <w:sz w:val="13"/>
                <w:szCs w:val="13"/>
                <w:lang w:eastAsia="es-CO"/>
              </w:rPr>
            </w:pPr>
          </w:p>
        </w:tc>
        <w:tc>
          <w:tcPr>
            <w:tcW w:w="100" w:type="pct"/>
            <w:vMerge/>
            <w:shd w:val="clear" w:color="auto" w:fill="4A442A" w:themeFill="background2" w:themeFillShade="40"/>
            <w:noWrap/>
            <w:textDirection w:val="btLr"/>
            <w:vAlign w:val="bottom"/>
          </w:tcPr>
          <w:p w14:paraId="67342912" w14:textId="77777777" w:rsidR="003F2261" w:rsidRPr="003F2261" w:rsidRDefault="003F2261" w:rsidP="00BD27C9">
            <w:pPr>
              <w:jc w:val="center"/>
              <w:rPr>
                <w:rFonts w:ascii="Arial" w:hAnsi="Arial" w:cs="Arial"/>
                <w:b/>
                <w:bCs/>
                <w:sz w:val="13"/>
                <w:szCs w:val="13"/>
                <w:lang w:eastAsia="es-CO"/>
              </w:rPr>
            </w:pPr>
          </w:p>
        </w:tc>
        <w:tc>
          <w:tcPr>
            <w:tcW w:w="377" w:type="pct"/>
            <w:vMerge/>
            <w:shd w:val="clear" w:color="auto" w:fill="4A442A" w:themeFill="background2" w:themeFillShade="40"/>
            <w:vAlign w:val="center"/>
          </w:tcPr>
          <w:p w14:paraId="57187A12" w14:textId="77777777" w:rsidR="003F2261" w:rsidRPr="003F2261" w:rsidRDefault="003F2261" w:rsidP="00BD27C9">
            <w:pPr>
              <w:rPr>
                <w:rFonts w:ascii="Arial" w:hAnsi="Arial" w:cs="Arial"/>
                <w:b/>
                <w:bCs/>
                <w:sz w:val="13"/>
                <w:szCs w:val="13"/>
                <w:lang w:eastAsia="es-CO"/>
              </w:rPr>
            </w:pPr>
          </w:p>
        </w:tc>
        <w:tc>
          <w:tcPr>
            <w:tcW w:w="429" w:type="pct"/>
            <w:vMerge/>
            <w:shd w:val="clear" w:color="auto" w:fill="4A442A" w:themeFill="background2" w:themeFillShade="40"/>
            <w:vAlign w:val="center"/>
          </w:tcPr>
          <w:p w14:paraId="610FD8E8" w14:textId="77777777" w:rsidR="003F2261" w:rsidRPr="003F2261" w:rsidRDefault="003F2261" w:rsidP="00BD27C9">
            <w:pPr>
              <w:jc w:val="center"/>
              <w:rPr>
                <w:rFonts w:ascii="Arial" w:hAnsi="Arial" w:cs="Arial"/>
                <w:b/>
                <w:bCs/>
                <w:sz w:val="13"/>
                <w:szCs w:val="13"/>
                <w:lang w:eastAsia="es-CO"/>
              </w:rPr>
            </w:pPr>
          </w:p>
        </w:tc>
        <w:tc>
          <w:tcPr>
            <w:tcW w:w="100" w:type="pct"/>
            <w:vMerge/>
            <w:shd w:val="clear" w:color="auto" w:fill="4A442A" w:themeFill="background2" w:themeFillShade="40"/>
            <w:textDirection w:val="btLr"/>
            <w:vAlign w:val="bottom"/>
          </w:tcPr>
          <w:p w14:paraId="38012A5A" w14:textId="77777777" w:rsidR="003F2261" w:rsidRPr="003F2261" w:rsidRDefault="003F2261" w:rsidP="00BD27C9">
            <w:pPr>
              <w:jc w:val="center"/>
              <w:rPr>
                <w:rFonts w:ascii="Arial" w:hAnsi="Arial" w:cs="Arial"/>
                <w:b/>
                <w:bCs/>
                <w:sz w:val="13"/>
                <w:szCs w:val="13"/>
                <w:lang w:eastAsia="es-CO"/>
              </w:rPr>
            </w:pPr>
          </w:p>
        </w:tc>
        <w:tc>
          <w:tcPr>
            <w:tcW w:w="101" w:type="pct"/>
            <w:vMerge/>
            <w:shd w:val="clear" w:color="auto" w:fill="4A442A" w:themeFill="background2" w:themeFillShade="40"/>
            <w:noWrap/>
            <w:textDirection w:val="btLr"/>
            <w:vAlign w:val="bottom"/>
          </w:tcPr>
          <w:p w14:paraId="1FC29205" w14:textId="77777777" w:rsidR="003F2261" w:rsidRPr="003F2261" w:rsidRDefault="003F2261" w:rsidP="00BD27C9">
            <w:pPr>
              <w:jc w:val="center"/>
              <w:rPr>
                <w:rFonts w:ascii="Arial" w:hAnsi="Arial" w:cs="Arial"/>
                <w:b/>
                <w:bCs/>
                <w:sz w:val="13"/>
                <w:szCs w:val="13"/>
                <w:lang w:eastAsia="es-CO"/>
              </w:rPr>
            </w:pPr>
          </w:p>
        </w:tc>
        <w:tc>
          <w:tcPr>
            <w:tcW w:w="100" w:type="pct"/>
            <w:vMerge/>
            <w:shd w:val="clear" w:color="auto" w:fill="4A442A" w:themeFill="background2" w:themeFillShade="40"/>
            <w:textDirection w:val="btLr"/>
            <w:vAlign w:val="bottom"/>
          </w:tcPr>
          <w:p w14:paraId="06687CB2" w14:textId="77777777" w:rsidR="003F2261" w:rsidRPr="003F2261" w:rsidRDefault="003F2261" w:rsidP="00BD27C9">
            <w:pPr>
              <w:jc w:val="center"/>
              <w:rPr>
                <w:rFonts w:ascii="Arial" w:hAnsi="Arial" w:cs="Arial"/>
                <w:b/>
                <w:bCs/>
                <w:sz w:val="13"/>
                <w:szCs w:val="13"/>
                <w:lang w:eastAsia="es-CO"/>
              </w:rPr>
            </w:pPr>
          </w:p>
        </w:tc>
        <w:tc>
          <w:tcPr>
            <w:tcW w:w="148" w:type="pct"/>
            <w:vMerge/>
            <w:shd w:val="clear" w:color="auto" w:fill="4A442A" w:themeFill="background2" w:themeFillShade="40"/>
            <w:noWrap/>
            <w:textDirection w:val="btLr"/>
            <w:vAlign w:val="bottom"/>
          </w:tcPr>
          <w:p w14:paraId="718478F3" w14:textId="77777777" w:rsidR="003F2261" w:rsidRPr="003F2261" w:rsidRDefault="003F2261" w:rsidP="00BD27C9">
            <w:pPr>
              <w:jc w:val="center"/>
              <w:rPr>
                <w:rFonts w:ascii="Arial" w:hAnsi="Arial" w:cs="Arial"/>
                <w:b/>
                <w:bCs/>
                <w:sz w:val="13"/>
                <w:szCs w:val="13"/>
                <w:lang w:eastAsia="es-CO"/>
              </w:rPr>
            </w:pPr>
          </w:p>
        </w:tc>
        <w:tc>
          <w:tcPr>
            <w:tcW w:w="204" w:type="pct"/>
            <w:vMerge/>
            <w:shd w:val="clear" w:color="auto" w:fill="BFBFBF" w:themeFill="background1" w:themeFillShade="BF"/>
            <w:textDirection w:val="btLr"/>
            <w:vAlign w:val="bottom"/>
          </w:tcPr>
          <w:p w14:paraId="0220FCA4" w14:textId="77777777" w:rsidR="003F2261" w:rsidRPr="003F2261" w:rsidRDefault="003F2261" w:rsidP="00BD27C9">
            <w:pPr>
              <w:jc w:val="center"/>
              <w:rPr>
                <w:rFonts w:ascii="Arial" w:hAnsi="Arial" w:cs="Arial"/>
                <w:b/>
                <w:bCs/>
                <w:sz w:val="13"/>
                <w:szCs w:val="13"/>
                <w:lang w:eastAsia="es-CO"/>
              </w:rPr>
            </w:pPr>
          </w:p>
        </w:tc>
        <w:tc>
          <w:tcPr>
            <w:tcW w:w="654" w:type="pct"/>
            <w:vMerge/>
            <w:shd w:val="clear" w:color="auto" w:fill="BFBFBF" w:themeFill="background1" w:themeFillShade="BF"/>
            <w:vAlign w:val="center"/>
          </w:tcPr>
          <w:p w14:paraId="4688C485" w14:textId="77777777" w:rsidR="003F2261" w:rsidRPr="003F2261" w:rsidRDefault="003F2261" w:rsidP="00BD27C9">
            <w:pPr>
              <w:jc w:val="center"/>
              <w:rPr>
                <w:rFonts w:ascii="Arial" w:hAnsi="Arial" w:cs="Arial"/>
                <w:b/>
                <w:bCs/>
                <w:sz w:val="13"/>
                <w:szCs w:val="13"/>
                <w:lang w:eastAsia="es-CO"/>
              </w:rPr>
            </w:pPr>
          </w:p>
        </w:tc>
        <w:tc>
          <w:tcPr>
            <w:tcW w:w="101" w:type="pct"/>
            <w:shd w:val="clear" w:color="auto" w:fill="BFBFBF" w:themeFill="background1" w:themeFillShade="BF"/>
            <w:textDirection w:val="btLr"/>
            <w:vAlign w:val="bottom"/>
          </w:tcPr>
          <w:p w14:paraId="07E7EADA"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Probabilidad</w:t>
            </w:r>
          </w:p>
        </w:tc>
        <w:tc>
          <w:tcPr>
            <w:tcW w:w="100" w:type="pct"/>
            <w:shd w:val="clear" w:color="auto" w:fill="BFBFBF" w:themeFill="background1" w:themeFillShade="BF"/>
            <w:noWrap/>
            <w:textDirection w:val="btLr"/>
            <w:vAlign w:val="bottom"/>
          </w:tcPr>
          <w:p w14:paraId="67297114"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Impacto</w:t>
            </w:r>
          </w:p>
        </w:tc>
        <w:tc>
          <w:tcPr>
            <w:tcW w:w="101" w:type="pct"/>
            <w:shd w:val="clear" w:color="auto" w:fill="BFBFBF" w:themeFill="background1" w:themeFillShade="BF"/>
            <w:textDirection w:val="btLr"/>
            <w:vAlign w:val="bottom"/>
          </w:tcPr>
          <w:p w14:paraId="3BE3FBD6"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 xml:space="preserve">Calificación </w:t>
            </w:r>
          </w:p>
        </w:tc>
        <w:tc>
          <w:tcPr>
            <w:tcW w:w="100" w:type="pct"/>
            <w:shd w:val="clear" w:color="auto" w:fill="BFBFBF" w:themeFill="background1" w:themeFillShade="BF"/>
            <w:noWrap/>
            <w:textDirection w:val="btLr"/>
            <w:vAlign w:val="bottom"/>
          </w:tcPr>
          <w:p w14:paraId="344105FA"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b/>
                <w:bCs/>
                <w:sz w:val="13"/>
                <w:szCs w:val="13"/>
                <w:lang w:eastAsia="es-CO"/>
              </w:rPr>
              <w:t xml:space="preserve">Calificación total </w:t>
            </w:r>
          </w:p>
        </w:tc>
        <w:tc>
          <w:tcPr>
            <w:tcW w:w="201" w:type="pct"/>
            <w:vMerge/>
            <w:shd w:val="clear" w:color="auto" w:fill="BFBFBF" w:themeFill="background1" w:themeFillShade="BF"/>
            <w:textDirection w:val="btLr"/>
            <w:vAlign w:val="bottom"/>
          </w:tcPr>
          <w:p w14:paraId="3D8F1B5E" w14:textId="77777777" w:rsidR="003F2261" w:rsidRPr="003F2261" w:rsidRDefault="003F2261" w:rsidP="00BD27C9">
            <w:pPr>
              <w:jc w:val="center"/>
              <w:rPr>
                <w:rFonts w:ascii="Arial" w:hAnsi="Arial" w:cs="Arial"/>
                <w:b/>
                <w:bCs/>
                <w:sz w:val="13"/>
                <w:szCs w:val="13"/>
                <w:lang w:eastAsia="es-CO"/>
              </w:rPr>
            </w:pPr>
          </w:p>
        </w:tc>
        <w:tc>
          <w:tcPr>
            <w:tcW w:w="201" w:type="pct"/>
            <w:vMerge/>
            <w:shd w:val="clear" w:color="auto" w:fill="BFBFBF" w:themeFill="background1" w:themeFillShade="BF"/>
            <w:textDirection w:val="btLr"/>
            <w:vAlign w:val="center"/>
          </w:tcPr>
          <w:p w14:paraId="3619ACEE" w14:textId="77777777" w:rsidR="003F2261" w:rsidRPr="003F2261" w:rsidRDefault="003F2261" w:rsidP="00BD27C9">
            <w:pPr>
              <w:ind w:left="113" w:right="113"/>
              <w:jc w:val="center"/>
              <w:rPr>
                <w:rFonts w:ascii="Arial" w:hAnsi="Arial" w:cs="Arial"/>
                <w:b/>
                <w:bCs/>
                <w:sz w:val="13"/>
                <w:szCs w:val="13"/>
                <w:lang w:eastAsia="es-CO"/>
              </w:rPr>
            </w:pPr>
          </w:p>
        </w:tc>
        <w:tc>
          <w:tcPr>
            <w:tcW w:w="201" w:type="pct"/>
            <w:vMerge/>
            <w:shd w:val="clear" w:color="auto" w:fill="BFBFBF" w:themeFill="background1" w:themeFillShade="BF"/>
            <w:textDirection w:val="btLr"/>
            <w:vAlign w:val="center"/>
          </w:tcPr>
          <w:p w14:paraId="120C00C1" w14:textId="77777777" w:rsidR="003F2261" w:rsidRPr="003F2261" w:rsidRDefault="003F2261" w:rsidP="00BD27C9">
            <w:pPr>
              <w:ind w:left="113" w:right="113"/>
              <w:jc w:val="center"/>
              <w:rPr>
                <w:rFonts w:ascii="Arial" w:hAnsi="Arial" w:cs="Arial"/>
                <w:b/>
                <w:bCs/>
                <w:sz w:val="13"/>
                <w:szCs w:val="13"/>
                <w:lang w:eastAsia="es-CO"/>
              </w:rPr>
            </w:pPr>
          </w:p>
        </w:tc>
        <w:tc>
          <w:tcPr>
            <w:tcW w:w="352" w:type="pct"/>
            <w:vMerge/>
            <w:shd w:val="clear" w:color="auto" w:fill="BFBFBF" w:themeFill="background1" w:themeFillShade="BF"/>
            <w:textDirection w:val="btLr"/>
            <w:vAlign w:val="center"/>
          </w:tcPr>
          <w:p w14:paraId="71859ADE" w14:textId="77777777" w:rsidR="003F2261" w:rsidRPr="003F2261" w:rsidRDefault="003F2261" w:rsidP="00BD27C9">
            <w:pPr>
              <w:ind w:left="113" w:right="113"/>
              <w:jc w:val="center"/>
              <w:rPr>
                <w:rFonts w:ascii="Arial" w:hAnsi="Arial" w:cs="Arial"/>
                <w:b/>
                <w:bCs/>
                <w:sz w:val="13"/>
                <w:szCs w:val="13"/>
                <w:lang w:eastAsia="es-CO"/>
              </w:rPr>
            </w:pPr>
          </w:p>
        </w:tc>
        <w:tc>
          <w:tcPr>
            <w:tcW w:w="352" w:type="pct"/>
            <w:vMerge/>
            <w:shd w:val="clear" w:color="auto" w:fill="BFBFBF" w:themeFill="background1" w:themeFillShade="BF"/>
            <w:textDirection w:val="btLr"/>
            <w:vAlign w:val="center"/>
          </w:tcPr>
          <w:p w14:paraId="2D931DAD" w14:textId="77777777" w:rsidR="003F2261" w:rsidRPr="003F2261" w:rsidRDefault="003F2261" w:rsidP="00BD27C9">
            <w:pPr>
              <w:ind w:left="113" w:right="113"/>
              <w:jc w:val="center"/>
              <w:rPr>
                <w:rFonts w:ascii="Arial" w:hAnsi="Arial" w:cs="Arial"/>
                <w:b/>
                <w:bCs/>
                <w:sz w:val="13"/>
                <w:szCs w:val="13"/>
                <w:lang w:eastAsia="es-CO"/>
              </w:rPr>
            </w:pPr>
          </w:p>
        </w:tc>
        <w:tc>
          <w:tcPr>
            <w:tcW w:w="364" w:type="pct"/>
            <w:shd w:val="clear" w:color="auto" w:fill="BFBFBF" w:themeFill="background1" w:themeFillShade="BF"/>
            <w:textDirection w:val="btLr"/>
            <w:vAlign w:val="center"/>
          </w:tcPr>
          <w:p w14:paraId="7FE64664" w14:textId="77777777" w:rsidR="003F2261" w:rsidRPr="003F2261" w:rsidRDefault="003F2261" w:rsidP="00BD27C9">
            <w:pPr>
              <w:ind w:left="113" w:right="113"/>
              <w:jc w:val="center"/>
              <w:rPr>
                <w:rFonts w:ascii="Arial" w:hAnsi="Arial" w:cs="Arial"/>
                <w:b/>
                <w:bCs/>
                <w:sz w:val="13"/>
                <w:szCs w:val="13"/>
                <w:lang w:eastAsia="es-CO"/>
              </w:rPr>
            </w:pPr>
            <w:r w:rsidRPr="003F2261">
              <w:rPr>
                <w:rFonts w:ascii="Arial" w:hAnsi="Arial" w:cs="Arial"/>
                <w:b/>
                <w:bCs/>
                <w:sz w:val="13"/>
                <w:szCs w:val="13"/>
                <w:lang w:eastAsia="es-CO"/>
              </w:rPr>
              <w:t>¿Cómo se realiza el monitoreo?</w:t>
            </w:r>
          </w:p>
        </w:tc>
        <w:tc>
          <w:tcPr>
            <w:tcW w:w="201" w:type="pct"/>
            <w:shd w:val="clear" w:color="auto" w:fill="BFBFBF" w:themeFill="background1" w:themeFillShade="BF"/>
            <w:textDirection w:val="btLr"/>
            <w:vAlign w:val="center"/>
          </w:tcPr>
          <w:p w14:paraId="402774A5" w14:textId="77777777" w:rsidR="003F2261" w:rsidRPr="003F2261" w:rsidRDefault="003F2261" w:rsidP="00BD27C9">
            <w:pPr>
              <w:ind w:left="113" w:right="113"/>
              <w:jc w:val="center"/>
              <w:rPr>
                <w:rFonts w:ascii="Arial" w:hAnsi="Arial" w:cs="Arial"/>
                <w:b/>
                <w:bCs/>
                <w:sz w:val="13"/>
                <w:szCs w:val="13"/>
                <w:lang w:eastAsia="es-CO"/>
              </w:rPr>
            </w:pPr>
            <w:r w:rsidRPr="003F2261">
              <w:rPr>
                <w:rFonts w:ascii="Arial" w:hAnsi="Arial" w:cs="Arial"/>
                <w:b/>
                <w:bCs/>
                <w:sz w:val="13"/>
                <w:szCs w:val="13"/>
                <w:lang w:eastAsia="es-CO"/>
              </w:rPr>
              <w:t>Periodicidad ¿Cuándo?</w:t>
            </w:r>
          </w:p>
        </w:tc>
      </w:tr>
      <w:tr w:rsidR="003F2261" w:rsidRPr="003F2261" w14:paraId="0EF04443" w14:textId="77777777" w:rsidTr="009024D0">
        <w:trPr>
          <w:cantSplit/>
          <w:trHeight w:val="1122"/>
          <w:jc w:val="center"/>
        </w:trPr>
        <w:tc>
          <w:tcPr>
            <w:tcW w:w="154" w:type="pct"/>
            <w:noWrap/>
            <w:vAlign w:val="center"/>
            <w:hideMark/>
          </w:tcPr>
          <w:p w14:paraId="190D30A3"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1</w:t>
            </w:r>
          </w:p>
        </w:tc>
        <w:tc>
          <w:tcPr>
            <w:tcW w:w="147" w:type="pct"/>
            <w:noWrap/>
            <w:textDirection w:val="btLr"/>
            <w:vAlign w:val="center"/>
          </w:tcPr>
          <w:p w14:paraId="2A0FAF6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GENERAL</w:t>
            </w:r>
          </w:p>
        </w:tc>
        <w:tc>
          <w:tcPr>
            <w:tcW w:w="100" w:type="pct"/>
            <w:noWrap/>
            <w:textDirection w:val="btLr"/>
            <w:vAlign w:val="center"/>
          </w:tcPr>
          <w:p w14:paraId="36C932F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5FB46C0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EJECUCIÓN</w:t>
            </w:r>
          </w:p>
        </w:tc>
        <w:tc>
          <w:tcPr>
            <w:tcW w:w="100" w:type="pct"/>
            <w:noWrap/>
            <w:textDirection w:val="btLr"/>
            <w:vAlign w:val="center"/>
          </w:tcPr>
          <w:p w14:paraId="27A0CA3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JURÍDICO</w:t>
            </w:r>
          </w:p>
        </w:tc>
        <w:tc>
          <w:tcPr>
            <w:tcW w:w="377" w:type="pct"/>
            <w:vAlign w:val="center"/>
          </w:tcPr>
          <w:p w14:paraId="5E79937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DAÑOS Y DEFICIENCIAS EN LAS CONDICIONES TECNICAS DE LOS ELEMENTOS RECIBIDOS / CALIDAD DE LOS BIENES</w:t>
            </w:r>
          </w:p>
        </w:tc>
        <w:tc>
          <w:tcPr>
            <w:tcW w:w="429" w:type="pct"/>
            <w:vAlign w:val="center"/>
          </w:tcPr>
          <w:p w14:paraId="791C0C8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AFECTACIÓN AL SERVICIO / NO FUNCIONAMIENTOS DE LOS ELEMENTOS / TRAMITES EN REPARACIONES</w:t>
            </w:r>
          </w:p>
        </w:tc>
        <w:tc>
          <w:tcPr>
            <w:tcW w:w="100" w:type="pct"/>
            <w:noWrap/>
            <w:vAlign w:val="center"/>
          </w:tcPr>
          <w:p w14:paraId="4418B8D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1" w:type="pct"/>
            <w:noWrap/>
            <w:vAlign w:val="center"/>
          </w:tcPr>
          <w:p w14:paraId="03789D7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5</w:t>
            </w:r>
          </w:p>
        </w:tc>
        <w:tc>
          <w:tcPr>
            <w:tcW w:w="100" w:type="pct"/>
            <w:noWrap/>
            <w:vAlign w:val="center"/>
          </w:tcPr>
          <w:p w14:paraId="453E04B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8</w:t>
            </w:r>
          </w:p>
        </w:tc>
        <w:tc>
          <w:tcPr>
            <w:tcW w:w="148" w:type="pct"/>
            <w:noWrap/>
            <w:textDirection w:val="btLr"/>
            <w:vAlign w:val="center"/>
          </w:tcPr>
          <w:p w14:paraId="7747F7E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EXTREMO</w:t>
            </w:r>
          </w:p>
        </w:tc>
        <w:tc>
          <w:tcPr>
            <w:tcW w:w="204" w:type="pct"/>
            <w:textDirection w:val="btLr"/>
            <w:vAlign w:val="center"/>
          </w:tcPr>
          <w:p w14:paraId="1EFE8328"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CONTRATISTA</w:t>
            </w:r>
          </w:p>
        </w:tc>
        <w:tc>
          <w:tcPr>
            <w:tcW w:w="654" w:type="pct"/>
            <w:vAlign w:val="center"/>
          </w:tcPr>
          <w:p w14:paraId="24FA636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GARANTIA DE CUMPLIMIENTO / OBLIGACION DEL CONTRATISTA DE REPARA O CAMBIAR</w:t>
            </w:r>
          </w:p>
        </w:tc>
        <w:tc>
          <w:tcPr>
            <w:tcW w:w="101" w:type="pct"/>
            <w:noWrap/>
            <w:vAlign w:val="center"/>
          </w:tcPr>
          <w:p w14:paraId="34C375E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0" w:type="pct"/>
            <w:noWrap/>
            <w:vAlign w:val="center"/>
          </w:tcPr>
          <w:p w14:paraId="498DF2F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5</w:t>
            </w:r>
          </w:p>
        </w:tc>
        <w:tc>
          <w:tcPr>
            <w:tcW w:w="101" w:type="pct"/>
            <w:noWrap/>
            <w:vAlign w:val="center"/>
          </w:tcPr>
          <w:p w14:paraId="65AE800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8</w:t>
            </w:r>
          </w:p>
        </w:tc>
        <w:tc>
          <w:tcPr>
            <w:tcW w:w="100" w:type="pct"/>
            <w:noWrap/>
            <w:textDirection w:val="btLr"/>
            <w:vAlign w:val="center"/>
          </w:tcPr>
          <w:p w14:paraId="7271D93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EXTREMO</w:t>
            </w:r>
          </w:p>
        </w:tc>
        <w:tc>
          <w:tcPr>
            <w:tcW w:w="201" w:type="pct"/>
            <w:noWrap/>
            <w:vAlign w:val="center"/>
          </w:tcPr>
          <w:p w14:paraId="14A702E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vAlign w:val="center"/>
          </w:tcPr>
          <w:p w14:paraId="6627FFF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27934D3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CONTRATISTA</w:t>
            </w:r>
          </w:p>
        </w:tc>
        <w:tc>
          <w:tcPr>
            <w:tcW w:w="352" w:type="pct"/>
            <w:vAlign w:val="center"/>
          </w:tcPr>
          <w:p w14:paraId="59072B4C" w14:textId="77777777" w:rsidR="003F2261" w:rsidRPr="003F2261" w:rsidRDefault="003F2261" w:rsidP="00BD27C9">
            <w:pPr>
              <w:ind w:left="-69" w:right="-70"/>
              <w:jc w:val="center"/>
              <w:rPr>
                <w:rFonts w:ascii="Arial" w:hAnsi="Arial" w:cs="Arial"/>
                <w:sz w:val="13"/>
                <w:szCs w:val="13"/>
                <w:lang w:eastAsia="es-CO"/>
              </w:rPr>
            </w:pPr>
            <w:r w:rsidRPr="003F2261">
              <w:rPr>
                <w:rFonts w:ascii="Arial" w:hAnsi="Arial" w:cs="Arial"/>
                <w:sz w:val="13"/>
                <w:szCs w:val="13"/>
              </w:rPr>
              <w:t>DESDE EL FUNCIONAMIENTO DE LOS EQUIPOS</w:t>
            </w:r>
          </w:p>
        </w:tc>
        <w:tc>
          <w:tcPr>
            <w:tcW w:w="352" w:type="pct"/>
            <w:vAlign w:val="center"/>
          </w:tcPr>
          <w:p w14:paraId="0314F268" w14:textId="77777777" w:rsidR="003F2261" w:rsidRPr="003F2261" w:rsidRDefault="003F2261" w:rsidP="00BD27C9">
            <w:pPr>
              <w:ind w:left="-69" w:right="-70"/>
              <w:jc w:val="center"/>
              <w:rPr>
                <w:rFonts w:ascii="Arial" w:hAnsi="Arial" w:cs="Arial"/>
                <w:sz w:val="13"/>
                <w:szCs w:val="13"/>
                <w:lang w:eastAsia="es-CO"/>
              </w:rPr>
            </w:pPr>
            <w:r w:rsidRPr="003F2261">
              <w:rPr>
                <w:rFonts w:ascii="Arial" w:hAnsi="Arial" w:cs="Arial"/>
                <w:sz w:val="13"/>
                <w:szCs w:val="13"/>
              </w:rPr>
              <w:t>HASTA EL TERMINO DE LA GARANTIA</w:t>
            </w:r>
          </w:p>
        </w:tc>
        <w:tc>
          <w:tcPr>
            <w:tcW w:w="364" w:type="pct"/>
            <w:vAlign w:val="center"/>
          </w:tcPr>
          <w:p w14:paraId="55A4338E" w14:textId="77777777" w:rsidR="003F2261" w:rsidRPr="003F2261" w:rsidRDefault="003F2261" w:rsidP="00BD27C9">
            <w:pPr>
              <w:ind w:left="-69" w:right="-70"/>
              <w:jc w:val="center"/>
              <w:rPr>
                <w:rFonts w:ascii="Arial" w:hAnsi="Arial" w:cs="Arial"/>
                <w:sz w:val="13"/>
                <w:szCs w:val="13"/>
                <w:lang w:eastAsia="es-CO"/>
              </w:rPr>
            </w:pPr>
            <w:r w:rsidRPr="003F2261">
              <w:rPr>
                <w:rFonts w:ascii="Arial" w:hAnsi="Arial" w:cs="Arial"/>
                <w:sz w:val="13"/>
                <w:szCs w:val="13"/>
              </w:rPr>
              <w:t>INFORME DE NOVEDADES / FUNCIONARIOS QUE OPERAN EL EQUIPO</w:t>
            </w:r>
          </w:p>
        </w:tc>
        <w:tc>
          <w:tcPr>
            <w:tcW w:w="201" w:type="pct"/>
            <w:textDirection w:val="btLr"/>
            <w:vAlign w:val="center"/>
          </w:tcPr>
          <w:p w14:paraId="175ABC23" w14:textId="77777777" w:rsidR="003F2261" w:rsidRPr="003F2261" w:rsidRDefault="003F2261" w:rsidP="00BD27C9">
            <w:pPr>
              <w:ind w:left="113" w:right="-196"/>
              <w:jc w:val="center"/>
              <w:rPr>
                <w:rFonts w:ascii="Arial" w:hAnsi="Arial" w:cs="Arial"/>
                <w:sz w:val="13"/>
                <w:szCs w:val="13"/>
                <w:lang w:eastAsia="es-CO"/>
              </w:rPr>
            </w:pPr>
            <w:r w:rsidRPr="003F2261">
              <w:rPr>
                <w:rFonts w:ascii="Arial" w:hAnsi="Arial" w:cs="Arial"/>
                <w:sz w:val="13"/>
                <w:szCs w:val="13"/>
              </w:rPr>
              <w:t>PERMANENTE</w:t>
            </w:r>
          </w:p>
        </w:tc>
      </w:tr>
      <w:tr w:rsidR="003F2261" w:rsidRPr="003F2261" w14:paraId="35402425" w14:textId="77777777" w:rsidTr="009024D0">
        <w:trPr>
          <w:cantSplit/>
          <w:trHeight w:val="1122"/>
          <w:jc w:val="center"/>
        </w:trPr>
        <w:tc>
          <w:tcPr>
            <w:tcW w:w="154" w:type="pct"/>
            <w:noWrap/>
            <w:vAlign w:val="center"/>
            <w:hideMark/>
          </w:tcPr>
          <w:p w14:paraId="32778500"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2</w:t>
            </w:r>
          </w:p>
        </w:tc>
        <w:tc>
          <w:tcPr>
            <w:tcW w:w="147" w:type="pct"/>
            <w:noWrap/>
            <w:textDirection w:val="btLr"/>
            <w:vAlign w:val="center"/>
          </w:tcPr>
          <w:p w14:paraId="2E360F7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GENERAL</w:t>
            </w:r>
          </w:p>
        </w:tc>
        <w:tc>
          <w:tcPr>
            <w:tcW w:w="100" w:type="pct"/>
            <w:noWrap/>
            <w:textDirection w:val="btLr"/>
            <w:vAlign w:val="center"/>
          </w:tcPr>
          <w:p w14:paraId="6AFD1AF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0B00F09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PLANEACION</w:t>
            </w:r>
          </w:p>
        </w:tc>
        <w:tc>
          <w:tcPr>
            <w:tcW w:w="100" w:type="pct"/>
            <w:noWrap/>
            <w:textDirection w:val="btLr"/>
            <w:vAlign w:val="center"/>
          </w:tcPr>
          <w:p w14:paraId="3E1AAFC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OPERACIONAL</w:t>
            </w:r>
          </w:p>
        </w:tc>
        <w:tc>
          <w:tcPr>
            <w:tcW w:w="377" w:type="pct"/>
            <w:vAlign w:val="center"/>
          </w:tcPr>
          <w:p w14:paraId="20D6B78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 DESCRIPCION AMPLIA, DETALLADA Y ACTUALIZADA DE LAS CONDICIONES TECNICAS</w:t>
            </w:r>
          </w:p>
        </w:tc>
        <w:tc>
          <w:tcPr>
            <w:tcW w:w="429" w:type="pct"/>
            <w:vAlign w:val="center"/>
          </w:tcPr>
          <w:p w14:paraId="684C1D3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QUE SE ADQUIERAN EQUIPOS DE MENOR RENDIMIENTO Y APLICABILIDAD</w:t>
            </w:r>
          </w:p>
        </w:tc>
        <w:tc>
          <w:tcPr>
            <w:tcW w:w="100" w:type="pct"/>
            <w:noWrap/>
            <w:vAlign w:val="center"/>
          </w:tcPr>
          <w:p w14:paraId="4B08EED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1" w:type="pct"/>
            <w:noWrap/>
            <w:vAlign w:val="center"/>
          </w:tcPr>
          <w:p w14:paraId="30C07D1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vAlign w:val="center"/>
          </w:tcPr>
          <w:p w14:paraId="638C796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48" w:type="pct"/>
            <w:noWrap/>
            <w:textDirection w:val="btLr"/>
            <w:vAlign w:val="center"/>
          </w:tcPr>
          <w:p w14:paraId="1F1B5E2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4" w:type="pct"/>
            <w:textDirection w:val="btLr"/>
            <w:vAlign w:val="center"/>
          </w:tcPr>
          <w:p w14:paraId="77F70AC6"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ENTIDAD</w:t>
            </w:r>
          </w:p>
        </w:tc>
        <w:tc>
          <w:tcPr>
            <w:tcW w:w="654" w:type="pct"/>
            <w:vAlign w:val="center"/>
          </w:tcPr>
          <w:p w14:paraId="5B65589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ESTUDIAR EL MERCADO / ACTUALIZACION TECNICA DE LOS PROFESIONALES</w:t>
            </w:r>
          </w:p>
        </w:tc>
        <w:tc>
          <w:tcPr>
            <w:tcW w:w="101" w:type="pct"/>
            <w:noWrap/>
            <w:vAlign w:val="center"/>
          </w:tcPr>
          <w:p w14:paraId="5A05ADF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0" w:type="pct"/>
            <w:noWrap/>
            <w:vAlign w:val="center"/>
          </w:tcPr>
          <w:p w14:paraId="26F0C82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1" w:type="pct"/>
            <w:noWrap/>
            <w:vAlign w:val="center"/>
          </w:tcPr>
          <w:p w14:paraId="7E3A988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textDirection w:val="btLr"/>
            <w:vAlign w:val="center"/>
          </w:tcPr>
          <w:p w14:paraId="28FADE5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1" w:type="pct"/>
            <w:noWrap/>
            <w:vAlign w:val="center"/>
          </w:tcPr>
          <w:p w14:paraId="3B2FB0C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w:t>
            </w:r>
          </w:p>
        </w:tc>
        <w:tc>
          <w:tcPr>
            <w:tcW w:w="201" w:type="pct"/>
            <w:vAlign w:val="center"/>
          </w:tcPr>
          <w:p w14:paraId="2F9CA21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w:t>
            </w:r>
          </w:p>
        </w:tc>
        <w:tc>
          <w:tcPr>
            <w:tcW w:w="201" w:type="pct"/>
            <w:textDirection w:val="btLr"/>
            <w:vAlign w:val="center"/>
          </w:tcPr>
          <w:p w14:paraId="2703659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352" w:type="pct"/>
            <w:vAlign w:val="center"/>
          </w:tcPr>
          <w:p w14:paraId="485CF06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ELABORACIÓN DEL ESTUDIOS PREVIOS</w:t>
            </w:r>
          </w:p>
        </w:tc>
        <w:tc>
          <w:tcPr>
            <w:tcW w:w="352" w:type="pct"/>
            <w:vAlign w:val="center"/>
          </w:tcPr>
          <w:p w14:paraId="308063A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HASTA LA ADJUDICACION</w:t>
            </w:r>
          </w:p>
        </w:tc>
        <w:tc>
          <w:tcPr>
            <w:tcW w:w="364" w:type="pct"/>
            <w:vAlign w:val="center"/>
          </w:tcPr>
          <w:p w14:paraId="487B161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PUBLICACIONES / OBSERVACIONES / EVALUACIONES</w:t>
            </w:r>
          </w:p>
        </w:tc>
        <w:tc>
          <w:tcPr>
            <w:tcW w:w="201" w:type="pct"/>
            <w:textDirection w:val="btLr"/>
            <w:vAlign w:val="center"/>
          </w:tcPr>
          <w:p w14:paraId="350C55B1"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PERMANENTE</w:t>
            </w:r>
          </w:p>
        </w:tc>
      </w:tr>
      <w:tr w:rsidR="003F2261" w:rsidRPr="003F2261" w14:paraId="39F2DA3C" w14:textId="77777777" w:rsidTr="009024D0">
        <w:trPr>
          <w:cantSplit/>
          <w:trHeight w:val="1122"/>
          <w:jc w:val="center"/>
        </w:trPr>
        <w:tc>
          <w:tcPr>
            <w:tcW w:w="154" w:type="pct"/>
            <w:noWrap/>
            <w:vAlign w:val="center"/>
          </w:tcPr>
          <w:p w14:paraId="78B765CC"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3</w:t>
            </w:r>
          </w:p>
        </w:tc>
        <w:tc>
          <w:tcPr>
            <w:tcW w:w="147" w:type="pct"/>
            <w:noWrap/>
            <w:textDirection w:val="btLr"/>
            <w:vAlign w:val="center"/>
          </w:tcPr>
          <w:p w14:paraId="2EC9327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ESPECIFICO</w:t>
            </w:r>
          </w:p>
        </w:tc>
        <w:tc>
          <w:tcPr>
            <w:tcW w:w="100" w:type="pct"/>
            <w:noWrap/>
            <w:textDirection w:val="btLr"/>
            <w:vAlign w:val="center"/>
          </w:tcPr>
          <w:p w14:paraId="77A162F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055F250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PLANEACION</w:t>
            </w:r>
          </w:p>
        </w:tc>
        <w:tc>
          <w:tcPr>
            <w:tcW w:w="100" w:type="pct"/>
            <w:noWrap/>
            <w:textDirection w:val="btLr"/>
            <w:vAlign w:val="center"/>
          </w:tcPr>
          <w:p w14:paraId="2E1C627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OPERACIONAL</w:t>
            </w:r>
          </w:p>
        </w:tc>
        <w:tc>
          <w:tcPr>
            <w:tcW w:w="377" w:type="pct"/>
            <w:vAlign w:val="center"/>
          </w:tcPr>
          <w:p w14:paraId="11FA892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DECLARATORIA DESIERTO DE ITEMS / NO CUMPLIMIENTO DE CRITERIOS DE EVALUACIONES</w:t>
            </w:r>
          </w:p>
        </w:tc>
        <w:tc>
          <w:tcPr>
            <w:tcW w:w="429" w:type="pct"/>
            <w:vAlign w:val="center"/>
          </w:tcPr>
          <w:p w14:paraId="536BBAA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INSATIFACCION DEL SERVICIO / NO PRESTACION DEL SERVICIO / NO EJECUCION DE RECURSOS / DESGASTE ADMINISTRATIVO</w:t>
            </w:r>
          </w:p>
        </w:tc>
        <w:tc>
          <w:tcPr>
            <w:tcW w:w="100" w:type="pct"/>
            <w:noWrap/>
            <w:vAlign w:val="center"/>
          </w:tcPr>
          <w:p w14:paraId="66E3DE8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1" w:type="pct"/>
            <w:noWrap/>
            <w:vAlign w:val="center"/>
          </w:tcPr>
          <w:p w14:paraId="4EDC965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5</w:t>
            </w:r>
          </w:p>
        </w:tc>
        <w:tc>
          <w:tcPr>
            <w:tcW w:w="100" w:type="pct"/>
            <w:noWrap/>
            <w:vAlign w:val="center"/>
          </w:tcPr>
          <w:p w14:paraId="7F7F80E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9</w:t>
            </w:r>
          </w:p>
        </w:tc>
        <w:tc>
          <w:tcPr>
            <w:tcW w:w="148" w:type="pct"/>
            <w:noWrap/>
            <w:textDirection w:val="btLr"/>
            <w:vAlign w:val="center"/>
          </w:tcPr>
          <w:p w14:paraId="598047A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EXTREMO</w:t>
            </w:r>
          </w:p>
        </w:tc>
        <w:tc>
          <w:tcPr>
            <w:tcW w:w="204" w:type="pct"/>
            <w:vAlign w:val="center"/>
          </w:tcPr>
          <w:p w14:paraId="294A8F2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654" w:type="pct"/>
            <w:vAlign w:val="center"/>
          </w:tcPr>
          <w:p w14:paraId="2C62230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MODIFICACIONES DE LAS CONDICIONES TECNICAS / OBSERVACIONES / EVALUACIONES /</w:t>
            </w:r>
          </w:p>
        </w:tc>
        <w:tc>
          <w:tcPr>
            <w:tcW w:w="101" w:type="pct"/>
            <w:noWrap/>
            <w:vAlign w:val="center"/>
          </w:tcPr>
          <w:p w14:paraId="4BE5CFC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vAlign w:val="center"/>
          </w:tcPr>
          <w:p w14:paraId="4A60ED2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1" w:type="pct"/>
            <w:noWrap/>
            <w:vAlign w:val="center"/>
          </w:tcPr>
          <w:p w14:paraId="037674D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5</w:t>
            </w:r>
          </w:p>
        </w:tc>
        <w:tc>
          <w:tcPr>
            <w:tcW w:w="100" w:type="pct"/>
            <w:noWrap/>
            <w:textDirection w:val="btLr"/>
            <w:vAlign w:val="center"/>
          </w:tcPr>
          <w:p w14:paraId="726D321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MEDIO</w:t>
            </w:r>
          </w:p>
        </w:tc>
        <w:tc>
          <w:tcPr>
            <w:tcW w:w="201" w:type="pct"/>
            <w:noWrap/>
            <w:vAlign w:val="center"/>
          </w:tcPr>
          <w:p w14:paraId="6228BD2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vAlign w:val="center"/>
          </w:tcPr>
          <w:p w14:paraId="4FEE798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0AB93ED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COMITES</w:t>
            </w:r>
          </w:p>
        </w:tc>
        <w:tc>
          <w:tcPr>
            <w:tcW w:w="352" w:type="pct"/>
            <w:vAlign w:val="center"/>
          </w:tcPr>
          <w:p w14:paraId="7FAD395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DESDE LOS ESTUDIOS PREVIOS</w:t>
            </w:r>
          </w:p>
        </w:tc>
        <w:tc>
          <w:tcPr>
            <w:tcW w:w="352" w:type="pct"/>
            <w:vAlign w:val="center"/>
          </w:tcPr>
          <w:p w14:paraId="337D9A0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HASTA LA ADJUDICACION</w:t>
            </w:r>
          </w:p>
        </w:tc>
        <w:tc>
          <w:tcPr>
            <w:tcW w:w="364" w:type="pct"/>
            <w:vAlign w:val="center"/>
          </w:tcPr>
          <w:p w14:paraId="748A7C5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EVALUACIONES / OBSERVACIONES</w:t>
            </w:r>
          </w:p>
        </w:tc>
        <w:tc>
          <w:tcPr>
            <w:tcW w:w="201" w:type="pct"/>
            <w:textDirection w:val="btLr"/>
            <w:vAlign w:val="center"/>
          </w:tcPr>
          <w:p w14:paraId="7FD21815"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CRONOGRAMA DEL PROCESO</w:t>
            </w:r>
          </w:p>
        </w:tc>
      </w:tr>
      <w:tr w:rsidR="003F2261" w:rsidRPr="003F2261" w14:paraId="241C8FA5" w14:textId="77777777" w:rsidTr="009024D0">
        <w:trPr>
          <w:cantSplit/>
          <w:trHeight w:val="1122"/>
          <w:jc w:val="center"/>
        </w:trPr>
        <w:tc>
          <w:tcPr>
            <w:tcW w:w="154" w:type="pct"/>
            <w:noWrap/>
            <w:vAlign w:val="center"/>
          </w:tcPr>
          <w:p w14:paraId="34AB0C56"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lastRenderedPageBreak/>
              <w:t>4</w:t>
            </w:r>
          </w:p>
        </w:tc>
        <w:tc>
          <w:tcPr>
            <w:tcW w:w="147" w:type="pct"/>
            <w:noWrap/>
            <w:textDirection w:val="btLr"/>
            <w:vAlign w:val="center"/>
          </w:tcPr>
          <w:p w14:paraId="2104FF3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ESPECIFICO</w:t>
            </w:r>
          </w:p>
        </w:tc>
        <w:tc>
          <w:tcPr>
            <w:tcW w:w="100" w:type="pct"/>
            <w:noWrap/>
            <w:textDirection w:val="btLr"/>
            <w:vAlign w:val="center"/>
          </w:tcPr>
          <w:p w14:paraId="57C058E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09200B1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SELECCIÓN</w:t>
            </w:r>
          </w:p>
        </w:tc>
        <w:tc>
          <w:tcPr>
            <w:tcW w:w="100" w:type="pct"/>
            <w:noWrap/>
            <w:textDirection w:val="btLr"/>
            <w:vAlign w:val="center"/>
          </w:tcPr>
          <w:p w14:paraId="2D560B0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OPERACIONAL</w:t>
            </w:r>
          </w:p>
        </w:tc>
        <w:tc>
          <w:tcPr>
            <w:tcW w:w="377" w:type="pct"/>
            <w:vAlign w:val="center"/>
          </w:tcPr>
          <w:p w14:paraId="58F2FD8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COMPROMISOS ASOCIADOS AL NO CUMPLIMIENTO DE LOS REQUISITOS EXIGIDOS EN EL PLIEGO DE CONDICIONES</w:t>
            </w:r>
          </w:p>
        </w:tc>
        <w:tc>
          <w:tcPr>
            <w:tcW w:w="429" w:type="pct"/>
            <w:vAlign w:val="center"/>
          </w:tcPr>
          <w:p w14:paraId="7CF56EB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DECLARATORIA DE DESIERTO DEL PROCESO DE CONTRATACIÓN</w:t>
            </w:r>
          </w:p>
        </w:tc>
        <w:tc>
          <w:tcPr>
            <w:tcW w:w="100" w:type="pct"/>
            <w:noWrap/>
            <w:vAlign w:val="center"/>
          </w:tcPr>
          <w:p w14:paraId="6EA5960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1" w:type="pct"/>
            <w:noWrap/>
            <w:vAlign w:val="center"/>
          </w:tcPr>
          <w:p w14:paraId="6178ACA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0" w:type="pct"/>
            <w:noWrap/>
            <w:vAlign w:val="center"/>
          </w:tcPr>
          <w:p w14:paraId="6D84927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6</w:t>
            </w:r>
          </w:p>
        </w:tc>
        <w:tc>
          <w:tcPr>
            <w:tcW w:w="148" w:type="pct"/>
            <w:noWrap/>
            <w:textDirection w:val="btLr"/>
            <w:vAlign w:val="center"/>
          </w:tcPr>
          <w:p w14:paraId="11F35BC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MEDIO</w:t>
            </w:r>
          </w:p>
        </w:tc>
        <w:tc>
          <w:tcPr>
            <w:tcW w:w="204" w:type="pct"/>
            <w:vAlign w:val="center"/>
          </w:tcPr>
          <w:p w14:paraId="4014FA5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654" w:type="pct"/>
            <w:vAlign w:val="center"/>
          </w:tcPr>
          <w:p w14:paraId="7FD5EBD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REDUCIR LA PROBABILIDAD DE OCURRENCIA/ CENTRALIZANDO LOS REQUISITOS EXIGIDOS EN LAS ESPECIFICACIONES TÉCNICAS ESTABLECIDAS EN EL ESTUDIO PREVIO; LO CUAL ES INFORMADO A LOS OFERENTES POR MEDIO DE SOLICITUD DE COTIZACIÓN, Y LA PUBLICACION DEL PROYECTO PLIEGO DE CONDICIONES Y DEFINITIVO</w:t>
            </w:r>
          </w:p>
        </w:tc>
        <w:tc>
          <w:tcPr>
            <w:tcW w:w="101" w:type="pct"/>
            <w:noWrap/>
            <w:vAlign w:val="center"/>
          </w:tcPr>
          <w:p w14:paraId="4CC6B04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0" w:type="pct"/>
            <w:noWrap/>
            <w:vAlign w:val="center"/>
          </w:tcPr>
          <w:p w14:paraId="7D65DE7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1" w:type="pct"/>
            <w:noWrap/>
            <w:vAlign w:val="center"/>
          </w:tcPr>
          <w:p w14:paraId="4814AEC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textDirection w:val="btLr"/>
            <w:vAlign w:val="center"/>
          </w:tcPr>
          <w:p w14:paraId="5C812A6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1" w:type="pct"/>
            <w:noWrap/>
            <w:vAlign w:val="center"/>
          </w:tcPr>
          <w:p w14:paraId="6244C12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vAlign w:val="center"/>
          </w:tcPr>
          <w:p w14:paraId="02B1F7A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0077051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COMITÉ EVALUADOR (TÉCNICO, ECONÓMICO Y JURÍDICO)</w:t>
            </w:r>
          </w:p>
        </w:tc>
        <w:tc>
          <w:tcPr>
            <w:tcW w:w="352" w:type="pct"/>
            <w:vAlign w:val="center"/>
          </w:tcPr>
          <w:p w14:paraId="710AC5A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PRESENTACIÓN DE LA OFERTA</w:t>
            </w:r>
          </w:p>
        </w:tc>
        <w:tc>
          <w:tcPr>
            <w:tcW w:w="352" w:type="pct"/>
            <w:vAlign w:val="center"/>
          </w:tcPr>
          <w:p w14:paraId="454E86E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CON LA PUBLICACIÓN DE LAS EVALUACIONES TÉCNICA, ECONÓMICO Y JURÍDICA</w:t>
            </w:r>
          </w:p>
        </w:tc>
        <w:tc>
          <w:tcPr>
            <w:tcW w:w="364" w:type="pct"/>
            <w:vAlign w:val="center"/>
          </w:tcPr>
          <w:p w14:paraId="709981A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EVALUACIONES TÉCNICAS, JURÍDICAS Y ECONÓMICAS</w:t>
            </w:r>
          </w:p>
        </w:tc>
        <w:tc>
          <w:tcPr>
            <w:tcW w:w="201" w:type="pct"/>
            <w:textDirection w:val="btLr"/>
            <w:vAlign w:val="center"/>
          </w:tcPr>
          <w:p w14:paraId="4C10305F"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DE ACUERDO AL CRONOGRAMA DEL PROCESO</w:t>
            </w:r>
          </w:p>
        </w:tc>
      </w:tr>
      <w:tr w:rsidR="003F2261" w:rsidRPr="003F2261" w14:paraId="453C6228" w14:textId="77777777" w:rsidTr="009024D0">
        <w:trPr>
          <w:cantSplit/>
          <w:trHeight w:val="1122"/>
          <w:jc w:val="center"/>
        </w:trPr>
        <w:tc>
          <w:tcPr>
            <w:tcW w:w="154" w:type="pct"/>
            <w:noWrap/>
            <w:vAlign w:val="center"/>
          </w:tcPr>
          <w:p w14:paraId="76BF6C54"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5</w:t>
            </w:r>
          </w:p>
        </w:tc>
        <w:tc>
          <w:tcPr>
            <w:tcW w:w="147" w:type="pct"/>
            <w:noWrap/>
            <w:textDirection w:val="btLr"/>
            <w:vAlign w:val="center"/>
          </w:tcPr>
          <w:p w14:paraId="28ABC5F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GENERAL</w:t>
            </w:r>
          </w:p>
        </w:tc>
        <w:tc>
          <w:tcPr>
            <w:tcW w:w="100" w:type="pct"/>
            <w:noWrap/>
            <w:textDirection w:val="btLr"/>
            <w:vAlign w:val="center"/>
          </w:tcPr>
          <w:p w14:paraId="60D7049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33D765C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EJECUCIÓN</w:t>
            </w:r>
          </w:p>
        </w:tc>
        <w:tc>
          <w:tcPr>
            <w:tcW w:w="100" w:type="pct"/>
            <w:noWrap/>
            <w:textDirection w:val="btLr"/>
            <w:vAlign w:val="center"/>
          </w:tcPr>
          <w:p w14:paraId="6969409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JURÍDICO -OPER/NAL</w:t>
            </w:r>
          </w:p>
        </w:tc>
        <w:tc>
          <w:tcPr>
            <w:tcW w:w="377" w:type="pct"/>
            <w:vAlign w:val="center"/>
          </w:tcPr>
          <w:p w14:paraId="05E0AA6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QUE EL CONTRATISTA NO ENTREGUE LAS CANTIDADES REQUERIDAS</w:t>
            </w:r>
          </w:p>
        </w:tc>
        <w:tc>
          <w:tcPr>
            <w:tcW w:w="429" w:type="pct"/>
            <w:vAlign w:val="center"/>
          </w:tcPr>
          <w:p w14:paraId="16F592A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FALTA DE ELEMENTOS PARA LA PRESTACIÓN DEL SERVICIO Y QUE NO SE CUMPLA CON LAS NECESIDADES DE LA INSTITUCIÓN.</w:t>
            </w:r>
          </w:p>
        </w:tc>
        <w:tc>
          <w:tcPr>
            <w:tcW w:w="100" w:type="pct"/>
            <w:noWrap/>
            <w:vAlign w:val="center"/>
          </w:tcPr>
          <w:p w14:paraId="6606C4D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1" w:type="pct"/>
            <w:noWrap/>
            <w:vAlign w:val="center"/>
          </w:tcPr>
          <w:p w14:paraId="2CBB29B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0" w:type="pct"/>
            <w:noWrap/>
            <w:vAlign w:val="center"/>
          </w:tcPr>
          <w:p w14:paraId="233C9D7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6</w:t>
            </w:r>
          </w:p>
        </w:tc>
        <w:tc>
          <w:tcPr>
            <w:tcW w:w="148" w:type="pct"/>
            <w:noWrap/>
            <w:textDirection w:val="btLr"/>
            <w:vAlign w:val="center"/>
          </w:tcPr>
          <w:p w14:paraId="6770957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ALTO</w:t>
            </w:r>
          </w:p>
        </w:tc>
        <w:tc>
          <w:tcPr>
            <w:tcW w:w="204" w:type="pct"/>
            <w:textDirection w:val="btLr"/>
            <w:vAlign w:val="center"/>
          </w:tcPr>
          <w:p w14:paraId="652411BC"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CONTRATISTA</w:t>
            </w:r>
          </w:p>
        </w:tc>
        <w:tc>
          <w:tcPr>
            <w:tcW w:w="654" w:type="pct"/>
            <w:vAlign w:val="center"/>
          </w:tcPr>
          <w:p w14:paraId="33C9490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REDUCIR EL RIESGO DE OCURRENCIA, EL SUPERVISOR DEL CONTRATO DEBERÁ REALIZAR SEGUIMIENTO Y ESTRICTO CONTROL A LAS CARACTERÍSTICAS TÉCNICAS DEL CONTRATO.</w:t>
            </w:r>
          </w:p>
        </w:tc>
        <w:tc>
          <w:tcPr>
            <w:tcW w:w="101" w:type="pct"/>
            <w:noWrap/>
            <w:vAlign w:val="center"/>
          </w:tcPr>
          <w:p w14:paraId="4C02F1A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0" w:type="pct"/>
            <w:noWrap/>
            <w:vAlign w:val="center"/>
          </w:tcPr>
          <w:p w14:paraId="27FC526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1" w:type="pct"/>
            <w:noWrap/>
            <w:vAlign w:val="center"/>
          </w:tcPr>
          <w:p w14:paraId="15F30E7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textDirection w:val="btLr"/>
            <w:vAlign w:val="center"/>
          </w:tcPr>
          <w:p w14:paraId="287FCB0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1" w:type="pct"/>
            <w:noWrap/>
            <w:vAlign w:val="center"/>
          </w:tcPr>
          <w:p w14:paraId="499C511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vAlign w:val="center"/>
          </w:tcPr>
          <w:p w14:paraId="0CDFA3C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7A9A69D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SUPERVISOR DEL CONTRATO Y ALMACENISTA</w:t>
            </w:r>
          </w:p>
        </w:tc>
        <w:tc>
          <w:tcPr>
            <w:tcW w:w="352" w:type="pct"/>
            <w:vAlign w:val="center"/>
          </w:tcPr>
          <w:p w14:paraId="10DA926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A PARTIR DE LA APROBACIÓN DE LA GARANTÍA ÚNICA</w:t>
            </w:r>
          </w:p>
        </w:tc>
        <w:tc>
          <w:tcPr>
            <w:tcW w:w="352" w:type="pct"/>
            <w:vAlign w:val="center"/>
          </w:tcPr>
          <w:p w14:paraId="2C2F4FA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TERMINACIÓN CONTRATO</w:t>
            </w:r>
          </w:p>
        </w:tc>
        <w:tc>
          <w:tcPr>
            <w:tcW w:w="364" w:type="pct"/>
            <w:vAlign w:val="center"/>
          </w:tcPr>
          <w:p w14:paraId="2E0FE2D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COMUNICACIÓN OFICIAL AL ORDENADOR DEL GASTO</w:t>
            </w:r>
          </w:p>
        </w:tc>
        <w:tc>
          <w:tcPr>
            <w:tcW w:w="201" w:type="pct"/>
            <w:textDirection w:val="btLr"/>
            <w:vAlign w:val="center"/>
          </w:tcPr>
          <w:p w14:paraId="327ECAF2"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CUANDO OCURRA EL EVENTO</w:t>
            </w:r>
          </w:p>
        </w:tc>
      </w:tr>
      <w:tr w:rsidR="003F2261" w:rsidRPr="003F2261" w14:paraId="36A31673" w14:textId="77777777" w:rsidTr="009024D0">
        <w:trPr>
          <w:cantSplit/>
          <w:trHeight w:val="1122"/>
          <w:jc w:val="center"/>
        </w:trPr>
        <w:tc>
          <w:tcPr>
            <w:tcW w:w="154" w:type="pct"/>
            <w:noWrap/>
            <w:vAlign w:val="center"/>
          </w:tcPr>
          <w:p w14:paraId="388E73DF"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6</w:t>
            </w:r>
          </w:p>
        </w:tc>
        <w:tc>
          <w:tcPr>
            <w:tcW w:w="147" w:type="pct"/>
            <w:noWrap/>
            <w:textDirection w:val="btLr"/>
            <w:vAlign w:val="center"/>
          </w:tcPr>
          <w:p w14:paraId="4BFFF59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ESPECIFICO</w:t>
            </w:r>
          </w:p>
        </w:tc>
        <w:tc>
          <w:tcPr>
            <w:tcW w:w="100" w:type="pct"/>
            <w:noWrap/>
            <w:textDirection w:val="btLr"/>
            <w:vAlign w:val="center"/>
          </w:tcPr>
          <w:p w14:paraId="357DC24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3492F38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SELECCIÓN</w:t>
            </w:r>
          </w:p>
        </w:tc>
        <w:tc>
          <w:tcPr>
            <w:tcW w:w="100" w:type="pct"/>
            <w:noWrap/>
            <w:textDirection w:val="btLr"/>
            <w:vAlign w:val="center"/>
          </w:tcPr>
          <w:p w14:paraId="0494BAA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ECONÓMICO</w:t>
            </w:r>
          </w:p>
        </w:tc>
        <w:tc>
          <w:tcPr>
            <w:tcW w:w="377" w:type="pct"/>
            <w:vAlign w:val="center"/>
          </w:tcPr>
          <w:p w14:paraId="58C8D51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FLUCTUACION EN LA TASA REPRESENTATIVA DEL MERCADO I</w:t>
            </w:r>
          </w:p>
        </w:tc>
        <w:tc>
          <w:tcPr>
            <w:tcW w:w="429" w:type="pct"/>
            <w:vAlign w:val="center"/>
          </w:tcPr>
          <w:p w14:paraId="2BA3669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VARIACIONES EN LOS VALORES DEL PRECIO DE MERCADO / DIFERENCIAS EN COTIZACIONES</w:t>
            </w:r>
          </w:p>
        </w:tc>
        <w:tc>
          <w:tcPr>
            <w:tcW w:w="100" w:type="pct"/>
            <w:noWrap/>
            <w:vAlign w:val="center"/>
          </w:tcPr>
          <w:p w14:paraId="36A462A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1" w:type="pct"/>
            <w:noWrap/>
            <w:vAlign w:val="center"/>
          </w:tcPr>
          <w:p w14:paraId="5B69CE2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0" w:type="pct"/>
            <w:noWrap/>
            <w:vAlign w:val="center"/>
          </w:tcPr>
          <w:p w14:paraId="05158E9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8</w:t>
            </w:r>
          </w:p>
        </w:tc>
        <w:tc>
          <w:tcPr>
            <w:tcW w:w="148" w:type="pct"/>
            <w:noWrap/>
            <w:textDirection w:val="btLr"/>
            <w:vAlign w:val="center"/>
          </w:tcPr>
          <w:p w14:paraId="270B54E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EXTREMO</w:t>
            </w:r>
          </w:p>
        </w:tc>
        <w:tc>
          <w:tcPr>
            <w:tcW w:w="204" w:type="pct"/>
            <w:textDirection w:val="btLr"/>
            <w:vAlign w:val="center"/>
          </w:tcPr>
          <w:p w14:paraId="78C5D26C"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 xml:space="preserve"> CONTRATISTA</w:t>
            </w:r>
          </w:p>
        </w:tc>
        <w:tc>
          <w:tcPr>
            <w:tcW w:w="654" w:type="pct"/>
            <w:vAlign w:val="center"/>
          </w:tcPr>
          <w:p w14:paraId="582680A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SOLICITUD DE COTIZACIONES INCLUYENDO LA EXIGENCIA Y PESOS COLOMBIANOS, INCLUYENDO VALORES ARANCELARIOS/ ESTUDIO DE MERCADO / VIGENCIA DE LA OFERTA / ANALISIS Y DETERMINACIÓN POR PARTE DE LA ENTIDAD DE LOS PRECIOS COTIZADOS</w:t>
            </w:r>
          </w:p>
        </w:tc>
        <w:tc>
          <w:tcPr>
            <w:tcW w:w="101" w:type="pct"/>
            <w:noWrap/>
            <w:vAlign w:val="center"/>
          </w:tcPr>
          <w:p w14:paraId="5821830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0" w:type="pct"/>
            <w:noWrap/>
            <w:vAlign w:val="center"/>
          </w:tcPr>
          <w:p w14:paraId="18AC2B3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1" w:type="pct"/>
            <w:noWrap/>
            <w:vAlign w:val="center"/>
          </w:tcPr>
          <w:p w14:paraId="2001982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textDirection w:val="btLr"/>
            <w:vAlign w:val="center"/>
          </w:tcPr>
          <w:p w14:paraId="783696C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1" w:type="pct"/>
            <w:noWrap/>
            <w:vAlign w:val="center"/>
          </w:tcPr>
          <w:p w14:paraId="6142901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w:t>
            </w:r>
          </w:p>
        </w:tc>
        <w:tc>
          <w:tcPr>
            <w:tcW w:w="201" w:type="pct"/>
            <w:vAlign w:val="center"/>
          </w:tcPr>
          <w:p w14:paraId="519E35F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3D8A2C3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PROPONENTES</w:t>
            </w:r>
          </w:p>
        </w:tc>
        <w:tc>
          <w:tcPr>
            <w:tcW w:w="352" w:type="pct"/>
            <w:vAlign w:val="center"/>
          </w:tcPr>
          <w:p w14:paraId="78CFE74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ELABORACIÓN DEL ESTUDIO PREVIO Y EVALUACIÓN DE LAS PROPUESTAS</w:t>
            </w:r>
          </w:p>
        </w:tc>
        <w:tc>
          <w:tcPr>
            <w:tcW w:w="352" w:type="pct"/>
            <w:vAlign w:val="center"/>
          </w:tcPr>
          <w:p w14:paraId="5AE8040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FECHA FINAL DEL CONTRATO INCLUIDAS SUS PRORROGAS</w:t>
            </w:r>
          </w:p>
        </w:tc>
        <w:tc>
          <w:tcPr>
            <w:tcW w:w="364" w:type="pct"/>
            <w:vAlign w:val="center"/>
          </w:tcPr>
          <w:p w14:paraId="11EE6E3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DURANTE EL PROCESO DE EVALUACIÓN</w:t>
            </w:r>
          </w:p>
        </w:tc>
        <w:tc>
          <w:tcPr>
            <w:tcW w:w="201" w:type="pct"/>
            <w:textDirection w:val="btLr"/>
            <w:vAlign w:val="center"/>
          </w:tcPr>
          <w:p w14:paraId="0306CAEA"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PERMANENTE</w:t>
            </w:r>
          </w:p>
        </w:tc>
      </w:tr>
      <w:tr w:rsidR="003F2261" w:rsidRPr="003F2261" w14:paraId="2754A65C" w14:textId="77777777" w:rsidTr="009024D0">
        <w:trPr>
          <w:cantSplit/>
          <w:trHeight w:val="1122"/>
          <w:jc w:val="center"/>
        </w:trPr>
        <w:tc>
          <w:tcPr>
            <w:tcW w:w="154" w:type="pct"/>
            <w:noWrap/>
            <w:vAlign w:val="center"/>
          </w:tcPr>
          <w:p w14:paraId="29A11066"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lastRenderedPageBreak/>
              <w:t>7</w:t>
            </w:r>
          </w:p>
        </w:tc>
        <w:tc>
          <w:tcPr>
            <w:tcW w:w="147" w:type="pct"/>
            <w:noWrap/>
            <w:textDirection w:val="btLr"/>
            <w:vAlign w:val="center"/>
          </w:tcPr>
          <w:p w14:paraId="22FEE2A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ESPECIFICO</w:t>
            </w:r>
          </w:p>
        </w:tc>
        <w:tc>
          <w:tcPr>
            <w:tcW w:w="100" w:type="pct"/>
            <w:noWrap/>
            <w:textDirection w:val="btLr"/>
            <w:vAlign w:val="center"/>
          </w:tcPr>
          <w:p w14:paraId="274948E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417F916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EJECUCIÓN</w:t>
            </w:r>
          </w:p>
        </w:tc>
        <w:tc>
          <w:tcPr>
            <w:tcW w:w="100" w:type="pct"/>
            <w:noWrap/>
            <w:textDirection w:val="btLr"/>
            <w:vAlign w:val="center"/>
          </w:tcPr>
          <w:p w14:paraId="55F9E61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OPERACIONAL</w:t>
            </w:r>
          </w:p>
        </w:tc>
        <w:tc>
          <w:tcPr>
            <w:tcW w:w="377" w:type="pct"/>
            <w:vAlign w:val="center"/>
          </w:tcPr>
          <w:p w14:paraId="6EFC2F9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CADUCA LA VIGENCIA DE LA REPRESENTACIÓN DE LA MARCA DEL EQUIPO OTORGADA AL CONTRATISTA DURANTE LA EJECUCION DEL CONTRATO</w:t>
            </w:r>
          </w:p>
        </w:tc>
        <w:tc>
          <w:tcPr>
            <w:tcW w:w="429" w:type="pct"/>
            <w:vAlign w:val="center"/>
          </w:tcPr>
          <w:p w14:paraId="5BBA484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DEMORA EN LA ENTREGA DEL EQUIPO Y EN LA PRESTACIÓN DEL SERVICIO EN EL ESP / DEMORA EN EL CUMPLIMIENTO DE LAS CONDICIONES POSTVENTA POR PARTE DEL CONTRATISTA</w:t>
            </w:r>
          </w:p>
        </w:tc>
        <w:tc>
          <w:tcPr>
            <w:tcW w:w="100" w:type="pct"/>
            <w:noWrap/>
            <w:vAlign w:val="center"/>
          </w:tcPr>
          <w:p w14:paraId="1474EF2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1" w:type="pct"/>
            <w:noWrap/>
            <w:vAlign w:val="center"/>
          </w:tcPr>
          <w:p w14:paraId="650810B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vAlign w:val="center"/>
          </w:tcPr>
          <w:p w14:paraId="01775E3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48" w:type="pct"/>
            <w:noWrap/>
            <w:textDirection w:val="btLr"/>
            <w:vAlign w:val="center"/>
          </w:tcPr>
          <w:p w14:paraId="5B65E38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4" w:type="pct"/>
            <w:textDirection w:val="btLr"/>
            <w:vAlign w:val="center"/>
          </w:tcPr>
          <w:p w14:paraId="6ED6AECC"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CONTRATISTA</w:t>
            </w:r>
          </w:p>
        </w:tc>
        <w:tc>
          <w:tcPr>
            <w:tcW w:w="654" w:type="pct"/>
            <w:vAlign w:val="center"/>
          </w:tcPr>
          <w:p w14:paraId="3CFCBDF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 xml:space="preserve">EXIGENCIA EN LAS CONDICIONES TECNICAS </w:t>
            </w:r>
            <w:proofErr w:type="gramStart"/>
            <w:r w:rsidRPr="003F2261">
              <w:rPr>
                <w:rFonts w:ascii="Arial" w:hAnsi="Arial" w:cs="Arial"/>
                <w:sz w:val="13"/>
                <w:szCs w:val="13"/>
              </w:rPr>
              <w:t>/  /</w:t>
            </w:r>
            <w:proofErr w:type="gramEnd"/>
            <w:r w:rsidRPr="003F2261">
              <w:rPr>
                <w:rFonts w:ascii="Arial" w:hAnsi="Arial" w:cs="Arial"/>
                <w:sz w:val="13"/>
                <w:szCs w:val="13"/>
              </w:rPr>
              <w:t xml:space="preserve"> EXIGENCIAS DE GARANITAS</w:t>
            </w:r>
          </w:p>
        </w:tc>
        <w:tc>
          <w:tcPr>
            <w:tcW w:w="101" w:type="pct"/>
            <w:noWrap/>
            <w:vAlign w:val="center"/>
          </w:tcPr>
          <w:p w14:paraId="4710C8A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0" w:type="pct"/>
            <w:noWrap/>
            <w:vAlign w:val="center"/>
          </w:tcPr>
          <w:p w14:paraId="69EEAEA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1" w:type="pct"/>
            <w:noWrap/>
            <w:vAlign w:val="center"/>
          </w:tcPr>
          <w:p w14:paraId="04AED31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0" w:type="pct"/>
            <w:noWrap/>
            <w:textDirection w:val="btLr"/>
            <w:vAlign w:val="center"/>
          </w:tcPr>
          <w:p w14:paraId="41E43F4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1" w:type="pct"/>
            <w:noWrap/>
            <w:vAlign w:val="center"/>
          </w:tcPr>
          <w:p w14:paraId="6C5CED5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w:t>
            </w:r>
          </w:p>
        </w:tc>
        <w:tc>
          <w:tcPr>
            <w:tcW w:w="201" w:type="pct"/>
            <w:vAlign w:val="center"/>
          </w:tcPr>
          <w:p w14:paraId="440A45A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591ED4B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CONTRATISTA</w:t>
            </w:r>
          </w:p>
        </w:tc>
        <w:tc>
          <w:tcPr>
            <w:tcW w:w="352" w:type="pct"/>
            <w:vAlign w:val="center"/>
          </w:tcPr>
          <w:p w14:paraId="0ED40B9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ESTRUCTURACION / INICIO DEL CONTRATO</w:t>
            </w:r>
          </w:p>
        </w:tc>
        <w:tc>
          <w:tcPr>
            <w:tcW w:w="352" w:type="pct"/>
            <w:vAlign w:val="center"/>
          </w:tcPr>
          <w:p w14:paraId="77CC4FE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ENTREGA DEL BIEN Y HASTA LA GARANTIA FINALMENTE ACEPTADA</w:t>
            </w:r>
          </w:p>
        </w:tc>
        <w:tc>
          <w:tcPr>
            <w:tcW w:w="364" w:type="pct"/>
            <w:vAlign w:val="center"/>
          </w:tcPr>
          <w:p w14:paraId="7423354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INFORME DE SUPERVISIÓN / RECEPCION DEL BIEN</w:t>
            </w:r>
          </w:p>
        </w:tc>
        <w:tc>
          <w:tcPr>
            <w:tcW w:w="201" w:type="pct"/>
            <w:textDirection w:val="btLr"/>
            <w:vAlign w:val="center"/>
          </w:tcPr>
          <w:p w14:paraId="05BFBA24"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TEMPORAL</w:t>
            </w:r>
          </w:p>
        </w:tc>
      </w:tr>
      <w:tr w:rsidR="003F2261" w:rsidRPr="003F2261" w14:paraId="33029EAC" w14:textId="77777777" w:rsidTr="009024D0">
        <w:trPr>
          <w:cantSplit/>
          <w:trHeight w:val="1122"/>
          <w:jc w:val="center"/>
        </w:trPr>
        <w:tc>
          <w:tcPr>
            <w:tcW w:w="154" w:type="pct"/>
            <w:noWrap/>
            <w:vAlign w:val="center"/>
          </w:tcPr>
          <w:p w14:paraId="757EE27F"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8</w:t>
            </w:r>
          </w:p>
        </w:tc>
        <w:tc>
          <w:tcPr>
            <w:tcW w:w="147" w:type="pct"/>
            <w:noWrap/>
            <w:textDirection w:val="btLr"/>
            <w:vAlign w:val="center"/>
          </w:tcPr>
          <w:p w14:paraId="1FC4227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ESPECIFICO</w:t>
            </w:r>
          </w:p>
        </w:tc>
        <w:tc>
          <w:tcPr>
            <w:tcW w:w="100" w:type="pct"/>
            <w:noWrap/>
            <w:textDirection w:val="btLr"/>
            <w:vAlign w:val="center"/>
          </w:tcPr>
          <w:p w14:paraId="426BF51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INTERNO</w:t>
            </w:r>
          </w:p>
        </w:tc>
        <w:tc>
          <w:tcPr>
            <w:tcW w:w="109" w:type="pct"/>
            <w:noWrap/>
            <w:textDirection w:val="btLr"/>
            <w:vAlign w:val="center"/>
          </w:tcPr>
          <w:p w14:paraId="42A671D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EJECUCIÓN</w:t>
            </w:r>
          </w:p>
        </w:tc>
        <w:tc>
          <w:tcPr>
            <w:tcW w:w="100" w:type="pct"/>
            <w:noWrap/>
            <w:textDirection w:val="btLr"/>
            <w:vAlign w:val="center"/>
          </w:tcPr>
          <w:p w14:paraId="0669E99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OPERACIONAL</w:t>
            </w:r>
          </w:p>
        </w:tc>
        <w:tc>
          <w:tcPr>
            <w:tcW w:w="377" w:type="pct"/>
            <w:vAlign w:val="center"/>
          </w:tcPr>
          <w:p w14:paraId="283357A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FALTA DE CONOCIMIENTOS POR PARTE DE LOS FUNCIONARIOS PARA OPERAR LOS EQUIPOS</w:t>
            </w:r>
          </w:p>
        </w:tc>
        <w:tc>
          <w:tcPr>
            <w:tcW w:w="429" w:type="pct"/>
            <w:vAlign w:val="center"/>
          </w:tcPr>
          <w:p w14:paraId="54B700B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 USO DE EQUIPOS / DEMORAS EN LA ENTREGA DE RESULTADOS / PROCEDIMIENTOS MAL REALIZADOS</w:t>
            </w:r>
          </w:p>
        </w:tc>
        <w:tc>
          <w:tcPr>
            <w:tcW w:w="100" w:type="pct"/>
            <w:noWrap/>
            <w:vAlign w:val="center"/>
          </w:tcPr>
          <w:p w14:paraId="0BA3D5F6"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1</w:t>
            </w:r>
          </w:p>
        </w:tc>
        <w:tc>
          <w:tcPr>
            <w:tcW w:w="101" w:type="pct"/>
            <w:noWrap/>
            <w:vAlign w:val="center"/>
          </w:tcPr>
          <w:p w14:paraId="2753F18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vAlign w:val="center"/>
          </w:tcPr>
          <w:p w14:paraId="5A663DA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48" w:type="pct"/>
            <w:noWrap/>
            <w:textDirection w:val="btLr"/>
            <w:vAlign w:val="center"/>
          </w:tcPr>
          <w:p w14:paraId="1F583FE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4" w:type="pct"/>
            <w:textDirection w:val="btLr"/>
            <w:vAlign w:val="center"/>
          </w:tcPr>
          <w:p w14:paraId="17987403"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ENTIDAD</w:t>
            </w:r>
          </w:p>
        </w:tc>
        <w:tc>
          <w:tcPr>
            <w:tcW w:w="654" w:type="pct"/>
            <w:vAlign w:val="center"/>
          </w:tcPr>
          <w:p w14:paraId="4EA74A9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EXIGENCIAS EN LAS CONDICIONES TECNICAS SOBRE REALIZAR CAPACITACIONES / QUIEN DEBA OPERAR EL EQUIPO</w:t>
            </w:r>
          </w:p>
        </w:tc>
        <w:tc>
          <w:tcPr>
            <w:tcW w:w="101" w:type="pct"/>
            <w:noWrap/>
            <w:vAlign w:val="center"/>
          </w:tcPr>
          <w:p w14:paraId="02E46E5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0" w:type="pct"/>
            <w:noWrap/>
            <w:vAlign w:val="center"/>
          </w:tcPr>
          <w:p w14:paraId="106A25B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1" w:type="pct"/>
            <w:noWrap/>
            <w:vAlign w:val="center"/>
          </w:tcPr>
          <w:p w14:paraId="5335F86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textDirection w:val="btLr"/>
            <w:vAlign w:val="center"/>
          </w:tcPr>
          <w:p w14:paraId="58889D1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1" w:type="pct"/>
            <w:noWrap/>
            <w:vAlign w:val="center"/>
          </w:tcPr>
          <w:p w14:paraId="0BFEF18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w:t>
            </w:r>
          </w:p>
        </w:tc>
        <w:tc>
          <w:tcPr>
            <w:tcW w:w="201" w:type="pct"/>
            <w:vAlign w:val="center"/>
          </w:tcPr>
          <w:p w14:paraId="4E851CD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63B0388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352" w:type="pct"/>
            <w:vAlign w:val="center"/>
          </w:tcPr>
          <w:p w14:paraId="7A7647E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 SELECCIÓN / EJECUCION</w:t>
            </w:r>
          </w:p>
        </w:tc>
        <w:tc>
          <w:tcPr>
            <w:tcW w:w="352" w:type="pct"/>
            <w:vAlign w:val="center"/>
          </w:tcPr>
          <w:p w14:paraId="26B111C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FECHA FINAL DEL CONTRATO INCLUIDAS SUS PRORROGAS</w:t>
            </w:r>
          </w:p>
        </w:tc>
        <w:tc>
          <w:tcPr>
            <w:tcW w:w="364" w:type="pct"/>
            <w:vAlign w:val="center"/>
          </w:tcPr>
          <w:p w14:paraId="7202F2C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DURANTE LA EJECUCIÓN DEL CONTRATO</w:t>
            </w:r>
          </w:p>
        </w:tc>
        <w:tc>
          <w:tcPr>
            <w:tcW w:w="201" w:type="pct"/>
            <w:textDirection w:val="btLr"/>
            <w:vAlign w:val="center"/>
          </w:tcPr>
          <w:p w14:paraId="76298C91"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PERMANENTE</w:t>
            </w:r>
          </w:p>
        </w:tc>
      </w:tr>
      <w:tr w:rsidR="003F2261" w:rsidRPr="003F2261" w14:paraId="41A8A0D2" w14:textId="77777777" w:rsidTr="009024D0">
        <w:trPr>
          <w:cantSplit/>
          <w:trHeight w:val="1122"/>
          <w:jc w:val="center"/>
        </w:trPr>
        <w:tc>
          <w:tcPr>
            <w:tcW w:w="154" w:type="pct"/>
            <w:noWrap/>
            <w:vAlign w:val="center"/>
          </w:tcPr>
          <w:p w14:paraId="068DFA0A"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9</w:t>
            </w:r>
          </w:p>
        </w:tc>
        <w:tc>
          <w:tcPr>
            <w:tcW w:w="147" w:type="pct"/>
            <w:noWrap/>
            <w:textDirection w:val="btLr"/>
            <w:vAlign w:val="center"/>
          </w:tcPr>
          <w:p w14:paraId="0FBE0509"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GENERAL</w:t>
            </w:r>
          </w:p>
        </w:tc>
        <w:tc>
          <w:tcPr>
            <w:tcW w:w="100" w:type="pct"/>
            <w:noWrap/>
            <w:textDirection w:val="btLr"/>
            <w:vAlign w:val="center"/>
          </w:tcPr>
          <w:p w14:paraId="07D3F4FA"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EXTERNO</w:t>
            </w:r>
          </w:p>
        </w:tc>
        <w:tc>
          <w:tcPr>
            <w:tcW w:w="109" w:type="pct"/>
            <w:noWrap/>
            <w:textDirection w:val="btLr"/>
            <w:vAlign w:val="center"/>
          </w:tcPr>
          <w:p w14:paraId="6969D1F7"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SELECCIÓN</w:t>
            </w:r>
          </w:p>
        </w:tc>
        <w:tc>
          <w:tcPr>
            <w:tcW w:w="100" w:type="pct"/>
            <w:noWrap/>
            <w:textDirection w:val="btLr"/>
            <w:vAlign w:val="center"/>
          </w:tcPr>
          <w:p w14:paraId="1BA8E4F2"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REGULATORIO</w:t>
            </w:r>
          </w:p>
        </w:tc>
        <w:tc>
          <w:tcPr>
            <w:tcW w:w="377" w:type="pct"/>
            <w:vAlign w:val="center"/>
          </w:tcPr>
          <w:p w14:paraId="3963E730"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LA EMPRESA NO REALIZA LA ACTUALIZACIÓN DEL REGISTRO UNICO DE PROPONENTES</w:t>
            </w:r>
          </w:p>
        </w:tc>
        <w:tc>
          <w:tcPr>
            <w:tcW w:w="429" w:type="pct"/>
            <w:vAlign w:val="center"/>
          </w:tcPr>
          <w:p w14:paraId="48A8FD05"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NO CUMPLIMIENTO DE LAS CONDICIONES DE LAS OFERTAS / DECLARATORIA DESIERTO DEL PROCESO / DESGASTE ADMINISTRATIVO</w:t>
            </w:r>
          </w:p>
        </w:tc>
        <w:tc>
          <w:tcPr>
            <w:tcW w:w="100" w:type="pct"/>
            <w:noWrap/>
            <w:vAlign w:val="center"/>
          </w:tcPr>
          <w:p w14:paraId="15FF87D4"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4</w:t>
            </w:r>
          </w:p>
        </w:tc>
        <w:tc>
          <w:tcPr>
            <w:tcW w:w="101" w:type="pct"/>
            <w:noWrap/>
            <w:vAlign w:val="center"/>
          </w:tcPr>
          <w:p w14:paraId="070A8FC9"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5</w:t>
            </w:r>
          </w:p>
        </w:tc>
        <w:tc>
          <w:tcPr>
            <w:tcW w:w="100" w:type="pct"/>
            <w:noWrap/>
            <w:vAlign w:val="center"/>
          </w:tcPr>
          <w:p w14:paraId="3B3AB53D"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9</w:t>
            </w:r>
          </w:p>
        </w:tc>
        <w:tc>
          <w:tcPr>
            <w:tcW w:w="148" w:type="pct"/>
            <w:noWrap/>
            <w:textDirection w:val="btLr"/>
            <w:vAlign w:val="center"/>
          </w:tcPr>
          <w:p w14:paraId="5647A6DF"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EXTREMO</w:t>
            </w:r>
          </w:p>
        </w:tc>
        <w:tc>
          <w:tcPr>
            <w:tcW w:w="204" w:type="pct"/>
            <w:vAlign w:val="center"/>
          </w:tcPr>
          <w:p w14:paraId="15D99E51"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PROPONENTE</w:t>
            </w:r>
          </w:p>
        </w:tc>
        <w:tc>
          <w:tcPr>
            <w:tcW w:w="654" w:type="pct"/>
            <w:vAlign w:val="center"/>
          </w:tcPr>
          <w:p w14:paraId="589B5314"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EXIGENCIAS EN LAS CONDICIONES DEL PROCESO</w:t>
            </w:r>
          </w:p>
        </w:tc>
        <w:tc>
          <w:tcPr>
            <w:tcW w:w="101" w:type="pct"/>
            <w:noWrap/>
            <w:vAlign w:val="center"/>
          </w:tcPr>
          <w:p w14:paraId="59CF154F"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4</w:t>
            </w:r>
          </w:p>
        </w:tc>
        <w:tc>
          <w:tcPr>
            <w:tcW w:w="100" w:type="pct"/>
            <w:noWrap/>
            <w:vAlign w:val="center"/>
          </w:tcPr>
          <w:p w14:paraId="787158E1"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5</w:t>
            </w:r>
          </w:p>
        </w:tc>
        <w:tc>
          <w:tcPr>
            <w:tcW w:w="101" w:type="pct"/>
            <w:noWrap/>
            <w:vAlign w:val="center"/>
          </w:tcPr>
          <w:p w14:paraId="2F6BA022"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9</w:t>
            </w:r>
          </w:p>
        </w:tc>
        <w:tc>
          <w:tcPr>
            <w:tcW w:w="100" w:type="pct"/>
            <w:noWrap/>
            <w:textDirection w:val="btLr"/>
            <w:vAlign w:val="center"/>
          </w:tcPr>
          <w:p w14:paraId="4EEAFD83"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EXTREMO</w:t>
            </w:r>
          </w:p>
        </w:tc>
        <w:tc>
          <w:tcPr>
            <w:tcW w:w="201" w:type="pct"/>
            <w:noWrap/>
            <w:vAlign w:val="center"/>
          </w:tcPr>
          <w:p w14:paraId="280C572B"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NO</w:t>
            </w:r>
          </w:p>
        </w:tc>
        <w:tc>
          <w:tcPr>
            <w:tcW w:w="201" w:type="pct"/>
            <w:vAlign w:val="center"/>
          </w:tcPr>
          <w:p w14:paraId="7C78D885"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NO</w:t>
            </w:r>
          </w:p>
        </w:tc>
        <w:tc>
          <w:tcPr>
            <w:tcW w:w="201" w:type="pct"/>
            <w:textDirection w:val="btLr"/>
            <w:vAlign w:val="center"/>
          </w:tcPr>
          <w:p w14:paraId="43176698"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PROPONENTE</w:t>
            </w:r>
          </w:p>
        </w:tc>
        <w:tc>
          <w:tcPr>
            <w:tcW w:w="352" w:type="pct"/>
            <w:vAlign w:val="center"/>
          </w:tcPr>
          <w:p w14:paraId="73C7ADDB"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ESTRUCTURACION / EVALUACION</w:t>
            </w:r>
          </w:p>
        </w:tc>
        <w:tc>
          <w:tcPr>
            <w:tcW w:w="352" w:type="pct"/>
            <w:vAlign w:val="center"/>
          </w:tcPr>
          <w:p w14:paraId="4E65A631"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ADJUDICACION</w:t>
            </w:r>
          </w:p>
        </w:tc>
        <w:tc>
          <w:tcPr>
            <w:tcW w:w="364" w:type="pct"/>
            <w:vAlign w:val="center"/>
          </w:tcPr>
          <w:p w14:paraId="2CA5748D"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OBSERVACIONES / EVALUACIONES</w:t>
            </w:r>
          </w:p>
        </w:tc>
        <w:tc>
          <w:tcPr>
            <w:tcW w:w="201" w:type="pct"/>
            <w:textDirection w:val="btLr"/>
            <w:vAlign w:val="center"/>
          </w:tcPr>
          <w:p w14:paraId="62751B63" w14:textId="77777777" w:rsidR="003F2261" w:rsidRPr="003F2261" w:rsidRDefault="003F2261" w:rsidP="00BD27C9">
            <w:pPr>
              <w:ind w:left="113" w:right="113"/>
              <w:jc w:val="center"/>
              <w:rPr>
                <w:rFonts w:ascii="Arial" w:hAnsi="Arial" w:cs="Arial"/>
                <w:sz w:val="13"/>
                <w:szCs w:val="13"/>
              </w:rPr>
            </w:pPr>
            <w:r w:rsidRPr="003F2261">
              <w:rPr>
                <w:rFonts w:ascii="Arial" w:hAnsi="Arial" w:cs="Arial"/>
                <w:sz w:val="13"/>
                <w:szCs w:val="13"/>
              </w:rPr>
              <w:t>TEMPORAL</w:t>
            </w:r>
          </w:p>
        </w:tc>
      </w:tr>
      <w:tr w:rsidR="003F2261" w:rsidRPr="003F2261" w14:paraId="0770E072" w14:textId="77777777" w:rsidTr="009024D0">
        <w:trPr>
          <w:cantSplit/>
          <w:trHeight w:val="1122"/>
          <w:jc w:val="center"/>
        </w:trPr>
        <w:tc>
          <w:tcPr>
            <w:tcW w:w="154" w:type="pct"/>
            <w:noWrap/>
            <w:vAlign w:val="center"/>
          </w:tcPr>
          <w:p w14:paraId="7D2E7BCA"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10</w:t>
            </w:r>
          </w:p>
        </w:tc>
        <w:tc>
          <w:tcPr>
            <w:tcW w:w="147" w:type="pct"/>
            <w:noWrap/>
            <w:textDirection w:val="btLr"/>
            <w:vAlign w:val="center"/>
          </w:tcPr>
          <w:p w14:paraId="7B4FFCF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GENERAL</w:t>
            </w:r>
          </w:p>
        </w:tc>
        <w:tc>
          <w:tcPr>
            <w:tcW w:w="100" w:type="pct"/>
            <w:noWrap/>
            <w:textDirection w:val="btLr"/>
            <w:vAlign w:val="center"/>
          </w:tcPr>
          <w:p w14:paraId="46A8E1C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57E9885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EJECUCIÓN</w:t>
            </w:r>
          </w:p>
        </w:tc>
        <w:tc>
          <w:tcPr>
            <w:tcW w:w="100" w:type="pct"/>
            <w:noWrap/>
            <w:textDirection w:val="btLr"/>
            <w:vAlign w:val="center"/>
          </w:tcPr>
          <w:p w14:paraId="3520930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REGULATORIO</w:t>
            </w:r>
          </w:p>
        </w:tc>
        <w:tc>
          <w:tcPr>
            <w:tcW w:w="377" w:type="pct"/>
            <w:vAlign w:val="center"/>
          </w:tcPr>
          <w:p w14:paraId="3DB44A95" w14:textId="77777777" w:rsidR="003F2261" w:rsidRPr="003F2261" w:rsidRDefault="003F2261" w:rsidP="00BD27C9">
            <w:pPr>
              <w:jc w:val="center"/>
              <w:rPr>
                <w:rFonts w:ascii="Arial" w:hAnsi="Arial" w:cs="Arial"/>
                <w:sz w:val="13"/>
                <w:szCs w:val="13"/>
              </w:rPr>
            </w:pPr>
            <w:r w:rsidRPr="003F2261">
              <w:rPr>
                <w:rFonts w:ascii="Arial" w:hAnsi="Arial" w:cs="Arial"/>
                <w:sz w:val="13"/>
                <w:szCs w:val="13"/>
              </w:rPr>
              <w:t>CAMBIOS DE NORMATIVIDAD / HABILITACION / IMPORTACION DE EQUIPOS</w:t>
            </w:r>
          </w:p>
        </w:tc>
        <w:tc>
          <w:tcPr>
            <w:tcW w:w="429" w:type="pct"/>
            <w:vAlign w:val="center"/>
          </w:tcPr>
          <w:p w14:paraId="489DF8F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DEMORAS EN LA EJECUCION / NO CUMPLIMIENTO DE LAS CONDICIONES TECNICAS /</w:t>
            </w:r>
          </w:p>
        </w:tc>
        <w:tc>
          <w:tcPr>
            <w:tcW w:w="100" w:type="pct"/>
            <w:noWrap/>
            <w:vAlign w:val="center"/>
          </w:tcPr>
          <w:p w14:paraId="6F64F67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1" w:type="pct"/>
            <w:noWrap/>
            <w:vAlign w:val="center"/>
          </w:tcPr>
          <w:p w14:paraId="0F50322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0" w:type="pct"/>
            <w:noWrap/>
            <w:vAlign w:val="center"/>
          </w:tcPr>
          <w:p w14:paraId="12A11D5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6</w:t>
            </w:r>
          </w:p>
        </w:tc>
        <w:tc>
          <w:tcPr>
            <w:tcW w:w="148" w:type="pct"/>
            <w:noWrap/>
            <w:textDirection w:val="btLr"/>
            <w:vAlign w:val="center"/>
          </w:tcPr>
          <w:p w14:paraId="49EF99A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ALTO</w:t>
            </w:r>
          </w:p>
        </w:tc>
        <w:tc>
          <w:tcPr>
            <w:tcW w:w="204" w:type="pct"/>
            <w:vAlign w:val="center"/>
          </w:tcPr>
          <w:p w14:paraId="07E5751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CONTRATISTA / ENTIDAD</w:t>
            </w:r>
          </w:p>
        </w:tc>
        <w:tc>
          <w:tcPr>
            <w:tcW w:w="654" w:type="pct"/>
            <w:vAlign w:val="center"/>
          </w:tcPr>
          <w:p w14:paraId="08CA487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VERIFICAR APLICABILIDAD Y OBLIGATORIEDAD</w:t>
            </w:r>
          </w:p>
        </w:tc>
        <w:tc>
          <w:tcPr>
            <w:tcW w:w="101" w:type="pct"/>
            <w:noWrap/>
            <w:vAlign w:val="center"/>
          </w:tcPr>
          <w:p w14:paraId="534A541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0" w:type="pct"/>
            <w:noWrap/>
            <w:vAlign w:val="center"/>
          </w:tcPr>
          <w:p w14:paraId="6589014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1" w:type="pct"/>
            <w:noWrap/>
            <w:vAlign w:val="center"/>
          </w:tcPr>
          <w:p w14:paraId="5402AB2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6</w:t>
            </w:r>
          </w:p>
        </w:tc>
        <w:tc>
          <w:tcPr>
            <w:tcW w:w="100" w:type="pct"/>
            <w:noWrap/>
            <w:textDirection w:val="btLr"/>
            <w:vAlign w:val="center"/>
          </w:tcPr>
          <w:p w14:paraId="056BDC8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ALTO</w:t>
            </w:r>
          </w:p>
        </w:tc>
        <w:tc>
          <w:tcPr>
            <w:tcW w:w="201" w:type="pct"/>
            <w:noWrap/>
            <w:vAlign w:val="center"/>
          </w:tcPr>
          <w:p w14:paraId="15F7916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vAlign w:val="center"/>
          </w:tcPr>
          <w:p w14:paraId="5591703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478A9B0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352" w:type="pct"/>
            <w:vAlign w:val="center"/>
          </w:tcPr>
          <w:p w14:paraId="2B69A24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DURANTE TODO EL PROCESO</w:t>
            </w:r>
          </w:p>
        </w:tc>
        <w:tc>
          <w:tcPr>
            <w:tcW w:w="352" w:type="pct"/>
            <w:vAlign w:val="center"/>
          </w:tcPr>
          <w:p w14:paraId="0E84202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HASTA EL CIERRE DEL PROCESO</w:t>
            </w:r>
          </w:p>
        </w:tc>
        <w:tc>
          <w:tcPr>
            <w:tcW w:w="364" w:type="pct"/>
            <w:vAlign w:val="center"/>
          </w:tcPr>
          <w:p w14:paraId="7DD1D97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OBSERVACIONES / INFORMES DE EJECUCION</w:t>
            </w:r>
          </w:p>
        </w:tc>
        <w:tc>
          <w:tcPr>
            <w:tcW w:w="201" w:type="pct"/>
            <w:textDirection w:val="btLr"/>
            <w:vAlign w:val="center"/>
          </w:tcPr>
          <w:p w14:paraId="768FD87B"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PERMANENTE</w:t>
            </w:r>
          </w:p>
        </w:tc>
      </w:tr>
      <w:tr w:rsidR="003F2261" w:rsidRPr="003F2261" w14:paraId="0728F9E7" w14:textId="77777777" w:rsidTr="009024D0">
        <w:trPr>
          <w:cantSplit/>
          <w:trHeight w:val="1122"/>
          <w:jc w:val="center"/>
        </w:trPr>
        <w:tc>
          <w:tcPr>
            <w:tcW w:w="154" w:type="pct"/>
            <w:noWrap/>
            <w:vAlign w:val="center"/>
          </w:tcPr>
          <w:p w14:paraId="105F2F56"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lastRenderedPageBreak/>
              <w:t>11</w:t>
            </w:r>
          </w:p>
        </w:tc>
        <w:tc>
          <w:tcPr>
            <w:tcW w:w="147" w:type="pct"/>
            <w:noWrap/>
            <w:textDirection w:val="btLr"/>
            <w:vAlign w:val="center"/>
          </w:tcPr>
          <w:p w14:paraId="2EA7B96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ESPECIFICO</w:t>
            </w:r>
          </w:p>
        </w:tc>
        <w:tc>
          <w:tcPr>
            <w:tcW w:w="100" w:type="pct"/>
            <w:noWrap/>
            <w:textDirection w:val="btLr"/>
            <w:vAlign w:val="center"/>
          </w:tcPr>
          <w:p w14:paraId="737F8E7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INTERNO</w:t>
            </w:r>
          </w:p>
        </w:tc>
        <w:tc>
          <w:tcPr>
            <w:tcW w:w="109" w:type="pct"/>
            <w:noWrap/>
            <w:textDirection w:val="btLr"/>
            <w:vAlign w:val="center"/>
          </w:tcPr>
          <w:p w14:paraId="7F8A197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EJECUCIÓN</w:t>
            </w:r>
          </w:p>
        </w:tc>
        <w:tc>
          <w:tcPr>
            <w:tcW w:w="100" w:type="pct"/>
            <w:noWrap/>
            <w:textDirection w:val="btLr"/>
            <w:vAlign w:val="center"/>
          </w:tcPr>
          <w:p w14:paraId="7000C6B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OPERACIONAL</w:t>
            </w:r>
          </w:p>
        </w:tc>
        <w:tc>
          <w:tcPr>
            <w:tcW w:w="377" w:type="pct"/>
            <w:vAlign w:val="center"/>
          </w:tcPr>
          <w:p w14:paraId="68D479D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AUSENCIA DE SUMINISTROS Y CONSUMIBLES DE LOS EQUIPOS</w:t>
            </w:r>
          </w:p>
        </w:tc>
        <w:tc>
          <w:tcPr>
            <w:tcW w:w="429" w:type="pct"/>
            <w:vAlign w:val="center"/>
          </w:tcPr>
          <w:p w14:paraId="3A53878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 USO DE EQUIPOS / DEMORAS EN LA ENTREGA DE RESULTADOS / PROCEDIMIENTOS MAL REALIZADOS</w:t>
            </w:r>
          </w:p>
        </w:tc>
        <w:tc>
          <w:tcPr>
            <w:tcW w:w="100" w:type="pct"/>
            <w:noWrap/>
            <w:vAlign w:val="center"/>
          </w:tcPr>
          <w:p w14:paraId="3182E5A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1" w:type="pct"/>
            <w:noWrap/>
            <w:vAlign w:val="center"/>
          </w:tcPr>
          <w:p w14:paraId="05B1774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vAlign w:val="center"/>
          </w:tcPr>
          <w:p w14:paraId="04390A4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48" w:type="pct"/>
            <w:noWrap/>
            <w:textDirection w:val="btLr"/>
            <w:vAlign w:val="center"/>
          </w:tcPr>
          <w:p w14:paraId="1B4BFD7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4" w:type="pct"/>
            <w:vAlign w:val="center"/>
          </w:tcPr>
          <w:p w14:paraId="4D47967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654" w:type="pct"/>
            <w:vAlign w:val="center"/>
          </w:tcPr>
          <w:p w14:paraId="4E655EE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ADQUISION DE SUMINISTROS POR PARTE DE LA ENTIDAD</w:t>
            </w:r>
          </w:p>
        </w:tc>
        <w:tc>
          <w:tcPr>
            <w:tcW w:w="101" w:type="pct"/>
            <w:noWrap/>
            <w:vAlign w:val="center"/>
          </w:tcPr>
          <w:p w14:paraId="21F78D4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0" w:type="pct"/>
            <w:noWrap/>
            <w:vAlign w:val="center"/>
          </w:tcPr>
          <w:p w14:paraId="30F4AFB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1" w:type="pct"/>
            <w:noWrap/>
            <w:vAlign w:val="center"/>
          </w:tcPr>
          <w:p w14:paraId="360508A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textDirection w:val="btLr"/>
            <w:vAlign w:val="center"/>
          </w:tcPr>
          <w:p w14:paraId="7A2978A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1" w:type="pct"/>
            <w:noWrap/>
            <w:vAlign w:val="center"/>
          </w:tcPr>
          <w:p w14:paraId="2405BEC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w:t>
            </w:r>
          </w:p>
        </w:tc>
        <w:tc>
          <w:tcPr>
            <w:tcW w:w="201" w:type="pct"/>
            <w:vAlign w:val="center"/>
          </w:tcPr>
          <w:p w14:paraId="0B74058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7D03BDF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352" w:type="pct"/>
            <w:vAlign w:val="center"/>
          </w:tcPr>
          <w:p w14:paraId="139C7F7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DESDE LA ADQUISICION / PROYECCION DEL PLAN DE NECESIDADES</w:t>
            </w:r>
          </w:p>
        </w:tc>
        <w:tc>
          <w:tcPr>
            <w:tcW w:w="352" w:type="pct"/>
            <w:vAlign w:val="center"/>
          </w:tcPr>
          <w:p w14:paraId="75D3732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HASTA LA ADQUISICION</w:t>
            </w:r>
          </w:p>
        </w:tc>
        <w:tc>
          <w:tcPr>
            <w:tcW w:w="364" w:type="pct"/>
            <w:vAlign w:val="center"/>
          </w:tcPr>
          <w:p w14:paraId="4BF5F82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INFORMES DE GESTION Y PLANEACION</w:t>
            </w:r>
          </w:p>
        </w:tc>
        <w:tc>
          <w:tcPr>
            <w:tcW w:w="201" w:type="pct"/>
            <w:textDirection w:val="btLr"/>
            <w:vAlign w:val="center"/>
          </w:tcPr>
          <w:p w14:paraId="363E17EF"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TEMPORAL</w:t>
            </w:r>
          </w:p>
        </w:tc>
      </w:tr>
      <w:tr w:rsidR="003F2261" w:rsidRPr="003F2261" w14:paraId="786ABBA2" w14:textId="77777777" w:rsidTr="009024D0">
        <w:trPr>
          <w:cantSplit/>
          <w:trHeight w:val="1122"/>
          <w:jc w:val="center"/>
        </w:trPr>
        <w:tc>
          <w:tcPr>
            <w:tcW w:w="154" w:type="pct"/>
            <w:noWrap/>
            <w:vAlign w:val="center"/>
          </w:tcPr>
          <w:p w14:paraId="4A07D0BC"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12</w:t>
            </w:r>
          </w:p>
        </w:tc>
        <w:tc>
          <w:tcPr>
            <w:tcW w:w="147" w:type="pct"/>
            <w:noWrap/>
            <w:textDirection w:val="btLr"/>
            <w:vAlign w:val="center"/>
          </w:tcPr>
          <w:p w14:paraId="28DF908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GENERAL</w:t>
            </w:r>
          </w:p>
        </w:tc>
        <w:tc>
          <w:tcPr>
            <w:tcW w:w="100" w:type="pct"/>
            <w:noWrap/>
            <w:textDirection w:val="btLr"/>
            <w:vAlign w:val="center"/>
          </w:tcPr>
          <w:p w14:paraId="23B7F81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63B53F8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PLANEACION</w:t>
            </w:r>
          </w:p>
        </w:tc>
        <w:tc>
          <w:tcPr>
            <w:tcW w:w="100" w:type="pct"/>
            <w:noWrap/>
            <w:textDirection w:val="btLr"/>
            <w:vAlign w:val="center"/>
          </w:tcPr>
          <w:p w14:paraId="3B54031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FINANCIERO</w:t>
            </w:r>
          </w:p>
        </w:tc>
        <w:tc>
          <w:tcPr>
            <w:tcW w:w="377" w:type="pct"/>
            <w:vAlign w:val="center"/>
          </w:tcPr>
          <w:p w14:paraId="2106DD9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INFLACION DE PRECIOS / SOBREESTIMACION DE LOS VALORES DE EQUIPOS /</w:t>
            </w:r>
          </w:p>
        </w:tc>
        <w:tc>
          <w:tcPr>
            <w:tcW w:w="429" w:type="pct"/>
            <w:vAlign w:val="center"/>
          </w:tcPr>
          <w:p w14:paraId="1F700D6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REDUCCIÓN EN LA PRESENTACIÓN DE OFERTAS/ PÉRDIDA DEL PODER ADQUISITIVO</w:t>
            </w:r>
          </w:p>
        </w:tc>
        <w:tc>
          <w:tcPr>
            <w:tcW w:w="100" w:type="pct"/>
            <w:noWrap/>
            <w:vAlign w:val="center"/>
          </w:tcPr>
          <w:p w14:paraId="28BFD61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1" w:type="pct"/>
            <w:noWrap/>
            <w:vAlign w:val="center"/>
          </w:tcPr>
          <w:p w14:paraId="6284A20B"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0" w:type="pct"/>
            <w:noWrap/>
            <w:vAlign w:val="center"/>
          </w:tcPr>
          <w:p w14:paraId="1549659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8</w:t>
            </w:r>
          </w:p>
        </w:tc>
        <w:tc>
          <w:tcPr>
            <w:tcW w:w="148" w:type="pct"/>
            <w:noWrap/>
            <w:textDirection w:val="btLr"/>
            <w:vAlign w:val="center"/>
          </w:tcPr>
          <w:p w14:paraId="3BCB841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EXTREMO</w:t>
            </w:r>
          </w:p>
        </w:tc>
        <w:tc>
          <w:tcPr>
            <w:tcW w:w="204" w:type="pct"/>
            <w:vAlign w:val="center"/>
          </w:tcPr>
          <w:p w14:paraId="099804B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654" w:type="pct"/>
            <w:vAlign w:val="center"/>
          </w:tcPr>
          <w:p w14:paraId="27FA5C9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ESTUDIO DEL SECTOR / VERIFICACION DE PRECIO / VARIAS COTIZACIONES / ANALISIS Y DETERMINACIÓN POR PARTE DE LA ENTIDAD DE LOS PRECIOS COTIZADOS Y APORTADOS AL ESTUDIO DE MERCADO</w:t>
            </w:r>
          </w:p>
        </w:tc>
        <w:tc>
          <w:tcPr>
            <w:tcW w:w="101" w:type="pct"/>
            <w:noWrap/>
            <w:vAlign w:val="center"/>
          </w:tcPr>
          <w:p w14:paraId="4ABFD55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vAlign w:val="center"/>
          </w:tcPr>
          <w:p w14:paraId="3C68506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1" w:type="pct"/>
            <w:noWrap/>
            <w:vAlign w:val="center"/>
          </w:tcPr>
          <w:p w14:paraId="08E2866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0" w:type="pct"/>
            <w:noWrap/>
            <w:textDirection w:val="btLr"/>
            <w:vAlign w:val="center"/>
          </w:tcPr>
          <w:p w14:paraId="754AA2E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1" w:type="pct"/>
            <w:noWrap/>
            <w:vAlign w:val="center"/>
          </w:tcPr>
          <w:p w14:paraId="4B57C24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w:t>
            </w:r>
          </w:p>
        </w:tc>
        <w:tc>
          <w:tcPr>
            <w:tcW w:w="201" w:type="pct"/>
            <w:vAlign w:val="center"/>
          </w:tcPr>
          <w:p w14:paraId="00C4A8D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138CDB9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352" w:type="pct"/>
            <w:vAlign w:val="center"/>
          </w:tcPr>
          <w:p w14:paraId="1DD0701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DESDE LA ESTRUCTURACION DEL ESTUDIO PREVIO</w:t>
            </w:r>
          </w:p>
        </w:tc>
        <w:tc>
          <w:tcPr>
            <w:tcW w:w="352" w:type="pct"/>
            <w:vAlign w:val="center"/>
          </w:tcPr>
          <w:p w14:paraId="606917F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HASTA LA ADQUISICION</w:t>
            </w:r>
          </w:p>
        </w:tc>
        <w:tc>
          <w:tcPr>
            <w:tcW w:w="364" w:type="pct"/>
            <w:vAlign w:val="center"/>
          </w:tcPr>
          <w:p w14:paraId="3AC8DBE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ESTUDIO DEL SECTOR / OBSERVACIONES</w:t>
            </w:r>
          </w:p>
        </w:tc>
        <w:tc>
          <w:tcPr>
            <w:tcW w:w="201" w:type="pct"/>
            <w:textDirection w:val="btLr"/>
            <w:vAlign w:val="center"/>
          </w:tcPr>
          <w:p w14:paraId="46A9BAA9"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TEMPORAL</w:t>
            </w:r>
          </w:p>
        </w:tc>
      </w:tr>
      <w:tr w:rsidR="003F2261" w:rsidRPr="003F2261" w14:paraId="66BD7143" w14:textId="77777777" w:rsidTr="009024D0">
        <w:trPr>
          <w:cantSplit/>
          <w:trHeight w:val="1122"/>
          <w:jc w:val="center"/>
        </w:trPr>
        <w:tc>
          <w:tcPr>
            <w:tcW w:w="154" w:type="pct"/>
            <w:noWrap/>
            <w:vAlign w:val="center"/>
          </w:tcPr>
          <w:p w14:paraId="31AD38AD"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13</w:t>
            </w:r>
          </w:p>
        </w:tc>
        <w:tc>
          <w:tcPr>
            <w:tcW w:w="147" w:type="pct"/>
            <w:noWrap/>
            <w:textDirection w:val="btLr"/>
            <w:vAlign w:val="center"/>
          </w:tcPr>
          <w:p w14:paraId="5D64246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GENERAL</w:t>
            </w:r>
          </w:p>
        </w:tc>
        <w:tc>
          <w:tcPr>
            <w:tcW w:w="100" w:type="pct"/>
            <w:noWrap/>
            <w:textDirection w:val="btLr"/>
            <w:vAlign w:val="center"/>
          </w:tcPr>
          <w:p w14:paraId="65D48DC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265004C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CONTRACTUAL</w:t>
            </w:r>
          </w:p>
        </w:tc>
        <w:tc>
          <w:tcPr>
            <w:tcW w:w="100" w:type="pct"/>
            <w:noWrap/>
            <w:textDirection w:val="btLr"/>
            <w:vAlign w:val="center"/>
          </w:tcPr>
          <w:p w14:paraId="66D3247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REGULATORIO</w:t>
            </w:r>
          </w:p>
        </w:tc>
        <w:tc>
          <w:tcPr>
            <w:tcW w:w="377" w:type="pct"/>
            <w:vAlign w:val="center"/>
          </w:tcPr>
          <w:p w14:paraId="4D2A1C6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DEMORAS EN LA PRESENTACION DE LAS POLIZAS</w:t>
            </w:r>
          </w:p>
        </w:tc>
        <w:tc>
          <w:tcPr>
            <w:tcW w:w="429" w:type="pct"/>
            <w:vAlign w:val="center"/>
          </w:tcPr>
          <w:p w14:paraId="63917AD4"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DEMORA EN EL INICIO DEL CONTRATO / INCUMPLIMIENTO DEL CONTRATO</w:t>
            </w:r>
          </w:p>
        </w:tc>
        <w:tc>
          <w:tcPr>
            <w:tcW w:w="100" w:type="pct"/>
            <w:noWrap/>
            <w:vAlign w:val="center"/>
          </w:tcPr>
          <w:p w14:paraId="5F22132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1" w:type="pct"/>
            <w:noWrap/>
            <w:vAlign w:val="center"/>
          </w:tcPr>
          <w:p w14:paraId="3946580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0" w:type="pct"/>
            <w:noWrap/>
            <w:vAlign w:val="center"/>
          </w:tcPr>
          <w:p w14:paraId="5AAAC9B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7</w:t>
            </w:r>
          </w:p>
        </w:tc>
        <w:tc>
          <w:tcPr>
            <w:tcW w:w="148" w:type="pct"/>
            <w:noWrap/>
            <w:textDirection w:val="btLr"/>
            <w:vAlign w:val="center"/>
          </w:tcPr>
          <w:p w14:paraId="650A84B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ALTO</w:t>
            </w:r>
          </w:p>
        </w:tc>
        <w:tc>
          <w:tcPr>
            <w:tcW w:w="204" w:type="pct"/>
            <w:vAlign w:val="center"/>
          </w:tcPr>
          <w:p w14:paraId="5F935D7D"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CONTRATISTA</w:t>
            </w:r>
          </w:p>
        </w:tc>
        <w:tc>
          <w:tcPr>
            <w:tcW w:w="654" w:type="pct"/>
            <w:vAlign w:val="center"/>
          </w:tcPr>
          <w:p w14:paraId="337676E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MONITOREO EN TRAMITE DE LEGALIZACION / EXIGENCIA EN EL CONTRATO / INCUMPLIMIENTOS CONTRACTUALES</w:t>
            </w:r>
          </w:p>
        </w:tc>
        <w:tc>
          <w:tcPr>
            <w:tcW w:w="101" w:type="pct"/>
            <w:noWrap/>
            <w:vAlign w:val="center"/>
          </w:tcPr>
          <w:p w14:paraId="62BC445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0" w:type="pct"/>
            <w:noWrap/>
            <w:vAlign w:val="center"/>
          </w:tcPr>
          <w:p w14:paraId="6B97E32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1" w:type="pct"/>
            <w:noWrap/>
            <w:vAlign w:val="center"/>
          </w:tcPr>
          <w:p w14:paraId="3CF2259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5</w:t>
            </w:r>
          </w:p>
        </w:tc>
        <w:tc>
          <w:tcPr>
            <w:tcW w:w="100" w:type="pct"/>
            <w:noWrap/>
            <w:textDirection w:val="btLr"/>
            <w:vAlign w:val="center"/>
          </w:tcPr>
          <w:p w14:paraId="3097C96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MEDIO</w:t>
            </w:r>
          </w:p>
        </w:tc>
        <w:tc>
          <w:tcPr>
            <w:tcW w:w="201" w:type="pct"/>
            <w:noWrap/>
            <w:vAlign w:val="center"/>
          </w:tcPr>
          <w:p w14:paraId="4A171258"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w:t>
            </w:r>
          </w:p>
        </w:tc>
        <w:tc>
          <w:tcPr>
            <w:tcW w:w="201" w:type="pct"/>
            <w:vAlign w:val="center"/>
          </w:tcPr>
          <w:p w14:paraId="7227993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742D348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352" w:type="pct"/>
            <w:vAlign w:val="center"/>
          </w:tcPr>
          <w:p w14:paraId="054635A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DESDE LA ADJUDICACION</w:t>
            </w:r>
          </w:p>
        </w:tc>
        <w:tc>
          <w:tcPr>
            <w:tcW w:w="352" w:type="pct"/>
            <w:vAlign w:val="center"/>
          </w:tcPr>
          <w:p w14:paraId="7186250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APROBACION DE POLIZAS</w:t>
            </w:r>
          </w:p>
        </w:tc>
        <w:tc>
          <w:tcPr>
            <w:tcW w:w="364" w:type="pct"/>
            <w:vAlign w:val="center"/>
          </w:tcPr>
          <w:p w14:paraId="424889E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NOTIFICACIONES Y SUSCRIPCION DEL CONTRATO</w:t>
            </w:r>
          </w:p>
        </w:tc>
        <w:tc>
          <w:tcPr>
            <w:tcW w:w="201" w:type="pct"/>
            <w:textDirection w:val="btLr"/>
            <w:vAlign w:val="center"/>
          </w:tcPr>
          <w:p w14:paraId="73DFAB59"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TEMPORAL</w:t>
            </w:r>
          </w:p>
        </w:tc>
      </w:tr>
      <w:tr w:rsidR="003F2261" w:rsidRPr="003F2261" w14:paraId="12A04900" w14:textId="77777777" w:rsidTr="009024D0">
        <w:trPr>
          <w:cantSplit/>
          <w:trHeight w:val="1122"/>
          <w:jc w:val="center"/>
        </w:trPr>
        <w:tc>
          <w:tcPr>
            <w:tcW w:w="154" w:type="pct"/>
            <w:noWrap/>
            <w:vAlign w:val="center"/>
            <w:hideMark/>
          </w:tcPr>
          <w:p w14:paraId="0CAF01F7" w14:textId="77777777" w:rsidR="003F2261" w:rsidRPr="003F2261" w:rsidRDefault="003F2261" w:rsidP="00BD27C9">
            <w:pPr>
              <w:jc w:val="center"/>
              <w:rPr>
                <w:rFonts w:ascii="Arial" w:hAnsi="Arial" w:cs="Arial"/>
                <w:b/>
                <w:bCs/>
                <w:sz w:val="13"/>
                <w:szCs w:val="13"/>
                <w:lang w:eastAsia="es-CO"/>
              </w:rPr>
            </w:pPr>
            <w:r w:rsidRPr="003F2261">
              <w:rPr>
                <w:rFonts w:ascii="Arial" w:hAnsi="Arial" w:cs="Arial"/>
                <w:sz w:val="13"/>
                <w:szCs w:val="13"/>
              </w:rPr>
              <w:t>14</w:t>
            </w:r>
          </w:p>
        </w:tc>
        <w:tc>
          <w:tcPr>
            <w:tcW w:w="147" w:type="pct"/>
            <w:noWrap/>
            <w:textDirection w:val="btLr"/>
            <w:vAlign w:val="center"/>
          </w:tcPr>
          <w:p w14:paraId="30EB266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GENERAL</w:t>
            </w:r>
          </w:p>
        </w:tc>
        <w:tc>
          <w:tcPr>
            <w:tcW w:w="100" w:type="pct"/>
            <w:noWrap/>
            <w:textDirection w:val="btLr"/>
            <w:vAlign w:val="center"/>
          </w:tcPr>
          <w:p w14:paraId="482D8780"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EXTERNO</w:t>
            </w:r>
          </w:p>
        </w:tc>
        <w:tc>
          <w:tcPr>
            <w:tcW w:w="109" w:type="pct"/>
            <w:noWrap/>
            <w:textDirection w:val="btLr"/>
            <w:vAlign w:val="center"/>
          </w:tcPr>
          <w:p w14:paraId="15B40EE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EJECUCION</w:t>
            </w:r>
          </w:p>
        </w:tc>
        <w:tc>
          <w:tcPr>
            <w:tcW w:w="100" w:type="pct"/>
            <w:noWrap/>
            <w:textDirection w:val="btLr"/>
            <w:vAlign w:val="center"/>
          </w:tcPr>
          <w:p w14:paraId="37AD29E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FINANCIERO</w:t>
            </w:r>
          </w:p>
        </w:tc>
        <w:tc>
          <w:tcPr>
            <w:tcW w:w="377" w:type="pct"/>
            <w:vAlign w:val="center"/>
          </w:tcPr>
          <w:p w14:paraId="092D8FA3"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INSOLVENCIA DEL CONTRATISTA / LIQUIDACION DE LAS EMPRESAS /</w:t>
            </w:r>
          </w:p>
        </w:tc>
        <w:tc>
          <w:tcPr>
            <w:tcW w:w="429" w:type="pct"/>
            <w:vAlign w:val="center"/>
          </w:tcPr>
          <w:p w14:paraId="33EC185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INCUMPLIMIENTOS EN LA EJECUCION INICIO DE PROCESO SANCIONATORIO/AFECTACION DE GARANTIAS</w:t>
            </w:r>
          </w:p>
        </w:tc>
        <w:tc>
          <w:tcPr>
            <w:tcW w:w="100" w:type="pct"/>
            <w:noWrap/>
            <w:vAlign w:val="center"/>
          </w:tcPr>
          <w:p w14:paraId="036E76F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1" w:type="pct"/>
            <w:noWrap/>
            <w:vAlign w:val="center"/>
          </w:tcPr>
          <w:p w14:paraId="3FD65511"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4</w:t>
            </w:r>
          </w:p>
        </w:tc>
        <w:tc>
          <w:tcPr>
            <w:tcW w:w="100" w:type="pct"/>
            <w:noWrap/>
            <w:vAlign w:val="center"/>
          </w:tcPr>
          <w:p w14:paraId="1C8A52A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5</w:t>
            </w:r>
          </w:p>
        </w:tc>
        <w:tc>
          <w:tcPr>
            <w:tcW w:w="148" w:type="pct"/>
            <w:noWrap/>
            <w:textDirection w:val="btLr"/>
            <w:vAlign w:val="center"/>
          </w:tcPr>
          <w:p w14:paraId="0190C215"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MEDIO</w:t>
            </w:r>
          </w:p>
        </w:tc>
        <w:tc>
          <w:tcPr>
            <w:tcW w:w="204" w:type="pct"/>
            <w:vAlign w:val="center"/>
          </w:tcPr>
          <w:p w14:paraId="2972601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CONTRATISTA</w:t>
            </w:r>
          </w:p>
        </w:tc>
        <w:tc>
          <w:tcPr>
            <w:tcW w:w="654" w:type="pct"/>
            <w:vAlign w:val="center"/>
          </w:tcPr>
          <w:p w14:paraId="23DC4E1C"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EVALUACION DE LAS OFERTAS / INDICADORES FINANCIEROS</w:t>
            </w:r>
          </w:p>
        </w:tc>
        <w:tc>
          <w:tcPr>
            <w:tcW w:w="101" w:type="pct"/>
            <w:noWrap/>
            <w:vAlign w:val="center"/>
          </w:tcPr>
          <w:p w14:paraId="55AD56A9"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1</w:t>
            </w:r>
          </w:p>
        </w:tc>
        <w:tc>
          <w:tcPr>
            <w:tcW w:w="100" w:type="pct"/>
            <w:noWrap/>
            <w:vAlign w:val="center"/>
          </w:tcPr>
          <w:p w14:paraId="75E2625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2</w:t>
            </w:r>
          </w:p>
        </w:tc>
        <w:tc>
          <w:tcPr>
            <w:tcW w:w="101" w:type="pct"/>
            <w:noWrap/>
            <w:vAlign w:val="center"/>
          </w:tcPr>
          <w:p w14:paraId="08E40DD6"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3</w:t>
            </w:r>
          </w:p>
        </w:tc>
        <w:tc>
          <w:tcPr>
            <w:tcW w:w="100" w:type="pct"/>
            <w:noWrap/>
            <w:textDirection w:val="btLr"/>
            <w:vAlign w:val="center"/>
          </w:tcPr>
          <w:p w14:paraId="2FF3770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BAJO</w:t>
            </w:r>
          </w:p>
        </w:tc>
        <w:tc>
          <w:tcPr>
            <w:tcW w:w="201" w:type="pct"/>
            <w:noWrap/>
            <w:vAlign w:val="center"/>
          </w:tcPr>
          <w:p w14:paraId="2A2A086F"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vAlign w:val="center"/>
          </w:tcPr>
          <w:p w14:paraId="2992495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SI</w:t>
            </w:r>
          </w:p>
        </w:tc>
        <w:tc>
          <w:tcPr>
            <w:tcW w:w="201" w:type="pct"/>
            <w:textDirection w:val="btLr"/>
            <w:vAlign w:val="center"/>
          </w:tcPr>
          <w:p w14:paraId="6C145F3A"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ENTIDAD</w:t>
            </w:r>
          </w:p>
        </w:tc>
        <w:tc>
          <w:tcPr>
            <w:tcW w:w="352" w:type="pct"/>
            <w:vAlign w:val="center"/>
          </w:tcPr>
          <w:p w14:paraId="64961EFE"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EVALUACION</w:t>
            </w:r>
          </w:p>
        </w:tc>
        <w:tc>
          <w:tcPr>
            <w:tcW w:w="352" w:type="pct"/>
            <w:vAlign w:val="center"/>
          </w:tcPr>
          <w:p w14:paraId="6E2FD7E7"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HASTA LA EMISIÓN DEL ACTO ADMINISTRATIVO DEL PROCESO SANCIONATORIO</w:t>
            </w:r>
          </w:p>
        </w:tc>
        <w:tc>
          <w:tcPr>
            <w:tcW w:w="364" w:type="pct"/>
            <w:vAlign w:val="center"/>
          </w:tcPr>
          <w:p w14:paraId="3C7AACC2" w14:textId="77777777" w:rsidR="003F2261" w:rsidRPr="003F2261" w:rsidRDefault="003F2261" w:rsidP="00BD27C9">
            <w:pPr>
              <w:jc w:val="center"/>
              <w:rPr>
                <w:rFonts w:ascii="Arial" w:hAnsi="Arial" w:cs="Arial"/>
                <w:sz w:val="13"/>
                <w:szCs w:val="13"/>
                <w:lang w:eastAsia="es-CO"/>
              </w:rPr>
            </w:pPr>
            <w:r w:rsidRPr="003F2261">
              <w:rPr>
                <w:rFonts w:ascii="Arial" w:hAnsi="Arial" w:cs="Arial"/>
                <w:sz w:val="13"/>
                <w:szCs w:val="13"/>
              </w:rPr>
              <w:t>INFORMES DE SUPERVISION</w:t>
            </w:r>
          </w:p>
        </w:tc>
        <w:tc>
          <w:tcPr>
            <w:tcW w:w="201" w:type="pct"/>
            <w:textDirection w:val="btLr"/>
            <w:vAlign w:val="center"/>
          </w:tcPr>
          <w:p w14:paraId="4942616C" w14:textId="77777777" w:rsidR="003F2261" w:rsidRPr="003F2261" w:rsidRDefault="003F2261" w:rsidP="00BD27C9">
            <w:pPr>
              <w:ind w:left="113" w:right="113"/>
              <w:jc w:val="center"/>
              <w:rPr>
                <w:rFonts w:ascii="Arial" w:hAnsi="Arial" w:cs="Arial"/>
                <w:sz w:val="13"/>
                <w:szCs w:val="13"/>
                <w:lang w:eastAsia="es-CO"/>
              </w:rPr>
            </w:pPr>
            <w:r w:rsidRPr="003F2261">
              <w:rPr>
                <w:rFonts w:ascii="Arial" w:hAnsi="Arial" w:cs="Arial"/>
                <w:sz w:val="13"/>
                <w:szCs w:val="13"/>
              </w:rPr>
              <w:t>PERMANENTE</w:t>
            </w:r>
          </w:p>
        </w:tc>
      </w:tr>
    </w:tbl>
    <w:p w14:paraId="5875AD5E" w14:textId="77777777" w:rsidR="00DF375C" w:rsidRDefault="00DF375C" w:rsidP="008B6330">
      <w:pPr>
        <w:jc w:val="center"/>
        <w:rPr>
          <w:rFonts w:ascii="Arial" w:hAnsi="Arial" w:cs="Arial"/>
          <w:b/>
          <w:bCs/>
          <w:sz w:val="22"/>
          <w:szCs w:val="22"/>
        </w:rPr>
      </w:pPr>
    </w:p>
    <w:p w14:paraId="1B1CDF89" w14:textId="77777777" w:rsidR="003F2261" w:rsidRDefault="003F2261" w:rsidP="008B6330">
      <w:pPr>
        <w:jc w:val="center"/>
        <w:rPr>
          <w:rFonts w:ascii="Arial" w:hAnsi="Arial" w:cs="Arial"/>
          <w:b/>
          <w:bCs/>
          <w:sz w:val="22"/>
          <w:szCs w:val="22"/>
        </w:rPr>
      </w:pPr>
    </w:p>
    <w:p w14:paraId="61B4377C" w14:textId="77777777" w:rsidR="003F2261" w:rsidRDefault="003F2261" w:rsidP="008B6330">
      <w:pPr>
        <w:jc w:val="center"/>
        <w:rPr>
          <w:rFonts w:ascii="Arial" w:hAnsi="Arial" w:cs="Arial"/>
          <w:b/>
          <w:bCs/>
          <w:sz w:val="22"/>
          <w:szCs w:val="22"/>
        </w:rPr>
      </w:pPr>
    </w:p>
    <w:p w14:paraId="70AE0598" w14:textId="77777777" w:rsidR="003F2261" w:rsidRDefault="003F2261" w:rsidP="008B6330">
      <w:pPr>
        <w:jc w:val="center"/>
        <w:rPr>
          <w:rFonts w:ascii="Arial" w:hAnsi="Arial" w:cs="Arial"/>
          <w:b/>
          <w:bCs/>
          <w:sz w:val="22"/>
          <w:szCs w:val="22"/>
        </w:rPr>
      </w:pPr>
    </w:p>
    <w:p w14:paraId="7130590D" w14:textId="77777777" w:rsidR="003F2261" w:rsidRDefault="003F2261" w:rsidP="008B6330">
      <w:pPr>
        <w:jc w:val="center"/>
        <w:rPr>
          <w:rFonts w:ascii="Arial" w:hAnsi="Arial" w:cs="Arial"/>
          <w:b/>
          <w:bCs/>
          <w:sz w:val="22"/>
          <w:szCs w:val="22"/>
        </w:rPr>
      </w:pPr>
    </w:p>
    <w:p w14:paraId="1E1E4D77" w14:textId="77777777" w:rsidR="003F2261" w:rsidRDefault="003F2261" w:rsidP="008B6330">
      <w:pPr>
        <w:jc w:val="center"/>
        <w:rPr>
          <w:rFonts w:ascii="Arial" w:hAnsi="Arial" w:cs="Arial"/>
          <w:b/>
          <w:bCs/>
          <w:sz w:val="22"/>
          <w:szCs w:val="22"/>
        </w:rPr>
      </w:pPr>
    </w:p>
    <w:p w14:paraId="79823B57" w14:textId="77777777" w:rsidR="003F2261" w:rsidRDefault="003F2261" w:rsidP="008B6330">
      <w:pPr>
        <w:jc w:val="center"/>
        <w:rPr>
          <w:rFonts w:ascii="Arial" w:hAnsi="Arial" w:cs="Arial"/>
          <w:b/>
          <w:bCs/>
          <w:sz w:val="22"/>
          <w:szCs w:val="22"/>
        </w:rPr>
      </w:pPr>
    </w:p>
    <w:p w14:paraId="6039EC3A" w14:textId="77777777" w:rsidR="003F2261" w:rsidRDefault="003F2261" w:rsidP="008B6330">
      <w:pPr>
        <w:jc w:val="center"/>
        <w:rPr>
          <w:rFonts w:ascii="Arial" w:hAnsi="Arial" w:cs="Arial"/>
          <w:b/>
          <w:bCs/>
          <w:sz w:val="22"/>
          <w:szCs w:val="22"/>
        </w:rPr>
      </w:pPr>
    </w:p>
    <w:p w14:paraId="1DF1F0D3" w14:textId="77777777" w:rsidR="009024D0" w:rsidRDefault="009024D0" w:rsidP="008B6330">
      <w:pPr>
        <w:jc w:val="center"/>
        <w:rPr>
          <w:rFonts w:ascii="Arial" w:hAnsi="Arial" w:cs="Arial"/>
          <w:b/>
          <w:bCs/>
          <w:sz w:val="20"/>
          <w:szCs w:val="20"/>
        </w:rPr>
      </w:pPr>
    </w:p>
    <w:p w14:paraId="0DE486ED" w14:textId="2E80CAD4" w:rsidR="00A07CAA" w:rsidRPr="00A07CAA" w:rsidRDefault="00A07CAA" w:rsidP="008B6330">
      <w:pPr>
        <w:jc w:val="center"/>
        <w:rPr>
          <w:rFonts w:ascii="Arial" w:hAnsi="Arial" w:cs="Arial"/>
          <w:b/>
          <w:bCs/>
          <w:sz w:val="20"/>
          <w:szCs w:val="20"/>
        </w:rPr>
      </w:pPr>
      <w:r w:rsidRPr="00A07CAA">
        <w:rPr>
          <w:rFonts w:ascii="Arial" w:hAnsi="Arial" w:cs="Arial"/>
          <w:b/>
          <w:bCs/>
          <w:sz w:val="20"/>
          <w:szCs w:val="20"/>
        </w:rPr>
        <w:lastRenderedPageBreak/>
        <w:t>OBLIGACIONES DE LA POLICÍA NACIONAL</w:t>
      </w:r>
    </w:p>
    <w:p w14:paraId="3E1A9F57" w14:textId="77777777" w:rsidR="00A07CAA" w:rsidRPr="00A07CAA" w:rsidRDefault="00A07CAA" w:rsidP="008B6330">
      <w:pPr>
        <w:jc w:val="center"/>
        <w:rPr>
          <w:rFonts w:ascii="Arial" w:hAnsi="Arial" w:cs="Arial"/>
          <w:b/>
          <w:bCs/>
          <w:sz w:val="20"/>
          <w:szCs w:val="20"/>
        </w:rPr>
      </w:pPr>
    </w:p>
    <w:p w14:paraId="0E0BFBB6" w14:textId="77777777" w:rsidR="00A07CAA" w:rsidRPr="00A07CAA" w:rsidRDefault="00A07CAA" w:rsidP="004D287C">
      <w:pPr>
        <w:numPr>
          <w:ilvl w:val="0"/>
          <w:numId w:val="21"/>
        </w:numPr>
        <w:ind w:left="720"/>
        <w:jc w:val="both"/>
        <w:rPr>
          <w:rFonts w:ascii="Arial" w:hAnsi="Arial" w:cs="Arial"/>
          <w:sz w:val="20"/>
          <w:szCs w:val="20"/>
        </w:rPr>
      </w:pPr>
      <w:r w:rsidRPr="00A07CAA">
        <w:rPr>
          <w:rFonts w:ascii="Arial" w:hAnsi="Arial" w:cs="Arial"/>
          <w:sz w:val="20"/>
          <w:szCs w:val="20"/>
        </w:rPr>
        <w:t xml:space="preserve">Poner a disposición del </w:t>
      </w:r>
      <w:r w:rsidRPr="00A07CAA">
        <w:rPr>
          <w:rFonts w:ascii="Arial" w:hAnsi="Arial" w:cs="Arial"/>
          <w:b/>
          <w:sz w:val="20"/>
          <w:szCs w:val="20"/>
        </w:rPr>
        <w:t xml:space="preserve">CONTRATISTA </w:t>
      </w:r>
      <w:r w:rsidRPr="00A07CAA">
        <w:rPr>
          <w:rFonts w:ascii="Arial" w:hAnsi="Arial" w:cs="Arial"/>
          <w:sz w:val="20"/>
          <w:szCs w:val="20"/>
        </w:rPr>
        <w:t>los bienes y lugares que se requieran para la ejecución y entrega del objeto contratado.</w:t>
      </w:r>
    </w:p>
    <w:p w14:paraId="7CC42D3C" w14:textId="77777777" w:rsidR="00A07CAA" w:rsidRPr="00A07CAA" w:rsidRDefault="00A07CAA" w:rsidP="00A07CAA">
      <w:pPr>
        <w:tabs>
          <w:tab w:val="left" w:pos="3529"/>
        </w:tabs>
        <w:jc w:val="both"/>
        <w:rPr>
          <w:rFonts w:ascii="Arial" w:hAnsi="Arial" w:cs="Arial"/>
          <w:sz w:val="20"/>
          <w:szCs w:val="20"/>
        </w:rPr>
      </w:pPr>
      <w:r w:rsidRPr="00A07CAA">
        <w:rPr>
          <w:rFonts w:ascii="Arial" w:hAnsi="Arial" w:cs="Arial"/>
          <w:sz w:val="20"/>
          <w:szCs w:val="20"/>
        </w:rPr>
        <w:tab/>
      </w:r>
    </w:p>
    <w:p w14:paraId="0D0858E0" w14:textId="77777777" w:rsidR="00A07CAA" w:rsidRPr="00A07CAA" w:rsidRDefault="00A07CAA" w:rsidP="004D287C">
      <w:pPr>
        <w:numPr>
          <w:ilvl w:val="0"/>
          <w:numId w:val="21"/>
        </w:numPr>
        <w:ind w:left="720"/>
        <w:jc w:val="both"/>
        <w:rPr>
          <w:rFonts w:ascii="Arial" w:hAnsi="Arial" w:cs="Arial"/>
          <w:b/>
          <w:sz w:val="20"/>
          <w:szCs w:val="20"/>
        </w:rPr>
      </w:pPr>
      <w:r w:rsidRPr="00A07CAA">
        <w:rPr>
          <w:rFonts w:ascii="Arial" w:hAnsi="Arial" w:cs="Arial"/>
          <w:sz w:val="20"/>
          <w:szCs w:val="20"/>
        </w:rPr>
        <w:t>Una vez se surta el proceso de contratación estatal, asignar un supervisor, a través de quien la</w:t>
      </w:r>
      <w:r w:rsidRPr="00A07CAA">
        <w:rPr>
          <w:rFonts w:ascii="Arial" w:hAnsi="Arial" w:cs="Arial"/>
          <w:b/>
          <w:sz w:val="20"/>
          <w:szCs w:val="20"/>
        </w:rPr>
        <w:t xml:space="preserve"> POLICÍA NACIONAL - DIRECCIÓN DE SANIDAD</w:t>
      </w:r>
      <w:r w:rsidRPr="00A07CAA">
        <w:rPr>
          <w:rFonts w:ascii="Arial" w:hAnsi="Arial" w:cs="Arial"/>
          <w:sz w:val="20"/>
          <w:szCs w:val="20"/>
        </w:rPr>
        <w:t xml:space="preserve"> mantendrá la interlocución permanente y directa con el</w:t>
      </w:r>
      <w:r w:rsidRPr="00A07CAA">
        <w:rPr>
          <w:rFonts w:ascii="Arial" w:hAnsi="Arial" w:cs="Arial"/>
          <w:b/>
          <w:sz w:val="20"/>
          <w:szCs w:val="20"/>
        </w:rPr>
        <w:t xml:space="preserve"> CONTRATISTA</w:t>
      </w:r>
      <w:r w:rsidRPr="00A07CAA">
        <w:rPr>
          <w:rFonts w:ascii="Arial" w:hAnsi="Arial" w:cs="Arial"/>
          <w:sz w:val="20"/>
          <w:szCs w:val="20"/>
        </w:rPr>
        <w:t>.</w:t>
      </w:r>
      <w:r w:rsidRPr="00A07CAA">
        <w:rPr>
          <w:rFonts w:ascii="Arial" w:hAnsi="Arial" w:cs="Arial"/>
          <w:b/>
          <w:sz w:val="20"/>
          <w:szCs w:val="20"/>
        </w:rPr>
        <w:t xml:space="preserve"> </w:t>
      </w:r>
    </w:p>
    <w:p w14:paraId="14464971" w14:textId="77777777" w:rsidR="00A07CAA" w:rsidRPr="00A07CAA" w:rsidRDefault="00A07CAA" w:rsidP="00A07CAA">
      <w:pPr>
        <w:jc w:val="both"/>
        <w:rPr>
          <w:rFonts w:ascii="Arial" w:hAnsi="Arial" w:cs="Arial"/>
          <w:b/>
          <w:sz w:val="20"/>
          <w:szCs w:val="20"/>
        </w:rPr>
      </w:pPr>
    </w:p>
    <w:p w14:paraId="677C3323" w14:textId="77777777" w:rsidR="00A07CAA" w:rsidRPr="00A07CAA" w:rsidRDefault="00A07CAA" w:rsidP="004D287C">
      <w:pPr>
        <w:numPr>
          <w:ilvl w:val="0"/>
          <w:numId w:val="21"/>
        </w:numPr>
        <w:ind w:left="720"/>
        <w:jc w:val="both"/>
        <w:rPr>
          <w:rFonts w:ascii="Arial" w:hAnsi="Arial" w:cs="Arial"/>
          <w:sz w:val="20"/>
          <w:szCs w:val="20"/>
        </w:rPr>
      </w:pPr>
      <w:r w:rsidRPr="00A07CAA">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22C2C3AC" w14:textId="77777777" w:rsidR="00A07CAA" w:rsidRPr="00A07CAA" w:rsidRDefault="00A07CAA" w:rsidP="00A07CAA">
      <w:pPr>
        <w:jc w:val="both"/>
        <w:rPr>
          <w:rFonts w:ascii="Arial" w:hAnsi="Arial" w:cs="Arial"/>
          <w:sz w:val="20"/>
          <w:szCs w:val="20"/>
        </w:rPr>
      </w:pPr>
    </w:p>
    <w:p w14:paraId="24D95DED" w14:textId="77777777" w:rsidR="00A07CAA" w:rsidRPr="00A07CAA" w:rsidRDefault="00A07CAA" w:rsidP="004D287C">
      <w:pPr>
        <w:numPr>
          <w:ilvl w:val="0"/>
          <w:numId w:val="21"/>
        </w:numPr>
        <w:ind w:left="720"/>
        <w:jc w:val="both"/>
        <w:rPr>
          <w:rFonts w:ascii="Arial" w:hAnsi="Arial" w:cs="Arial"/>
          <w:sz w:val="20"/>
          <w:szCs w:val="20"/>
        </w:rPr>
      </w:pPr>
      <w:r w:rsidRPr="00A07CAA">
        <w:rPr>
          <w:rFonts w:ascii="Arial" w:hAnsi="Arial" w:cs="Arial"/>
          <w:sz w:val="20"/>
          <w:szCs w:val="20"/>
        </w:rPr>
        <w:t xml:space="preserve">Recibir a satisfacción los bienes y/o servicios que sean entregados por el </w:t>
      </w:r>
      <w:r w:rsidRPr="00A07CAA">
        <w:rPr>
          <w:rFonts w:ascii="Arial" w:hAnsi="Arial" w:cs="Arial"/>
          <w:b/>
          <w:sz w:val="20"/>
          <w:szCs w:val="20"/>
        </w:rPr>
        <w:t xml:space="preserve">CONTRATISTA, </w:t>
      </w:r>
      <w:r w:rsidRPr="00A07CAA">
        <w:rPr>
          <w:rFonts w:ascii="Arial" w:hAnsi="Arial" w:cs="Arial"/>
          <w:sz w:val="20"/>
          <w:szCs w:val="20"/>
        </w:rPr>
        <w:t xml:space="preserve">cuando estos cumplan con las condiciones establecidas y en especial las especificaciones u obligaciones técnicas contenidas en el anexo técnico. </w:t>
      </w:r>
    </w:p>
    <w:p w14:paraId="41F508AA" w14:textId="77777777" w:rsidR="00A07CAA" w:rsidRPr="00A07CAA" w:rsidRDefault="00A07CAA" w:rsidP="00A07CAA">
      <w:pPr>
        <w:jc w:val="both"/>
        <w:rPr>
          <w:rFonts w:ascii="Arial" w:hAnsi="Arial" w:cs="Arial"/>
          <w:sz w:val="20"/>
          <w:szCs w:val="20"/>
        </w:rPr>
      </w:pPr>
    </w:p>
    <w:p w14:paraId="705A4B1B" w14:textId="77777777" w:rsidR="00A07CAA" w:rsidRPr="00A07CAA" w:rsidRDefault="00A07CAA" w:rsidP="004D287C">
      <w:pPr>
        <w:numPr>
          <w:ilvl w:val="0"/>
          <w:numId w:val="21"/>
        </w:numPr>
        <w:ind w:left="720"/>
        <w:jc w:val="both"/>
        <w:rPr>
          <w:rFonts w:ascii="Arial" w:hAnsi="Arial" w:cs="Arial"/>
          <w:b/>
          <w:sz w:val="20"/>
          <w:szCs w:val="20"/>
        </w:rPr>
      </w:pPr>
      <w:r w:rsidRPr="00A07CAA">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A07CAA">
        <w:rPr>
          <w:rFonts w:ascii="Arial" w:hAnsi="Arial" w:cs="Arial"/>
          <w:b/>
          <w:bCs/>
          <w:sz w:val="20"/>
          <w:szCs w:val="20"/>
        </w:rPr>
        <w:t xml:space="preserve">POLICÍA NACIONAL </w:t>
      </w:r>
      <w:r w:rsidRPr="00A07CAA">
        <w:rPr>
          <w:rFonts w:ascii="Arial" w:hAnsi="Arial" w:cs="Arial"/>
          <w:b/>
          <w:sz w:val="20"/>
          <w:szCs w:val="20"/>
        </w:rPr>
        <w:t>- DIRECCIÓN DE SANIDAD</w:t>
      </w:r>
      <w:r w:rsidRPr="00A07CAA">
        <w:rPr>
          <w:rFonts w:ascii="Arial" w:hAnsi="Arial" w:cs="Arial"/>
          <w:sz w:val="20"/>
          <w:szCs w:val="20"/>
        </w:rPr>
        <w:t>, sobre la ocurrencia de hechos constitutivos de mora o incumplimiento</w:t>
      </w:r>
      <w:r w:rsidRPr="00A07CAA">
        <w:rPr>
          <w:rFonts w:ascii="Arial" w:hAnsi="Arial" w:cs="Arial"/>
          <w:b/>
          <w:sz w:val="20"/>
          <w:szCs w:val="20"/>
        </w:rPr>
        <w:t xml:space="preserve">. </w:t>
      </w:r>
    </w:p>
    <w:p w14:paraId="5300337C" w14:textId="77777777" w:rsidR="00A07CAA" w:rsidRPr="00A07CAA" w:rsidRDefault="00A07CAA" w:rsidP="00A07CAA">
      <w:pPr>
        <w:jc w:val="both"/>
        <w:rPr>
          <w:rFonts w:ascii="Arial" w:hAnsi="Arial" w:cs="Arial"/>
          <w:b/>
          <w:sz w:val="20"/>
          <w:szCs w:val="20"/>
        </w:rPr>
      </w:pPr>
    </w:p>
    <w:p w14:paraId="49C3EC72" w14:textId="77777777" w:rsidR="00A07CAA" w:rsidRPr="00A07CAA" w:rsidRDefault="00A07CAA" w:rsidP="004D287C">
      <w:pPr>
        <w:numPr>
          <w:ilvl w:val="0"/>
          <w:numId w:val="21"/>
        </w:numPr>
        <w:ind w:left="720"/>
        <w:jc w:val="both"/>
        <w:rPr>
          <w:rFonts w:ascii="Arial" w:hAnsi="Arial" w:cs="Arial"/>
          <w:sz w:val="20"/>
          <w:szCs w:val="20"/>
        </w:rPr>
      </w:pPr>
      <w:r w:rsidRPr="00A07CAA">
        <w:rPr>
          <w:rFonts w:ascii="Arial" w:hAnsi="Arial" w:cs="Arial"/>
          <w:sz w:val="20"/>
          <w:szCs w:val="20"/>
        </w:rPr>
        <w:t xml:space="preserve">Pagar al </w:t>
      </w:r>
      <w:r w:rsidRPr="00A07CAA">
        <w:rPr>
          <w:rFonts w:ascii="Arial" w:hAnsi="Arial" w:cs="Arial"/>
          <w:b/>
          <w:sz w:val="20"/>
          <w:szCs w:val="20"/>
        </w:rPr>
        <w:t>CONTRATISTA</w:t>
      </w:r>
      <w:r w:rsidRPr="00A07CAA">
        <w:rPr>
          <w:rFonts w:ascii="Arial" w:hAnsi="Arial" w:cs="Arial"/>
          <w:sz w:val="20"/>
          <w:szCs w:val="20"/>
        </w:rPr>
        <w:t xml:space="preserve"> en la forma pactada y con sujeción a las disponibilidades presupuestales y de PAC previstas para el efecto.</w:t>
      </w:r>
    </w:p>
    <w:p w14:paraId="7C52A76E" w14:textId="77777777" w:rsidR="00A07CAA" w:rsidRPr="00A07CAA" w:rsidRDefault="00A07CAA" w:rsidP="00A07CAA">
      <w:pPr>
        <w:jc w:val="both"/>
        <w:rPr>
          <w:rFonts w:ascii="Arial" w:hAnsi="Arial" w:cs="Arial"/>
          <w:sz w:val="20"/>
          <w:szCs w:val="20"/>
        </w:rPr>
      </w:pPr>
    </w:p>
    <w:p w14:paraId="09EE14E2" w14:textId="77777777" w:rsidR="00A07CAA" w:rsidRPr="00A07CAA" w:rsidRDefault="00A07CAA" w:rsidP="004D287C">
      <w:pPr>
        <w:numPr>
          <w:ilvl w:val="0"/>
          <w:numId w:val="21"/>
        </w:numPr>
        <w:ind w:left="720"/>
        <w:jc w:val="both"/>
        <w:rPr>
          <w:rFonts w:ascii="Arial" w:hAnsi="Arial" w:cs="Arial"/>
          <w:sz w:val="20"/>
          <w:szCs w:val="20"/>
        </w:rPr>
      </w:pPr>
      <w:r w:rsidRPr="00A07CA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0DA3E790" w14:textId="77777777" w:rsidR="00A07CAA" w:rsidRPr="00A07CAA" w:rsidRDefault="00A07CAA" w:rsidP="00A07CAA">
      <w:pPr>
        <w:pStyle w:val="Prrafodelista"/>
        <w:rPr>
          <w:sz w:val="20"/>
          <w:szCs w:val="20"/>
        </w:rPr>
      </w:pPr>
    </w:p>
    <w:p w14:paraId="63F74166" w14:textId="77777777" w:rsidR="00A07CAA" w:rsidRPr="00A07CAA" w:rsidRDefault="00A07CAA" w:rsidP="004D287C">
      <w:pPr>
        <w:numPr>
          <w:ilvl w:val="0"/>
          <w:numId w:val="21"/>
        </w:numPr>
        <w:ind w:left="720"/>
        <w:jc w:val="both"/>
        <w:rPr>
          <w:rFonts w:ascii="Arial" w:hAnsi="Arial" w:cs="Arial"/>
          <w:sz w:val="20"/>
          <w:szCs w:val="20"/>
        </w:rPr>
      </w:pPr>
      <w:r w:rsidRPr="00A07CAA">
        <w:rPr>
          <w:rFonts w:ascii="Arial" w:hAnsi="Arial" w:cs="Arial"/>
          <w:sz w:val="20"/>
          <w:szCs w:val="20"/>
        </w:rPr>
        <w:t>Solicitar y recibir información técnica respecto del bien o servicio y demás del</w:t>
      </w:r>
      <w:r w:rsidRPr="00A07CAA">
        <w:rPr>
          <w:rFonts w:ascii="Arial" w:hAnsi="Arial" w:cs="Arial"/>
          <w:b/>
          <w:sz w:val="20"/>
          <w:szCs w:val="20"/>
        </w:rPr>
        <w:t xml:space="preserve"> CONTRATISTA</w:t>
      </w:r>
      <w:r w:rsidRPr="00A07CAA">
        <w:rPr>
          <w:rFonts w:ascii="Arial" w:hAnsi="Arial" w:cs="Arial"/>
          <w:sz w:val="20"/>
          <w:szCs w:val="20"/>
        </w:rPr>
        <w:t xml:space="preserve"> en desarrollo del objeto del contractual. </w:t>
      </w:r>
    </w:p>
    <w:p w14:paraId="1F94C7D7" w14:textId="77777777" w:rsidR="00A07CAA" w:rsidRPr="00A07CAA" w:rsidRDefault="00A07CAA" w:rsidP="00A07CAA">
      <w:pPr>
        <w:pStyle w:val="Prrafodelista"/>
        <w:rPr>
          <w:sz w:val="20"/>
          <w:szCs w:val="20"/>
        </w:rPr>
      </w:pPr>
    </w:p>
    <w:p w14:paraId="29C33828" w14:textId="77777777" w:rsidR="00A07CAA" w:rsidRPr="00A07CAA" w:rsidRDefault="00A07CAA" w:rsidP="004D287C">
      <w:pPr>
        <w:numPr>
          <w:ilvl w:val="0"/>
          <w:numId w:val="21"/>
        </w:numPr>
        <w:ind w:left="720"/>
        <w:jc w:val="both"/>
        <w:rPr>
          <w:rFonts w:ascii="Arial" w:hAnsi="Arial" w:cs="Arial"/>
          <w:sz w:val="20"/>
          <w:szCs w:val="20"/>
        </w:rPr>
      </w:pPr>
      <w:r w:rsidRPr="00A07CAA">
        <w:rPr>
          <w:rFonts w:ascii="Arial" w:hAnsi="Arial" w:cs="Arial"/>
          <w:sz w:val="20"/>
          <w:szCs w:val="20"/>
        </w:rPr>
        <w:t>Incluir aquellas obligaciones propias de cada proceso que coadyuven al cumplimiento de las obligaciones contractuales.</w:t>
      </w:r>
    </w:p>
    <w:p w14:paraId="414E2116" w14:textId="77777777" w:rsidR="00A07CAA" w:rsidRPr="00A07CAA" w:rsidRDefault="00A07CAA" w:rsidP="00A07CAA">
      <w:pPr>
        <w:jc w:val="both"/>
        <w:rPr>
          <w:rFonts w:ascii="Arial" w:hAnsi="Arial" w:cs="Arial"/>
          <w:sz w:val="20"/>
          <w:szCs w:val="20"/>
        </w:rPr>
      </w:pPr>
    </w:p>
    <w:p w14:paraId="6D581890" w14:textId="77777777" w:rsidR="00A07CAA" w:rsidRPr="00A07CAA" w:rsidRDefault="00A07CAA" w:rsidP="004D287C">
      <w:pPr>
        <w:numPr>
          <w:ilvl w:val="0"/>
          <w:numId w:val="21"/>
        </w:numPr>
        <w:ind w:left="720"/>
        <w:jc w:val="both"/>
        <w:rPr>
          <w:rFonts w:ascii="Arial" w:hAnsi="Arial" w:cs="Arial"/>
          <w:sz w:val="20"/>
          <w:szCs w:val="20"/>
        </w:rPr>
      </w:pPr>
      <w:r w:rsidRPr="00A07CAA">
        <w:rPr>
          <w:rFonts w:ascii="Arial" w:hAnsi="Arial" w:cs="Arial"/>
          <w:sz w:val="20"/>
          <w:szCs w:val="20"/>
        </w:rPr>
        <w:t>Rechazar los bienes y/o servicios cuando no cumplan con los requerimientos técnicos exigidos.</w:t>
      </w:r>
    </w:p>
    <w:p w14:paraId="67B348C4" w14:textId="77777777" w:rsidR="00A07CAA" w:rsidRPr="00A07CAA" w:rsidRDefault="00A07CAA" w:rsidP="00A07CAA">
      <w:pPr>
        <w:ind w:left="720"/>
        <w:jc w:val="both"/>
        <w:rPr>
          <w:rFonts w:ascii="Arial" w:hAnsi="Arial" w:cs="Arial"/>
          <w:sz w:val="20"/>
          <w:szCs w:val="20"/>
        </w:rPr>
      </w:pPr>
    </w:p>
    <w:p w14:paraId="63FB7C2A" w14:textId="77777777" w:rsidR="00A07CAA" w:rsidRPr="00A07CAA" w:rsidRDefault="00A07CAA" w:rsidP="004D287C">
      <w:pPr>
        <w:numPr>
          <w:ilvl w:val="0"/>
          <w:numId w:val="21"/>
        </w:numPr>
        <w:ind w:left="720"/>
        <w:jc w:val="both"/>
        <w:rPr>
          <w:rFonts w:ascii="Arial" w:eastAsia="Arial" w:hAnsi="Arial" w:cs="Arial"/>
          <w:sz w:val="20"/>
          <w:szCs w:val="20"/>
          <w:lang w:val="es"/>
        </w:rPr>
      </w:pPr>
      <w:r w:rsidRPr="00A07CAA">
        <w:rPr>
          <w:rFonts w:ascii="Arial" w:eastAsia="Arial" w:hAnsi="Arial" w:cs="Arial"/>
          <w:sz w:val="20"/>
          <w:szCs w:val="20"/>
          <w:lang w:val="es"/>
        </w:rPr>
        <w:t xml:space="preserve">Verificar que el CONTRATISTA, cumpla con lo establecido en el artículo 8 de la ley 2119 de 2021 </w:t>
      </w:r>
      <w:r w:rsidRPr="00A07CAA">
        <w:rPr>
          <w:rFonts w:ascii="Arial" w:eastAsia="Arial" w:hAnsi="Arial" w:cs="Arial"/>
          <w:i/>
          <w:iCs/>
          <w:sz w:val="20"/>
          <w:szCs w:val="20"/>
          <w:lang w:val="es"/>
        </w:rPr>
        <w:t>"Ley de Inserción Laboral para Jóvenes</w:t>
      </w:r>
      <w:r w:rsidRPr="00A07CAA">
        <w:rPr>
          <w:rFonts w:ascii="Arial" w:eastAsia="Arial" w:hAnsi="Arial" w:cs="Arial"/>
          <w:sz w:val="20"/>
          <w:szCs w:val="20"/>
          <w:lang w:val="es"/>
        </w:rPr>
        <w:t>” relacionado con la vinculación laboral o contractual de jóvenes profesionales o tecnólogos entre los 18 y 28 años, en un porcentaje mínimo del 8% del total de la ejecución contractual.</w:t>
      </w:r>
    </w:p>
    <w:p w14:paraId="56EB904D" w14:textId="77777777" w:rsidR="00A07CAA" w:rsidRPr="00A07CAA" w:rsidRDefault="00A07CAA" w:rsidP="008B6330">
      <w:pPr>
        <w:jc w:val="center"/>
        <w:rPr>
          <w:rFonts w:ascii="Arial" w:hAnsi="Arial" w:cs="Arial"/>
          <w:b/>
          <w:bCs/>
          <w:sz w:val="22"/>
          <w:szCs w:val="22"/>
          <w:lang w:val="es"/>
        </w:rPr>
      </w:pPr>
    </w:p>
    <w:p w14:paraId="2A122355" w14:textId="77777777" w:rsidR="00A07CAA" w:rsidRDefault="00A07CAA" w:rsidP="008B6330">
      <w:pPr>
        <w:jc w:val="center"/>
        <w:rPr>
          <w:rFonts w:ascii="Arial" w:hAnsi="Arial" w:cs="Arial"/>
          <w:b/>
          <w:bCs/>
          <w:sz w:val="22"/>
          <w:szCs w:val="22"/>
        </w:rPr>
      </w:pPr>
    </w:p>
    <w:p w14:paraId="2065C7C7" w14:textId="77777777" w:rsidR="00A07CAA" w:rsidRDefault="00A07CAA" w:rsidP="008B6330">
      <w:pPr>
        <w:jc w:val="center"/>
        <w:rPr>
          <w:rFonts w:ascii="Arial" w:hAnsi="Arial" w:cs="Arial"/>
          <w:b/>
          <w:bCs/>
          <w:sz w:val="22"/>
          <w:szCs w:val="22"/>
        </w:rPr>
      </w:pPr>
    </w:p>
    <w:p w14:paraId="56AA81AD" w14:textId="77777777" w:rsidR="00A07CAA" w:rsidRDefault="00A07CAA" w:rsidP="008B6330">
      <w:pPr>
        <w:jc w:val="center"/>
        <w:rPr>
          <w:rFonts w:ascii="Arial" w:hAnsi="Arial" w:cs="Arial"/>
          <w:b/>
          <w:bCs/>
          <w:sz w:val="22"/>
          <w:szCs w:val="22"/>
        </w:rPr>
      </w:pPr>
    </w:p>
    <w:p w14:paraId="67DF9009" w14:textId="77777777" w:rsidR="00A07CAA" w:rsidRDefault="00A07CAA" w:rsidP="008B6330">
      <w:pPr>
        <w:jc w:val="center"/>
        <w:rPr>
          <w:rFonts w:ascii="Arial" w:hAnsi="Arial" w:cs="Arial"/>
          <w:b/>
          <w:bCs/>
          <w:sz w:val="22"/>
          <w:szCs w:val="22"/>
        </w:rPr>
      </w:pPr>
    </w:p>
    <w:p w14:paraId="19F67491" w14:textId="77777777" w:rsidR="00A07CAA" w:rsidRDefault="00A07CAA" w:rsidP="008B6330">
      <w:pPr>
        <w:jc w:val="center"/>
        <w:rPr>
          <w:rFonts w:ascii="Arial" w:hAnsi="Arial" w:cs="Arial"/>
          <w:b/>
          <w:bCs/>
          <w:sz w:val="22"/>
          <w:szCs w:val="22"/>
        </w:rPr>
      </w:pPr>
    </w:p>
    <w:p w14:paraId="7627672A" w14:textId="77777777" w:rsidR="00A07CAA" w:rsidRDefault="00A07CAA" w:rsidP="008B6330">
      <w:pPr>
        <w:jc w:val="center"/>
        <w:rPr>
          <w:rFonts w:ascii="Arial" w:hAnsi="Arial" w:cs="Arial"/>
          <w:b/>
          <w:bCs/>
          <w:sz w:val="22"/>
          <w:szCs w:val="22"/>
        </w:rPr>
      </w:pPr>
    </w:p>
    <w:p w14:paraId="00244250" w14:textId="77777777" w:rsidR="00A07CAA" w:rsidRDefault="00A07CAA" w:rsidP="008B6330">
      <w:pPr>
        <w:jc w:val="center"/>
        <w:rPr>
          <w:rFonts w:ascii="Arial" w:hAnsi="Arial" w:cs="Arial"/>
          <w:b/>
          <w:bCs/>
          <w:sz w:val="22"/>
          <w:szCs w:val="22"/>
        </w:rPr>
      </w:pPr>
    </w:p>
    <w:p w14:paraId="3B5FEDD6" w14:textId="77777777" w:rsidR="00A07CAA" w:rsidRDefault="00A07CAA" w:rsidP="008B6330">
      <w:pPr>
        <w:jc w:val="center"/>
        <w:rPr>
          <w:rFonts w:ascii="Arial" w:hAnsi="Arial" w:cs="Arial"/>
          <w:b/>
          <w:bCs/>
          <w:sz w:val="22"/>
          <w:szCs w:val="22"/>
        </w:rPr>
      </w:pPr>
    </w:p>
    <w:p w14:paraId="64E8C898" w14:textId="77777777" w:rsidR="00A07CAA" w:rsidRDefault="00A07CAA" w:rsidP="008B6330">
      <w:pPr>
        <w:jc w:val="center"/>
        <w:rPr>
          <w:rFonts w:ascii="Arial" w:hAnsi="Arial" w:cs="Arial"/>
          <w:b/>
          <w:bCs/>
          <w:sz w:val="22"/>
          <w:szCs w:val="22"/>
        </w:rPr>
      </w:pPr>
    </w:p>
    <w:p w14:paraId="122515AA" w14:textId="77777777" w:rsidR="00A07CAA" w:rsidRDefault="00A07CAA" w:rsidP="008B6330">
      <w:pPr>
        <w:jc w:val="center"/>
        <w:rPr>
          <w:rFonts w:ascii="Arial" w:hAnsi="Arial" w:cs="Arial"/>
          <w:b/>
          <w:bCs/>
          <w:sz w:val="22"/>
          <w:szCs w:val="22"/>
        </w:rPr>
      </w:pPr>
    </w:p>
    <w:p w14:paraId="6D6603C9" w14:textId="77777777" w:rsidR="00A07CAA" w:rsidRDefault="00A07CAA" w:rsidP="008B6330">
      <w:pPr>
        <w:jc w:val="center"/>
        <w:rPr>
          <w:rFonts w:ascii="Arial" w:hAnsi="Arial" w:cs="Arial"/>
          <w:b/>
          <w:bCs/>
          <w:sz w:val="22"/>
          <w:szCs w:val="22"/>
        </w:rPr>
      </w:pPr>
    </w:p>
    <w:p w14:paraId="3F016339" w14:textId="77777777" w:rsidR="009024D0" w:rsidRDefault="009024D0" w:rsidP="008B6330">
      <w:pPr>
        <w:jc w:val="center"/>
        <w:rPr>
          <w:rFonts w:ascii="Arial" w:hAnsi="Arial" w:cs="Arial"/>
          <w:b/>
          <w:bCs/>
          <w:sz w:val="22"/>
          <w:szCs w:val="22"/>
        </w:rPr>
      </w:pPr>
    </w:p>
    <w:p w14:paraId="5050358F" w14:textId="77777777" w:rsidR="00A07CAA" w:rsidRDefault="00A07CAA" w:rsidP="008B6330">
      <w:pPr>
        <w:jc w:val="center"/>
        <w:rPr>
          <w:rFonts w:ascii="Arial" w:hAnsi="Arial" w:cs="Arial"/>
          <w:b/>
          <w:bCs/>
          <w:sz w:val="22"/>
          <w:szCs w:val="22"/>
        </w:rPr>
      </w:pPr>
    </w:p>
    <w:p w14:paraId="5D240BFC" w14:textId="77777777" w:rsidR="00A07CAA" w:rsidRDefault="00A07CAA" w:rsidP="008B6330">
      <w:pPr>
        <w:jc w:val="center"/>
        <w:rPr>
          <w:rFonts w:ascii="Arial" w:hAnsi="Arial" w:cs="Arial"/>
          <w:b/>
          <w:bCs/>
          <w:sz w:val="22"/>
          <w:szCs w:val="22"/>
        </w:rPr>
      </w:pPr>
    </w:p>
    <w:p w14:paraId="766B6344" w14:textId="5ADD63E0" w:rsidR="00A07CAA" w:rsidRDefault="00A07CAA" w:rsidP="008B6330">
      <w:pPr>
        <w:jc w:val="center"/>
        <w:rPr>
          <w:rFonts w:ascii="Arial" w:hAnsi="Arial" w:cs="Arial"/>
          <w:b/>
          <w:bCs/>
          <w:sz w:val="22"/>
          <w:szCs w:val="22"/>
        </w:rPr>
      </w:pPr>
      <w:r w:rsidRPr="00C90BF4">
        <w:rPr>
          <w:rFonts w:ascii="Arial" w:hAnsi="Arial" w:cs="Arial"/>
          <w:b/>
          <w:bCs/>
          <w:sz w:val="18"/>
          <w:szCs w:val="18"/>
        </w:rPr>
        <w:lastRenderedPageBreak/>
        <w:t>OBLIGACIONES DEL CONTRATISTA</w:t>
      </w:r>
    </w:p>
    <w:p w14:paraId="020FCD73" w14:textId="77777777" w:rsidR="00A07CAA" w:rsidRDefault="00A07CAA" w:rsidP="008B6330">
      <w:pPr>
        <w:jc w:val="center"/>
        <w:rPr>
          <w:rFonts w:ascii="Arial" w:hAnsi="Arial" w:cs="Arial"/>
          <w:b/>
          <w:bCs/>
          <w:sz w:val="22"/>
          <w:szCs w:val="22"/>
        </w:rPr>
      </w:pPr>
    </w:p>
    <w:p w14:paraId="459C7E69"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Cumplir con el objeto contractual.</w:t>
      </w:r>
    </w:p>
    <w:p w14:paraId="1FAA6DBE" w14:textId="77777777" w:rsidR="00A07CAA" w:rsidRPr="00A07CAA" w:rsidRDefault="00A07CAA" w:rsidP="00A07CAA">
      <w:pPr>
        <w:jc w:val="both"/>
        <w:rPr>
          <w:rFonts w:ascii="Arial" w:hAnsi="Arial" w:cs="Arial"/>
          <w:sz w:val="20"/>
          <w:szCs w:val="20"/>
        </w:rPr>
      </w:pPr>
    </w:p>
    <w:p w14:paraId="6840E591"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Obrar con lealtad y buena fe en las distintas etapas contractuales, evitando dilaciones y trabas. </w:t>
      </w:r>
    </w:p>
    <w:p w14:paraId="1CB3D9D3" w14:textId="77777777" w:rsidR="00A07CAA" w:rsidRPr="00A07CAA" w:rsidRDefault="00A07CAA" w:rsidP="00A07CAA">
      <w:pPr>
        <w:jc w:val="both"/>
        <w:rPr>
          <w:rFonts w:ascii="Arial" w:hAnsi="Arial" w:cs="Arial"/>
          <w:sz w:val="20"/>
          <w:szCs w:val="20"/>
        </w:rPr>
      </w:pPr>
    </w:p>
    <w:p w14:paraId="3AB82794"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Responder en los plazos que la</w:t>
      </w:r>
      <w:r w:rsidRPr="00A07CAA">
        <w:rPr>
          <w:rFonts w:ascii="Arial" w:hAnsi="Arial" w:cs="Arial"/>
          <w:b/>
          <w:sz w:val="20"/>
          <w:szCs w:val="20"/>
        </w:rPr>
        <w:t xml:space="preserve"> POLICÍA</w:t>
      </w:r>
      <w:r w:rsidRPr="00A07CAA">
        <w:rPr>
          <w:rFonts w:ascii="Arial" w:hAnsi="Arial" w:cs="Arial"/>
          <w:sz w:val="20"/>
          <w:szCs w:val="20"/>
        </w:rPr>
        <w:t xml:space="preserve"> </w:t>
      </w:r>
      <w:r w:rsidRPr="00A07CAA">
        <w:rPr>
          <w:rFonts w:ascii="Arial" w:hAnsi="Arial" w:cs="Arial"/>
          <w:b/>
          <w:sz w:val="20"/>
          <w:szCs w:val="20"/>
        </w:rPr>
        <w:t>NACIONAL - DIRECCIÓN DE SANIDAD</w:t>
      </w:r>
      <w:r w:rsidRPr="00A07CAA">
        <w:rPr>
          <w:rFonts w:ascii="Arial" w:hAnsi="Arial" w:cs="Arial"/>
          <w:sz w:val="20"/>
          <w:szCs w:val="20"/>
        </w:rPr>
        <w:t xml:space="preserve"> establezca en cada caso, los requerimientos de aclaración o de información que le formule. </w:t>
      </w:r>
    </w:p>
    <w:p w14:paraId="45D32DE2" w14:textId="77777777" w:rsidR="00A07CAA" w:rsidRPr="00A07CAA" w:rsidRDefault="00A07CAA" w:rsidP="00A07CAA">
      <w:pPr>
        <w:jc w:val="both"/>
        <w:rPr>
          <w:rFonts w:ascii="Arial" w:hAnsi="Arial" w:cs="Arial"/>
          <w:sz w:val="20"/>
          <w:szCs w:val="20"/>
        </w:rPr>
      </w:pPr>
    </w:p>
    <w:p w14:paraId="51941E21"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A54A876" w14:textId="77777777" w:rsidR="00A07CAA" w:rsidRPr="00A07CAA" w:rsidRDefault="00A07CAA" w:rsidP="00A07CAA">
      <w:pPr>
        <w:jc w:val="both"/>
        <w:rPr>
          <w:rFonts w:ascii="Arial" w:hAnsi="Arial" w:cs="Arial"/>
          <w:sz w:val="20"/>
          <w:szCs w:val="20"/>
        </w:rPr>
      </w:pPr>
    </w:p>
    <w:p w14:paraId="5CCF93DA"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Constituir en debida forma y aportar al Grupo de Contratos de la </w:t>
      </w:r>
      <w:r w:rsidRPr="00A07CAA">
        <w:rPr>
          <w:rFonts w:ascii="Arial" w:hAnsi="Arial" w:cs="Arial"/>
          <w:b/>
          <w:bCs/>
          <w:sz w:val="20"/>
          <w:szCs w:val="20"/>
        </w:rPr>
        <w:t>POLICIA NACIONAL -</w:t>
      </w:r>
      <w:r w:rsidRPr="00A07CAA">
        <w:rPr>
          <w:rFonts w:ascii="Arial" w:hAnsi="Arial" w:cs="Arial"/>
          <w:sz w:val="20"/>
          <w:szCs w:val="20"/>
        </w:rPr>
        <w:t xml:space="preserve"> </w:t>
      </w:r>
      <w:r w:rsidRPr="00A07CAA">
        <w:rPr>
          <w:rFonts w:ascii="Arial" w:hAnsi="Arial" w:cs="Arial"/>
          <w:b/>
          <w:sz w:val="20"/>
          <w:szCs w:val="20"/>
        </w:rPr>
        <w:t>DIRECCIÓN DE SANIDAD</w:t>
      </w:r>
      <w:r w:rsidRPr="00A07CAA">
        <w:rPr>
          <w:rFonts w:ascii="Arial" w:hAnsi="Arial" w:cs="Arial"/>
          <w:sz w:val="20"/>
          <w:szCs w:val="20"/>
        </w:rPr>
        <w:t>, dentro de los tres (3) días hábiles siguientes a la suscripción del contrato, la Garantía Única y cancelar los pagos a que hubiere lugar.</w:t>
      </w:r>
    </w:p>
    <w:p w14:paraId="2267FBFF" w14:textId="77777777" w:rsidR="00A07CAA" w:rsidRPr="00A07CAA" w:rsidRDefault="00A07CAA" w:rsidP="00A07CAA">
      <w:pPr>
        <w:ind w:left="720"/>
        <w:jc w:val="both"/>
        <w:rPr>
          <w:rFonts w:ascii="Arial" w:hAnsi="Arial" w:cs="Arial"/>
          <w:sz w:val="20"/>
          <w:szCs w:val="20"/>
        </w:rPr>
      </w:pPr>
    </w:p>
    <w:p w14:paraId="0A3B2B66"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AFC9FA7" w14:textId="77777777" w:rsidR="00A07CAA" w:rsidRPr="00A07CAA" w:rsidRDefault="00A07CAA" w:rsidP="00A07CAA">
      <w:pPr>
        <w:jc w:val="both"/>
        <w:rPr>
          <w:rFonts w:ascii="Arial" w:hAnsi="Arial" w:cs="Arial"/>
          <w:sz w:val="20"/>
          <w:szCs w:val="20"/>
        </w:rPr>
      </w:pPr>
    </w:p>
    <w:p w14:paraId="68859AF7"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No acceder a peticiones o amenazas, de quienes actuando por fuera de la ley pretendan obligarlo a hacer u omitir algún acto o hecho, el </w:t>
      </w:r>
      <w:r w:rsidRPr="00A07CAA">
        <w:rPr>
          <w:rFonts w:ascii="Arial" w:hAnsi="Arial" w:cs="Arial"/>
          <w:b/>
          <w:bCs/>
          <w:sz w:val="20"/>
          <w:szCs w:val="20"/>
        </w:rPr>
        <w:t xml:space="preserve">CONTRATISTA </w:t>
      </w:r>
      <w:r w:rsidRPr="00A07CAA">
        <w:rPr>
          <w:rFonts w:ascii="Arial" w:hAnsi="Arial" w:cs="Arial"/>
          <w:sz w:val="20"/>
          <w:szCs w:val="20"/>
        </w:rPr>
        <w:t xml:space="preserve">deberá Informar de tal evento a la </w:t>
      </w:r>
      <w:r w:rsidRPr="00A07CAA">
        <w:rPr>
          <w:rFonts w:ascii="Arial" w:hAnsi="Arial" w:cs="Arial"/>
          <w:b/>
          <w:bCs/>
          <w:sz w:val="20"/>
          <w:szCs w:val="20"/>
        </w:rPr>
        <w:t>DIRECCIÓN DE SANIDAD</w:t>
      </w:r>
      <w:r w:rsidRPr="00A07CAA">
        <w:rPr>
          <w:rFonts w:ascii="Arial" w:hAnsi="Arial" w:cs="Arial"/>
          <w:sz w:val="20"/>
          <w:szCs w:val="20"/>
        </w:rPr>
        <w:t xml:space="preserve"> de la Policía Nacional y a las autoridades competentes para que se adopte las medidas necesarias. </w:t>
      </w:r>
    </w:p>
    <w:p w14:paraId="6896D2A4" w14:textId="77777777" w:rsidR="00A07CAA" w:rsidRPr="00A07CAA" w:rsidRDefault="00A07CAA" w:rsidP="00A07CAA">
      <w:pPr>
        <w:jc w:val="both"/>
        <w:rPr>
          <w:rFonts w:ascii="Arial" w:hAnsi="Arial" w:cs="Arial"/>
          <w:sz w:val="20"/>
          <w:szCs w:val="20"/>
        </w:rPr>
      </w:pPr>
    </w:p>
    <w:p w14:paraId="7D1BC068"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Mantener activa la cuenta corriente o de ahorros reportada para los pagos con el fin de evitar traumatismos en el proceso de ejecución del contrato.</w:t>
      </w:r>
    </w:p>
    <w:p w14:paraId="2CB14606" w14:textId="77777777" w:rsidR="00A07CAA" w:rsidRPr="00A07CAA" w:rsidRDefault="00A07CAA" w:rsidP="00A07CAA">
      <w:pPr>
        <w:jc w:val="both"/>
        <w:rPr>
          <w:rFonts w:ascii="Arial" w:hAnsi="Arial" w:cs="Arial"/>
          <w:sz w:val="20"/>
          <w:szCs w:val="20"/>
        </w:rPr>
      </w:pPr>
    </w:p>
    <w:p w14:paraId="27D831EB"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Restituir a LA </w:t>
      </w:r>
      <w:r w:rsidRPr="00A07CAA">
        <w:rPr>
          <w:rFonts w:ascii="Arial" w:hAnsi="Arial" w:cs="Arial"/>
          <w:b/>
          <w:bCs/>
          <w:sz w:val="20"/>
          <w:szCs w:val="20"/>
        </w:rPr>
        <w:t>POLICÍA NACIONAL – DIRECCIÓN DE SANIDAD</w:t>
      </w:r>
      <w:r w:rsidRPr="00A07CAA">
        <w:rPr>
          <w:rFonts w:ascii="Arial" w:hAnsi="Arial" w:cs="Arial"/>
          <w:sz w:val="20"/>
          <w:szCs w:val="20"/>
        </w:rPr>
        <w:t xml:space="preserve"> los elementos que haya colocado a su disposición para el desarrollo del objeto contractual, cuando se lo requiera o al finalizar el contrato, en caso de que se hayan suministrado. </w:t>
      </w:r>
    </w:p>
    <w:p w14:paraId="2BFFC0C4" w14:textId="77777777" w:rsidR="00A07CAA" w:rsidRPr="00A07CAA" w:rsidRDefault="00A07CAA" w:rsidP="00A07CAA">
      <w:pPr>
        <w:pStyle w:val="Prrafodelista"/>
        <w:rPr>
          <w:sz w:val="20"/>
          <w:szCs w:val="20"/>
        </w:rPr>
      </w:pPr>
    </w:p>
    <w:p w14:paraId="0D92E21E"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6F9543E" w14:textId="77777777" w:rsidR="00A07CAA" w:rsidRPr="00A07CAA" w:rsidRDefault="00A07CAA" w:rsidP="00A07CAA">
      <w:pPr>
        <w:pStyle w:val="Prrafodelista"/>
        <w:rPr>
          <w:sz w:val="20"/>
          <w:szCs w:val="20"/>
        </w:rPr>
      </w:pPr>
    </w:p>
    <w:p w14:paraId="3621A2F8" w14:textId="77777777" w:rsidR="00A07CAA" w:rsidRPr="00A07CAA" w:rsidRDefault="00A07CAA" w:rsidP="004D287C">
      <w:pPr>
        <w:numPr>
          <w:ilvl w:val="0"/>
          <w:numId w:val="17"/>
        </w:numPr>
        <w:jc w:val="both"/>
        <w:rPr>
          <w:sz w:val="20"/>
          <w:szCs w:val="20"/>
        </w:rPr>
      </w:pPr>
      <w:r w:rsidRPr="00A07CAA">
        <w:rPr>
          <w:rFonts w:ascii="Arial" w:hAnsi="Arial" w:cs="Arial"/>
          <w:sz w:val="20"/>
          <w:szCs w:val="20"/>
        </w:rPr>
        <w:t>El contratista debe cumplir con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4375D2C5" w14:textId="77777777" w:rsidR="00A07CAA" w:rsidRPr="00A07CAA" w:rsidRDefault="00A07CAA" w:rsidP="00A07CAA">
      <w:pPr>
        <w:pStyle w:val="Prrafodelista"/>
        <w:rPr>
          <w:sz w:val="20"/>
          <w:szCs w:val="20"/>
        </w:rPr>
      </w:pPr>
    </w:p>
    <w:p w14:paraId="1A239EC5"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Estarán a cargo del </w:t>
      </w:r>
      <w:r w:rsidRPr="00A07CAA">
        <w:rPr>
          <w:rFonts w:ascii="Arial" w:hAnsi="Arial" w:cs="Arial"/>
          <w:b/>
          <w:bCs/>
          <w:sz w:val="20"/>
          <w:szCs w:val="20"/>
        </w:rPr>
        <w:t>CONTRATISTA</w:t>
      </w:r>
      <w:r w:rsidRPr="00A07CAA">
        <w:rPr>
          <w:rFonts w:ascii="Arial" w:hAnsi="Arial" w:cs="Arial"/>
          <w:sz w:val="20"/>
          <w:szCs w:val="20"/>
        </w:rPr>
        <w:t xml:space="preserve"> los costos de transporte, movilización, seguros y fletes, que se causen con motivo del traslado de los bienes relacionados en el presente estudio. Estos costos se entenderán incorporados al valor total del contrato que se llegase a celebrar, incluyendo los impuestos.</w:t>
      </w:r>
    </w:p>
    <w:p w14:paraId="638E9ED1" w14:textId="77777777" w:rsidR="00A07CAA" w:rsidRPr="00A07CAA" w:rsidRDefault="00A07CAA" w:rsidP="00A07CAA">
      <w:pPr>
        <w:jc w:val="both"/>
        <w:rPr>
          <w:rFonts w:ascii="Arial" w:hAnsi="Arial" w:cs="Arial"/>
          <w:sz w:val="20"/>
          <w:szCs w:val="20"/>
        </w:rPr>
      </w:pPr>
    </w:p>
    <w:p w14:paraId="716F9B0E"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Así mismo cumplir con obligaciones en materia de Seguridad y Salud en el Trabajo y los lineamientos del gobierno nacional en relación con la Emergencia Sanitaria por COVID - 19.</w:t>
      </w:r>
    </w:p>
    <w:p w14:paraId="619C4DD6" w14:textId="77777777" w:rsidR="00A07CAA" w:rsidRPr="00A07CAA" w:rsidRDefault="00A07CAA" w:rsidP="00A07CAA">
      <w:pPr>
        <w:pStyle w:val="Prrafodelista"/>
        <w:rPr>
          <w:rFonts w:ascii="Arial" w:hAnsi="Arial" w:cs="Arial"/>
          <w:sz w:val="20"/>
          <w:szCs w:val="20"/>
        </w:rPr>
      </w:pPr>
    </w:p>
    <w:p w14:paraId="4462FE5B"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lastRenderedPageBreak/>
        <w:t xml:space="preserve">En el caso en que durante el tiempo de ejecución del contrato surja alguna eventualidad de fuerza mayor o caso fortuito que afecte a cualquiera de las partes, el </w:t>
      </w:r>
      <w:r w:rsidRPr="00A07CAA">
        <w:rPr>
          <w:rFonts w:ascii="Arial" w:hAnsi="Arial" w:cs="Arial"/>
          <w:b/>
          <w:bCs/>
          <w:sz w:val="20"/>
          <w:szCs w:val="20"/>
        </w:rPr>
        <w:t>CONTRATISTA</w:t>
      </w:r>
      <w:r w:rsidRPr="00A07CAA">
        <w:rPr>
          <w:rFonts w:ascii="Arial" w:hAnsi="Arial" w:cs="Arial"/>
          <w:sz w:val="20"/>
          <w:szCs w:val="20"/>
        </w:rPr>
        <w:t xml:space="preserve"> deberá informar por escrito a la otra parte, con el fin de definir la solución de mutuo acuerdo.</w:t>
      </w:r>
    </w:p>
    <w:p w14:paraId="24C4CD51" w14:textId="77777777" w:rsidR="00A07CAA" w:rsidRPr="00A07CAA" w:rsidRDefault="00A07CAA" w:rsidP="00A07CAA">
      <w:pPr>
        <w:pStyle w:val="Prrafodelista"/>
        <w:rPr>
          <w:rFonts w:ascii="Arial" w:hAnsi="Arial" w:cs="Arial"/>
          <w:sz w:val="20"/>
          <w:szCs w:val="20"/>
        </w:rPr>
      </w:pPr>
    </w:p>
    <w:p w14:paraId="2D055140" w14:textId="77777777" w:rsidR="00A07CAA" w:rsidRPr="00A07CAA" w:rsidRDefault="00A07CAA" w:rsidP="004D287C">
      <w:pPr>
        <w:pStyle w:val="Prrafodelista"/>
        <w:numPr>
          <w:ilvl w:val="0"/>
          <w:numId w:val="17"/>
        </w:numPr>
        <w:jc w:val="both"/>
        <w:rPr>
          <w:rFonts w:ascii="Arial" w:eastAsiaTheme="minorHAnsi" w:hAnsi="Arial" w:cs="Arial"/>
          <w:sz w:val="20"/>
          <w:szCs w:val="20"/>
          <w:lang w:eastAsia="en-US"/>
        </w:rPr>
      </w:pPr>
      <w:r w:rsidRPr="00A07CAA">
        <w:rPr>
          <w:rFonts w:ascii="Arial" w:eastAsiaTheme="minorHAnsi" w:hAnsi="Arial" w:cs="Arial"/>
          <w:sz w:val="20"/>
          <w:szCs w:val="20"/>
          <w:lang w:eastAsia="en-US"/>
        </w:rPr>
        <w:t>Para la facturación de los bienes o servicios contratados, se deben tener en cuenta las ultimas disposiciones del Gobierno Nacional en la implementación de factura electrónica y dando alcance a la Resolución 165 de la DIAN del 01 de noviembre de 2023, a la Circular externa 042 del Ministerio de Hacienda SIIF del 26 de diciembre del 2023 (soporte tecnológico para la factura electrónica) y el registro de la factura electrónica de venta.</w:t>
      </w:r>
    </w:p>
    <w:p w14:paraId="400AE043" w14:textId="77777777" w:rsidR="00A07CAA" w:rsidRPr="00A07CAA" w:rsidRDefault="00A07CAA" w:rsidP="00A07CAA">
      <w:pPr>
        <w:pStyle w:val="Prrafodelista"/>
        <w:rPr>
          <w:rFonts w:ascii="Arial" w:hAnsi="Arial" w:cs="Arial"/>
          <w:sz w:val="20"/>
          <w:szCs w:val="20"/>
        </w:rPr>
      </w:pPr>
    </w:p>
    <w:p w14:paraId="7C4A4646"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El </w:t>
      </w:r>
      <w:r w:rsidRPr="00A07CAA">
        <w:rPr>
          <w:rFonts w:ascii="Arial" w:hAnsi="Arial" w:cs="Arial"/>
          <w:b/>
          <w:bCs/>
          <w:sz w:val="20"/>
          <w:szCs w:val="20"/>
        </w:rPr>
        <w:t xml:space="preserve">CONTRATISTA </w:t>
      </w:r>
      <w:r w:rsidRPr="00A07CAA">
        <w:rPr>
          <w:rFonts w:ascii="Arial" w:hAnsi="Arial" w:cs="Arial"/>
          <w:sz w:val="20"/>
          <w:szCs w:val="20"/>
        </w:rPr>
        <w:t>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4876E6C3" w14:textId="77777777" w:rsidR="00A07CAA" w:rsidRPr="00A07CAA" w:rsidRDefault="00A07CAA" w:rsidP="00A07CAA">
      <w:pPr>
        <w:pStyle w:val="Prrafodelista"/>
        <w:rPr>
          <w:rFonts w:ascii="Arial" w:hAnsi="Arial" w:cs="Arial"/>
          <w:sz w:val="20"/>
          <w:szCs w:val="20"/>
        </w:rPr>
      </w:pPr>
    </w:p>
    <w:p w14:paraId="147FA015"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El </w:t>
      </w:r>
      <w:r w:rsidRPr="00A07CAA">
        <w:rPr>
          <w:rFonts w:ascii="Arial" w:hAnsi="Arial" w:cs="Arial"/>
          <w:b/>
          <w:bCs/>
          <w:sz w:val="20"/>
          <w:szCs w:val="20"/>
        </w:rPr>
        <w:t>CONTRATISTA</w:t>
      </w:r>
      <w:r w:rsidRPr="00A07CAA">
        <w:rPr>
          <w:rFonts w:ascii="Arial" w:hAnsi="Arial" w:cs="Arial"/>
          <w:sz w:val="20"/>
          <w:szCs w:val="20"/>
        </w:rPr>
        <w:t xml:space="preserve">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7F2D05EA" w14:textId="77777777" w:rsidR="00A07CAA" w:rsidRPr="00A07CAA" w:rsidRDefault="00A07CAA" w:rsidP="00A07CAA">
      <w:pPr>
        <w:pStyle w:val="Prrafodelista"/>
        <w:rPr>
          <w:rFonts w:ascii="Arial" w:hAnsi="Arial" w:cs="Arial"/>
          <w:sz w:val="20"/>
          <w:szCs w:val="20"/>
        </w:rPr>
      </w:pPr>
    </w:p>
    <w:p w14:paraId="7D48DC5D"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El </w:t>
      </w:r>
      <w:r w:rsidRPr="00A07CAA">
        <w:rPr>
          <w:rFonts w:ascii="Arial" w:hAnsi="Arial" w:cs="Arial"/>
          <w:b/>
          <w:bCs/>
          <w:sz w:val="20"/>
          <w:szCs w:val="20"/>
        </w:rPr>
        <w:t>CONTRATISTA</w:t>
      </w:r>
      <w:r w:rsidRPr="00A07CAA">
        <w:rPr>
          <w:rFonts w:ascii="Arial" w:hAnsi="Arial" w:cs="Arial"/>
          <w:sz w:val="20"/>
          <w:szCs w:val="20"/>
        </w:rPr>
        <w:t xml:space="preserve"> se comprometerá a sostener los precios de los bienes durante el tiempo que dure el contrato que se llegase a celebrar. </w:t>
      </w:r>
    </w:p>
    <w:p w14:paraId="6F3ACD73" w14:textId="77777777" w:rsidR="00A07CAA" w:rsidRPr="00A07CAA" w:rsidRDefault="00A07CAA" w:rsidP="00A07CAA">
      <w:pPr>
        <w:pStyle w:val="Prrafodelista"/>
        <w:rPr>
          <w:rFonts w:ascii="Arial" w:hAnsi="Arial" w:cs="Arial"/>
          <w:sz w:val="20"/>
          <w:szCs w:val="20"/>
        </w:rPr>
      </w:pPr>
    </w:p>
    <w:p w14:paraId="3DE8A3BF"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El </w:t>
      </w:r>
      <w:r w:rsidRPr="00A07CAA">
        <w:rPr>
          <w:rFonts w:ascii="Arial" w:hAnsi="Arial" w:cs="Arial"/>
          <w:b/>
          <w:bCs/>
          <w:sz w:val="20"/>
          <w:szCs w:val="20"/>
        </w:rPr>
        <w:t>CONTRATISTA</w:t>
      </w:r>
      <w:r w:rsidRPr="00A07CAA">
        <w:rPr>
          <w:rFonts w:ascii="Arial" w:hAnsi="Arial" w:cs="Arial"/>
          <w:sz w:val="20"/>
          <w:szCs w:val="20"/>
        </w:rPr>
        <w:t xml:space="preserve"> se compromete a cambiar los bienes, sin costo alguno para la </w:t>
      </w:r>
      <w:r w:rsidRPr="00A07CAA">
        <w:rPr>
          <w:rFonts w:ascii="Arial" w:hAnsi="Arial" w:cs="Arial"/>
          <w:b/>
          <w:bCs/>
          <w:sz w:val="20"/>
          <w:szCs w:val="20"/>
        </w:rPr>
        <w:t>POLICIA NACIONAL</w:t>
      </w:r>
      <w:r w:rsidRPr="00A07CAA">
        <w:rPr>
          <w:rFonts w:ascii="Arial" w:hAnsi="Arial" w:cs="Arial"/>
          <w:sz w:val="20"/>
          <w:szCs w:val="20"/>
        </w:rPr>
        <w:t xml:space="preserve"> </w:t>
      </w:r>
      <w:r w:rsidRPr="00A07CAA">
        <w:rPr>
          <w:rFonts w:ascii="Arial" w:hAnsi="Arial" w:cs="Arial"/>
          <w:b/>
          <w:bCs/>
          <w:sz w:val="20"/>
          <w:szCs w:val="20"/>
        </w:rPr>
        <w:t>- DIRECCIÓN DE SANIDAD</w:t>
      </w:r>
      <w:r w:rsidRPr="00A07CAA">
        <w:rPr>
          <w:rFonts w:ascii="Arial" w:hAnsi="Arial" w:cs="Arial"/>
          <w:sz w:val="20"/>
          <w:szCs w:val="20"/>
        </w:rPr>
        <w:t xml:space="preserve">, que presenten cualquier defecto de fabricación, dentro de los 30 días calendario siguiente al requerimiento, en caso de requerir importación del equipo se dará un plazo de 90 días calendario, siempre y cuando se suministre un equipo BACK-UP que garantice la continuidad y supla las necesidades del servicio.     </w:t>
      </w:r>
    </w:p>
    <w:p w14:paraId="20DEB0AD" w14:textId="77777777" w:rsidR="00A07CAA" w:rsidRPr="00A07CAA" w:rsidRDefault="00A07CAA" w:rsidP="00A07CAA">
      <w:pPr>
        <w:pStyle w:val="Prrafodelista"/>
        <w:rPr>
          <w:rFonts w:ascii="Arial" w:hAnsi="Arial" w:cs="Arial"/>
          <w:sz w:val="20"/>
          <w:szCs w:val="20"/>
        </w:rPr>
      </w:pPr>
    </w:p>
    <w:p w14:paraId="1A2CB1F8"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El </w:t>
      </w:r>
      <w:r w:rsidRPr="00A07CAA">
        <w:rPr>
          <w:rFonts w:ascii="Arial" w:hAnsi="Arial" w:cs="Arial"/>
          <w:b/>
          <w:bCs/>
          <w:sz w:val="20"/>
          <w:szCs w:val="20"/>
        </w:rPr>
        <w:t>CONTRATISTA</w:t>
      </w:r>
      <w:r w:rsidRPr="00A07CAA">
        <w:rPr>
          <w:rFonts w:ascii="Arial" w:hAnsi="Arial" w:cs="Arial"/>
          <w:sz w:val="20"/>
          <w:szCs w:val="20"/>
        </w:rPr>
        <w:t xml:space="preserve"> dotara al personal que se requiera para la ejecución del contrato, de los elementos de protección necesarios para el desarrollo de las actividades.</w:t>
      </w:r>
    </w:p>
    <w:p w14:paraId="3FB437C2" w14:textId="77777777" w:rsidR="00A07CAA" w:rsidRPr="00A07CAA" w:rsidRDefault="00A07CAA" w:rsidP="00A07CAA">
      <w:pPr>
        <w:pStyle w:val="Prrafodelista"/>
        <w:rPr>
          <w:rFonts w:ascii="Arial" w:hAnsi="Arial" w:cs="Arial"/>
          <w:sz w:val="20"/>
          <w:szCs w:val="20"/>
        </w:rPr>
      </w:pPr>
    </w:p>
    <w:p w14:paraId="7FCBDDF2"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El </w:t>
      </w:r>
      <w:r w:rsidRPr="00A07CAA">
        <w:rPr>
          <w:rFonts w:ascii="Arial" w:hAnsi="Arial" w:cs="Arial"/>
          <w:b/>
          <w:bCs/>
          <w:sz w:val="20"/>
          <w:szCs w:val="20"/>
        </w:rPr>
        <w:t>CONTRATISTA</w:t>
      </w:r>
      <w:r w:rsidRPr="00A07CAA">
        <w:rPr>
          <w:rFonts w:ascii="Arial" w:hAnsi="Arial" w:cs="Arial"/>
          <w:sz w:val="20"/>
          <w:szCs w:val="20"/>
        </w:rPr>
        <w:t xml:space="preserve"> certifica que conoce los peligros y/o riesgos en la ejecución del contrato, así como la forma de prevenirlos y mitigarlos.</w:t>
      </w:r>
    </w:p>
    <w:p w14:paraId="4B0E9043" w14:textId="77777777" w:rsidR="00A07CAA" w:rsidRPr="00A07CAA" w:rsidRDefault="00A07CAA" w:rsidP="00A07CAA">
      <w:pPr>
        <w:pStyle w:val="Prrafodelista"/>
        <w:rPr>
          <w:rFonts w:ascii="Arial" w:hAnsi="Arial" w:cs="Arial"/>
          <w:sz w:val="20"/>
          <w:szCs w:val="20"/>
        </w:rPr>
      </w:pPr>
    </w:p>
    <w:p w14:paraId="08C14438"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El </w:t>
      </w:r>
      <w:r w:rsidRPr="00A07CAA">
        <w:rPr>
          <w:rFonts w:ascii="Arial" w:hAnsi="Arial" w:cs="Arial"/>
          <w:b/>
          <w:bCs/>
          <w:sz w:val="20"/>
          <w:szCs w:val="20"/>
        </w:rPr>
        <w:t>CONTRATISTA</w:t>
      </w:r>
      <w:r w:rsidRPr="00A07CAA">
        <w:rPr>
          <w:rFonts w:ascii="Arial" w:hAnsi="Arial" w:cs="Arial"/>
          <w:sz w:val="20"/>
          <w:szCs w:val="20"/>
        </w:rPr>
        <w:t xml:space="preserve"> verificara las preinstalaciones existentes y realizar los requerimientos necesarios por escrito al supervisor del contrato o a los encargados de los Establecimientos de Sanidad Policial al que están destinados los equipos adquiridos, incluyendo en una sola entrega y bajo acta socializada en el lugar de instalación, todos los diseños y detalles técnicos de la totalidad de las adecuaciones necesarias (eléctrica, obra civil, hidráulica, estructura, comunicaciones, etc.), para garantizar la correcta instalación y funcionamiento de los equipos adquiridos, sin ningún costo adicional.</w:t>
      </w:r>
    </w:p>
    <w:p w14:paraId="7962BEB4" w14:textId="77777777" w:rsidR="00A07CAA" w:rsidRPr="00A07CAA" w:rsidRDefault="00A07CAA" w:rsidP="00A07CAA">
      <w:pPr>
        <w:pStyle w:val="Prrafodelista"/>
        <w:rPr>
          <w:rFonts w:ascii="Arial" w:hAnsi="Arial" w:cs="Arial"/>
          <w:sz w:val="20"/>
          <w:szCs w:val="20"/>
        </w:rPr>
      </w:pPr>
    </w:p>
    <w:p w14:paraId="5C3AFF97" w14:textId="77777777" w:rsidR="00A07CAA" w:rsidRPr="00A07CAA" w:rsidRDefault="00A07CAA" w:rsidP="00A07CAA">
      <w:pPr>
        <w:ind w:left="720"/>
        <w:jc w:val="both"/>
        <w:rPr>
          <w:rFonts w:ascii="Arial" w:hAnsi="Arial" w:cs="Arial"/>
          <w:sz w:val="20"/>
          <w:szCs w:val="20"/>
        </w:rPr>
      </w:pPr>
      <w:r w:rsidRPr="00A07CAA">
        <w:rPr>
          <w:rFonts w:ascii="Arial" w:hAnsi="Arial" w:cs="Arial"/>
          <w:sz w:val="20"/>
          <w:szCs w:val="20"/>
        </w:rPr>
        <w:t xml:space="preserve">Al respecto, se anota de manera importante que, para la ejecución de las adecuaciones de preinstalación, deben quedar acordadas y claramente establecidas las actividades y responsabilidades de las partes, de tal modo que los errores u omisiones que generen sobrecostos o inconsistencias presupuestales para la ejecución de las actividades de preinstalación serán asumidos económicamente por el </w:t>
      </w:r>
      <w:r w:rsidRPr="00A07CAA">
        <w:rPr>
          <w:rFonts w:ascii="Arial" w:hAnsi="Arial" w:cs="Arial"/>
          <w:b/>
          <w:bCs/>
          <w:sz w:val="20"/>
          <w:szCs w:val="20"/>
        </w:rPr>
        <w:t>CONTRATISTA</w:t>
      </w:r>
      <w:r w:rsidRPr="00A07CAA">
        <w:rPr>
          <w:rFonts w:ascii="Arial" w:hAnsi="Arial" w:cs="Arial"/>
          <w:sz w:val="20"/>
          <w:szCs w:val="20"/>
        </w:rPr>
        <w:t>.</w:t>
      </w:r>
    </w:p>
    <w:p w14:paraId="5E6C3BF7" w14:textId="77777777" w:rsidR="00A07CAA" w:rsidRPr="00A07CAA" w:rsidRDefault="00A07CAA" w:rsidP="00A07CAA">
      <w:pPr>
        <w:ind w:left="720"/>
        <w:jc w:val="both"/>
        <w:rPr>
          <w:rFonts w:ascii="Arial" w:hAnsi="Arial" w:cs="Arial"/>
          <w:sz w:val="20"/>
          <w:szCs w:val="20"/>
        </w:rPr>
      </w:pPr>
    </w:p>
    <w:p w14:paraId="79455316" w14:textId="77777777" w:rsidR="00A07CAA" w:rsidRPr="00A07CAA" w:rsidRDefault="00A07CAA" w:rsidP="004D287C">
      <w:pPr>
        <w:numPr>
          <w:ilvl w:val="0"/>
          <w:numId w:val="17"/>
        </w:numPr>
        <w:jc w:val="both"/>
        <w:rPr>
          <w:rFonts w:ascii="Arial" w:hAnsi="Arial" w:cs="Arial"/>
          <w:sz w:val="20"/>
          <w:szCs w:val="20"/>
        </w:rPr>
      </w:pPr>
      <w:r w:rsidRPr="00A07CAA">
        <w:rPr>
          <w:rFonts w:ascii="Arial" w:hAnsi="Arial" w:cs="Arial"/>
          <w:sz w:val="20"/>
          <w:szCs w:val="20"/>
        </w:rPr>
        <w:t xml:space="preserve">Las demás obligaciones del </w:t>
      </w:r>
      <w:r w:rsidRPr="00A07CAA">
        <w:rPr>
          <w:rFonts w:ascii="Arial" w:hAnsi="Arial" w:cs="Arial"/>
          <w:b/>
          <w:bCs/>
          <w:sz w:val="20"/>
          <w:szCs w:val="20"/>
        </w:rPr>
        <w:t>CONTRATISTA</w:t>
      </w:r>
      <w:r w:rsidRPr="00A07CAA">
        <w:rPr>
          <w:rFonts w:ascii="Arial" w:hAnsi="Arial" w:cs="Arial"/>
          <w:sz w:val="20"/>
          <w:szCs w:val="20"/>
        </w:rPr>
        <w:t xml:space="preserve"> contenidas en el artículo 5º de la Ley 80 de 1993, así mismo, será civil y penalmente responsable por sus acciones u omisiones en la actuación contractual.</w:t>
      </w:r>
    </w:p>
    <w:p w14:paraId="73916375" w14:textId="77777777" w:rsidR="00A07CAA" w:rsidRPr="00A07CAA" w:rsidRDefault="00A07CAA" w:rsidP="00A07CAA">
      <w:pPr>
        <w:jc w:val="both"/>
        <w:rPr>
          <w:rFonts w:ascii="Arial" w:hAnsi="Arial" w:cs="Arial"/>
          <w:sz w:val="20"/>
          <w:szCs w:val="20"/>
        </w:rPr>
      </w:pPr>
    </w:p>
    <w:p w14:paraId="2BA17212" w14:textId="77777777" w:rsidR="00A07CAA" w:rsidRPr="00A07CAA" w:rsidRDefault="00A07CAA" w:rsidP="004D287C">
      <w:pPr>
        <w:pStyle w:val="Prrafodelista"/>
        <w:numPr>
          <w:ilvl w:val="0"/>
          <w:numId w:val="17"/>
        </w:numPr>
        <w:jc w:val="both"/>
        <w:rPr>
          <w:rFonts w:ascii="Arial" w:eastAsia="Arial" w:hAnsi="Arial" w:cs="Arial"/>
          <w:sz w:val="20"/>
          <w:szCs w:val="20"/>
          <w:lang w:val="es"/>
        </w:rPr>
      </w:pPr>
      <w:r w:rsidRPr="00A07CAA">
        <w:rPr>
          <w:rFonts w:ascii="Arial" w:eastAsia="Arial" w:hAnsi="Arial" w:cs="Arial"/>
          <w:sz w:val="20"/>
          <w:szCs w:val="20"/>
          <w:lang w:val="es"/>
        </w:rPr>
        <w:t xml:space="preserve">El CONTRATISTA deberá vincular, de forma inmediata y durante toda la ejecución del contrato, un porcentaje no inferior al ocho por ciento (8%) del total del personal requerido para la ejecución </w:t>
      </w:r>
      <w:r w:rsidRPr="00A07CAA">
        <w:rPr>
          <w:rFonts w:ascii="Arial" w:eastAsia="Arial" w:hAnsi="Arial" w:cs="Arial"/>
          <w:sz w:val="20"/>
          <w:szCs w:val="20"/>
          <w:lang w:val="es"/>
        </w:rPr>
        <w:lastRenderedPageBreak/>
        <w:t>contractual, correspondiente a jóvenes entre 18 y 28 años, profesionales o tecnólogos, conforme a lo establecido en el artículo 8 de la Ley 2119 de 2021.</w:t>
      </w:r>
    </w:p>
    <w:p w14:paraId="6BA1EC09" w14:textId="77777777" w:rsidR="00A07CAA" w:rsidRPr="00A07CAA" w:rsidRDefault="00A07CAA" w:rsidP="00A07CAA">
      <w:pPr>
        <w:pStyle w:val="Prrafodelista"/>
        <w:shd w:val="clear" w:color="auto" w:fill="FFFFFF" w:themeFill="background1"/>
        <w:jc w:val="both"/>
        <w:rPr>
          <w:rFonts w:ascii="Arial" w:eastAsia="Arial" w:hAnsi="Arial" w:cs="Arial"/>
          <w:sz w:val="20"/>
          <w:szCs w:val="20"/>
          <w:lang w:val="es"/>
        </w:rPr>
      </w:pPr>
    </w:p>
    <w:p w14:paraId="3DE90AC2" w14:textId="2007637C" w:rsidR="00A07CAA" w:rsidRPr="00A07CAA" w:rsidRDefault="00A07CAA" w:rsidP="004D287C">
      <w:pPr>
        <w:pStyle w:val="Prrafodelista"/>
        <w:numPr>
          <w:ilvl w:val="0"/>
          <w:numId w:val="17"/>
        </w:numPr>
        <w:shd w:val="clear" w:color="auto" w:fill="FFFFFF" w:themeFill="background1"/>
        <w:jc w:val="both"/>
        <w:rPr>
          <w:rFonts w:ascii="Arial" w:eastAsia="Arial" w:hAnsi="Arial" w:cs="Arial"/>
          <w:sz w:val="20"/>
          <w:szCs w:val="20"/>
          <w:lang w:val="es"/>
        </w:rPr>
      </w:pPr>
      <w:r w:rsidRPr="00A07CAA">
        <w:rPr>
          <w:rFonts w:ascii="Arial" w:eastAsia="Arial" w:hAnsi="Arial" w:cs="Arial"/>
          <w:sz w:val="20"/>
          <w:szCs w:val="20"/>
          <w:lang w:val="es"/>
        </w:rPr>
        <w:t>El CONTRATISTA deberá destinar, para la ejecución del presente contrato, un porcentaje no inferior al cinco por ciento (5%) del personal requerido para la provisión de bienes y servicios, a la vinculación de población con especial protección constitucional, conforme a lo dispuesto en el artículo 12 de la Ley 1150 de 2007, modificado por el artículo 34 de la Ley 2069 de 2020, y el artículo 2.2.1.2.4.2.16 del Decreto 1082 de 2015.</w:t>
      </w:r>
    </w:p>
    <w:p w14:paraId="304E8720" w14:textId="77777777" w:rsidR="00A07CAA" w:rsidRPr="00ED4DFE" w:rsidRDefault="00A07CAA" w:rsidP="00A07CAA">
      <w:pPr>
        <w:pStyle w:val="Prrafodelista"/>
        <w:jc w:val="both"/>
        <w:rPr>
          <w:rFonts w:ascii="Arial" w:hAnsi="Arial" w:cs="Arial"/>
        </w:rPr>
      </w:pPr>
    </w:p>
    <w:p w14:paraId="1F379990" w14:textId="77777777" w:rsidR="00A07CAA" w:rsidRDefault="00A07CAA" w:rsidP="008B6330">
      <w:pPr>
        <w:jc w:val="center"/>
        <w:rPr>
          <w:rFonts w:ascii="Arial" w:hAnsi="Arial" w:cs="Arial"/>
          <w:b/>
          <w:bCs/>
          <w:sz w:val="22"/>
          <w:szCs w:val="22"/>
        </w:rPr>
      </w:pPr>
    </w:p>
    <w:p w14:paraId="17D41D81" w14:textId="77777777" w:rsidR="00A07CAA" w:rsidRDefault="00A07CAA" w:rsidP="008B6330">
      <w:pPr>
        <w:jc w:val="center"/>
        <w:rPr>
          <w:rFonts w:ascii="Arial" w:hAnsi="Arial" w:cs="Arial"/>
          <w:b/>
          <w:bCs/>
          <w:sz w:val="18"/>
          <w:szCs w:val="18"/>
        </w:rPr>
      </w:pPr>
    </w:p>
    <w:p w14:paraId="27D25470" w14:textId="77777777" w:rsidR="00A07CAA" w:rsidRDefault="00A07CAA" w:rsidP="008B6330">
      <w:pPr>
        <w:jc w:val="center"/>
        <w:rPr>
          <w:rFonts w:ascii="Arial" w:hAnsi="Arial" w:cs="Arial"/>
          <w:b/>
          <w:bCs/>
          <w:sz w:val="18"/>
          <w:szCs w:val="18"/>
        </w:rPr>
      </w:pPr>
    </w:p>
    <w:p w14:paraId="0DD7973E" w14:textId="77777777" w:rsidR="00A07CAA" w:rsidRDefault="00A07CAA" w:rsidP="008B6330">
      <w:pPr>
        <w:jc w:val="center"/>
        <w:rPr>
          <w:rFonts w:ascii="Arial" w:hAnsi="Arial" w:cs="Arial"/>
          <w:b/>
          <w:bCs/>
          <w:sz w:val="18"/>
          <w:szCs w:val="18"/>
        </w:rPr>
      </w:pPr>
    </w:p>
    <w:p w14:paraId="68FFD557" w14:textId="77777777" w:rsidR="00A07CAA" w:rsidRDefault="00A07CAA" w:rsidP="008B6330">
      <w:pPr>
        <w:jc w:val="center"/>
        <w:rPr>
          <w:rFonts w:ascii="Arial" w:hAnsi="Arial" w:cs="Arial"/>
          <w:b/>
          <w:bCs/>
          <w:sz w:val="18"/>
          <w:szCs w:val="18"/>
        </w:rPr>
      </w:pPr>
    </w:p>
    <w:p w14:paraId="0AC073C6" w14:textId="77777777" w:rsidR="00A07CAA" w:rsidRDefault="00A07CAA" w:rsidP="008B6330">
      <w:pPr>
        <w:jc w:val="center"/>
        <w:rPr>
          <w:rFonts w:ascii="Arial" w:hAnsi="Arial" w:cs="Arial"/>
          <w:b/>
          <w:bCs/>
          <w:sz w:val="18"/>
          <w:szCs w:val="18"/>
        </w:rPr>
      </w:pPr>
    </w:p>
    <w:p w14:paraId="1884DF78" w14:textId="77777777" w:rsidR="00A07CAA" w:rsidRDefault="00A07CAA" w:rsidP="008B6330">
      <w:pPr>
        <w:jc w:val="center"/>
        <w:rPr>
          <w:rFonts w:ascii="Arial" w:hAnsi="Arial" w:cs="Arial"/>
          <w:b/>
          <w:bCs/>
          <w:sz w:val="18"/>
          <w:szCs w:val="18"/>
        </w:rPr>
      </w:pPr>
    </w:p>
    <w:p w14:paraId="41527E1A" w14:textId="77777777" w:rsidR="00A07CAA" w:rsidRDefault="00A07CAA" w:rsidP="008B6330">
      <w:pPr>
        <w:jc w:val="center"/>
        <w:rPr>
          <w:rFonts w:ascii="Arial" w:hAnsi="Arial" w:cs="Arial"/>
          <w:b/>
          <w:bCs/>
          <w:sz w:val="18"/>
          <w:szCs w:val="18"/>
        </w:rPr>
      </w:pPr>
    </w:p>
    <w:p w14:paraId="1F7A5162" w14:textId="77777777" w:rsidR="00A07CAA" w:rsidRDefault="00A07CAA" w:rsidP="008B6330">
      <w:pPr>
        <w:jc w:val="center"/>
        <w:rPr>
          <w:rFonts w:ascii="Arial" w:hAnsi="Arial" w:cs="Arial"/>
          <w:b/>
          <w:bCs/>
          <w:sz w:val="18"/>
          <w:szCs w:val="18"/>
        </w:rPr>
      </w:pPr>
    </w:p>
    <w:p w14:paraId="7B5440DD" w14:textId="77777777" w:rsidR="00A07CAA" w:rsidRDefault="00A07CAA" w:rsidP="008B6330">
      <w:pPr>
        <w:jc w:val="center"/>
        <w:rPr>
          <w:rFonts w:ascii="Arial" w:hAnsi="Arial" w:cs="Arial"/>
          <w:b/>
          <w:bCs/>
          <w:sz w:val="18"/>
          <w:szCs w:val="18"/>
        </w:rPr>
      </w:pPr>
    </w:p>
    <w:p w14:paraId="17FA9E5B" w14:textId="77777777" w:rsidR="00A07CAA" w:rsidRDefault="00A07CAA" w:rsidP="008B6330">
      <w:pPr>
        <w:jc w:val="center"/>
        <w:rPr>
          <w:rFonts w:ascii="Arial" w:hAnsi="Arial" w:cs="Arial"/>
          <w:b/>
          <w:bCs/>
          <w:sz w:val="18"/>
          <w:szCs w:val="18"/>
        </w:rPr>
      </w:pPr>
    </w:p>
    <w:p w14:paraId="192A8236" w14:textId="77777777" w:rsidR="00A07CAA" w:rsidRDefault="00A07CAA" w:rsidP="008B6330">
      <w:pPr>
        <w:jc w:val="center"/>
        <w:rPr>
          <w:rFonts w:ascii="Arial" w:hAnsi="Arial" w:cs="Arial"/>
          <w:b/>
          <w:bCs/>
          <w:sz w:val="18"/>
          <w:szCs w:val="18"/>
        </w:rPr>
      </w:pPr>
    </w:p>
    <w:p w14:paraId="2BD7C759" w14:textId="77777777" w:rsidR="00A07CAA" w:rsidRDefault="00A07CAA" w:rsidP="008B6330">
      <w:pPr>
        <w:jc w:val="center"/>
        <w:rPr>
          <w:rFonts w:ascii="Arial" w:hAnsi="Arial" w:cs="Arial"/>
          <w:b/>
          <w:bCs/>
          <w:sz w:val="18"/>
          <w:szCs w:val="18"/>
        </w:rPr>
      </w:pPr>
    </w:p>
    <w:p w14:paraId="063EA480" w14:textId="77777777" w:rsidR="00A07CAA" w:rsidRDefault="00A07CAA" w:rsidP="008B6330">
      <w:pPr>
        <w:jc w:val="center"/>
        <w:rPr>
          <w:rFonts w:ascii="Arial" w:hAnsi="Arial" w:cs="Arial"/>
          <w:b/>
          <w:bCs/>
          <w:sz w:val="18"/>
          <w:szCs w:val="18"/>
        </w:rPr>
      </w:pPr>
    </w:p>
    <w:p w14:paraId="35C2CEB9" w14:textId="77777777" w:rsidR="00A07CAA" w:rsidRDefault="00A07CAA" w:rsidP="008B6330">
      <w:pPr>
        <w:jc w:val="center"/>
        <w:rPr>
          <w:rFonts w:ascii="Arial" w:hAnsi="Arial" w:cs="Arial"/>
          <w:b/>
          <w:bCs/>
          <w:sz w:val="18"/>
          <w:szCs w:val="18"/>
        </w:rPr>
      </w:pPr>
    </w:p>
    <w:p w14:paraId="373AB375" w14:textId="77777777" w:rsidR="00A07CAA" w:rsidRDefault="00A07CAA" w:rsidP="008B6330">
      <w:pPr>
        <w:jc w:val="center"/>
        <w:rPr>
          <w:rFonts w:ascii="Arial" w:hAnsi="Arial" w:cs="Arial"/>
          <w:b/>
          <w:bCs/>
          <w:sz w:val="18"/>
          <w:szCs w:val="18"/>
        </w:rPr>
      </w:pPr>
    </w:p>
    <w:p w14:paraId="35CDDF16" w14:textId="77777777" w:rsidR="00A07CAA" w:rsidRDefault="00A07CAA" w:rsidP="008B6330">
      <w:pPr>
        <w:jc w:val="center"/>
        <w:rPr>
          <w:rFonts w:ascii="Arial" w:hAnsi="Arial" w:cs="Arial"/>
          <w:b/>
          <w:bCs/>
          <w:sz w:val="18"/>
          <w:szCs w:val="18"/>
        </w:rPr>
      </w:pPr>
    </w:p>
    <w:p w14:paraId="6EBBD3FE" w14:textId="77777777" w:rsidR="00A07CAA" w:rsidRDefault="00A07CAA" w:rsidP="008B6330">
      <w:pPr>
        <w:jc w:val="center"/>
        <w:rPr>
          <w:rFonts w:ascii="Arial" w:hAnsi="Arial" w:cs="Arial"/>
          <w:b/>
          <w:bCs/>
          <w:sz w:val="18"/>
          <w:szCs w:val="18"/>
        </w:rPr>
      </w:pPr>
    </w:p>
    <w:p w14:paraId="1A31B64F" w14:textId="77777777" w:rsidR="00A07CAA" w:rsidRDefault="00A07CAA" w:rsidP="008B6330">
      <w:pPr>
        <w:jc w:val="center"/>
        <w:rPr>
          <w:rFonts w:ascii="Arial" w:hAnsi="Arial" w:cs="Arial"/>
          <w:b/>
          <w:bCs/>
          <w:sz w:val="18"/>
          <w:szCs w:val="18"/>
        </w:rPr>
      </w:pPr>
    </w:p>
    <w:p w14:paraId="27B422F1" w14:textId="77777777" w:rsidR="00A07CAA" w:rsidRDefault="00A07CAA" w:rsidP="008B6330">
      <w:pPr>
        <w:jc w:val="center"/>
        <w:rPr>
          <w:rFonts w:ascii="Arial" w:hAnsi="Arial" w:cs="Arial"/>
          <w:b/>
          <w:bCs/>
          <w:sz w:val="18"/>
          <w:szCs w:val="18"/>
        </w:rPr>
      </w:pPr>
    </w:p>
    <w:p w14:paraId="4518CBEB" w14:textId="77777777" w:rsidR="00A07CAA" w:rsidRDefault="00A07CAA" w:rsidP="008B6330">
      <w:pPr>
        <w:jc w:val="center"/>
        <w:rPr>
          <w:rFonts w:ascii="Arial" w:hAnsi="Arial" w:cs="Arial"/>
          <w:b/>
          <w:bCs/>
          <w:sz w:val="18"/>
          <w:szCs w:val="18"/>
        </w:rPr>
      </w:pPr>
    </w:p>
    <w:p w14:paraId="1EC9B76D" w14:textId="77777777" w:rsidR="00A07CAA" w:rsidRDefault="00A07CAA" w:rsidP="008B6330">
      <w:pPr>
        <w:jc w:val="center"/>
        <w:rPr>
          <w:rFonts w:ascii="Arial" w:hAnsi="Arial" w:cs="Arial"/>
          <w:b/>
          <w:bCs/>
          <w:sz w:val="18"/>
          <w:szCs w:val="18"/>
        </w:rPr>
      </w:pPr>
    </w:p>
    <w:p w14:paraId="65877D69" w14:textId="77777777" w:rsidR="00A07CAA" w:rsidRDefault="00A07CAA" w:rsidP="008B6330">
      <w:pPr>
        <w:jc w:val="center"/>
        <w:rPr>
          <w:rFonts w:ascii="Arial" w:hAnsi="Arial" w:cs="Arial"/>
          <w:b/>
          <w:bCs/>
          <w:sz w:val="18"/>
          <w:szCs w:val="18"/>
        </w:rPr>
      </w:pPr>
    </w:p>
    <w:p w14:paraId="347C79CC" w14:textId="77777777" w:rsidR="00A07CAA" w:rsidRDefault="00A07CAA" w:rsidP="008B6330">
      <w:pPr>
        <w:jc w:val="center"/>
        <w:rPr>
          <w:rFonts w:ascii="Arial" w:hAnsi="Arial" w:cs="Arial"/>
          <w:b/>
          <w:bCs/>
          <w:sz w:val="18"/>
          <w:szCs w:val="18"/>
        </w:rPr>
      </w:pPr>
    </w:p>
    <w:p w14:paraId="4CCC88C1" w14:textId="77777777" w:rsidR="00A07CAA" w:rsidRDefault="00A07CAA" w:rsidP="008B6330">
      <w:pPr>
        <w:jc w:val="center"/>
        <w:rPr>
          <w:rFonts w:ascii="Arial" w:hAnsi="Arial" w:cs="Arial"/>
          <w:b/>
          <w:bCs/>
          <w:sz w:val="18"/>
          <w:szCs w:val="18"/>
        </w:rPr>
      </w:pPr>
    </w:p>
    <w:p w14:paraId="6F6FF445" w14:textId="77777777" w:rsidR="00A07CAA" w:rsidRDefault="00A07CAA" w:rsidP="008B6330">
      <w:pPr>
        <w:jc w:val="center"/>
        <w:rPr>
          <w:rFonts w:ascii="Arial" w:hAnsi="Arial" w:cs="Arial"/>
          <w:b/>
          <w:bCs/>
          <w:sz w:val="18"/>
          <w:szCs w:val="18"/>
        </w:rPr>
      </w:pPr>
    </w:p>
    <w:p w14:paraId="19EB4A3C" w14:textId="77777777" w:rsidR="00A07CAA" w:rsidRDefault="00A07CAA" w:rsidP="008B6330">
      <w:pPr>
        <w:jc w:val="center"/>
        <w:rPr>
          <w:rFonts w:ascii="Arial" w:hAnsi="Arial" w:cs="Arial"/>
          <w:b/>
          <w:bCs/>
          <w:sz w:val="18"/>
          <w:szCs w:val="18"/>
        </w:rPr>
      </w:pPr>
    </w:p>
    <w:p w14:paraId="71A03EF3" w14:textId="77777777" w:rsidR="00A07CAA" w:rsidRDefault="00A07CAA" w:rsidP="008B6330">
      <w:pPr>
        <w:jc w:val="center"/>
        <w:rPr>
          <w:rFonts w:ascii="Arial" w:hAnsi="Arial" w:cs="Arial"/>
          <w:b/>
          <w:bCs/>
          <w:sz w:val="18"/>
          <w:szCs w:val="18"/>
        </w:rPr>
      </w:pPr>
    </w:p>
    <w:p w14:paraId="1706C036" w14:textId="77777777" w:rsidR="00A07CAA" w:rsidRDefault="00A07CAA" w:rsidP="008B6330">
      <w:pPr>
        <w:jc w:val="center"/>
        <w:rPr>
          <w:rFonts w:ascii="Arial" w:hAnsi="Arial" w:cs="Arial"/>
          <w:b/>
          <w:bCs/>
          <w:sz w:val="18"/>
          <w:szCs w:val="18"/>
        </w:rPr>
      </w:pPr>
    </w:p>
    <w:p w14:paraId="59623728" w14:textId="77777777" w:rsidR="00A07CAA" w:rsidRDefault="00A07CAA" w:rsidP="008B6330">
      <w:pPr>
        <w:jc w:val="center"/>
        <w:rPr>
          <w:rFonts w:ascii="Arial" w:hAnsi="Arial" w:cs="Arial"/>
          <w:b/>
          <w:bCs/>
          <w:sz w:val="18"/>
          <w:szCs w:val="18"/>
        </w:rPr>
      </w:pPr>
    </w:p>
    <w:p w14:paraId="75D5BF87" w14:textId="77777777" w:rsidR="00A07CAA" w:rsidRDefault="00A07CAA" w:rsidP="008B6330">
      <w:pPr>
        <w:jc w:val="center"/>
        <w:rPr>
          <w:rFonts w:ascii="Arial" w:hAnsi="Arial" w:cs="Arial"/>
          <w:b/>
          <w:bCs/>
          <w:sz w:val="18"/>
          <w:szCs w:val="18"/>
        </w:rPr>
      </w:pPr>
    </w:p>
    <w:p w14:paraId="3659844F" w14:textId="77777777" w:rsidR="00A07CAA" w:rsidRDefault="00A07CAA" w:rsidP="008B6330">
      <w:pPr>
        <w:jc w:val="center"/>
        <w:rPr>
          <w:rFonts w:ascii="Arial" w:hAnsi="Arial" w:cs="Arial"/>
          <w:b/>
          <w:bCs/>
          <w:sz w:val="18"/>
          <w:szCs w:val="18"/>
        </w:rPr>
      </w:pPr>
    </w:p>
    <w:p w14:paraId="5CDEE954" w14:textId="77777777" w:rsidR="00A07CAA" w:rsidRDefault="00A07CAA" w:rsidP="008B6330">
      <w:pPr>
        <w:jc w:val="center"/>
        <w:rPr>
          <w:rFonts w:ascii="Arial" w:hAnsi="Arial" w:cs="Arial"/>
          <w:b/>
          <w:bCs/>
          <w:sz w:val="18"/>
          <w:szCs w:val="18"/>
        </w:rPr>
      </w:pPr>
    </w:p>
    <w:p w14:paraId="0FA8A2B9" w14:textId="77777777" w:rsidR="00A07CAA" w:rsidRDefault="00A07CAA" w:rsidP="008B6330">
      <w:pPr>
        <w:jc w:val="center"/>
        <w:rPr>
          <w:rFonts w:ascii="Arial" w:hAnsi="Arial" w:cs="Arial"/>
          <w:b/>
          <w:bCs/>
          <w:sz w:val="18"/>
          <w:szCs w:val="18"/>
        </w:rPr>
      </w:pPr>
    </w:p>
    <w:p w14:paraId="2304AC0F" w14:textId="77777777" w:rsidR="00A07CAA" w:rsidRDefault="00A07CAA" w:rsidP="008B6330">
      <w:pPr>
        <w:jc w:val="center"/>
        <w:rPr>
          <w:rFonts w:ascii="Arial" w:hAnsi="Arial" w:cs="Arial"/>
          <w:b/>
          <w:bCs/>
          <w:sz w:val="18"/>
          <w:szCs w:val="18"/>
        </w:rPr>
      </w:pPr>
    </w:p>
    <w:p w14:paraId="6D5F49B3" w14:textId="77777777" w:rsidR="00A07CAA" w:rsidRDefault="00A07CAA" w:rsidP="008B6330">
      <w:pPr>
        <w:jc w:val="center"/>
        <w:rPr>
          <w:rFonts w:ascii="Arial" w:hAnsi="Arial" w:cs="Arial"/>
          <w:b/>
          <w:bCs/>
          <w:sz w:val="18"/>
          <w:szCs w:val="18"/>
        </w:rPr>
      </w:pPr>
    </w:p>
    <w:p w14:paraId="0D61918D" w14:textId="77777777" w:rsidR="00A07CAA" w:rsidRDefault="00A07CAA" w:rsidP="008B6330">
      <w:pPr>
        <w:jc w:val="center"/>
        <w:rPr>
          <w:rFonts w:ascii="Arial" w:hAnsi="Arial" w:cs="Arial"/>
          <w:b/>
          <w:bCs/>
          <w:sz w:val="18"/>
          <w:szCs w:val="18"/>
        </w:rPr>
      </w:pPr>
    </w:p>
    <w:p w14:paraId="36912AAE" w14:textId="77777777" w:rsidR="00A07CAA" w:rsidRDefault="00A07CAA" w:rsidP="008B6330">
      <w:pPr>
        <w:jc w:val="center"/>
        <w:rPr>
          <w:rFonts w:ascii="Arial" w:hAnsi="Arial" w:cs="Arial"/>
          <w:b/>
          <w:bCs/>
          <w:sz w:val="18"/>
          <w:szCs w:val="18"/>
        </w:rPr>
      </w:pPr>
    </w:p>
    <w:p w14:paraId="18996031" w14:textId="77777777" w:rsidR="00A07CAA" w:rsidRDefault="00A07CAA" w:rsidP="008B6330">
      <w:pPr>
        <w:jc w:val="center"/>
        <w:rPr>
          <w:rFonts w:ascii="Arial" w:hAnsi="Arial" w:cs="Arial"/>
          <w:b/>
          <w:bCs/>
          <w:sz w:val="18"/>
          <w:szCs w:val="18"/>
        </w:rPr>
      </w:pPr>
    </w:p>
    <w:p w14:paraId="1902C0CF" w14:textId="77777777" w:rsidR="00A07CAA" w:rsidRDefault="00A07CAA" w:rsidP="008B6330">
      <w:pPr>
        <w:jc w:val="center"/>
        <w:rPr>
          <w:rFonts w:ascii="Arial" w:hAnsi="Arial" w:cs="Arial"/>
          <w:b/>
          <w:bCs/>
          <w:sz w:val="18"/>
          <w:szCs w:val="18"/>
        </w:rPr>
      </w:pPr>
    </w:p>
    <w:p w14:paraId="660CEACE" w14:textId="77777777" w:rsidR="00A07CAA" w:rsidRDefault="00A07CAA" w:rsidP="008B6330">
      <w:pPr>
        <w:jc w:val="center"/>
        <w:rPr>
          <w:rFonts w:ascii="Arial" w:hAnsi="Arial" w:cs="Arial"/>
          <w:b/>
          <w:bCs/>
          <w:sz w:val="18"/>
          <w:szCs w:val="18"/>
        </w:rPr>
      </w:pPr>
    </w:p>
    <w:p w14:paraId="3A26A384" w14:textId="77777777" w:rsidR="00A07CAA" w:rsidRDefault="00A07CAA" w:rsidP="008B6330">
      <w:pPr>
        <w:jc w:val="center"/>
        <w:rPr>
          <w:rFonts w:ascii="Arial" w:hAnsi="Arial" w:cs="Arial"/>
          <w:b/>
          <w:bCs/>
          <w:sz w:val="18"/>
          <w:szCs w:val="18"/>
        </w:rPr>
      </w:pPr>
    </w:p>
    <w:p w14:paraId="17540F8B" w14:textId="77777777" w:rsidR="00A07CAA" w:rsidRDefault="00A07CAA" w:rsidP="008B6330">
      <w:pPr>
        <w:jc w:val="center"/>
        <w:rPr>
          <w:rFonts w:ascii="Arial" w:hAnsi="Arial" w:cs="Arial"/>
          <w:b/>
          <w:bCs/>
          <w:sz w:val="18"/>
          <w:szCs w:val="18"/>
        </w:rPr>
      </w:pPr>
    </w:p>
    <w:p w14:paraId="0570C69C" w14:textId="77777777" w:rsidR="00A07CAA" w:rsidRDefault="00A07CAA" w:rsidP="008B6330">
      <w:pPr>
        <w:jc w:val="center"/>
        <w:rPr>
          <w:rFonts w:ascii="Arial" w:hAnsi="Arial" w:cs="Arial"/>
          <w:b/>
          <w:bCs/>
          <w:sz w:val="18"/>
          <w:szCs w:val="18"/>
        </w:rPr>
      </w:pPr>
    </w:p>
    <w:p w14:paraId="14E1F1D7" w14:textId="77777777" w:rsidR="00A07CAA" w:rsidRDefault="00A07CAA" w:rsidP="008B6330">
      <w:pPr>
        <w:jc w:val="center"/>
        <w:rPr>
          <w:rFonts w:ascii="Arial" w:hAnsi="Arial" w:cs="Arial"/>
          <w:b/>
          <w:bCs/>
          <w:sz w:val="18"/>
          <w:szCs w:val="18"/>
        </w:rPr>
      </w:pPr>
    </w:p>
    <w:p w14:paraId="2A812898" w14:textId="77777777" w:rsidR="00A07CAA" w:rsidRDefault="00A07CAA" w:rsidP="008B6330">
      <w:pPr>
        <w:jc w:val="center"/>
        <w:rPr>
          <w:rFonts w:ascii="Arial" w:hAnsi="Arial" w:cs="Arial"/>
          <w:b/>
          <w:bCs/>
          <w:sz w:val="18"/>
          <w:szCs w:val="18"/>
        </w:rPr>
      </w:pPr>
    </w:p>
    <w:p w14:paraId="4F395FC3" w14:textId="77777777" w:rsidR="00A07CAA" w:rsidRDefault="00A07CAA" w:rsidP="008B6330">
      <w:pPr>
        <w:jc w:val="center"/>
        <w:rPr>
          <w:rFonts w:ascii="Arial" w:hAnsi="Arial" w:cs="Arial"/>
          <w:b/>
          <w:bCs/>
          <w:sz w:val="18"/>
          <w:szCs w:val="18"/>
        </w:rPr>
      </w:pPr>
    </w:p>
    <w:p w14:paraId="2B9CDF9B" w14:textId="77777777" w:rsidR="00A07CAA" w:rsidRDefault="00A07CAA" w:rsidP="008B6330">
      <w:pPr>
        <w:jc w:val="center"/>
        <w:rPr>
          <w:rFonts w:ascii="Arial" w:hAnsi="Arial" w:cs="Arial"/>
          <w:b/>
          <w:bCs/>
          <w:sz w:val="18"/>
          <w:szCs w:val="18"/>
        </w:rPr>
      </w:pPr>
    </w:p>
    <w:p w14:paraId="3D4DD405" w14:textId="77777777" w:rsidR="00A07CAA" w:rsidRDefault="00A07CAA" w:rsidP="008B6330">
      <w:pPr>
        <w:jc w:val="center"/>
        <w:rPr>
          <w:rFonts w:ascii="Arial" w:hAnsi="Arial" w:cs="Arial"/>
          <w:b/>
          <w:bCs/>
          <w:sz w:val="18"/>
          <w:szCs w:val="18"/>
        </w:rPr>
      </w:pPr>
    </w:p>
    <w:p w14:paraId="3452AB66" w14:textId="77777777" w:rsidR="00A07CAA" w:rsidRDefault="00A07CAA" w:rsidP="008B6330">
      <w:pPr>
        <w:jc w:val="center"/>
        <w:rPr>
          <w:rFonts w:ascii="Arial" w:hAnsi="Arial" w:cs="Arial"/>
          <w:b/>
          <w:bCs/>
          <w:sz w:val="18"/>
          <w:szCs w:val="18"/>
        </w:rPr>
      </w:pPr>
    </w:p>
    <w:p w14:paraId="43157F6F" w14:textId="6286341B" w:rsidR="00A07CAA" w:rsidRPr="009024D0" w:rsidRDefault="00A07CAA" w:rsidP="008B6330">
      <w:pPr>
        <w:jc w:val="center"/>
        <w:rPr>
          <w:rFonts w:ascii="Arial" w:hAnsi="Arial" w:cs="Arial"/>
          <w:b/>
          <w:bCs/>
          <w:sz w:val="20"/>
          <w:szCs w:val="20"/>
        </w:rPr>
      </w:pPr>
      <w:r w:rsidRPr="009024D0">
        <w:rPr>
          <w:rFonts w:ascii="Arial" w:hAnsi="Arial" w:cs="Arial"/>
          <w:b/>
          <w:bCs/>
          <w:sz w:val="20"/>
          <w:szCs w:val="20"/>
        </w:rPr>
        <w:lastRenderedPageBreak/>
        <w:t>FACTORES DE VERIFICACIÓN Y PONDERACIÓN</w:t>
      </w:r>
    </w:p>
    <w:p w14:paraId="77AB1586" w14:textId="77777777" w:rsidR="009024D0" w:rsidRPr="009024D0" w:rsidRDefault="009024D0" w:rsidP="00A07CAA">
      <w:pPr>
        <w:jc w:val="both"/>
        <w:rPr>
          <w:rFonts w:ascii="Arial" w:hAnsi="Arial" w:cs="Arial"/>
          <w:sz w:val="20"/>
          <w:szCs w:val="20"/>
        </w:rPr>
      </w:pPr>
    </w:p>
    <w:p w14:paraId="1E559EAC" w14:textId="33484C7D" w:rsidR="00A07CAA" w:rsidRDefault="00A07CAA" w:rsidP="00A07CAA">
      <w:pPr>
        <w:jc w:val="both"/>
        <w:rPr>
          <w:rFonts w:ascii="Arial" w:hAnsi="Arial" w:cs="Arial"/>
          <w:sz w:val="20"/>
          <w:szCs w:val="20"/>
        </w:rPr>
      </w:pPr>
      <w:r w:rsidRPr="009024D0">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B956C94" w14:textId="77777777" w:rsidR="009024D0" w:rsidRPr="009024D0" w:rsidRDefault="009024D0" w:rsidP="00A07CAA">
      <w:pPr>
        <w:jc w:val="both"/>
        <w:rPr>
          <w:rFonts w:ascii="Arial" w:hAnsi="Arial" w:cs="Arial"/>
          <w:sz w:val="20"/>
          <w:szCs w:val="20"/>
        </w:rPr>
      </w:pPr>
    </w:p>
    <w:p w14:paraId="55B4E32E" w14:textId="77777777" w:rsidR="00A07CAA" w:rsidRDefault="00A07CAA" w:rsidP="00A07CAA">
      <w:pPr>
        <w:tabs>
          <w:tab w:val="left" w:pos="-1080"/>
          <w:tab w:val="left" w:pos="0"/>
        </w:tabs>
        <w:jc w:val="both"/>
        <w:rPr>
          <w:rFonts w:ascii="Arial" w:hAnsi="Arial" w:cs="Arial"/>
          <w:sz w:val="20"/>
          <w:szCs w:val="20"/>
        </w:rPr>
      </w:pPr>
      <w:r w:rsidRPr="009024D0">
        <w:rPr>
          <w:rFonts w:ascii="Arial" w:hAnsi="Arial" w:cs="Arial"/>
          <w:sz w:val="20"/>
          <w:szCs w:val="20"/>
        </w:rPr>
        <w:t xml:space="preserve">La </w:t>
      </w:r>
      <w:r w:rsidRPr="009024D0">
        <w:rPr>
          <w:rFonts w:ascii="Arial" w:hAnsi="Arial" w:cs="Arial"/>
          <w:b/>
          <w:bCs/>
          <w:sz w:val="20"/>
          <w:szCs w:val="20"/>
        </w:rPr>
        <w:t>DIRECCION DE SANIDAD</w:t>
      </w:r>
      <w:r w:rsidRPr="009024D0">
        <w:rPr>
          <w:rFonts w:ascii="Arial" w:hAnsi="Arial" w:cs="Arial"/>
          <w:sz w:val="20"/>
          <w:szCs w:val="20"/>
        </w:rPr>
        <w:t xml:space="preserve"> evaluará únicamente las Ofertas de los Proponentes que hayan acreditado los requisitos mínimos habilitantes. </w:t>
      </w:r>
    </w:p>
    <w:p w14:paraId="6773DD4A" w14:textId="77777777" w:rsidR="009024D0" w:rsidRPr="009024D0" w:rsidRDefault="009024D0" w:rsidP="00A07CAA">
      <w:pPr>
        <w:tabs>
          <w:tab w:val="left" w:pos="-1080"/>
          <w:tab w:val="left" w:pos="0"/>
        </w:tabs>
        <w:jc w:val="both"/>
        <w:rPr>
          <w:rFonts w:ascii="Arial" w:hAnsi="Arial" w:cs="Arial"/>
          <w:sz w:val="20"/>
          <w:szCs w:val="20"/>
        </w:rPr>
      </w:pPr>
    </w:p>
    <w:p w14:paraId="177C4C7B" w14:textId="77777777" w:rsidR="00A07CAA" w:rsidRDefault="00A07CAA" w:rsidP="00A07CAA">
      <w:pPr>
        <w:tabs>
          <w:tab w:val="left" w:pos="-1080"/>
          <w:tab w:val="left" w:pos="0"/>
        </w:tabs>
        <w:jc w:val="both"/>
        <w:rPr>
          <w:rFonts w:ascii="Arial" w:hAnsi="Arial" w:cs="Arial"/>
          <w:sz w:val="20"/>
          <w:szCs w:val="20"/>
        </w:rPr>
      </w:pPr>
      <w:r w:rsidRPr="009024D0">
        <w:rPr>
          <w:rFonts w:ascii="Arial" w:hAnsi="Arial" w:cs="Arial"/>
          <w:sz w:val="20"/>
          <w:szCs w:val="20"/>
        </w:rPr>
        <w:t>Las ofertas deben presentarse en los términos establecidos en el presente pliego de condiciones como el formato para presentación de la Oferta.</w:t>
      </w:r>
    </w:p>
    <w:p w14:paraId="291D6E8D" w14:textId="77777777" w:rsidR="009024D0" w:rsidRPr="009024D0" w:rsidRDefault="009024D0" w:rsidP="00A07CAA">
      <w:pPr>
        <w:tabs>
          <w:tab w:val="left" w:pos="-1080"/>
          <w:tab w:val="left" w:pos="0"/>
        </w:tabs>
        <w:jc w:val="both"/>
        <w:rPr>
          <w:rFonts w:ascii="Arial" w:hAnsi="Arial" w:cs="Arial"/>
          <w:sz w:val="20"/>
          <w:szCs w:val="20"/>
        </w:rPr>
      </w:pPr>
    </w:p>
    <w:p w14:paraId="168ECC53" w14:textId="77777777" w:rsidR="00A07CAA" w:rsidRDefault="00A07CAA" w:rsidP="00A07CAA">
      <w:pPr>
        <w:tabs>
          <w:tab w:val="left" w:pos="-1080"/>
          <w:tab w:val="left" w:pos="0"/>
        </w:tabs>
        <w:jc w:val="both"/>
        <w:rPr>
          <w:rFonts w:ascii="Arial" w:hAnsi="Arial" w:cs="Arial"/>
          <w:sz w:val="20"/>
          <w:szCs w:val="20"/>
        </w:rPr>
      </w:pPr>
      <w:r w:rsidRPr="009024D0">
        <w:rPr>
          <w:rFonts w:ascii="Arial" w:hAnsi="Arial" w:cs="Arial"/>
          <w:sz w:val="20"/>
          <w:szCs w:val="20"/>
        </w:rPr>
        <w:t xml:space="preserve">La omisión de la información requerida en este anexo, </w:t>
      </w:r>
      <w:r w:rsidRPr="009024D0">
        <w:rPr>
          <w:rFonts w:ascii="Arial" w:hAnsi="Arial" w:cs="Arial"/>
          <w:b/>
          <w:bCs/>
          <w:sz w:val="20"/>
          <w:szCs w:val="20"/>
        </w:rPr>
        <w:t>NO SERÁ SUBSANABLE POR SER FACTOR DE PONDERACIÓN</w:t>
      </w:r>
      <w:r w:rsidRPr="009024D0">
        <w:rPr>
          <w:rFonts w:ascii="Arial" w:hAnsi="Arial" w:cs="Arial"/>
          <w:sz w:val="20"/>
          <w:szCs w:val="20"/>
        </w:rPr>
        <w:t xml:space="preserve">, en todo caso, la no presentación de la información requerida no restringe la participación del proponente, ni es causal de rechazo de la propuesta. </w:t>
      </w:r>
    </w:p>
    <w:p w14:paraId="13A4DF63" w14:textId="77777777" w:rsidR="009024D0" w:rsidRPr="009024D0" w:rsidRDefault="009024D0" w:rsidP="00A07CAA">
      <w:pPr>
        <w:tabs>
          <w:tab w:val="left" w:pos="-1080"/>
          <w:tab w:val="left" w:pos="0"/>
        </w:tabs>
        <w:jc w:val="both"/>
        <w:rPr>
          <w:rFonts w:ascii="Arial" w:hAnsi="Arial" w:cs="Arial"/>
          <w:sz w:val="20"/>
          <w:szCs w:val="20"/>
        </w:rPr>
      </w:pPr>
    </w:p>
    <w:p w14:paraId="7F41441F" w14:textId="77777777" w:rsidR="00A07CAA" w:rsidRDefault="00A07CAA" w:rsidP="00A07CAA">
      <w:pPr>
        <w:tabs>
          <w:tab w:val="left" w:pos="-1080"/>
          <w:tab w:val="left" w:pos="0"/>
        </w:tabs>
        <w:jc w:val="both"/>
        <w:rPr>
          <w:rFonts w:ascii="Arial" w:hAnsi="Arial" w:cs="Arial"/>
          <w:sz w:val="20"/>
          <w:szCs w:val="20"/>
        </w:rPr>
      </w:pPr>
      <w:r w:rsidRPr="009024D0">
        <w:rPr>
          <w:rFonts w:ascii="Arial" w:hAnsi="Arial" w:cs="Arial"/>
          <w:sz w:val="20"/>
          <w:szCs w:val="20"/>
        </w:rPr>
        <w:t>La propuesta seleccionada será aquella que obtenga los mayores puntajes al consolidar los aspectos técnicos y económicos.</w:t>
      </w:r>
    </w:p>
    <w:p w14:paraId="127346BE" w14:textId="77777777" w:rsidR="009024D0" w:rsidRPr="009024D0" w:rsidRDefault="009024D0" w:rsidP="00A07CAA">
      <w:pPr>
        <w:tabs>
          <w:tab w:val="left" w:pos="-1080"/>
          <w:tab w:val="left" w:pos="0"/>
        </w:tabs>
        <w:jc w:val="both"/>
        <w:rPr>
          <w:rFonts w:ascii="Arial" w:hAnsi="Arial" w:cs="Arial"/>
          <w:sz w:val="20"/>
          <w:szCs w:val="20"/>
        </w:rPr>
      </w:pPr>
    </w:p>
    <w:p w14:paraId="05DF4D68" w14:textId="77777777" w:rsidR="00A07CAA" w:rsidRDefault="00A07CAA" w:rsidP="00A07CAA">
      <w:pPr>
        <w:tabs>
          <w:tab w:val="left" w:pos="-1080"/>
          <w:tab w:val="left" w:pos="0"/>
        </w:tabs>
        <w:jc w:val="both"/>
        <w:rPr>
          <w:rFonts w:ascii="Arial" w:hAnsi="Arial" w:cs="Arial"/>
          <w:sz w:val="20"/>
          <w:szCs w:val="20"/>
        </w:rPr>
      </w:pPr>
      <w:r w:rsidRPr="009024D0">
        <w:rPr>
          <w:rFonts w:ascii="Arial" w:hAnsi="Arial" w:cs="Arial"/>
          <w:sz w:val="20"/>
          <w:szCs w:val="20"/>
        </w:rPr>
        <w:t xml:space="preserve">Estarán habilitados para acceder a esta ponderación económica los oferentes que hayan cumplido con todos los parámetros exigidos en el </w:t>
      </w:r>
      <w:r w:rsidRPr="009024D0">
        <w:rPr>
          <w:rFonts w:ascii="Arial" w:hAnsi="Arial" w:cs="Arial"/>
          <w:b/>
          <w:sz w:val="20"/>
          <w:szCs w:val="20"/>
        </w:rPr>
        <w:t>Anexo E</w:t>
      </w:r>
      <w:r w:rsidRPr="009024D0">
        <w:rPr>
          <w:rFonts w:ascii="Arial" w:eastAsia="Calibri" w:hAnsi="Arial" w:cs="Arial"/>
          <w:b/>
          <w:sz w:val="20"/>
          <w:szCs w:val="20"/>
        </w:rPr>
        <w:t>SPECIFICACIONES TÉCNICAS MÍNIMAS</w:t>
      </w:r>
      <w:r w:rsidRPr="009024D0">
        <w:rPr>
          <w:rFonts w:ascii="Arial" w:hAnsi="Arial" w:cs="Arial"/>
          <w:sz w:val="20"/>
          <w:szCs w:val="20"/>
        </w:rPr>
        <w:t>, de carácter técnico, jurídico y económico.</w:t>
      </w:r>
    </w:p>
    <w:p w14:paraId="653A8447" w14:textId="77777777" w:rsidR="009024D0" w:rsidRPr="009024D0" w:rsidRDefault="009024D0" w:rsidP="00A07CAA">
      <w:pPr>
        <w:tabs>
          <w:tab w:val="left" w:pos="-1080"/>
          <w:tab w:val="left" w:pos="0"/>
        </w:tabs>
        <w:jc w:val="both"/>
        <w:rPr>
          <w:rFonts w:ascii="Arial" w:hAnsi="Arial" w:cs="Arial"/>
          <w:sz w:val="20"/>
          <w:szCs w:val="20"/>
        </w:rPr>
      </w:pPr>
    </w:p>
    <w:p w14:paraId="62A930DF" w14:textId="77777777" w:rsidR="00A07CAA" w:rsidRDefault="00A07CAA" w:rsidP="00A07CAA">
      <w:pPr>
        <w:jc w:val="both"/>
        <w:rPr>
          <w:rFonts w:ascii="Arial" w:hAnsi="Arial" w:cs="Arial"/>
          <w:sz w:val="20"/>
          <w:szCs w:val="20"/>
        </w:rPr>
      </w:pPr>
      <w:r w:rsidRPr="009024D0">
        <w:rPr>
          <w:rFonts w:ascii="Arial" w:hAnsi="Arial" w:cs="Arial"/>
          <w:sz w:val="20"/>
          <w:szCs w:val="20"/>
        </w:rPr>
        <w:t>Se determinará la oferta más favorable, ponderando los siguientes factores:</w:t>
      </w:r>
    </w:p>
    <w:p w14:paraId="19CF2375" w14:textId="77777777" w:rsidR="009024D0" w:rsidRPr="009024D0" w:rsidRDefault="009024D0" w:rsidP="00A07CAA">
      <w:pPr>
        <w:jc w:val="both"/>
        <w:rPr>
          <w:rFonts w:ascii="Arial" w:hAnsi="Arial" w:cs="Arial"/>
          <w:sz w:val="20"/>
          <w:szCs w:val="20"/>
        </w:rPr>
      </w:pPr>
    </w:p>
    <w:tbl>
      <w:tblPr>
        <w:tblW w:w="6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1741"/>
      </w:tblGrid>
      <w:tr w:rsidR="00A07CAA" w:rsidRPr="009024D0" w14:paraId="367C67D9" w14:textId="77777777" w:rsidTr="00BD27C9">
        <w:trPr>
          <w:trHeight w:val="20"/>
          <w:jc w:val="center"/>
        </w:trPr>
        <w:tc>
          <w:tcPr>
            <w:tcW w:w="4781" w:type="dxa"/>
            <w:vAlign w:val="center"/>
          </w:tcPr>
          <w:p w14:paraId="0FC4CDA8" w14:textId="77777777" w:rsidR="00A07CAA" w:rsidRPr="009024D0" w:rsidRDefault="00A07CAA" w:rsidP="00BD27C9">
            <w:pPr>
              <w:jc w:val="center"/>
              <w:rPr>
                <w:rFonts w:ascii="Arial" w:eastAsia="MS Mincho" w:hAnsi="Arial" w:cs="Arial"/>
                <w:b/>
                <w:sz w:val="16"/>
                <w:szCs w:val="16"/>
              </w:rPr>
            </w:pPr>
            <w:r w:rsidRPr="009024D0">
              <w:rPr>
                <w:rFonts w:ascii="Arial" w:eastAsia="MS Mincho" w:hAnsi="Arial" w:cs="Arial"/>
                <w:b/>
                <w:sz w:val="16"/>
                <w:szCs w:val="16"/>
              </w:rPr>
              <w:t>CRITERIO DE LA EVALUACIÓN</w:t>
            </w:r>
          </w:p>
        </w:tc>
        <w:tc>
          <w:tcPr>
            <w:tcW w:w="1741" w:type="dxa"/>
            <w:vAlign w:val="center"/>
          </w:tcPr>
          <w:p w14:paraId="0C125610" w14:textId="77777777" w:rsidR="00A07CAA" w:rsidRPr="009024D0" w:rsidRDefault="00A07CAA" w:rsidP="00BD27C9">
            <w:pPr>
              <w:jc w:val="center"/>
              <w:rPr>
                <w:rFonts w:ascii="Arial" w:eastAsia="MS Mincho" w:hAnsi="Arial" w:cs="Arial"/>
                <w:b/>
                <w:sz w:val="16"/>
                <w:szCs w:val="16"/>
              </w:rPr>
            </w:pPr>
            <w:r w:rsidRPr="009024D0">
              <w:rPr>
                <w:rFonts w:ascii="Arial" w:eastAsia="MS Mincho" w:hAnsi="Arial" w:cs="Arial"/>
                <w:b/>
                <w:sz w:val="16"/>
                <w:szCs w:val="16"/>
              </w:rPr>
              <w:t>PUNTAJE</w:t>
            </w:r>
          </w:p>
        </w:tc>
      </w:tr>
      <w:tr w:rsidR="00A07CAA" w:rsidRPr="009024D0" w14:paraId="4DABFCDB" w14:textId="77777777" w:rsidTr="00BD27C9">
        <w:trPr>
          <w:trHeight w:val="20"/>
          <w:jc w:val="center"/>
        </w:trPr>
        <w:tc>
          <w:tcPr>
            <w:tcW w:w="4781" w:type="dxa"/>
            <w:vAlign w:val="center"/>
          </w:tcPr>
          <w:p w14:paraId="5DA8C6F9" w14:textId="77777777" w:rsidR="00A07CAA" w:rsidRPr="009024D0" w:rsidRDefault="00A07CAA" w:rsidP="004D287C">
            <w:pPr>
              <w:pStyle w:val="Prrafodelista"/>
              <w:numPr>
                <w:ilvl w:val="0"/>
                <w:numId w:val="19"/>
              </w:numPr>
              <w:rPr>
                <w:rFonts w:ascii="Arial" w:eastAsia="MS Mincho" w:hAnsi="Arial" w:cs="Arial"/>
                <w:sz w:val="16"/>
                <w:szCs w:val="16"/>
              </w:rPr>
            </w:pPr>
            <w:r w:rsidRPr="009024D0">
              <w:rPr>
                <w:rFonts w:ascii="Arial" w:eastAsia="MS Mincho" w:hAnsi="Arial" w:cs="Arial"/>
                <w:sz w:val="16"/>
                <w:szCs w:val="16"/>
              </w:rPr>
              <w:t>ECONOMICO</w:t>
            </w:r>
          </w:p>
        </w:tc>
        <w:tc>
          <w:tcPr>
            <w:tcW w:w="1741" w:type="dxa"/>
            <w:vAlign w:val="center"/>
          </w:tcPr>
          <w:p w14:paraId="2EE621D0" w14:textId="77777777" w:rsidR="00A07CAA" w:rsidRPr="009024D0" w:rsidRDefault="00A07CAA" w:rsidP="00BD27C9">
            <w:pPr>
              <w:jc w:val="center"/>
              <w:rPr>
                <w:rFonts w:ascii="Arial" w:eastAsia="MS Mincho" w:hAnsi="Arial" w:cs="Arial"/>
                <w:sz w:val="16"/>
                <w:szCs w:val="16"/>
              </w:rPr>
            </w:pPr>
            <w:r w:rsidRPr="009024D0">
              <w:rPr>
                <w:rFonts w:ascii="Arial" w:eastAsia="MS Mincho" w:hAnsi="Arial" w:cs="Arial"/>
                <w:sz w:val="16"/>
                <w:szCs w:val="16"/>
              </w:rPr>
              <w:t>500</w:t>
            </w:r>
          </w:p>
        </w:tc>
      </w:tr>
      <w:tr w:rsidR="00A07CAA" w:rsidRPr="009024D0" w14:paraId="173F909C" w14:textId="77777777" w:rsidTr="00BD27C9">
        <w:trPr>
          <w:trHeight w:val="20"/>
          <w:jc w:val="center"/>
        </w:trPr>
        <w:tc>
          <w:tcPr>
            <w:tcW w:w="4781" w:type="dxa"/>
            <w:vAlign w:val="center"/>
          </w:tcPr>
          <w:p w14:paraId="5A1044A9" w14:textId="77777777" w:rsidR="00A07CAA" w:rsidRPr="009024D0" w:rsidRDefault="00A07CAA" w:rsidP="004D287C">
            <w:pPr>
              <w:pStyle w:val="Prrafodelista"/>
              <w:numPr>
                <w:ilvl w:val="0"/>
                <w:numId w:val="19"/>
              </w:numPr>
              <w:rPr>
                <w:rFonts w:ascii="Arial" w:eastAsia="MS Mincho" w:hAnsi="Arial" w:cs="Arial"/>
                <w:sz w:val="16"/>
                <w:szCs w:val="16"/>
              </w:rPr>
            </w:pPr>
            <w:r w:rsidRPr="009024D0">
              <w:rPr>
                <w:rFonts w:ascii="Arial" w:eastAsia="MS Mincho" w:hAnsi="Arial" w:cs="Arial"/>
                <w:sz w:val="16"/>
                <w:szCs w:val="16"/>
              </w:rPr>
              <w:t>TÉCNICO</w:t>
            </w:r>
          </w:p>
        </w:tc>
        <w:tc>
          <w:tcPr>
            <w:tcW w:w="1741" w:type="dxa"/>
            <w:vAlign w:val="center"/>
          </w:tcPr>
          <w:p w14:paraId="3D26DED6" w14:textId="77777777" w:rsidR="00A07CAA" w:rsidRPr="009024D0" w:rsidRDefault="00A07CAA" w:rsidP="00BD27C9">
            <w:pPr>
              <w:jc w:val="center"/>
              <w:rPr>
                <w:rFonts w:ascii="Arial" w:eastAsia="MS Mincho" w:hAnsi="Arial" w:cs="Arial"/>
                <w:sz w:val="16"/>
                <w:szCs w:val="16"/>
              </w:rPr>
            </w:pPr>
            <w:r w:rsidRPr="009024D0">
              <w:rPr>
                <w:rFonts w:ascii="Arial" w:eastAsia="MS Mincho" w:hAnsi="Arial" w:cs="Arial"/>
                <w:sz w:val="16"/>
                <w:szCs w:val="16"/>
              </w:rPr>
              <w:t>385</w:t>
            </w:r>
          </w:p>
        </w:tc>
      </w:tr>
      <w:tr w:rsidR="00A07CAA" w:rsidRPr="009024D0" w14:paraId="431668E0" w14:textId="77777777" w:rsidTr="00BD27C9">
        <w:trPr>
          <w:trHeight w:val="20"/>
          <w:jc w:val="center"/>
        </w:trPr>
        <w:tc>
          <w:tcPr>
            <w:tcW w:w="4781" w:type="dxa"/>
            <w:vAlign w:val="center"/>
          </w:tcPr>
          <w:p w14:paraId="7C9B747B" w14:textId="77777777" w:rsidR="00A07CAA" w:rsidRPr="009024D0" w:rsidRDefault="00A07CAA" w:rsidP="004D287C">
            <w:pPr>
              <w:pStyle w:val="Prrafodelista"/>
              <w:numPr>
                <w:ilvl w:val="0"/>
                <w:numId w:val="19"/>
              </w:numPr>
              <w:rPr>
                <w:rFonts w:ascii="Arial" w:eastAsia="MS Mincho" w:hAnsi="Arial" w:cs="Arial"/>
                <w:sz w:val="16"/>
                <w:szCs w:val="16"/>
              </w:rPr>
            </w:pPr>
            <w:r w:rsidRPr="009024D0">
              <w:rPr>
                <w:rFonts w:ascii="Arial" w:eastAsia="MS Mincho" w:hAnsi="Arial" w:cs="Arial"/>
                <w:sz w:val="16"/>
                <w:szCs w:val="16"/>
              </w:rPr>
              <w:t>APOYO A LA INDUSTRIA NACIONAL</w:t>
            </w:r>
          </w:p>
        </w:tc>
        <w:tc>
          <w:tcPr>
            <w:tcW w:w="1741" w:type="dxa"/>
            <w:vAlign w:val="center"/>
          </w:tcPr>
          <w:p w14:paraId="72D07B48" w14:textId="77777777" w:rsidR="00A07CAA" w:rsidRPr="009024D0" w:rsidRDefault="00A07CAA" w:rsidP="00BD27C9">
            <w:pPr>
              <w:jc w:val="center"/>
              <w:rPr>
                <w:rFonts w:ascii="Arial" w:eastAsia="MS Mincho" w:hAnsi="Arial" w:cs="Arial"/>
                <w:sz w:val="16"/>
                <w:szCs w:val="16"/>
              </w:rPr>
            </w:pPr>
            <w:r w:rsidRPr="009024D0">
              <w:rPr>
                <w:rFonts w:ascii="Arial" w:eastAsia="MS Mincho" w:hAnsi="Arial" w:cs="Arial"/>
                <w:sz w:val="16"/>
                <w:szCs w:val="16"/>
              </w:rPr>
              <w:t>100</w:t>
            </w:r>
          </w:p>
        </w:tc>
      </w:tr>
      <w:tr w:rsidR="00A07CAA" w:rsidRPr="009024D0" w14:paraId="23F2F7AE" w14:textId="77777777" w:rsidTr="00BD27C9">
        <w:trPr>
          <w:trHeight w:val="20"/>
          <w:jc w:val="center"/>
        </w:trPr>
        <w:tc>
          <w:tcPr>
            <w:tcW w:w="4781" w:type="dxa"/>
            <w:vAlign w:val="center"/>
          </w:tcPr>
          <w:p w14:paraId="4DC22C9F" w14:textId="77777777" w:rsidR="00A07CAA" w:rsidRPr="009024D0" w:rsidRDefault="00A07CAA" w:rsidP="004D287C">
            <w:pPr>
              <w:pStyle w:val="Prrafodelista"/>
              <w:numPr>
                <w:ilvl w:val="0"/>
                <w:numId w:val="19"/>
              </w:numPr>
              <w:rPr>
                <w:rFonts w:ascii="Arial" w:eastAsia="MS Mincho" w:hAnsi="Arial" w:cs="Arial"/>
                <w:sz w:val="16"/>
                <w:szCs w:val="16"/>
              </w:rPr>
            </w:pPr>
            <w:r w:rsidRPr="009024D0">
              <w:rPr>
                <w:rFonts w:ascii="Arial" w:eastAsia="MS Mincho" w:hAnsi="Arial" w:cs="Arial"/>
                <w:sz w:val="16"/>
                <w:szCs w:val="16"/>
              </w:rPr>
              <w:t>EMPREDIMIENTO Y EMPRESA DE MUJERES</w:t>
            </w:r>
          </w:p>
        </w:tc>
        <w:tc>
          <w:tcPr>
            <w:tcW w:w="1741" w:type="dxa"/>
            <w:vAlign w:val="center"/>
          </w:tcPr>
          <w:p w14:paraId="2D36A209" w14:textId="77777777" w:rsidR="00A07CAA" w:rsidRPr="009024D0" w:rsidRDefault="00A07CAA" w:rsidP="00BD27C9">
            <w:pPr>
              <w:jc w:val="center"/>
              <w:rPr>
                <w:rFonts w:ascii="Arial" w:eastAsia="MS Mincho" w:hAnsi="Arial" w:cs="Arial"/>
                <w:sz w:val="16"/>
                <w:szCs w:val="16"/>
              </w:rPr>
            </w:pPr>
            <w:r w:rsidRPr="009024D0">
              <w:rPr>
                <w:rFonts w:ascii="Arial" w:eastAsia="MS Mincho" w:hAnsi="Arial" w:cs="Arial"/>
                <w:sz w:val="16"/>
                <w:szCs w:val="16"/>
              </w:rPr>
              <w:t>2,5</w:t>
            </w:r>
          </w:p>
        </w:tc>
      </w:tr>
      <w:tr w:rsidR="00A07CAA" w:rsidRPr="009024D0" w14:paraId="5AFCC328" w14:textId="77777777" w:rsidTr="00BD27C9">
        <w:trPr>
          <w:trHeight w:val="20"/>
          <w:jc w:val="center"/>
        </w:trPr>
        <w:tc>
          <w:tcPr>
            <w:tcW w:w="4781" w:type="dxa"/>
            <w:vAlign w:val="center"/>
          </w:tcPr>
          <w:p w14:paraId="3B14A1D5" w14:textId="77777777" w:rsidR="00A07CAA" w:rsidRPr="009024D0" w:rsidRDefault="00A07CAA" w:rsidP="004D287C">
            <w:pPr>
              <w:pStyle w:val="Prrafodelista"/>
              <w:numPr>
                <w:ilvl w:val="0"/>
                <w:numId w:val="19"/>
              </w:numPr>
              <w:rPr>
                <w:rFonts w:ascii="Arial" w:eastAsia="MS Mincho" w:hAnsi="Arial" w:cs="Arial"/>
                <w:sz w:val="16"/>
                <w:szCs w:val="16"/>
              </w:rPr>
            </w:pPr>
            <w:r w:rsidRPr="009024D0">
              <w:rPr>
                <w:rFonts w:ascii="Arial" w:eastAsia="MS Mincho" w:hAnsi="Arial" w:cs="Arial"/>
                <w:sz w:val="16"/>
                <w:szCs w:val="16"/>
              </w:rPr>
              <w:t>MIPYME</w:t>
            </w:r>
          </w:p>
        </w:tc>
        <w:tc>
          <w:tcPr>
            <w:tcW w:w="1741" w:type="dxa"/>
            <w:vAlign w:val="center"/>
          </w:tcPr>
          <w:p w14:paraId="21913721" w14:textId="77777777" w:rsidR="00A07CAA" w:rsidRPr="009024D0" w:rsidRDefault="00A07CAA" w:rsidP="00BD27C9">
            <w:pPr>
              <w:jc w:val="center"/>
              <w:rPr>
                <w:rFonts w:ascii="Arial" w:eastAsia="MS Mincho" w:hAnsi="Arial" w:cs="Arial"/>
                <w:sz w:val="16"/>
                <w:szCs w:val="16"/>
              </w:rPr>
            </w:pPr>
            <w:r w:rsidRPr="009024D0">
              <w:rPr>
                <w:rFonts w:ascii="Arial" w:eastAsia="MS Mincho" w:hAnsi="Arial" w:cs="Arial"/>
                <w:sz w:val="16"/>
                <w:szCs w:val="16"/>
              </w:rPr>
              <w:t>2,5</w:t>
            </w:r>
          </w:p>
        </w:tc>
      </w:tr>
      <w:tr w:rsidR="00A07CAA" w:rsidRPr="009024D0" w14:paraId="479363CE" w14:textId="77777777" w:rsidTr="00BD27C9">
        <w:trPr>
          <w:trHeight w:val="20"/>
          <w:jc w:val="center"/>
        </w:trPr>
        <w:tc>
          <w:tcPr>
            <w:tcW w:w="4781" w:type="dxa"/>
            <w:vAlign w:val="center"/>
          </w:tcPr>
          <w:p w14:paraId="2DD7AB07" w14:textId="77777777" w:rsidR="00A07CAA" w:rsidRPr="009024D0" w:rsidRDefault="00A07CAA" w:rsidP="004D287C">
            <w:pPr>
              <w:pStyle w:val="Prrafodelista"/>
              <w:numPr>
                <w:ilvl w:val="0"/>
                <w:numId w:val="19"/>
              </w:numPr>
              <w:rPr>
                <w:rFonts w:ascii="Arial" w:eastAsia="MS Mincho" w:hAnsi="Arial" w:cs="Arial"/>
                <w:sz w:val="16"/>
                <w:szCs w:val="16"/>
              </w:rPr>
            </w:pPr>
            <w:r w:rsidRPr="009024D0">
              <w:rPr>
                <w:rFonts w:ascii="Arial" w:eastAsia="MS Mincho" w:hAnsi="Arial" w:cs="Arial"/>
                <w:sz w:val="16"/>
                <w:szCs w:val="16"/>
              </w:rPr>
              <w:t>PROPONENTES CON TRABAJADORES CON DISCAPACIDAD</w:t>
            </w:r>
          </w:p>
        </w:tc>
        <w:tc>
          <w:tcPr>
            <w:tcW w:w="1741" w:type="dxa"/>
            <w:vAlign w:val="center"/>
          </w:tcPr>
          <w:p w14:paraId="45C8E8AF" w14:textId="77777777" w:rsidR="00A07CAA" w:rsidRPr="009024D0" w:rsidRDefault="00A07CAA" w:rsidP="00BD27C9">
            <w:pPr>
              <w:jc w:val="center"/>
              <w:rPr>
                <w:rFonts w:ascii="Arial" w:eastAsia="MS Mincho" w:hAnsi="Arial" w:cs="Arial"/>
                <w:sz w:val="16"/>
                <w:szCs w:val="16"/>
              </w:rPr>
            </w:pPr>
            <w:r w:rsidRPr="009024D0">
              <w:rPr>
                <w:rFonts w:ascii="Arial" w:eastAsia="MS Mincho" w:hAnsi="Arial" w:cs="Arial"/>
                <w:sz w:val="16"/>
                <w:szCs w:val="16"/>
              </w:rPr>
              <w:t>10</w:t>
            </w:r>
          </w:p>
        </w:tc>
      </w:tr>
      <w:tr w:rsidR="00A07CAA" w:rsidRPr="009024D0" w14:paraId="1D39EB75" w14:textId="77777777" w:rsidTr="00BD27C9">
        <w:trPr>
          <w:trHeight w:val="20"/>
          <w:jc w:val="center"/>
        </w:trPr>
        <w:tc>
          <w:tcPr>
            <w:tcW w:w="4781" w:type="dxa"/>
            <w:vAlign w:val="center"/>
          </w:tcPr>
          <w:p w14:paraId="7C68B4B1" w14:textId="77777777" w:rsidR="00A07CAA" w:rsidRPr="009024D0" w:rsidRDefault="00A07CAA" w:rsidP="00BD27C9">
            <w:pPr>
              <w:jc w:val="center"/>
              <w:rPr>
                <w:rFonts w:ascii="Arial" w:eastAsia="MS Mincho" w:hAnsi="Arial" w:cs="Arial"/>
                <w:b/>
                <w:sz w:val="16"/>
                <w:szCs w:val="16"/>
              </w:rPr>
            </w:pPr>
            <w:r w:rsidRPr="009024D0">
              <w:rPr>
                <w:rFonts w:ascii="Arial" w:hAnsi="Arial" w:cs="Arial"/>
                <w:b/>
                <w:sz w:val="16"/>
                <w:szCs w:val="16"/>
              </w:rPr>
              <w:t>Total</w:t>
            </w:r>
          </w:p>
        </w:tc>
        <w:tc>
          <w:tcPr>
            <w:tcW w:w="1741" w:type="dxa"/>
            <w:vAlign w:val="center"/>
          </w:tcPr>
          <w:p w14:paraId="57E8E8DB" w14:textId="77777777" w:rsidR="00A07CAA" w:rsidRPr="009024D0" w:rsidRDefault="00A07CAA" w:rsidP="00BD27C9">
            <w:pPr>
              <w:pStyle w:val="Prrafodelista"/>
              <w:ind w:left="0"/>
              <w:jc w:val="center"/>
              <w:rPr>
                <w:rFonts w:ascii="Arial" w:eastAsia="MS Mincho" w:hAnsi="Arial" w:cs="Arial"/>
                <w:b/>
                <w:sz w:val="16"/>
                <w:szCs w:val="16"/>
              </w:rPr>
            </w:pPr>
            <w:r w:rsidRPr="009024D0">
              <w:rPr>
                <w:rFonts w:ascii="Arial" w:eastAsia="MS Mincho" w:hAnsi="Arial" w:cs="Arial"/>
                <w:b/>
                <w:sz w:val="16"/>
                <w:szCs w:val="16"/>
              </w:rPr>
              <w:t>1000</w:t>
            </w:r>
          </w:p>
        </w:tc>
      </w:tr>
    </w:tbl>
    <w:p w14:paraId="520AAF6F" w14:textId="77777777" w:rsidR="00A07CAA" w:rsidRPr="00ED4DFE" w:rsidRDefault="00A07CAA" w:rsidP="00A07CAA">
      <w:pPr>
        <w:pStyle w:val="Prrafodelista"/>
        <w:autoSpaceDE w:val="0"/>
        <w:autoSpaceDN w:val="0"/>
        <w:adjustRightInd w:val="0"/>
        <w:ind w:left="644"/>
        <w:rPr>
          <w:rFonts w:ascii="Arial" w:hAnsi="Arial" w:cs="Arial"/>
          <w:b/>
          <w:bCs/>
          <w:sz w:val="16"/>
          <w:szCs w:val="16"/>
          <w:lang w:val="es-MX" w:eastAsia="es-CO"/>
        </w:rPr>
      </w:pPr>
    </w:p>
    <w:p w14:paraId="7EF91D8C" w14:textId="77777777" w:rsidR="00A07CAA" w:rsidRPr="009024D0" w:rsidRDefault="00A07CAA" w:rsidP="004D287C">
      <w:pPr>
        <w:pStyle w:val="Prrafodelista"/>
        <w:numPr>
          <w:ilvl w:val="0"/>
          <w:numId w:val="20"/>
        </w:numPr>
        <w:autoSpaceDE w:val="0"/>
        <w:autoSpaceDN w:val="0"/>
        <w:adjustRightInd w:val="0"/>
        <w:rPr>
          <w:rFonts w:ascii="Arial" w:hAnsi="Arial" w:cs="Arial"/>
          <w:b/>
          <w:bCs/>
          <w:sz w:val="20"/>
          <w:szCs w:val="20"/>
          <w:lang w:val="es-MX" w:eastAsia="es-CO"/>
        </w:rPr>
      </w:pPr>
      <w:r w:rsidRPr="009024D0">
        <w:rPr>
          <w:rFonts w:ascii="Arial" w:hAnsi="Arial" w:cs="Arial"/>
          <w:b/>
          <w:bCs/>
          <w:sz w:val="20"/>
          <w:szCs w:val="20"/>
          <w:lang w:val="es-MX" w:eastAsia="es-CO"/>
        </w:rPr>
        <w:t>FACTOR ECONÓMICO</w:t>
      </w:r>
      <w:r w:rsidRPr="009024D0">
        <w:rPr>
          <w:rFonts w:ascii="Arial" w:hAnsi="Arial" w:cs="Arial"/>
          <w:sz w:val="20"/>
          <w:szCs w:val="20"/>
          <w:lang w:val="es-MX" w:eastAsia="es-CO"/>
        </w:rPr>
        <w:t>: (</w:t>
      </w:r>
      <w:r w:rsidRPr="009024D0">
        <w:rPr>
          <w:rFonts w:ascii="Arial" w:hAnsi="Arial" w:cs="Arial"/>
          <w:b/>
          <w:bCs/>
          <w:sz w:val="20"/>
          <w:szCs w:val="20"/>
          <w:lang w:val="es-MX" w:eastAsia="es-CO"/>
        </w:rPr>
        <w:t xml:space="preserve">500 Puntos) </w:t>
      </w:r>
    </w:p>
    <w:p w14:paraId="35EF771A" w14:textId="77777777" w:rsidR="00A07CAA" w:rsidRPr="009024D0" w:rsidRDefault="00A07CAA" w:rsidP="00A07CAA">
      <w:pPr>
        <w:jc w:val="both"/>
        <w:rPr>
          <w:rFonts w:ascii="Arial" w:hAnsi="Arial" w:cs="Arial"/>
          <w:sz w:val="20"/>
          <w:szCs w:val="20"/>
        </w:rPr>
      </w:pPr>
    </w:p>
    <w:p w14:paraId="3EB8E202" w14:textId="77777777" w:rsidR="00A07CAA" w:rsidRPr="009024D0" w:rsidRDefault="00A07CAA" w:rsidP="00A07CAA">
      <w:pPr>
        <w:jc w:val="both"/>
        <w:rPr>
          <w:rFonts w:ascii="Arial" w:hAnsi="Arial" w:cs="Arial"/>
          <w:sz w:val="20"/>
          <w:szCs w:val="20"/>
        </w:rPr>
      </w:pPr>
      <w:r w:rsidRPr="009024D0">
        <w:rPr>
          <w:rFonts w:ascii="Arial" w:hAnsi="Arial" w:cs="Arial"/>
          <w:sz w:val="20"/>
          <w:szCs w:val="20"/>
        </w:rPr>
        <w:t>La propuesta económica deberá ser presentada, en los términos y condiciones establecidos en el cuestionario de SECOP II</w:t>
      </w:r>
      <w:r w:rsidRPr="009024D0">
        <w:rPr>
          <w:rFonts w:ascii="Arial" w:hAnsi="Arial" w:cs="Arial"/>
          <w:b/>
          <w:sz w:val="20"/>
          <w:szCs w:val="20"/>
        </w:rPr>
        <w:t>.</w:t>
      </w:r>
    </w:p>
    <w:p w14:paraId="55C33E18" w14:textId="77777777" w:rsidR="00A07CAA" w:rsidRPr="009024D0" w:rsidRDefault="00A07CAA" w:rsidP="00A07CAA">
      <w:pPr>
        <w:jc w:val="both"/>
        <w:rPr>
          <w:rFonts w:ascii="Arial" w:hAnsi="Arial" w:cs="Arial"/>
          <w:sz w:val="20"/>
          <w:szCs w:val="20"/>
        </w:rPr>
      </w:pPr>
      <w:bookmarkStart w:id="2" w:name="_Hlk105325509"/>
      <w:bookmarkStart w:id="3" w:name="_Hlk105326709"/>
      <w:r w:rsidRPr="009024D0">
        <w:rPr>
          <w:rFonts w:ascii="Arial" w:hAnsi="Arial" w:cs="Arial"/>
          <w:sz w:val="20"/>
          <w:szCs w:val="20"/>
        </w:rPr>
        <w:t>Las ofertas para los ítems, que superen el valor total establecido en el presupuesto oficial, no serán habilitadas económicamente en el pliego de condiciones.</w:t>
      </w:r>
    </w:p>
    <w:bookmarkEnd w:id="2"/>
    <w:p w14:paraId="3E31F09E" w14:textId="77777777" w:rsidR="00A07CAA" w:rsidRPr="009024D0" w:rsidRDefault="00A07CAA" w:rsidP="00A07CAA">
      <w:pPr>
        <w:jc w:val="both"/>
        <w:rPr>
          <w:rFonts w:ascii="Arial" w:hAnsi="Arial" w:cs="Arial"/>
          <w:b/>
          <w:sz w:val="20"/>
          <w:szCs w:val="20"/>
        </w:rPr>
      </w:pPr>
      <w:r w:rsidRPr="009024D0">
        <w:rPr>
          <w:rFonts w:ascii="Arial" w:hAnsi="Arial" w:cs="Arial"/>
          <w:b/>
          <w:sz w:val="20"/>
          <w:szCs w:val="20"/>
        </w:rPr>
        <w:t xml:space="preserve">FORMULA 3. MENOR PRECIO </w:t>
      </w:r>
    </w:p>
    <w:p w14:paraId="1CE8A555" w14:textId="77777777" w:rsidR="00A07CAA" w:rsidRPr="009024D0" w:rsidRDefault="00A07CAA" w:rsidP="00A07CAA">
      <w:pPr>
        <w:pStyle w:val="Default"/>
        <w:jc w:val="both"/>
        <w:rPr>
          <w:rFonts w:ascii="Arial" w:hAnsi="Arial" w:cs="Arial"/>
          <w:color w:val="auto"/>
          <w:sz w:val="20"/>
          <w:szCs w:val="20"/>
        </w:rPr>
      </w:pPr>
    </w:p>
    <w:bookmarkEnd w:id="3"/>
    <w:p w14:paraId="241B6FBE" w14:textId="77777777" w:rsidR="00A07CAA" w:rsidRPr="009024D0" w:rsidRDefault="00A07CAA" w:rsidP="00A07CAA">
      <w:pPr>
        <w:pStyle w:val="Default"/>
        <w:jc w:val="both"/>
        <w:rPr>
          <w:rFonts w:ascii="Arial" w:hAnsi="Arial" w:cs="Arial"/>
          <w:color w:val="auto"/>
          <w:sz w:val="20"/>
          <w:szCs w:val="20"/>
        </w:rPr>
      </w:pPr>
      <w:r w:rsidRPr="009024D0">
        <w:rPr>
          <w:rFonts w:ascii="Arial" w:hAnsi="Arial" w:cs="Arial"/>
          <w:color w:val="auto"/>
          <w:sz w:val="20"/>
          <w:szCs w:val="20"/>
        </w:rPr>
        <w:t>Se otorgarán quinientos (500) puntos a la propuesta que ofrezca el menor precio por ítem, según corresponda. Las demás se ponderarán de manera proporcional de acuerdo con la siguiente fórmula:</w:t>
      </w:r>
    </w:p>
    <w:p w14:paraId="4B9A98E6" w14:textId="77777777" w:rsidR="00A07CAA" w:rsidRPr="009024D0" w:rsidRDefault="00A07CAA" w:rsidP="00A07CAA">
      <w:pPr>
        <w:pStyle w:val="Default"/>
        <w:jc w:val="both"/>
        <w:rPr>
          <w:rFonts w:ascii="Arial" w:hAnsi="Arial" w:cs="Arial"/>
          <w:color w:val="auto"/>
          <w:sz w:val="20"/>
          <w:szCs w:val="20"/>
        </w:rPr>
      </w:pPr>
    </w:p>
    <w:p w14:paraId="04E89756" w14:textId="77777777" w:rsidR="00A07CAA" w:rsidRPr="009024D0" w:rsidRDefault="00A07CAA" w:rsidP="00A07CAA">
      <w:pPr>
        <w:pStyle w:val="Default"/>
        <w:jc w:val="both"/>
        <w:rPr>
          <w:rFonts w:ascii="Arial" w:hAnsi="Arial" w:cs="Arial"/>
          <w:color w:val="auto"/>
          <w:sz w:val="20"/>
          <w:szCs w:val="20"/>
        </w:rPr>
      </w:pPr>
      <w:bookmarkStart w:id="4" w:name="_Hlk100243593"/>
      <w:r w:rsidRPr="009024D0">
        <w:rPr>
          <w:rFonts w:ascii="Arial" w:hAnsi="Arial" w:cs="Arial"/>
          <w:color w:val="auto"/>
          <w:sz w:val="20"/>
          <w:szCs w:val="20"/>
        </w:rPr>
        <w:t xml:space="preserve">P = Puntaje </w:t>
      </w:r>
    </w:p>
    <w:p w14:paraId="6A02614E" w14:textId="77777777" w:rsidR="00A07CAA" w:rsidRPr="009024D0" w:rsidRDefault="00A07CAA" w:rsidP="00A07CAA">
      <w:pPr>
        <w:pStyle w:val="Default"/>
        <w:jc w:val="both"/>
        <w:rPr>
          <w:rFonts w:ascii="Arial" w:hAnsi="Arial" w:cs="Arial"/>
          <w:color w:val="auto"/>
          <w:sz w:val="20"/>
          <w:szCs w:val="20"/>
        </w:rPr>
      </w:pPr>
      <w:r w:rsidRPr="009024D0">
        <w:rPr>
          <w:rFonts w:ascii="Arial" w:hAnsi="Arial" w:cs="Arial"/>
          <w:color w:val="auto"/>
          <w:sz w:val="20"/>
          <w:szCs w:val="20"/>
        </w:rPr>
        <w:t xml:space="preserve">OMP = Oferta menor precio </w:t>
      </w:r>
    </w:p>
    <w:p w14:paraId="785BEDD6" w14:textId="77777777" w:rsidR="00A07CAA" w:rsidRPr="009024D0" w:rsidRDefault="00A07CAA" w:rsidP="00A07CAA">
      <w:pPr>
        <w:pStyle w:val="Default"/>
        <w:jc w:val="both"/>
        <w:rPr>
          <w:rFonts w:ascii="Arial" w:hAnsi="Arial" w:cs="Arial"/>
          <w:color w:val="auto"/>
          <w:sz w:val="20"/>
          <w:szCs w:val="20"/>
        </w:rPr>
      </w:pPr>
      <w:r w:rsidRPr="009024D0">
        <w:rPr>
          <w:rFonts w:ascii="Arial" w:hAnsi="Arial" w:cs="Arial"/>
          <w:color w:val="auto"/>
          <w:sz w:val="20"/>
          <w:szCs w:val="20"/>
        </w:rPr>
        <w:t xml:space="preserve">PPE = Precio propuesta a evaluar </w:t>
      </w:r>
    </w:p>
    <w:p w14:paraId="79C01849" w14:textId="77777777" w:rsidR="00A07CAA" w:rsidRPr="009024D0" w:rsidRDefault="00A07CAA" w:rsidP="00A07CAA">
      <w:pPr>
        <w:pStyle w:val="Default"/>
        <w:jc w:val="center"/>
        <w:rPr>
          <w:rFonts w:ascii="Arial" w:hAnsi="Arial" w:cs="Arial"/>
          <w:color w:val="auto"/>
          <w:sz w:val="20"/>
          <w:szCs w:val="20"/>
        </w:rPr>
      </w:pPr>
      <w:r w:rsidRPr="009024D0">
        <w:rPr>
          <w:rFonts w:ascii="Arial" w:hAnsi="Arial" w:cs="Arial"/>
          <w:color w:val="auto"/>
          <w:sz w:val="20"/>
          <w:szCs w:val="20"/>
        </w:rPr>
        <w:t>P = (OMP / PPE) * 500</w:t>
      </w:r>
    </w:p>
    <w:bookmarkEnd w:id="4"/>
    <w:p w14:paraId="597097F0" w14:textId="77777777" w:rsidR="00A07CAA" w:rsidRPr="009024D0" w:rsidRDefault="00A07CAA" w:rsidP="00A07CAA">
      <w:pPr>
        <w:pStyle w:val="Default"/>
        <w:jc w:val="both"/>
        <w:rPr>
          <w:rFonts w:ascii="Arial" w:hAnsi="Arial" w:cs="Arial"/>
          <w:color w:val="auto"/>
          <w:sz w:val="20"/>
          <w:szCs w:val="20"/>
        </w:rPr>
      </w:pPr>
    </w:p>
    <w:p w14:paraId="4F81AFEC" w14:textId="77777777" w:rsidR="00A07CAA" w:rsidRPr="009024D0" w:rsidRDefault="00A07CAA" w:rsidP="00A07CAA">
      <w:pPr>
        <w:jc w:val="both"/>
        <w:rPr>
          <w:rFonts w:ascii="Arial" w:hAnsi="Arial" w:cs="Arial"/>
          <w:sz w:val="20"/>
          <w:szCs w:val="20"/>
        </w:rPr>
      </w:pPr>
      <w:r w:rsidRPr="009024D0">
        <w:rPr>
          <w:rFonts w:ascii="Arial" w:hAnsi="Arial" w:cs="Arial"/>
          <w:sz w:val="20"/>
          <w:szCs w:val="20"/>
        </w:rPr>
        <w:t xml:space="preserve">La evaluación económica se realizará parcial por ítem, por lo cual se asignará el mayor puntaje al proponente que oferte el menor precio por cada uno de los ítems. A los demás oferentes se les aplicará la formula descrita anteriormente. </w:t>
      </w:r>
    </w:p>
    <w:p w14:paraId="3D46D37E" w14:textId="77777777" w:rsidR="00A07CAA" w:rsidRPr="009024D0" w:rsidRDefault="00A07CAA" w:rsidP="00A07CAA">
      <w:pPr>
        <w:pStyle w:val="Default"/>
        <w:jc w:val="both"/>
        <w:rPr>
          <w:rFonts w:ascii="Arial" w:hAnsi="Arial" w:cs="Arial"/>
          <w:color w:val="auto"/>
          <w:sz w:val="20"/>
          <w:szCs w:val="20"/>
        </w:rPr>
      </w:pPr>
    </w:p>
    <w:p w14:paraId="612C4BAF" w14:textId="77777777" w:rsidR="00A07CAA" w:rsidRPr="009024D0" w:rsidRDefault="00A07CAA" w:rsidP="004D287C">
      <w:pPr>
        <w:pStyle w:val="Default"/>
        <w:numPr>
          <w:ilvl w:val="0"/>
          <w:numId w:val="25"/>
        </w:numPr>
        <w:suppressAutoHyphens/>
        <w:autoSpaceDN/>
        <w:adjustRightInd/>
        <w:jc w:val="both"/>
        <w:rPr>
          <w:rFonts w:ascii="Arial" w:hAnsi="Arial" w:cs="Arial"/>
          <w:color w:val="auto"/>
          <w:sz w:val="20"/>
          <w:szCs w:val="20"/>
        </w:rPr>
      </w:pPr>
      <w:r w:rsidRPr="009024D0">
        <w:rPr>
          <w:rFonts w:ascii="Arial" w:hAnsi="Arial" w:cs="Arial"/>
          <w:b/>
          <w:color w:val="auto"/>
          <w:sz w:val="20"/>
          <w:szCs w:val="20"/>
        </w:rPr>
        <w:t xml:space="preserve">NOTA: </w:t>
      </w:r>
      <w:r w:rsidRPr="009024D0">
        <w:rPr>
          <w:rFonts w:ascii="Arial" w:hAnsi="Arial" w:cs="Arial"/>
          <w:color w:val="auto"/>
          <w:sz w:val="20"/>
          <w:szCs w:val="20"/>
        </w:rPr>
        <w:t xml:space="preserve">cuando en la evaluación económica se habilite solo una oferta, se le otorgarán los quinientos (500) puntos siempre y cuando cumpla con los requisitos de verificación técnica, jurídica y financiera. </w:t>
      </w:r>
    </w:p>
    <w:p w14:paraId="7B605A47" w14:textId="77777777" w:rsidR="00A07CAA" w:rsidRPr="009024D0" w:rsidRDefault="00A07CAA" w:rsidP="004D287C">
      <w:pPr>
        <w:pStyle w:val="Default"/>
        <w:numPr>
          <w:ilvl w:val="0"/>
          <w:numId w:val="25"/>
        </w:numPr>
        <w:suppressAutoHyphens/>
        <w:autoSpaceDN/>
        <w:adjustRightInd/>
        <w:jc w:val="both"/>
        <w:rPr>
          <w:rFonts w:ascii="Arial" w:hAnsi="Arial" w:cs="Arial"/>
          <w:color w:val="auto"/>
          <w:sz w:val="20"/>
          <w:szCs w:val="20"/>
        </w:rPr>
      </w:pPr>
      <w:r w:rsidRPr="009024D0">
        <w:rPr>
          <w:rFonts w:ascii="Arial" w:hAnsi="Arial" w:cs="Arial"/>
          <w:b/>
          <w:bCs/>
          <w:color w:val="auto"/>
          <w:sz w:val="20"/>
          <w:szCs w:val="20"/>
        </w:rPr>
        <w:t>NOTA:</w:t>
      </w:r>
      <w:r w:rsidRPr="009024D0">
        <w:rPr>
          <w:rFonts w:ascii="Arial" w:hAnsi="Arial" w:cs="Arial"/>
          <w:color w:val="auto"/>
          <w:sz w:val="20"/>
          <w:szCs w:val="20"/>
        </w:rPr>
        <w:t xml:space="preserve"> Cuando se oferte el mismo precio estimado por la Entidad, no se otorgará ningún puntaje (cero (0) puntos).</w:t>
      </w:r>
    </w:p>
    <w:p w14:paraId="3A74509A" w14:textId="77777777" w:rsidR="00A07CAA" w:rsidRPr="009024D0" w:rsidRDefault="00A07CAA" w:rsidP="00A07CAA">
      <w:pPr>
        <w:pStyle w:val="Default"/>
        <w:jc w:val="both"/>
        <w:rPr>
          <w:rFonts w:ascii="Arial" w:hAnsi="Arial" w:cs="Arial"/>
          <w:color w:val="auto"/>
          <w:sz w:val="20"/>
          <w:szCs w:val="20"/>
        </w:rPr>
      </w:pPr>
    </w:p>
    <w:p w14:paraId="1B44F2B3" w14:textId="77777777" w:rsidR="00A07CAA" w:rsidRPr="009024D0" w:rsidRDefault="00A07CAA" w:rsidP="004D287C">
      <w:pPr>
        <w:numPr>
          <w:ilvl w:val="0"/>
          <w:numId w:val="20"/>
        </w:numPr>
        <w:autoSpaceDE w:val="0"/>
        <w:autoSpaceDN w:val="0"/>
        <w:adjustRightInd w:val="0"/>
        <w:contextualSpacing/>
        <w:rPr>
          <w:rFonts w:ascii="Arial" w:hAnsi="Arial" w:cs="Arial"/>
          <w:b/>
          <w:bCs/>
          <w:sz w:val="20"/>
          <w:szCs w:val="20"/>
          <w:lang w:val="es-MX" w:eastAsia="es-CO"/>
        </w:rPr>
      </w:pPr>
      <w:r w:rsidRPr="009024D0">
        <w:rPr>
          <w:rFonts w:ascii="Arial" w:hAnsi="Arial" w:cs="Arial"/>
          <w:b/>
          <w:bCs/>
          <w:sz w:val="20"/>
          <w:szCs w:val="20"/>
          <w:lang w:val="es-MX" w:eastAsia="es-CO"/>
        </w:rPr>
        <w:t>FACTOR TÉCNICO</w:t>
      </w:r>
      <w:r w:rsidRPr="009024D0">
        <w:rPr>
          <w:rFonts w:ascii="Arial" w:hAnsi="Arial" w:cs="Arial"/>
          <w:sz w:val="20"/>
          <w:szCs w:val="20"/>
          <w:lang w:val="es-MX" w:eastAsia="es-CO"/>
        </w:rPr>
        <w:t xml:space="preserve">: </w:t>
      </w:r>
      <w:r w:rsidRPr="009024D0">
        <w:rPr>
          <w:rFonts w:ascii="Arial" w:hAnsi="Arial" w:cs="Arial"/>
          <w:b/>
          <w:bCs/>
          <w:sz w:val="20"/>
          <w:szCs w:val="20"/>
          <w:lang w:val="es-MX" w:eastAsia="es-CO"/>
        </w:rPr>
        <w:t xml:space="preserve">(385 PUNTOS) </w:t>
      </w:r>
    </w:p>
    <w:p w14:paraId="3F1F6CD5" w14:textId="77777777" w:rsidR="00A07CAA" w:rsidRPr="009024D0" w:rsidRDefault="00A07CAA" w:rsidP="00A07CAA">
      <w:pPr>
        <w:pStyle w:val="Default"/>
        <w:jc w:val="both"/>
        <w:rPr>
          <w:rFonts w:ascii="Arial" w:hAnsi="Arial" w:cs="Arial"/>
          <w:color w:val="auto"/>
          <w:sz w:val="20"/>
          <w:szCs w:val="20"/>
        </w:rPr>
      </w:pPr>
    </w:p>
    <w:p w14:paraId="339EFCE0" w14:textId="77777777" w:rsidR="00A07CAA" w:rsidRPr="009024D0" w:rsidRDefault="00A07CAA" w:rsidP="004D287C">
      <w:pPr>
        <w:pStyle w:val="Prrafodelista"/>
        <w:numPr>
          <w:ilvl w:val="0"/>
          <w:numId w:val="26"/>
        </w:numPr>
        <w:tabs>
          <w:tab w:val="left" w:pos="240"/>
          <w:tab w:val="center" w:pos="4459"/>
          <w:tab w:val="left" w:pos="5820"/>
        </w:tabs>
        <w:jc w:val="both"/>
        <w:rPr>
          <w:rFonts w:ascii="Arial" w:hAnsi="Arial" w:cs="Arial"/>
          <w:sz w:val="20"/>
          <w:szCs w:val="20"/>
        </w:rPr>
      </w:pPr>
      <w:r w:rsidRPr="009024D0">
        <w:rPr>
          <w:rFonts w:ascii="Arial" w:hAnsi="Arial" w:cs="Arial"/>
          <w:b/>
          <w:sz w:val="20"/>
          <w:szCs w:val="20"/>
        </w:rPr>
        <w:t xml:space="preserve">CONDICIONES TÉCNICAS ADICIONALES DE CALIFICACIÓN </w:t>
      </w:r>
    </w:p>
    <w:p w14:paraId="7557DA83" w14:textId="77777777" w:rsidR="00A07CAA" w:rsidRPr="009024D0" w:rsidRDefault="00A07CAA" w:rsidP="00A07CAA">
      <w:pPr>
        <w:pStyle w:val="Prrafodelista"/>
        <w:tabs>
          <w:tab w:val="left" w:pos="240"/>
          <w:tab w:val="center" w:pos="4459"/>
          <w:tab w:val="left" w:pos="5820"/>
        </w:tabs>
        <w:jc w:val="both"/>
        <w:rPr>
          <w:rFonts w:ascii="Arial" w:hAnsi="Arial" w:cs="Arial"/>
          <w:sz w:val="20"/>
          <w:szCs w:val="20"/>
        </w:rPr>
      </w:pPr>
    </w:p>
    <w:p w14:paraId="4666DC2F" w14:textId="77777777" w:rsidR="00A07CAA" w:rsidRPr="009024D0" w:rsidRDefault="00A07CAA" w:rsidP="00A07CAA">
      <w:pPr>
        <w:autoSpaceDE w:val="0"/>
        <w:autoSpaceDN w:val="0"/>
        <w:adjustRightInd w:val="0"/>
        <w:contextualSpacing/>
        <w:rPr>
          <w:rFonts w:ascii="Arial" w:hAnsi="Arial" w:cs="Arial"/>
          <w:b/>
          <w:bCs/>
          <w:sz w:val="20"/>
          <w:szCs w:val="20"/>
          <w:lang w:val="es-MX" w:eastAsia="es-CO"/>
        </w:rPr>
      </w:pPr>
      <w:r w:rsidRPr="009024D0">
        <w:rPr>
          <w:rFonts w:ascii="Arial" w:hAnsi="Arial" w:cs="Arial"/>
          <w:b/>
          <w:bCs/>
          <w:sz w:val="20"/>
          <w:szCs w:val="20"/>
        </w:rPr>
        <w:t xml:space="preserve">GARANTÍAS ADICIONALES PONDERABLES </w:t>
      </w:r>
      <w:r w:rsidRPr="009024D0">
        <w:rPr>
          <w:rFonts w:ascii="Arial" w:hAnsi="Arial" w:cs="Arial"/>
          <w:b/>
          <w:bCs/>
          <w:sz w:val="20"/>
          <w:szCs w:val="20"/>
          <w:lang w:val="es-MX" w:eastAsia="es-CO"/>
        </w:rPr>
        <w:t xml:space="preserve">(185 PUNTOS) </w:t>
      </w:r>
    </w:p>
    <w:p w14:paraId="7319D601" w14:textId="77777777" w:rsidR="00A07CAA" w:rsidRPr="009024D0" w:rsidRDefault="00A07CAA" w:rsidP="00A07CAA">
      <w:pPr>
        <w:rPr>
          <w:rFonts w:ascii="Arial" w:hAnsi="Arial" w:cs="Arial"/>
          <w:sz w:val="20"/>
          <w:szCs w:val="20"/>
        </w:rPr>
      </w:pPr>
    </w:p>
    <w:p w14:paraId="4133E9E3" w14:textId="77777777" w:rsidR="00A07CAA" w:rsidRPr="009024D0" w:rsidRDefault="00A07CAA" w:rsidP="00A07CAA">
      <w:pPr>
        <w:jc w:val="both"/>
        <w:rPr>
          <w:rFonts w:ascii="Arial" w:hAnsi="Arial" w:cs="Arial"/>
          <w:sz w:val="20"/>
          <w:szCs w:val="20"/>
        </w:rPr>
      </w:pPr>
      <w:r w:rsidRPr="009024D0">
        <w:rPr>
          <w:rFonts w:ascii="Arial" w:hAnsi="Arial" w:cs="Arial"/>
          <w:sz w:val="20"/>
          <w:szCs w:val="20"/>
        </w:rPr>
        <w:t>El puntaje otorgado respecto a la garantía adicional aplica para todos los equipos los cuales se adjudicarán por ítem.</w:t>
      </w:r>
    </w:p>
    <w:p w14:paraId="7FA07750" w14:textId="77777777" w:rsidR="00A07CAA" w:rsidRPr="00ED4DFE" w:rsidRDefault="00A07CAA" w:rsidP="00A07CA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8"/>
        <w:gridCol w:w="3249"/>
        <w:gridCol w:w="1269"/>
      </w:tblGrid>
      <w:tr w:rsidR="00A07CAA" w:rsidRPr="009024D0" w14:paraId="7FFA1C1E" w14:textId="77777777" w:rsidTr="00BD27C9">
        <w:trPr>
          <w:trHeight w:val="101"/>
          <w:tblHeader/>
        </w:trPr>
        <w:tc>
          <w:tcPr>
            <w:tcW w:w="5240" w:type="dxa"/>
          </w:tcPr>
          <w:p w14:paraId="4A0E2DB3" w14:textId="77777777" w:rsidR="00A07CAA" w:rsidRPr="009024D0" w:rsidRDefault="00A07CAA" w:rsidP="00BD27C9">
            <w:pPr>
              <w:pStyle w:val="Textoindependiente2"/>
              <w:jc w:val="center"/>
              <w:rPr>
                <w:rFonts w:eastAsia="Calibri"/>
                <w:b/>
                <w:sz w:val="15"/>
                <w:szCs w:val="15"/>
              </w:rPr>
            </w:pPr>
            <w:r w:rsidRPr="009024D0">
              <w:rPr>
                <w:rFonts w:eastAsia="Calibri"/>
                <w:b/>
                <w:sz w:val="15"/>
                <w:szCs w:val="15"/>
              </w:rPr>
              <w:t>DESCRIPCIÓN</w:t>
            </w:r>
          </w:p>
        </w:tc>
        <w:tc>
          <w:tcPr>
            <w:tcW w:w="3260" w:type="dxa"/>
          </w:tcPr>
          <w:p w14:paraId="1CFC0CC3" w14:textId="77777777" w:rsidR="00A07CAA" w:rsidRPr="009024D0" w:rsidRDefault="00A07CAA" w:rsidP="00BD27C9">
            <w:pPr>
              <w:pStyle w:val="Textoindependiente2"/>
              <w:jc w:val="center"/>
              <w:rPr>
                <w:rFonts w:eastAsia="Calibri"/>
                <w:b/>
                <w:sz w:val="15"/>
                <w:szCs w:val="15"/>
              </w:rPr>
            </w:pPr>
            <w:r w:rsidRPr="009024D0">
              <w:rPr>
                <w:rFonts w:eastAsia="Calibri"/>
                <w:b/>
                <w:sz w:val="15"/>
                <w:szCs w:val="15"/>
              </w:rPr>
              <w:t>FORMA DE CALIFICACIÓN</w:t>
            </w:r>
          </w:p>
        </w:tc>
        <w:tc>
          <w:tcPr>
            <w:tcW w:w="1271" w:type="dxa"/>
          </w:tcPr>
          <w:p w14:paraId="0C825B6D" w14:textId="77777777" w:rsidR="00A07CAA" w:rsidRPr="009024D0" w:rsidRDefault="00A07CAA" w:rsidP="00BD27C9">
            <w:pPr>
              <w:pStyle w:val="Textoindependiente2"/>
              <w:jc w:val="center"/>
              <w:rPr>
                <w:rFonts w:eastAsia="Calibri"/>
                <w:b/>
                <w:sz w:val="15"/>
                <w:szCs w:val="15"/>
              </w:rPr>
            </w:pPr>
            <w:r w:rsidRPr="009024D0">
              <w:rPr>
                <w:rFonts w:eastAsia="Calibri"/>
                <w:b/>
                <w:sz w:val="15"/>
                <w:szCs w:val="15"/>
              </w:rPr>
              <w:t>PUNTAJE</w:t>
            </w:r>
          </w:p>
        </w:tc>
      </w:tr>
      <w:tr w:rsidR="00A07CAA" w:rsidRPr="009024D0" w14:paraId="4B0EBFD7" w14:textId="77777777" w:rsidTr="009024D0">
        <w:trPr>
          <w:trHeight w:val="1365"/>
          <w:tblHeader/>
        </w:trPr>
        <w:tc>
          <w:tcPr>
            <w:tcW w:w="5240" w:type="dxa"/>
            <w:vAlign w:val="center"/>
          </w:tcPr>
          <w:p w14:paraId="39159B97" w14:textId="06017DB0" w:rsidR="00A07CAA" w:rsidRPr="009024D0" w:rsidRDefault="00A07CAA" w:rsidP="00BD27C9">
            <w:pPr>
              <w:pStyle w:val="Textoindependiente2"/>
              <w:rPr>
                <w:sz w:val="15"/>
                <w:szCs w:val="15"/>
              </w:rPr>
            </w:pPr>
            <w:r w:rsidRPr="009024D0">
              <w:rPr>
                <w:rFonts w:eastAsia="MS Mincho"/>
                <w:iCs/>
                <w:sz w:val="15"/>
                <w:szCs w:val="15"/>
                <w:lang w:eastAsia="es-CO"/>
              </w:rPr>
              <w:t xml:space="preserve">Certificación por parte del Representante Legal de la Empresa, ofreciendo </w:t>
            </w:r>
            <w:r w:rsidRPr="009024D0">
              <w:rPr>
                <w:rFonts w:eastAsia="MS Mincho"/>
                <w:b/>
                <w:bCs/>
                <w:iCs/>
                <w:sz w:val="15"/>
                <w:szCs w:val="15"/>
                <w:lang w:eastAsia="es-CO"/>
              </w:rPr>
              <w:t xml:space="preserve">UN (01) AÑO DE GARANTÍA ADICIONAL </w:t>
            </w:r>
            <w:r w:rsidRPr="009024D0">
              <w:rPr>
                <w:rFonts w:eastAsia="MS Mincho"/>
                <w:iCs/>
                <w:sz w:val="15"/>
                <w:szCs w:val="15"/>
                <w:lang w:eastAsia="es-CO"/>
              </w:rPr>
              <w:t xml:space="preserve">a la mínima requerida para cada uno de los ítems ofertados. </w:t>
            </w:r>
            <w:r w:rsidRPr="009024D0">
              <w:rPr>
                <w:sz w:val="15"/>
                <w:szCs w:val="15"/>
              </w:rPr>
              <w:t xml:space="preserve">Dicha garantía adicional será en las mismas condiciones de la mínima exigida, no tendrá limitaciones o condicionantes del oferente, si se </w:t>
            </w:r>
            <w:proofErr w:type="spellStart"/>
            <w:r w:rsidR="00BD27C9">
              <w:rPr>
                <w:sz w:val="15"/>
                <w:szCs w:val="15"/>
              </w:rPr>
              <w:t>CUMPLE</w:t>
            </w:r>
            <w:r w:rsidRPr="009024D0">
              <w:rPr>
                <w:sz w:val="15"/>
                <w:szCs w:val="15"/>
              </w:rPr>
              <w:t>n</w:t>
            </w:r>
            <w:proofErr w:type="spellEnd"/>
            <w:r w:rsidRPr="009024D0">
              <w:rPr>
                <w:sz w:val="15"/>
                <w:szCs w:val="15"/>
              </w:rPr>
              <w:t xml:space="preserve"> garantías condicionadas estas no serán tenidas en cuenta para el otorgamiento de puntaje. </w:t>
            </w:r>
          </w:p>
          <w:p w14:paraId="0CFED0E4" w14:textId="77777777" w:rsidR="00A07CAA" w:rsidRPr="009024D0" w:rsidRDefault="00A07CAA" w:rsidP="00BD27C9">
            <w:pPr>
              <w:pStyle w:val="Textoindependiente2"/>
              <w:rPr>
                <w:sz w:val="15"/>
                <w:szCs w:val="15"/>
              </w:rPr>
            </w:pPr>
          </w:p>
          <w:p w14:paraId="26A076EC" w14:textId="77777777" w:rsidR="00A07CAA" w:rsidRPr="009024D0" w:rsidRDefault="00A07CAA" w:rsidP="00BD27C9">
            <w:pPr>
              <w:pStyle w:val="Textoindependiente2"/>
              <w:rPr>
                <w:rFonts w:eastAsia="MS Mincho"/>
                <w:iCs/>
                <w:sz w:val="15"/>
                <w:szCs w:val="15"/>
                <w:lang w:eastAsia="es-CO"/>
              </w:rPr>
            </w:pPr>
            <w:r w:rsidRPr="009024D0">
              <w:rPr>
                <w:sz w:val="15"/>
                <w:szCs w:val="15"/>
              </w:rPr>
              <w:t>Para efectos de evaluación del tiempo adicional de garantía ofrecido por BIEN, no se tendrá en cuenta fracciones de mes, únicamente se evaluará oferta por el año completo.</w:t>
            </w:r>
          </w:p>
        </w:tc>
        <w:tc>
          <w:tcPr>
            <w:tcW w:w="3260" w:type="dxa"/>
            <w:vAlign w:val="center"/>
          </w:tcPr>
          <w:p w14:paraId="74FF0922" w14:textId="77777777" w:rsidR="00A07CAA" w:rsidRPr="009024D0" w:rsidRDefault="00A07CAA" w:rsidP="00BD27C9">
            <w:pPr>
              <w:jc w:val="both"/>
              <w:rPr>
                <w:rFonts w:ascii="Arial" w:hAnsi="Arial" w:cs="Arial"/>
                <w:sz w:val="15"/>
                <w:szCs w:val="15"/>
                <w:lang w:eastAsia="es-CO"/>
              </w:rPr>
            </w:pPr>
            <w:r w:rsidRPr="009024D0">
              <w:rPr>
                <w:rFonts w:ascii="Arial" w:hAnsi="Arial" w:cs="Arial"/>
                <w:sz w:val="15"/>
                <w:szCs w:val="15"/>
                <w:lang w:eastAsia="es-CO"/>
              </w:rPr>
              <w:t xml:space="preserve">El puntaje será otorgado a la empresa oferente que certifique que dará un (1) año de garantía adicional a la mínima requerida para cada uno de los ítems ofertados, en iguales condiciones de la mínima exigida, para lo cual debe realizar el diligenciamiento del FORMULARIO OFRECIMIENTO DE FACTORES ADICIONALES. </w:t>
            </w:r>
          </w:p>
          <w:p w14:paraId="770E4F8A" w14:textId="77777777" w:rsidR="00A07CAA" w:rsidRPr="009024D0" w:rsidRDefault="00A07CAA" w:rsidP="00BD27C9">
            <w:pPr>
              <w:pStyle w:val="Textoindependiente2"/>
              <w:rPr>
                <w:rFonts w:eastAsia="MS Mincho"/>
                <w:sz w:val="15"/>
                <w:szCs w:val="15"/>
                <w:lang w:val="es-CO" w:eastAsia="es-CO"/>
              </w:rPr>
            </w:pPr>
          </w:p>
          <w:p w14:paraId="7B0E5A70" w14:textId="77777777" w:rsidR="00A07CAA" w:rsidRPr="009024D0" w:rsidRDefault="00A07CAA" w:rsidP="00BD27C9">
            <w:pPr>
              <w:pStyle w:val="Textoindependiente2"/>
              <w:rPr>
                <w:rFonts w:eastAsia="MS Mincho"/>
                <w:sz w:val="15"/>
                <w:szCs w:val="15"/>
                <w:lang w:eastAsia="es-CO"/>
              </w:rPr>
            </w:pPr>
          </w:p>
          <w:p w14:paraId="70B07DE2" w14:textId="77777777" w:rsidR="00A07CAA" w:rsidRPr="009024D0" w:rsidRDefault="00A07CAA" w:rsidP="00BD27C9">
            <w:pPr>
              <w:pStyle w:val="Textoindependiente2"/>
              <w:rPr>
                <w:rFonts w:eastAsia="MS Mincho"/>
                <w:sz w:val="15"/>
                <w:szCs w:val="15"/>
                <w:lang w:eastAsia="es-CO"/>
              </w:rPr>
            </w:pPr>
          </w:p>
        </w:tc>
        <w:tc>
          <w:tcPr>
            <w:tcW w:w="1271" w:type="dxa"/>
            <w:vAlign w:val="center"/>
          </w:tcPr>
          <w:p w14:paraId="3DDA4967" w14:textId="77777777" w:rsidR="00A07CAA" w:rsidRPr="009024D0" w:rsidRDefault="00A07CAA" w:rsidP="00BD27C9">
            <w:pPr>
              <w:pStyle w:val="Textoindependiente2"/>
              <w:jc w:val="center"/>
              <w:rPr>
                <w:sz w:val="15"/>
                <w:szCs w:val="15"/>
                <w:lang w:eastAsia="es-CO"/>
              </w:rPr>
            </w:pPr>
            <w:r w:rsidRPr="009024D0">
              <w:rPr>
                <w:sz w:val="15"/>
                <w:szCs w:val="15"/>
                <w:lang w:eastAsia="es-CO"/>
              </w:rPr>
              <w:t xml:space="preserve">1 AÑO </w:t>
            </w:r>
          </w:p>
          <w:p w14:paraId="7A3EC975" w14:textId="77777777" w:rsidR="00A07CAA" w:rsidRPr="009024D0" w:rsidRDefault="00A07CAA" w:rsidP="00BD27C9">
            <w:pPr>
              <w:pStyle w:val="Textoindependiente2"/>
              <w:jc w:val="center"/>
              <w:rPr>
                <w:sz w:val="15"/>
                <w:szCs w:val="15"/>
                <w:lang w:eastAsia="es-CO"/>
              </w:rPr>
            </w:pPr>
            <w:r w:rsidRPr="009024D0">
              <w:rPr>
                <w:sz w:val="15"/>
                <w:szCs w:val="15"/>
                <w:lang w:eastAsia="es-CO"/>
              </w:rPr>
              <w:t>85 PUNTOS</w:t>
            </w:r>
          </w:p>
          <w:p w14:paraId="55C393ED" w14:textId="77777777" w:rsidR="00A07CAA" w:rsidRPr="009024D0" w:rsidRDefault="00A07CAA" w:rsidP="00BD27C9">
            <w:pPr>
              <w:pStyle w:val="Textoindependiente2"/>
              <w:jc w:val="center"/>
              <w:rPr>
                <w:sz w:val="15"/>
                <w:szCs w:val="15"/>
                <w:lang w:eastAsia="es-CO"/>
              </w:rPr>
            </w:pPr>
          </w:p>
        </w:tc>
      </w:tr>
      <w:tr w:rsidR="00A07CAA" w:rsidRPr="009024D0" w14:paraId="5E446E8A" w14:textId="77777777" w:rsidTr="009024D0">
        <w:trPr>
          <w:trHeight w:val="598"/>
          <w:tblHeader/>
        </w:trPr>
        <w:tc>
          <w:tcPr>
            <w:tcW w:w="5240" w:type="dxa"/>
            <w:vAlign w:val="center"/>
          </w:tcPr>
          <w:p w14:paraId="0FE285A8" w14:textId="5B749F12" w:rsidR="00A07CAA" w:rsidRPr="009024D0" w:rsidRDefault="00A07CAA" w:rsidP="00BD27C9">
            <w:pPr>
              <w:pStyle w:val="Textoindependiente2"/>
              <w:rPr>
                <w:sz w:val="15"/>
                <w:szCs w:val="15"/>
              </w:rPr>
            </w:pPr>
            <w:r w:rsidRPr="009024D0">
              <w:rPr>
                <w:rFonts w:eastAsia="MS Mincho"/>
                <w:iCs/>
                <w:sz w:val="15"/>
                <w:szCs w:val="15"/>
                <w:lang w:eastAsia="es-CO"/>
              </w:rPr>
              <w:t>Certificación por parte del Representante Legal de la Empresa, ofreciendo</w:t>
            </w:r>
            <w:r w:rsidRPr="009024D0">
              <w:rPr>
                <w:rFonts w:eastAsia="MS Mincho"/>
                <w:b/>
                <w:bCs/>
                <w:iCs/>
                <w:sz w:val="15"/>
                <w:szCs w:val="15"/>
                <w:lang w:eastAsia="es-CO"/>
              </w:rPr>
              <w:t xml:space="preserve"> DOS (2) AÑOS DE GARANTÍA ADICIONAL </w:t>
            </w:r>
            <w:r w:rsidRPr="009024D0">
              <w:rPr>
                <w:rFonts w:eastAsia="MS Mincho"/>
                <w:iCs/>
                <w:sz w:val="15"/>
                <w:szCs w:val="15"/>
                <w:lang w:eastAsia="es-CO"/>
              </w:rPr>
              <w:t xml:space="preserve">a la mínima requerida para cada uno de los ítems ofertados. </w:t>
            </w:r>
            <w:r w:rsidRPr="009024D0">
              <w:rPr>
                <w:sz w:val="15"/>
                <w:szCs w:val="15"/>
              </w:rPr>
              <w:t xml:space="preserve">Dicha garantía adicional será en las mismas condiciones de la mínima exigida, no tendrá limitaciones o condicionantes del oferente, si se </w:t>
            </w:r>
            <w:proofErr w:type="spellStart"/>
            <w:r w:rsidR="00BD27C9">
              <w:rPr>
                <w:sz w:val="15"/>
                <w:szCs w:val="15"/>
              </w:rPr>
              <w:t>CUMPLE</w:t>
            </w:r>
            <w:r w:rsidRPr="009024D0">
              <w:rPr>
                <w:sz w:val="15"/>
                <w:szCs w:val="15"/>
              </w:rPr>
              <w:t>n</w:t>
            </w:r>
            <w:proofErr w:type="spellEnd"/>
            <w:r w:rsidRPr="009024D0">
              <w:rPr>
                <w:sz w:val="15"/>
                <w:szCs w:val="15"/>
              </w:rPr>
              <w:t xml:space="preserve"> garantías condicionadas estas no serán tenidas en cuenta para el otorgamiento de puntaje. </w:t>
            </w:r>
          </w:p>
          <w:p w14:paraId="002E3CC0" w14:textId="77777777" w:rsidR="00A07CAA" w:rsidRPr="009024D0" w:rsidRDefault="00A07CAA" w:rsidP="00BD27C9">
            <w:pPr>
              <w:pStyle w:val="Textoindependiente2"/>
              <w:rPr>
                <w:sz w:val="15"/>
                <w:szCs w:val="15"/>
              </w:rPr>
            </w:pPr>
          </w:p>
          <w:p w14:paraId="08DD4681" w14:textId="77777777" w:rsidR="00A07CAA" w:rsidRPr="009024D0" w:rsidRDefault="00A07CAA" w:rsidP="00BD27C9">
            <w:pPr>
              <w:pStyle w:val="Textoindependiente2"/>
              <w:rPr>
                <w:sz w:val="15"/>
                <w:szCs w:val="15"/>
              </w:rPr>
            </w:pPr>
            <w:r w:rsidRPr="009024D0">
              <w:rPr>
                <w:sz w:val="15"/>
                <w:szCs w:val="15"/>
              </w:rPr>
              <w:t>Para efectos de evaluación del tiempo adicional de garantía ofrecido por BIEN, no se tendrá en cuenta fracciones de mes, únicamente se evaluará oferta por el año completo.</w:t>
            </w:r>
          </w:p>
        </w:tc>
        <w:tc>
          <w:tcPr>
            <w:tcW w:w="3260" w:type="dxa"/>
            <w:vAlign w:val="center"/>
          </w:tcPr>
          <w:p w14:paraId="2BE6718C" w14:textId="77777777" w:rsidR="00A07CAA" w:rsidRPr="009024D0" w:rsidRDefault="00A07CAA" w:rsidP="00BD27C9">
            <w:pPr>
              <w:jc w:val="both"/>
              <w:rPr>
                <w:rFonts w:ascii="Arial" w:hAnsi="Arial" w:cs="Arial"/>
                <w:sz w:val="15"/>
                <w:szCs w:val="15"/>
                <w:lang w:eastAsia="es-CO"/>
              </w:rPr>
            </w:pPr>
            <w:r w:rsidRPr="009024D0">
              <w:rPr>
                <w:rFonts w:ascii="Arial" w:hAnsi="Arial" w:cs="Arial"/>
                <w:sz w:val="15"/>
                <w:szCs w:val="15"/>
                <w:lang w:eastAsia="es-CO"/>
              </w:rPr>
              <w:t xml:space="preserve">El puntaje será otorgado a la empresa oferente que certifique que dará dos (2) años de garantía adicional a la mínima requerida para cada uno de los ítems ofertados, en iguales condiciones de la mínima exigida, para lo cual debe realizar el diligenciamiento del FORMULARIO OFRECIMIENTO DE FACTORES ADICIONALES. </w:t>
            </w:r>
          </w:p>
          <w:p w14:paraId="429ECFEE" w14:textId="77777777" w:rsidR="00A07CAA" w:rsidRPr="009024D0" w:rsidRDefault="00A07CAA" w:rsidP="00BD27C9">
            <w:pPr>
              <w:pStyle w:val="Textoindependiente2"/>
              <w:rPr>
                <w:rFonts w:eastAsia="MS Mincho"/>
                <w:b/>
                <w:sz w:val="15"/>
                <w:szCs w:val="15"/>
                <w:lang w:val="es-CO"/>
              </w:rPr>
            </w:pPr>
          </w:p>
          <w:p w14:paraId="619BC460" w14:textId="77777777" w:rsidR="00A07CAA" w:rsidRPr="009024D0" w:rsidRDefault="00A07CAA" w:rsidP="00BD27C9">
            <w:pPr>
              <w:pStyle w:val="Textoindependiente2"/>
              <w:rPr>
                <w:rFonts w:eastAsia="Calibri"/>
                <w:bCs/>
                <w:sz w:val="15"/>
                <w:szCs w:val="15"/>
              </w:rPr>
            </w:pPr>
          </w:p>
        </w:tc>
        <w:tc>
          <w:tcPr>
            <w:tcW w:w="1271" w:type="dxa"/>
            <w:vAlign w:val="center"/>
          </w:tcPr>
          <w:p w14:paraId="2FC9700A" w14:textId="77777777" w:rsidR="00A07CAA" w:rsidRPr="009024D0" w:rsidRDefault="00A07CAA" w:rsidP="00BD27C9">
            <w:pPr>
              <w:pStyle w:val="Textoindependiente2"/>
              <w:jc w:val="center"/>
              <w:rPr>
                <w:sz w:val="15"/>
                <w:szCs w:val="15"/>
                <w:lang w:eastAsia="es-CO"/>
              </w:rPr>
            </w:pPr>
            <w:r w:rsidRPr="009024D0">
              <w:rPr>
                <w:sz w:val="15"/>
                <w:szCs w:val="15"/>
                <w:lang w:eastAsia="es-CO"/>
              </w:rPr>
              <w:t xml:space="preserve">2 AÑOS </w:t>
            </w:r>
          </w:p>
          <w:p w14:paraId="5DDC0F51" w14:textId="77777777" w:rsidR="00A07CAA" w:rsidRPr="009024D0" w:rsidRDefault="00A07CAA" w:rsidP="00BD27C9">
            <w:pPr>
              <w:pStyle w:val="Textoindependiente2"/>
              <w:jc w:val="center"/>
              <w:rPr>
                <w:rFonts w:eastAsia="Calibri"/>
                <w:sz w:val="15"/>
                <w:szCs w:val="15"/>
              </w:rPr>
            </w:pPr>
            <w:r w:rsidRPr="009024D0">
              <w:rPr>
                <w:sz w:val="15"/>
                <w:szCs w:val="15"/>
                <w:lang w:eastAsia="es-CO"/>
              </w:rPr>
              <w:t xml:space="preserve">185 </w:t>
            </w:r>
            <w:r w:rsidRPr="009024D0">
              <w:rPr>
                <w:rFonts w:eastAsia="MS Mincho"/>
                <w:sz w:val="15"/>
                <w:szCs w:val="15"/>
                <w:lang w:eastAsia="es-CO"/>
              </w:rPr>
              <w:t>PUNTOS</w:t>
            </w:r>
          </w:p>
        </w:tc>
      </w:tr>
      <w:tr w:rsidR="00A07CAA" w:rsidRPr="009024D0" w14:paraId="0EDB62C8" w14:textId="77777777" w:rsidTr="00BD27C9">
        <w:trPr>
          <w:trHeight w:val="637"/>
          <w:tblHeader/>
        </w:trPr>
        <w:tc>
          <w:tcPr>
            <w:tcW w:w="9771" w:type="dxa"/>
            <w:gridSpan w:val="3"/>
            <w:vAlign w:val="center"/>
          </w:tcPr>
          <w:p w14:paraId="0251955B" w14:textId="77777777" w:rsidR="00A07CAA" w:rsidRPr="009024D0" w:rsidRDefault="00A07CAA" w:rsidP="00BD27C9">
            <w:pPr>
              <w:jc w:val="both"/>
              <w:rPr>
                <w:rFonts w:ascii="Arial" w:hAnsi="Arial" w:cs="Arial"/>
                <w:sz w:val="15"/>
                <w:szCs w:val="15"/>
                <w:lang w:eastAsia="es-CO"/>
              </w:rPr>
            </w:pPr>
            <w:r w:rsidRPr="009024D0">
              <w:rPr>
                <w:rFonts w:ascii="Arial" w:hAnsi="Arial" w:cs="Arial"/>
                <w:b/>
                <w:bCs/>
                <w:sz w:val="15"/>
                <w:szCs w:val="15"/>
                <w:lang w:eastAsia="es-CO"/>
              </w:rPr>
              <w:t xml:space="preserve">NOTA: </w:t>
            </w:r>
            <w:r w:rsidRPr="009024D0">
              <w:rPr>
                <w:rFonts w:ascii="Arial" w:hAnsi="Arial" w:cs="Arial"/>
                <w:sz w:val="15"/>
                <w:szCs w:val="15"/>
                <w:lang w:eastAsia="es-CO"/>
              </w:rPr>
              <w:t>En el caso de que la empresa no ofrezca la garantía adicional anteriormente mencionada, relacionar en las columnas de cantidad y garantía adicional ofrecida (no ofrezco), por lo tanto, la entidad no contemplará el puntaje para el respectivo literal según corresponda. Así mismo, para los casos en que no se anexe el respectivo formulario, se encuentre incompleto o mal diligenciado en alguno de sus campos y/o cantidades por equipo o instrumento, no será otorgado ningún puntaje; recordando de manera importante, que por tratarse de factores que otorgan puntaje, este formulario y/o cualquiera de sus criterios, no es subsanable, de conformidad con lo establecido en la ley 80 de 1993 y sus normas concordantes.</w:t>
            </w:r>
          </w:p>
        </w:tc>
      </w:tr>
    </w:tbl>
    <w:p w14:paraId="11695845" w14:textId="77777777" w:rsidR="00A07CAA" w:rsidRPr="00ED4DFE" w:rsidRDefault="00A07CAA" w:rsidP="00A07CAA">
      <w:pPr>
        <w:jc w:val="both"/>
        <w:rPr>
          <w:rFonts w:ascii="Arial" w:hAnsi="Arial" w:cs="Arial"/>
        </w:rPr>
      </w:pPr>
    </w:p>
    <w:p w14:paraId="116C0FBC" w14:textId="77777777" w:rsidR="00A07CAA" w:rsidRPr="009024D0" w:rsidRDefault="00A07CAA" w:rsidP="00A07CAA">
      <w:pPr>
        <w:jc w:val="both"/>
        <w:rPr>
          <w:rFonts w:ascii="Arial" w:hAnsi="Arial" w:cs="Arial"/>
          <w:b/>
          <w:bCs/>
          <w:sz w:val="20"/>
          <w:szCs w:val="20"/>
        </w:rPr>
      </w:pPr>
      <w:r w:rsidRPr="009024D0">
        <w:rPr>
          <w:rFonts w:ascii="Arial" w:hAnsi="Arial" w:cs="Arial"/>
          <w:b/>
          <w:bCs/>
          <w:sz w:val="20"/>
          <w:szCs w:val="20"/>
        </w:rPr>
        <w:t>FACTORES TÉCNICOS ADICIONALES DE PONDERACIÓN (200 PUNTOS)</w:t>
      </w:r>
    </w:p>
    <w:p w14:paraId="79A44967" w14:textId="77777777" w:rsidR="00A07CAA" w:rsidRPr="009024D0" w:rsidRDefault="00A07CAA" w:rsidP="00A07CAA">
      <w:pPr>
        <w:jc w:val="both"/>
        <w:rPr>
          <w:rFonts w:ascii="Arial" w:hAnsi="Arial" w:cs="Arial"/>
          <w:sz w:val="20"/>
          <w:szCs w:val="20"/>
        </w:rPr>
      </w:pP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489"/>
        <w:gridCol w:w="3220"/>
        <w:gridCol w:w="5081"/>
        <w:gridCol w:w="817"/>
      </w:tblGrid>
      <w:tr w:rsidR="00A07CAA" w:rsidRPr="004C4ADB" w14:paraId="704E0413" w14:textId="77777777" w:rsidTr="009024D0">
        <w:trPr>
          <w:trHeight w:val="38"/>
        </w:trPr>
        <w:tc>
          <w:tcPr>
            <w:tcW w:w="0" w:type="auto"/>
            <w:gridSpan w:val="4"/>
            <w:noWrap/>
            <w:vAlign w:val="center"/>
            <w:hideMark/>
          </w:tcPr>
          <w:p w14:paraId="2EA0F7C5" w14:textId="77777777" w:rsidR="00A07CAA" w:rsidRPr="009024D0" w:rsidRDefault="00A07CAA" w:rsidP="00BD27C9">
            <w:pPr>
              <w:jc w:val="center"/>
              <w:rPr>
                <w:rFonts w:ascii="Arial" w:hAnsi="Arial" w:cs="Arial"/>
                <w:b/>
                <w:bCs/>
                <w:sz w:val="14"/>
                <w:szCs w:val="14"/>
                <w:lang w:eastAsia="es-CO"/>
              </w:rPr>
            </w:pPr>
            <w:r w:rsidRPr="009024D0">
              <w:rPr>
                <w:rFonts w:ascii="Arial" w:hAnsi="Arial" w:cs="Arial"/>
                <w:b/>
                <w:bCs/>
                <w:sz w:val="14"/>
                <w:szCs w:val="14"/>
                <w:lang w:eastAsia="es-CO"/>
              </w:rPr>
              <w:t>EQUIPOS POR ITEMS</w:t>
            </w:r>
          </w:p>
        </w:tc>
      </w:tr>
      <w:tr w:rsidR="00A07CAA" w:rsidRPr="004C4ADB" w14:paraId="32FB4F0F" w14:textId="77777777" w:rsidTr="009024D0">
        <w:trPr>
          <w:trHeight w:val="38"/>
        </w:trPr>
        <w:tc>
          <w:tcPr>
            <w:tcW w:w="0" w:type="auto"/>
            <w:noWrap/>
            <w:vAlign w:val="center"/>
            <w:hideMark/>
          </w:tcPr>
          <w:p w14:paraId="7BFF3FFD" w14:textId="77777777" w:rsidR="00A07CAA" w:rsidRPr="009024D0" w:rsidRDefault="00A07CAA" w:rsidP="00BD27C9">
            <w:pPr>
              <w:jc w:val="center"/>
              <w:rPr>
                <w:rFonts w:ascii="Arial" w:hAnsi="Arial" w:cs="Arial"/>
                <w:b/>
                <w:bCs/>
                <w:color w:val="000000"/>
                <w:sz w:val="14"/>
                <w:szCs w:val="14"/>
                <w:lang w:eastAsia="es-CO"/>
              </w:rPr>
            </w:pPr>
            <w:r w:rsidRPr="009024D0">
              <w:rPr>
                <w:rFonts w:ascii="Arial" w:hAnsi="Arial" w:cs="Arial"/>
                <w:b/>
                <w:bCs/>
                <w:color w:val="000000"/>
                <w:sz w:val="14"/>
                <w:szCs w:val="14"/>
                <w:lang w:eastAsia="es-CO"/>
              </w:rPr>
              <w:t>ITEM</w:t>
            </w:r>
          </w:p>
        </w:tc>
        <w:tc>
          <w:tcPr>
            <w:tcW w:w="0" w:type="auto"/>
            <w:noWrap/>
            <w:vAlign w:val="center"/>
            <w:hideMark/>
          </w:tcPr>
          <w:p w14:paraId="0A46CD1E" w14:textId="77777777" w:rsidR="00A07CAA" w:rsidRPr="009024D0" w:rsidRDefault="00A07CAA" w:rsidP="00BD27C9">
            <w:pPr>
              <w:jc w:val="center"/>
              <w:rPr>
                <w:rFonts w:ascii="Arial" w:hAnsi="Arial" w:cs="Arial"/>
                <w:b/>
                <w:bCs/>
                <w:color w:val="000000"/>
                <w:sz w:val="14"/>
                <w:szCs w:val="14"/>
                <w:lang w:eastAsia="es-CO"/>
              </w:rPr>
            </w:pPr>
            <w:r w:rsidRPr="009024D0">
              <w:rPr>
                <w:rFonts w:ascii="Arial" w:hAnsi="Arial" w:cs="Arial"/>
                <w:b/>
                <w:bCs/>
                <w:color w:val="000000"/>
                <w:sz w:val="14"/>
                <w:szCs w:val="14"/>
                <w:lang w:eastAsia="es-CO"/>
              </w:rPr>
              <w:t>EQUIPOS A ADQUIRIR</w:t>
            </w:r>
          </w:p>
        </w:tc>
        <w:tc>
          <w:tcPr>
            <w:tcW w:w="0" w:type="auto"/>
            <w:vAlign w:val="center"/>
            <w:hideMark/>
          </w:tcPr>
          <w:p w14:paraId="5937A348" w14:textId="77777777" w:rsidR="00A07CAA" w:rsidRPr="009024D0" w:rsidRDefault="00A07CAA" w:rsidP="00BD27C9">
            <w:pPr>
              <w:jc w:val="center"/>
              <w:rPr>
                <w:rFonts w:ascii="Arial" w:hAnsi="Arial" w:cs="Arial"/>
                <w:b/>
                <w:bCs/>
                <w:color w:val="000000"/>
                <w:sz w:val="14"/>
                <w:szCs w:val="14"/>
                <w:lang w:eastAsia="es-CO"/>
              </w:rPr>
            </w:pPr>
            <w:r w:rsidRPr="009024D0">
              <w:rPr>
                <w:rFonts w:ascii="Arial" w:hAnsi="Arial" w:cs="Arial"/>
                <w:b/>
                <w:bCs/>
                <w:color w:val="000000"/>
                <w:sz w:val="14"/>
                <w:szCs w:val="14"/>
                <w:lang w:eastAsia="es-CO"/>
              </w:rPr>
              <w:t>CRITERIO DE PONDERACIÓN</w:t>
            </w:r>
          </w:p>
        </w:tc>
        <w:tc>
          <w:tcPr>
            <w:tcW w:w="0" w:type="auto"/>
            <w:noWrap/>
            <w:vAlign w:val="center"/>
            <w:hideMark/>
          </w:tcPr>
          <w:p w14:paraId="467FE184" w14:textId="77777777" w:rsidR="00A07CAA" w:rsidRPr="009024D0" w:rsidRDefault="00A07CAA" w:rsidP="00BD27C9">
            <w:pPr>
              <w:jc w:val="center"/>
              <w:rPr>
                <w:rFonts w:ascii="Arial" w:hAnsi="Arial" w:cs="Arial"/>
                <w:b/>
                <w:bCs/>
                <w:color w:val="000000"/>
                <w:sz w:val="14"/>
                <w:szCs w:val="14"/>
                <w:lang w:eastAsia="es-CO"/>
              </w:rPr>
            </w:pPr>
            <w:r w:rsidRPr="009024D0">
              <w:rPr>
                <w:rFonts w:ascii="Arial" w:hAnsi="Arial" w:cs="Arial"/>
                <w:b/>
                <w:bCs/>
                <w:color w:val="000000"/>
                <w:sz w:val="14"/>
                <w:szCs w:val="14"/>
                <w:lang w:eastAsia="es-CO"/>
              </w:rPr>
              <w:t>PUNTAJE</w:t>
            </w:r>
          </w:p>
        </w:tc>
      </w:tr>
      <w:tr w:rsidR="00A07CAA" w:rsidRPr="004C4ADB" w14:paraId="2CDFFC39" w14:textId="77777777" w:rsidTr="009024D0">
        <w:trPr>
          <w:trHeight w:val="385"/>
        </w:trPr>
        <w:tc>
          <w:tcPr>
            <w:tcW w:w="0" w:type="auto"/>
            <w:gridSpan w:val="4"/>
            <w:vAlign w:val="center"/>
            <w:hideMark/>
          </w:tcPr>
          <w:p w14:paraId="6E14BE9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Diligenciar FORMULARIO OFRECIMIENTO DE FACTORES ADICIONALES por parte del Representante Legal de la Empresa para la entrega de los siguientes accesorios adicionales a los mínimos solicitados para los EQUIPOS POR ITEM:</w:t>
            </w:r>
          </w:p>
        </w:tc>
      </w:tr>
      <w:tr w:rsidR="00A07CAA" w:rsidRPr="004C4ADB" w14:paraId="77149693" w14:textId="77777777" w:rsidTr="009024D0">
        <w:trPr>
          <w:trHeight w:val="1303"/>
        </w:trPr>
        <w:tc>
          <w:tcPr>
            <w:tcW w:w="0" w:type="auto"/>
            <w:vMerge w:val="restart"/>
            <w:noWrap/>
            <w:vAlign w:val="center"/>
            <w:hideMark/>
          </w:tcPr>
          <w:p w14:paraId="27DBE310"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w:t>
            </w:r>
          </w:p>
        </w:tc>
        <w:tc>
          <w:tcPr>
            <w:tcW w:w="0" w:type="auto"/>
            <w:vMerge w:val="restart"/>
            <w:vAlign w:val="center"/>
            <w:hideMark/>
          </w:tcPr>
          <w:p w14:paraId="39A293D0"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TORRE DE LAPAROSCOPIA CON SHAVER</w:t>
            </w:r>
          </w:p>
        </w:tc>
        <w:tc>
          <w:tcPr>
            <w:tcW w:w="0" w:type="auto"/>
            <w:shd w:val="clear" w:color="000000" w:fill="FFFFFF"/>
            <w:vAlign w:val="center"/>
            <w:hideMark/>
          </w:tcPr>
          <w:p w14:paraId="2D0D527A"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 (01) ROLLO DE ESTOQUINETA O MEDIA ORTOPEDICA, POR CADA EQUIPO OFERTADO.</w:t>
            </w:r>
            <w:r w:rsidRPr="009024D0">
              <w:rPr>
                <w:rFonts w:ascii="Arial" w:hAnsi="Arial" w:cs="Arial"/>
                <w:color w:val="000000"/>
                <w:sz w:val="14"/>
                <w:szCs w:val="14"/>
                <w:lang w:eastAsia="es-CO"/>
              </w:rPr>
              <w:br/>
              <w:t>B) MINMO SEIS (06) PINZAS DE LAPAROSCOPIA MARYLAND Y/O DOS (2) PINZAS REUSABLES, POR CADA EQUIPO OFERTADO</w:t>
            </w:r>
            <w:r w:rsidRPr="009024D0">
              <w:rPr>
                <w:rFonts w:ascii="Arial" w:hAnsi="Arial" w:cs="Arial"/>
                <w:color w:val="000000"/>
                <w:sz w:val="14"/>
                <w:szCs w:val="14"/>
                <w:lang w:eastAsia="es-CO"/>
              </w:rPr>
              <w:br/>
              <w:t>C) UNA (01) BALA DE CO2 CON ACOPLES Y MANGUERAS, POR CADA EQUIPO OFERTADO.</w:t>
            </w:r>
            <w:r w:rsidRPr="009024D0">
              <w:rPr>
                <w:rFonts w:ascii="Arial" w:hAnsi="Arial" w:cs="Arial"/>
                <w:color w:val="000000"/>
                <w:sz w:val="14"/>
                <w:szCs w:val="14"/>
                <w:lang w:eastAsia="es-CO"/>
              </w:rPr>
              <w:br/>
              <w:t>D) MINIMO SEIS (06) TIJERAS DE LAPAROSCOPIA, POR CADA EQUIPO OFERTADO.</w:t>
            </w:r>
            <w:r w:rsidRPr="009024D0">
              <w:rPr>
                <w:rFonts w:ascii="Arial" w:hAnsi="Arial" w:cs="Arial"/>
                <w:color w:val="000000"/>
                <w:sz w:val="14"/>
                <w:szCs w:val="14"/>
                <w:lang w:eastAsia="es-CO"/>
              </w:rPr>
              <w:br/>
              <w:t>E) MINIMO TREINTA (30) LIGACLIP COMPATIBLES CON LA PINZA, POR CADA EQUIPO OFERTADO.</w:t>
            </w:r>
          </w:p>
        </w:tc>
        <w:tc>
          <w:tcPr>
            <w:tcW w:w="0" w:type="auto"/>
            <w:noWrap/>
            <w:vAlign w:val="center"/>
            <w:hideMark/>
          </w:tcPr>
          <w:p w14:paraId="7321E9D5"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40</w:t>
            </w:r>
          </w:p>
        </w:tc>
      </w:tr>
      <w:tr w:rsidR="00A07CAA" w:rsidRPr="004C4ADB" w14:paraId="6801B4EC" w14:textId="77777777" w:rsidTr="009024D0">
        <w:trPr>
          <w:trHeight w:val="844"/>
        </w:trPr>
        <w:tc>
          <w:tcPr>
            <w:tcW w:w="0" w:type="auto"/>
            <w:vMerge/>
            <w:vAlign w:val="center"/>
            <w:hideMark/>
          </w:tcPr>
          <w:p w14:paraId="6BE16B87"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41E70A10" w14:textId="77777777" w:rsidR="00A07CAA" w:rsidRPr="009024D0" w:rsidRDefault="00A07CAA" w:rsidP="00BD27C9">
            <w:pPr>
              <w:rPr>
                <w:rFonts w:ascii="Arial" w:hAnsi="Arial" w:cs="Arial"/>
                <w:color w:val="000000"/>
                <w:sz w:val="14"/>
                <w:szCs w:val="14"/>
                <w:lang w:eastAsia="es-CO"/>
              </w:rPr>
            </w:pPr>
          </w:p>
        </w:tc>
        <w:tc>
          <w:tcPr>
            <w:tcW w:w="0" w:type="auto"/>
            <w:shd w:val="clear" w:color="000000" w:fill="FFFFFF"/>
            <w:vAlign w:val="center"/>
            <w:hideMark/>
          </w:tcPr>
          <w:p w14:paraId="5779D091"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F) BOMBA O SISTEMA DE IRRIGACION Y SUCCIÓN PARA ARTROSCOPIA, POR CADA EQUIPO OFERTADO.</w:t>
            </w:r>
            <w:r w:rsidRPr="009024D0">
              <w:rPr>
                <w:rFonts w:ascii="Arial" w:hAnsi="Arial" w:cs="Arial"/>
                <w:color w:val="000000"/>
                <w:sz w:val="14"/>
                <w:szCs w:val="14"/>
                <w:lang w:eastAsia="es-CO"/>
              </w:rPr>
              <w:br/>
              <w:t xml:space="preserve">G) MINIMO CINCO (05) EQUIPOS EN Y PARA IRRIGACION CON CÁMARA, POR CADA EQUIPO OFERTADO </w:t>
            </w:r>
          </w:p>
        </w:tc>
        <w:tc>
          <w:tcPr>
            <w:tcW w:w="0" w:type="auto"/>
            <w:noWrap/>
            <w:vAlign w:val="center"/>
            <w:hideMark/>
          </w:tcPr>
          <w:p w14:paraId="774332D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60</w:t>
            </w:r>
          </w:p>
        </w:tc>
      </w:tr>
      <w:tr w:rsidR="00A07CAA" w:rsidRPr="004C4ADB" w14:paraId="62BD0E01" w14:textId="77777777" w:rsidTr="009024D0">
        <w:trPr>
          <w:trHeight w:val="681"/>
        </w:trPr>
        <w:tc>
          <w:tcPr>
            <w:tcW w:w="0" w:type="auto"/>
            <w:noWrap/>
            <w:vAlign w:val="center"/>
            <w:hideMark/>
          </w:tcPr>
          <w:p w14:paraId="2486ADB5"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w:t>
            </w:r>
          </w:p>
        </w:tc>
        <w:tc>
          <w:tcPr>
            <w:tcW w:w="0" w:type="auto"/>
            <w:vAlign w:val="center"/>
            <w:hideMark/>
          </w:tcPr>
          <w:p w14:paraId="5DC2C8C7"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CABINA SONOAMORTIGUADA</w:t>
            </w:r>
          </w:p>
        </w:tc>
        <w:tc>
          <w:tcPr>
            <w:tcW w:w="0" w:type="auto"/>
            <w:vAlign w:val="center"/>
            <w:hideMark/>
          </w:tcPr>
          <w:p w14:paraId="149D53D6"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 (01) MICROFONO DIRECCIONAL INTERNO MANOS LIBRES POR CADA EQUIPO.</w:t>
            </w:r>
            <w:r w:rsidRPr="009024D0">
              <w:rPr>
                <w:rFonts w:ascii="Arial" w:hAnsi="Arial" w:cs="Arial"/>
                <w:color w:val="000000"/>
                <w:sz w:val="14"/>
                <w:szCs w:val="14"/>
                <w:lang w:eastAsia="es-CO"/>
              </w:rPr>
              <w:br/>
              <w:t>B) UN (01) AMPLIFICADOR DE COMUNICACIONES BIDIRECCIONAL POR CADA EQUIPO.</w:t>
            </w:r>
          </w:p>
        </w:tc>
        <w:tc>
          <w:tcPr>
            <w:tcW w:w="0" w:type="auto"/>
            <w:noWrap/>
            <w:vAlign w:val="center"/>
            <w:hideMark/>
          </w:tcPr>
          <w:p w14:paraId="72A5EE8A"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753395BD" w14:textId="77777777" w:rsidTr="009024D0">
        <w:trPr>
          <w:trHeight w:val="38"/>
        </w:trPr>
        <w:tc>
          <w:tcPr>
            <w:tcW w:w="0" w:type="auto"/>
            <w:noWrap/>
            <w:vAlign w:val="center"/>
            <w:hideMark/>
          </w:tcPr>
          <w:p w14:paraId="09CF2F88"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3</w:t>
            </w:r>
          </w:p>
        </w:tc>
        <w:tc>
          <w:tcPr>
            <w:tcW w:w="0" w:type="auto"/>
            <w:vAlign w:val="center"/>
            <w:hideMark/>
          </w:tcPr>
          <w:p w14:paraId="6C5F2ED9"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EQUIPO DE ORGANOS DE LOS SENTIDOS CON OFTALMOSCOPIO, RETINOSCOPIO Y TRANSILUMINADOR</w:t>
            </w:r>
          </w:p>
        </w:tc>
        <w:tc>
          <w:tcPr>
            <w:tcW w:w="0" w:type="auto"/>
            <w:vAlign w:val="center"/>
            <w:hideMark/>
          </w:tcPr>
          <w:p w14:paraId="1A952EC0"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 (01) SET DE TARJETAS O CARTILLAS DE FIJACIÓN PARA RETINOSCOPÍA POR CADA EQUIPO.</w:t>
            </w:r>
          </w:p>
        </w:tc>
        <w:tc>
          <w:tcPr>
            <w:tcW w:w="0" w:type="auto"/>
            <w:noWrap/>
            <w:vAlign w:val="center"/>
            <w:hideMark/>
          </w:tcPr>
          <w:p w14:paraId="682F2F39"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733C151C" w14:textId="77777777" w:rsidTr="009024D0">
        <w:trPr>
          <w:trHeight w:val="770"/>
        </w:trPr>
        <w:tc>
          <w:tcPr>
            <w:tcW w:w="0" w:type="auto"/>
            <w:noWrap/>
            <w:vAlign w:val="center"/>
            <w:hideMark/>
          </w:tcPr>
          <w:p w14:paraId="57047369"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4</w:t>
            </w:r>
          </w:p>
        </w:tc>
        <w:tc>
          <w:tcPr>
            <w:tcW w:w="0" w:type="auto"/>
            <w:vAlign w:val="center"/>
            <w:hideMark/>
          </w:tcPr>
          <w:p w14:paraId="60CC77CE"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OFTALMOSCOPIO INDIRECTO</w:t>
            </w:r>
          </w:p>
        </w:tc>
        <w:tc>
          <w:tcPr>
            <w:tcW w:w="0" w:type="auto"/>
            <w:vAlign w:val="center"/>
            <w:hideMark/>
          </w:tcPr>
          <w:p w14:paraId="1F1D12EC"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CINCO (05) BOMBILLOS DE BACKUP PARA EL OFTALMOSCOPIO INDIRECTO POR CADA EQUIPO OFERTADO</w:t>
            </w:r>
            <w:r w:rsidRPr="009024D0">
              <w:rPr>
                <w:rFonts w:ascii="Arial" w:hAnsi="Arial" w:cs="Arial"/>
                <w:color w:val="000000"/>
                <w:sz w:val="14"/>
                <w:szCs w:val="14"/>
                <w:lang w:eastAsia="es-CO"/>
              </w:rPr>
              <w:br/>
              <w:t>B) UN (01) ESTUCHE RÍGIDO DE TRANSPORTE POR CADA EQUIPO OFERTADO</w:t>
            </w:r>
            <w:r w:rsidRPr="009024D0">
              <w:rPr>
                <w:rFonts w:ascii="Arial" w:hAnsi="Arial" w:cs="Arial"/>
                <w:color w:val="000000"/>
                <w:sz w:val="14"/>
                <w:szCs w:val="14"/>
                <w:lang w:eastAsia="es-CO"/>
              </w:rPr>
              <w:br/>
              <w:t>C) UN (01) SET DE BATERÍAS RECARGABLES ADICIONALES POR CADA EQUIPO OFERTADO</w:t>
            </w:r>
          </w:p>
        </w:tc>
        <w:tc>
          <w:tcPr>
            <w:tcW w:w="0" w:type="auto"/>
            <w:noWrap/>
            <w:vAlign w:val="center"/>
            <w:hideMark/>
          </w:tcPr>
          <w:p w14:paraId="396BAF97"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29D78ABC" w14:textId="77777777" w:rsidTr="009024D0">
        <w:trPr>
          <w:trHeight w:val="592"/>
        </w:trPr>
        <w:tc>
          <w:tcPr>
            <w:tcW w:w="0" w:type="auto"/>
            <w:vMerge w:val="restart"/>
            <w:noWrap/>
            <w:vAlign w:val="center"/>
            <w:hideMark/>
          </w:tcPr>
          <w:p w14:paraId="6302CA88"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w:t>
            </w:r>
          </w:p>
        </w:tc>
        <w:tc>
          <w:tcPr>
            <w:tcW w:w="0" w:type="auto"/>
            <w:vMerge w:val="restart"/>
            <w:vAlign w:val="center"/>
            <w:hideMark/>
          </w:tcPr>
          <w:p w14:paraId="7D20AAE1"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TORRE DE ENDOSCOPIA</w:t>
            </w:r>
          </w:p>
        </w:tc>
        <w:tc>
          <w:tcPr>
            <w:tcW w:w="0" w:type="auto"/>
            <w:vAlign w:val="center"/>
            <w:hideMark/>
          </w:tcPr>
          <w:p w14:paraId="69487405"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UNA (01) UNIDAD ELECTROQUIRURGICA PARA PROCEDIMIENTOS DE POLIPECTOMIA CON MODOS: CORTE, COAGULACIÓN (OPCIONAL CON ARGÓN Y SONDAS DE ARGON) POR CADA EQUIPO OFERTADO</w:t>
            </w:r>
          </w:p>
        </w:tc>
        <w:tc>
          <w:tcPr>
            <w:tcW w:w="0" w:type="auto"/>
            <w:noWrap/>
            <w:vAlign w:val="center"/>
            <w:hideMark/>
          </w:tcPr>
          <w:p w14:paraId="1B97CE71"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120</w:t>
            </w:r>
          </w:p>
        </w:tc>
      </w:tr>
      <w:tr w:rsidR="00A07CAA" w:rsidRPr="004C4ADB" w14:paraId="422D3BB7" w14:textId="77777777" w:rsidTr="009024D0">
        <w:trPr>
          <w:trHeight w:val="933"/>
        </w:trPr>
        <w:tc>
          <w:tcPr>
            <w:tcW w:w="0" w:type="auto"/>
            <w:vMerge/>
            <w:vAlign w:val="center"/>
            <w:hideMark/>
          </w:tcPr>
          <w:p w14:paraId="4CF2254A"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008D5D4E"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4A412F82"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CINCO (05) PINZAS PARA CUERPO EXTRAÑO POR CADA EQUIPO OFERTADO</w:t>
            </w:r>
            <w:r w:rsidRPr="009024D0">
              <w:rPr>
                <w:rFonts w:ascii="Arial" w:hAnsi="Arial" w:cs="Arial"/>
                <w:color w:val="000000"/>
                <w:sz w:val="14"/>
                <w:szCs w:val="14"/>
                <w:lang w:eastAsia="es-CO"/>
              </w:rPr>
              <w:br/>
              <w:t>C) CINCO (05) PINZAS PARA BIOPSIA POR CADA EQUIPO OFERTADO</w:t>
            </w:r>
            <w:r w:rsidRPr="009024D0">
              <w:rPr>
                <w:rFonts w:ascii="Arial" w:hAnsi="Arial" w:cs="Arial"/>
                <w:color w:val="000000"/>
                <w:sz w:val="14"/>
                <w:szCs w:val="14"/>
                <w:lang w:eastAsia="es-CO"/>
              </w:rPr>
              <w:br/>
              <w:t>D) UNA (01) CAJA DE ASAS PARA POLIPECTOMIA POR CADA EQUIPO OFERTADO</w:t>
            </w:r>
            <w:r w:rsidRPr="009024D0">
              <w:rPr>
                <w:rFonts w:ascii="Arial" w:hAnsi="Arial" w:cs="Arial"/>
                <w:color w:val="000000"/>
                <w:sz w:val="14"/>
                <w:szCs w:val="14"/>
                <w:lang w:eastAsia="es-CO"/>
              </w:rPr>
              <w:br/>
              <w:t>E) UN (01) ESTANTE O MUEBLE EN MATERIAL RESISTENTE A LA DESINFECCIÓN PARA ALMACENAR LOS ENDOSCOPIOS POR CADA EQUIPO OFERTADO</w:t>
            </w:r>
          </w:p>
        </w:tc>
        <w:tc>
          <w:tcPr>
            <w:tcW w:w="0" w:type="auto"/>
            <w:noWrap/>
            <w:vAlign w:val="center"/>
            <w:hideMark/>
          </w:tcPr>
          <w:p w14:paraId="41C87494"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80</w:t>
            </w:r>
          </w:p>
        </w:tc>
      </w:tr>
      <w:tr w:rsidR="00A07CAA" w:rsidRPr="004C4ADB" w14:paraId="196F5863" w14:textId="77777777" w:rsidTr="009024D0">
        <w:trPr>
          <w:trHeight w:val="963"/>
        </w:trPr>
        <w:tc>
          <w:tcPr>
            <w:tcW w:w="0" w:type="auto"/>
            <w:vMerge w:val="restart"/>
            <w:noWrap/>
            <w:vAlign w:val="center"/>
            <w:hideMark/>
          </w:tcPr>
          <w:p w14:paraId="5C58AF2D"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6</w:t>
            </w:r>
          </w:p>
        </w:tc>
        <w:tc>
          <w:tcPr>
            <w:tcW w:w="0" w:type="auto"/>
            <w:vMerge w:val="restart"/>
            <w:vAlign w:val="center"/>
            <w:hideMark/>
          </w:tcPr>
          <w:p w14:paraId="51452711"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TORRE DE OTORRINOLARINGOLOGÍA</w:t>
            </w:r>
          </w:p>
        </w:tc>
        <w:tc>
          <w:tcPr>
            <w:tcW w:w="0" w:type="auto"/>
            <w:shd w:val="clear" w:color="000000" w:fill="FFFFFF"/>
            <w:vAlign w:val="center"/>
            <w:hideMark/>
          </w:tcPr>
          <w:p w14:paraId="64F88938"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A) UN (01) LENTE AUTOCLAVABLE DE 70° PARA OTORRINO CON CESTA CON TAPA POR CADA EQUIPO OFERTADO </w:t>
            </w:r>
            <w:r w:rsidRPr="009024D0">
              <w:rPr>
                <w:rFonts w:ascii="Arial" w:hAnsi="Arial" w:cs="Arial"/>
                <w:color w:val="000000"/>
                <w:sz w:val="14"/>
                <w:szCs w:val="14"/>
                <w:lang w:eastAsia="es-CO"/>
              </w:rPr>
              <w:br/>
              <w:t>B) DOS (02) CAJAS DE ESPONJAS DE ACETATO DE POLIVINILO HIDROXILADO MINIMO 50 UNIDADES POR CADA SET OFERTADO</w:t>
            </w:r>
            <w:r w:rsidRPr="009024D0">
              <w:rPr>
                <w:rFonts w:ascii="Arial" w:hAnsi="Arial" w:cs="Arial"/>
                <w:color w:val="000000"/>
                <w:sz w:val="14"/>
                <w:szCs w:val="14"/>
                <w:lang w:eastAsia="es-CO"/>
              </w:rPr>
              <w:br/>
              <w:t>D) UNA (01) CANULA DE FRAZIER DE 12 MM POR CADA EQUIPO OFERTADO</w:t>
            </w:r>
          </w:p>
        </w:tc>
        <w:tc>
          <w:tcPr>
            <w:tcW w:w="0" w:type="auto"/>
            <w:noWrap/>
            <w:vAlign w:val="center"/>
            <w:hideMark/>
          </w:tcPr>
          <w:p w14:paraId="2DB52594"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100</w:t>
            </w:r>
          </w:p>
        </w:tc>
      </w:tr>
      <w:tr w:rsidR="00A07CAA" w:rsidRPr="004C4ADB" w14:paraId="7EB60EBA" w14:textId="77777777" w:rsidTr="009024D0">
        <w:trPr>
          <w:trHeight w:val="385"/>
        </w:trPr>
        <w:tc>
          <w:tcPr>
            <w:tcW w:w="0" w:type="auto"/>
            <w:vMerge/>
            <w:vAlign w:val="center"/>
            <w:hideMark/>
          </w:tcPr>
          <w:p w14:paraId="5F9E9B97"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62C3D096" w14:textId="77777777" w:rsidR="00A07CAA" w:rsidRPr="009024D0" w:rsidRDefault="00A07CAA" w:rsidP="00BD27C9">
            <w:pPr>
              <w:rPr>
                <w:rFonts w:ascii="Arial" w:hAnsi="Arial" w:cs="Arial"/>
                <w:color w:val="000000"/>
                <w:sz w:val="14"/>
                <w:szCs w:val="14"/>
                <w:lang w:eastAsia="es-CO"/>
              </w:rPr>
            </w:pPr>
          </w:p>
        </w:tc>
        <w:tc>
          <w:tcPr>
            <w:tcW w:w="0" w:type="auto"/>
            <w:shd w:val="clear" w:color="000000" w:fill="FFFFFF"/>
            <w:vAlign w:val="center"/>
            <w:hideMark/>
          </w:tcPr>
          <w:p w14:paraId="0D25F771"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E) UNA (01) SONDA O ENDOSCOPIO PARA OTORRINO FLEXIBLE DE DIAMETRO MAXIMO 2.8 MM PARA DIAGNOSTICO COMPATIBLE CON LA TORRE POR CADA EQUIPO OFERTADO</w:t>
            </w:r>
          </w:p>
        </w:tc>
        <w:tc>
          <w:tcPr>
            <w:tcW w:w="0" w:type="auto"/>
            <w:noWrap/>
            <w:vAlign w:val="center"/>
            <w:hideMark/>
          </w:tcPr>
          <w:p w14:paraId="04926194"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100</w:t>
            </w:r>
          </w:p>
        </w:tc>
      </w:tr>
      <w:tr w:rsidR="00A07CAA" w:rsidRPr="004C4ADB" w14:paraId="2EEBB2F9" w14:textId="77777777" w:rsidTr="009024D0">
        <w:trPr>
          <w:trHeight w:val="385"/>
        </w:trPr>
        <w:tc>
          <w:tcPr>
            <w:tcW w:w="0" w:type="auto"/>
            <w:vMerge w:val="restart"/>
            <w:noWrap/>
            <w:vAlign w:val="center"/>
            <w:hideMark/>
          </w:tcPr>
          <w:p w14:paraId="295FFCF8"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7</w:t>
            </w:r>
          </w:p>
        </w:tc>
        <w:tc>
          <w:tcPr>
            <w:tcW w:w="0" w:type="auto"/>
            <w:vMerge w:val="restart"/>
            <w:vAlign w:val="center"/>
            <w:hideMark/>
          </w:tcPr>
          <w:p w14:paraId="62787242"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UNIDAD DE EXAMEN DE OTORRINOLARINGOLOGIA CON SET INSTRUMENTAL</w:t>
            </w:r>
          </w:p>
        </w:tc>
        <w:tc>
          <w:tcPr>
            <w:tcW w:w="0" w:type="auto"/>
            <w:shd w:val="clear" w:color="000000" w:fill="FFFFFF"/>
            <w:vAlign w:val="center"/>
            <w:hideMark/>
          </w:tcPr>
          <w:p w14:paraId="41C448B6"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UNA (01) SONDA O ENDOSCOPIO DE DIAMETRO MAXIMO 2.8 MM PARA DIAGNOSTICO POR CADA EQUIPO OFERTADO</w:t>
            </w:r>
          </w:p>
        </w:tc>
        <w:tc>
          <w:tcPr>
            <w:tcW w:w="0" w:type="auto"/>
            <w:noWrap/>
            <w:vAlign w:val="center"/>
            <w:hideMark/>
          </w:tcPr>
          <w:p w14:paraId="222635D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60B279CB" w14:textId="77777777" w:rsidTr="009024D0">
        <w:trPr>
          <w:trHeight w:val="488"/>
        </w:trPr>
        <w:tc>
          <w:tcPr>
            <w:tcW w:w="0" w:type="auto"/>
            <w:vMerge/>
            <w:vAlign w:val="center"/>
            <w:hideMark/>
          </w:tcPr>
          <w:p w14:paraId="233DD3B3"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15EF3A52" w14:textId="77777777" w:rsidR="00A07CAA" w:rsidRPr="009024D0" w:rsidRDefault="00A07CAA" w:rsidP="00BD27C9">
            <w:pPr>
              <w:rPr>
                <w:rFonts w:ascii="Arial" w:hAnsi="Arial" w:cs="Arial"/>
                <w:color w:val="000000"/>
                <w:sz w:val="14"/>
                <w:szCs w:val="14"/>
                <w:lang w:eastAsia="es-CO"/>
              </w:rPr>
            </w:pPr>
          </w:p>
        </w:tc>
        <w:tc>
          <w:tcPr>
            <w:tcW w:w="0" w:type="auto"/>
            <w:shd w:val="clear" w:color="000000" w:fill="FFFFFF"/>
            <w:vAlign w:val="center"/>
            <w:hideMark/>
          </w:tcPr>
          <w:p w14:paraId="159D096C"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DOS (02) FILTROS DE AIRE (SEGÚN APLIQUE SU TECNOLOGÍA) POR CADA EQUIPO OFERTADO</w:t>
            </w:r>
          </w:p>
        </w:tc>
        <w:tc>
          <w:tcPr>
            <w:tcW w:w="0" w:type="auto"/>
            <w:noWrap/>
            <w:vAlign w:val="center"/>
            <w:hideMark/>
          </w:tcPr>
          <w:p w14:paraId="447F3F76"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10</w:t>
            </w:r>
          </w:p>
        </w:tc>
      </w:tr>
      <w:tr w:rsidR="00A07CAA" w:rsidRPr="004C4ADB" w14:paraId="3EC1B9FB" w14:textId="77777777" w:rsidTr="009024D0">
        <w:trPr>
          <w:trHeight w:val="1674"/>
        </w:trPr>
        <w:tc>
          <w:tcPr>
            <w:tcW w:w="0" w:type="auto"/>
            <w:vMerge/>
            <w:vAlign w:val="center"/>
            <w:hideMark/>
          </w:tcPr>
          <w:p w14:paraId="39F7381D"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5C30826E" w14:textId="77777777" w:rsidR="00A07CAA" w:rsidRPr="009024D0" w:rsidRDefault="00A07CAA" w:rsidP="00BD27C9">
            <w:pPr>
              <w:rPr>
                <w:rFonts w:ascii="Arial" w:hAnsi="Arial" w:cs="Arial"/>
                <w:color w:val="000000"/>
                <w:sz w:val="14"/>
                <w:szCs w:val="14"/>
                <w:lang w:eastAsia="es-CO"/>
              </w:rPr>
            </w:pPr>
          </w:p>
        </w:tc>
        <w:tc>
          <w:tcPr>
            <w:tcW w:w="0" w:type="auto"/>
            <w:shd w:val="clear" w:color="000000" w:fill="FFFFFF"/>
            <w:vAlign w:val="center"/>
            <w:hideMark/>
          </w:tcPr>
          <w:p w14:paraId="4C08A441"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C) DOS (02) FILTROS PARA LA UNIDAD DE AGUA LAVABLE POR CADA EQUIPO OFERTADO</w:t>
            </w:r>
            <w:r w:rsidRPr="009024D0">
              <w:rPr>
                <w:rFonts w:ascii="Arial" w:hAnsi="Arial" w:cs="Arial"/>
                <w:color w:val="000000"/>
                <w:sz w:val="14"/>
                <w:szCs w:val="14"/>
                <w:lang w:eastAsia="es-CO"/>
              </w:rPr>
              <w:br/>
              <w:t>D) DOS (02) TIJERAS DE MATERIAL O MAYO DE 14 A 16 CM DE LONGITUD POR CADA EQUIPO OFERTADO</w:t>
            </w:r>
            <w:r w:rsidRPr="009024D0">
              <w:rPr>
                <w:rFonts w:ascii="Arial" w:hAnsi="Arial" w:cs="Arial"/>
                <w:color w:val="000000"/>
                <w:sz w:val="14"/>
                <w:szCs w:val="14"/>
                <w:lang w:eastAsia="es-CO"/>
              </w:rPr>
              <w:br/>
              <w:t>E) DOS (02) ESPECULOS NASALES DE VIENA O PEDIATRICOS POR CADA EQUIPO OFERTADO</w:t>
            </w:r>
            <w:r w:rsidRPr="009024D0">
              <w:rPr>
                <w:rFonts w:ascii="Arial" w:hAnsi="Arial" w:cs="Arial"/>
                <w:color w:val="000000"/>
                <w:sz w:val="14"/>
                <w:szCs w:val="14"/>
                <w:lang w:eastAsia="es-CO"/>
              </w:rPr>
              <w:br/>
              <w:t>F) DOS (02) CANULAS DE FRAZIER, CON GUÍA, LONGITUD DE 19 CM X 4.0 MM O 12 CHAR POR CADA EQUIPO OFERTADO</w:t>
            </w:r>
            <w:r w:rsidRPr="009024D0">
              <w:rPr>
                <w:rFonts w:ascii="Arial" w:hAnsi="Arial" w:cs="Arial"/>
                <w:color w:val="000000"/>
                <w:sz w:val="14"/>
                <w:szCs w:val="14"/>
                <w:lang w:eastAsia="es-CO"/>
              </w:rPr>
              <w:br/>
              <w:t>G) CINCO (05) TUBOS DE SILICONA PARA PUNTA DE PISTOLA DE LAVADO DE OÍDO POR CADA EQUIPO OFERTADO</w:t>
            </w:r>
          </w:p>
        </w:tc>
        <w:tc>
          <w:tcPr>
            <w:tcW w:w="0" w:type="auto"/>
            <w:noWrap/>
            <w:vAlign w:val="center"/>
            <w:hideMark/>
          </w:tcPr>
          <w:p w14:paraId="029239D8"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76BFD27A" w14:textId="77777777" w:rsidTr="009024D0">
        <w:trPr>
          <w:trHeight w:val="281"/>
        </w:trPr>
        <w:tc>
          <w:tcPr>
            <w:tcW w:w="0" w:type="auto"/>
            <w:vMerge/>
            <w:vAlign w:val="center"/>
            <w:hideMark/>
          </w:tcPr>
          <w:p w14:paraId="2908B9F7"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4ED2F2CD" w14:textId="77777777" w:rsidR="00A07CAA" w:rsidRPr="009024D0" w:rsidRDefault="00A07CAA" w:rsidP="00BD27C9">
            <w:pPr>
              <w:rPr>
                <w:rFonts w:ascii="Arial" w:hAnsi="Arial" w:cs="Arial"/>
                <w:color w:val="000000"/>
                <w:sz w:val="14"/>
                <w:szCs w:val="14"/>
                <w:lang w:eastAsia="es-CO"/>
              </w:rPr>
            </w:pPr>
          </w:p>
        </w:tc>
        <w:tc>
          <w:tcPr>
            <w:tcW w:w="0" w:type="auto"/>
            <w:shd w:val="clear" w:color="000000" w:fill="FFFFFF"/>
            <w:vAlign w:val="center"/>
            <w:hideMark/>
          </w:tcPr>
          <w:p w14:paraId="0DB9738C"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I) UNA (01) TABLET DE 10" PULGADAS PARA VISUALIZACION POR CADA EQUIPO OFERTADO</w:t>
            </w:r>
          </w:p>
        </w:tc>
        <w:tc>
          <w:tcPr>
            <w:tcW w:w="0" w:type="auto"/>
            <w:noWrap/>
            <w:vAlign w:val="center"/>
            <w:hideMark/>
          </w:tcPr>
          <w:p w14:paraId="1E9289DE"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40</w:t>
            </w:r>
          </w:p>
        </w:tc>
      </w:tr>
      <w:tr w:rsidR="00A07CAA" w:rsidRPr="004C4ADB" w14:paraId="64A6582B" w14:textId="77777777" w:rsidTr="009024D0">
        <w:trPr>
          <w:trHeight w:val="963"/>
        </w:trPr>
        <w:tc>
          <w:tcPr>
            <w:tcW w:w="0" w:type="auto"/>
            <w:vMerge/>
            <w:vAlign w:val="center"/>
            <w:hideMark/>
          </w:tcPr>
          <w:p w14:paraId="37FA8171"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20448DEA" w14:textId="77777777" w:rsidR="00A07CAA" w:rsidRPr="009024D0" w:rsidRDefault="00A07CAA" w:rsidP="00BD27C9">
            <w:pPr>
              <w:rPr>
                <w:rFonts w:ascii="Arial" w:hAnsi="Arial" w:cs="Arial"/>
                <w:color w:val="000000"/>
                <w:sz w:val="14"/>
                <w:szCs w:val="14"/>
                <w:lang w:eastAsia="es-CO"/>
              </w:rPr>
            </w:pPr>
          </w:p>
        </w:tc>
        <w:tc>
          <w:tcPr>
            <w:tcW w:w="0" w:type="auto"/>
            <w:shd w:val="clear" w:color="000000" w:fill="FFFFFF"/>
            <w:vAlign w:val="center"/>
            <w:hideMark/>
          </w:tcPr>
          <w:p w14:paraId="010516E3"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J) UN (01) BINOCULAR PARA NISTAGMOGRAFÍA INTEGRADO A LA UNIDAD, CON SU RESPECTIVA CONEXIÓN, PARA CADA EQUIPO OFERTADO</w:t>
            </w:r>
            <w:r w:rsidRPr="009024D0">
              <w:rPr>
                <w:rFonts w:ascii="Arial" w:hAnsi="Arial" w:cs="Arial"/>
                <w:color w:val="000000"/>
                <w:sz w:val="14"/>
                <w:szCs w:val="14"/>
                <w:lang w:eastAsia="es-CO"/>
              </w:rPr>
              <w:br/>
              <w:t>K) CAMARA INTEGRADA COMPATIBLE CON EL MICROSCOPIO POR CADA EQUIPO OFERTADO</w:t>
            </w:r>
            <w:r w:rsidRPr="009024D0">
              <w:rPr>
                <w:rFonts w:ascii="Arial" w:hAnsi="Arial" w:cs="Arial"/>
                <w:color w:val="000000"/>
                <w:sz w:val="14"/>
                <w:szCs w:val="14"/>
                <w:lang w:eastAsia="es-CO"/>
              </w:rPr>
              <w:br/>
              <w:t>L) UN (01) SOFTWARE PARA TRATAMIENTO DE IMAGENES Y VIDEO DE LA CAMARA ENDOSCOPICA Y DEL MICROSCOPIO CON DOCUMENTACIÓN DE PACIENTES</w:t>
            </w:r>
          </w:p>
        </w:tc>
        <w:tc>
          <w:tcPr>
            <w:tcW w:w="0" w:type="auto"/>
            <w:noWrap/>
            <w:vAlign w:val="center"/>
            <w:hideMark/>
          </w:tcPr>
          <w:p w14:paraId="3B4BC3E1"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6F74F0F7" w14:textId="77777777" w:rsidTr="009024D0">
        <w:trPr>
          <w:trHeight w:val="385"/>
        </w:trPr>
        <w:tc>
          <w:tcPr>
            <w:tcW w:w="0" w:type="auto"/>
            <w:vMerge w:val="restart"/>
            <w:noWrap/>
            <w:vAlign w:val="center"/>
            <w:hideMark/>
          </w:tcPr>
          <w:p w14:paraId="5C914F39"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8</w:t>
            </w:r>
          </w:p>
        </w:tc>
        <w:tc>
          <w:tcPr>
            <w:tcW w:w="0" w:type="auto"/>
            <w:vMerge w:val="restart"/>
            <w:vAlign w:val="center"/>
            <w:hideMark/>
          </w:tcPr>
          <w:p w14:paraId="4D99233C"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VIDEONASOLARINGOSCOPIO </w:t>
            </w:r>
          </w:p>
        </w:tc>
        <w:tc>
          <w:tcPr>
            <w:tcW w:w="0" w:type="auto"/>
            <w:vAlign w:val="center"/>
            <w:hideMark/>
          </w:tcPr>
          <w:p w14:paraId="06E9935C"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UNA (01) SONDA O ENDOSCOPIO DE DIAMETRO ENTRE 2.8 - 3.0 MM PARA DIAGNOSTICO, CON LONGITUD DE 300 MM O MEJOR POR CADA EQUIPO OFERTADO.</w:t>
            </w:r>
          </w:p>
        </w:tc>
        <w:tc>
          <w:tcPr>
            <w:tcW w:w="0" w:type="auto"/>
            <w:noWrap/>
            <w:vAlign w:val="center"/>
            <w:hideMark/>
          </w:tcPr>
          <w:p w14:paraId="49C6ECBD"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150</w:t>
            </w:r>
          </w:p>
        </w:tc>
      </w:tr>
      <w:tr w:rsidR="00A07CAA" w:rsidRPr="004C4ADB" w14:paraId="550B762D" w14:textId="77777777" w:rsidTr="009024D0">
        <w:trPr>
          <w:trHeight w:val="340"/>
        </w:trPr>
        <w:tc>
          <w:tcPr>
            <w:tcW w:w="0" w:type="auto"/>
            <w:vMerge/>
            <w:vAlign w:val="center"/>
            <w:hideMark/>
          </w:tcPr>
          <w:p w14:paraId="744D198E"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4CDA5718" w14:textId="77777777" w:rsidR="00A07CAA" w:rsidRPr="009024D0" w:rsidRDefault="00A07CAA" w:rsidP="00BD27C9">
            <w:pPr>
              <w:rPr>
                <w:rFonts w:ascii="Arial" w:hAnsi="Arial" w:cs="Arial"/>
                <w:color w:val="000000"/>
                <w:sz w:val="14"/>
                <w:szCs w:val="14"/>
                <w:lang w:eastAsia="es-CO"/>
              </w:rPr>
            </w:pPr>
          </w:p>
        </w:tc>
        <w:tc>
          <w:tcPr>
            <w:tcW w:w="0" w:type="auto"/>
            <w:vAlign w:val="bottom"/>
            <w:hideMark/>
          </w:tcPr>
          <w:p w14:paraId="6F4C0CF5"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UN (01) FORRO O PLASTICO PROTECTOR PARA EL CABLE DE ENDOSCOPIA POR CADA EQUIPO OFERTADO</w:t>
            </w:r>
          </w:p>
        </w:tc>
        <w:tc>
          <w:tcPr>
            <w:tcW w:w="0" w:type="auto"/>
            <w:noWrap/>
            <w:vAlign w:val="center"/>
            <w:hideMark/>
          </w:tcPr>
          <w:p w14:paraId="5399F9A8"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5A2B8990" w14:textId="77777777" w:rsidTr="009024D0">
        <w:trPr>
          <w:trHeight w:val="888"/>
        </w:trPr>
        <w:tc>
          <w:tcPr>
            <w:tcW w:w="0" w:type="auto"/>
            <w:vMerge w:val="restart"/>
            <w:vAlign w:val="center"/>
            <w:hideMark/>
          </w:tcPr>
          <w:p w14:paraId="33C1758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lastRenderedPageBreak/>
              <w:t>9</w:t>
            </w:r>
          </w:p>
        </w:tc>
        <w:tc>
          <w:tcPr>
            <w:tcW w:w="0" w:type="auto"/>
            <w:vMerge w:val="restart"/>
            <w:vAlign w:val="center"/>
            <w:hideMark/>
          </w:tcPr>
          <w:p w14:paraId="1FC60247"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LAPAROSCOPIA CIRUGIA GENERAL</w:t>
            </w:r>
          </w:p>
        </w:tc>
        <w:tc>
          <w:tcPr>
            <w:tcW w:w="0" w:type="auto"/>
            <w:vAlign w:val="center"/>
            <w:hideMark/>
          </w:tcPr>
          <w:p w14:paraId="0A520F8D"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UNA (01) PINZA MARYLAND LAPAROSCOPIA O DE KELLY, CON MANGO MONOPOLAR SIN SEGURO, DE 5MM, POR CADA SET OFERTADO.</w:t>
            </w:r>
            <w:r w:rsidRPr="009024D0">
              <w:rPr>
                <w:rFonts w:ascii="Arial" w:hAnsi="Arial" w:cs="Arial"/>
                <w:color w:val="000000"/>
                <w:sz w:val="14"/>
                <w:szCs w:val="14"/>
                <w:lang w:eastAsia="es-CO"/>
              </w:rPr>
              <w:br/>
              <w:t>B) UNA (01) PINZA AGARRE-EXTRATORA (GRASPING)DE VESICULA O DE AGARRE DE TEJIDOS DE 10MM, POR CADA SET OFERTADO.</w:t>
            </w:r>
            <w:r w:rsidRPr="009024D0">
              <w:rPr>
                <w:rFonts w:ascii="Arial" w:hAnsi="Arial" w:cs="Arial"/>
                <w:color w:val="000000"/>
                <w:sz w:val="14"/>
                <w:szCs w:val="14"/>
                <w:lang w:eastAsia="es-CO"/>
              </w:rPr>
              <w:br/>
              <w:t>C) UNA (01) CAJA DE TROCARS DE 10MM DESECHABLES POR CADA SET OFERTADO.</w:t>
            </w:r>
          </w:p>
        </w:tc>
        <w:tc>
          <w:tcPr>
            <w:tcW w:w="0" w:type="auto"/>
            <w:noWrap/>
            <w:vAlign w:val="center"/>
            <w:hideMark/>
          </w:tcPr>
          <w:p w14:paraId="092B38B7"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100</w:t>
            </w:r>
          </w:p>
        </w:tc>
      </w:tr>
      <w:tr w:rsidR="00A07CAA" w:rsidRPr="004C4ADB" w14:paraId="771759FB" w14:textId="77777777" w:rsidTr="009024D0">
        <w:trPr>
          <w:trHeight w:val="518"/>
        </w:trPr>
        <w:tc>
          <w:tcPr>
            <w:tcW w:w="0" w:type="auto"/>
            <w:vMerge/>
            <w:vAlign w:val="center"/>
            <w:hideMark/>
          </w:tcPr>
          <w:p w14:paraId="53494549"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3CF3D18B"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70BA9B08"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D) MINIMO CINCO (05) CÁNULAS DE ASPIRACIÓN LAPAROSCÓPICA DESECHABLE DE 5MM, POR CADA SET OFERTADO.</w:t>
            </w:r>
          </w:p>
        </w:tc>
        <w:tc>
          <w:tcPr>
            <w:tcW w:w="0" w:type="auto"/>
            <w:noWrap/>
            <w:vAlign w:val="center"/>
            <w:hideMark/>
          </w:tcPr>
          <w:p w14:paraId="41DA846E"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80</w:t>
            </w:r>
          </w:p>
        </w:tc>
      </w:tr>
      <w:tr w:rsidR="00A07CAA" w:rsidRPr="004C4ADB" w14:paraId="0B54E7FD" w14:textId="77777777" w:rsidTr="009024D0">
        <w:trPr>
          <w:trHeight w:val="681"/>
        </w:trPr>
        <w:tc>
          <w:tcPr>
            <w:tcW w:w="0" w:type="auto"/>
            <w:vMerge/>
            <w:vAlign w:val="center"/>
            <w:hideMark/>
          </w:tcPr>
          <w:p w14:paraId="55E3F336"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24F6305E"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13AA4025"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E) SE OTORGARÁ PUNTAJE ADICIONAL AL OFERENTE QUE SUMINISTRE CONTENEDORES RÍGIDOS PARA ESTERILIZACIÓN CON TECNOLOGÍAS QUE NO REQUIERAN EL USO DE CONSUMIBLES, TALES COMO, FILTROS PERMANENTES U OTROS SISTEMAS EQUIVALENTES.</w:t>
            </w:r>
          </w:p>
        </w:tc>
        <w:tc>
          <w:tcPr>
            <w:tcW w:w="0" w:type="auto"/>
            <w:noWrap/>
            <w:vAlign w:val="center"/>
            <w:hideMark/>
          </w:tcPr>
          <w:p w14:paraId="056B958D"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w:t>
            </w:r>
          </w:p>
        </w:tc>
      </w:tr>
      <w:tr w:rsidR="00A07CAA" w:rsidRPr="004C4ADB" w14:paraId="7105EBC9" w14:textId="77777777" w:rsidTr="009024D0">
        <w:trPr>
          <w:trHeight w:val="385"/>
        </w:trPr>
        <w:tc>
          <w:tcPr>
            <w:tcW w:w="0" w:type="auto"/>
            <w:vAlign w:val="center"/>
            <w:hideMark/>
          </w:tcPr>
          <w:p w14:paraId="53549D5D"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10</w:t>
            </w:r>
          </w:p>
        </w:tc>
        <w:tc>
          <w:tcPr>
            <w:tcW w:w="0" w:type="auto"/>
            <w:vAlign w:val="center"/>
            <w:hideMark/>
          </w:tcPr>
          <w:p w14:paraId="7025EB6C"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CISTOSCOPIO</w:t>
            </w:r>
          </w:p>
        </w:tc>
        <w:tc>
          <w:tcPr>
            <w:tcW w:w="0" w:type="auto"/>
            <w:vAlign w:val="center"/>
            <w:hideMark/>
          </w:tcPr>
          <w:p w14:paraId="79C58AFD"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A) UNA (01) CAJA DE 10 SONDAS DE FOLEY 22 DE TRES VIAS POR CADA SET OFERTADO </w:t>
            </w:r>
            <w:r w:rsidRPr="009024D0">
              <w:rPr>
                <w:rFonts w:ascii="Arial" w:hAnsi="Arial" w:cs="Arial"/>
                <w:color w:val="000000"/>
                <w:sz w:val="14"/>
                <w:szCs w:val="14"/>
                <w:lang w:eastAsia="es-CO"/>
              </w:rPr>
              <w:br/>
              <w:t>B) UNA (01) CAJA DE 10 SONDAS DE FOLEY 24 DE TRES VIAS POR CADA SET OFERTADO</w:t>
            </w:r>
          </w:p>
        </w:tc>
        <w:tc>
          <w:tcPr>
            <w:tcW w:w="0" w:type="auto"/>
            <w:vAlign w:val="center"/>
            <w:hideMark/>
          </w:tcPr>
          <w:p w14:paraId="2A71F66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3CC35D44" w14:textId="77777777" w:rsidTr="009024D0">
        <w:trPr>
          <w:trHeight w:val="281"/>
        </w:trPr>
        <w:tc>
          <w:tcPr>
            <w:tcW w:w="0" w:type="auto"/>
            <w:vAlign w:val="center"/>
            <w:hideMark/>
          </w:tcPr>
          <w:p w14:paraId="0B33643A"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11</w:t>
            </w:r>
          </w:p>
        </w:tc>
        <w:tc>
          <w:tcPr>
            <w:tcW w:w="0" w:type="auto"/>
            <w:vAlign w:val="center"/>
            <w:hideMark/>
          </w:tcPr>
          <w:p w14:paraId="4D98AF41"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SET INSTRUMENTAL RESECCION TRANSURETRAL DE PROSTATA </w:t>
            </w:r>
          </w:p>
        </w:tc>
        <w:tc>
          <w:tcPr>
            <w:tcW w:w="0" w:type="auto"/>
            <w:vAlign w:val="center"/>
            <w:hideMark/>
          </w:tcPr>
          <w:p w14:paraId="75883491"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 (01) EVACUADOR DE VEJIGA CON ADAPATADOR METALICO POR CADA SET OFERTADO</w:t>
            </w:r>
          </w:p>
        </w:tc>
        <w:tc>
          <w:tcPr>
            <w:tcW w:w="0" w:type="auto"/>
            <w:vAlign w:val="center"/>
            <w:hideMark/>
          </w:tcPr>
          <w:p w14:paraId="0555845B"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2EDFE873" w14:textId="77777777" w:rsidTr="009024D0">
        <w:trPr>
          <w:trHeight w:val="281"/>
        </w:trPr>
        <w:tc>
          <w:tcPr>
            <w:tcW w:w="0" w:type="auto"/>
            <w:vAlign w:val="center"/>
            <w:hideMark/>
          </w:tcPr>
          <w:p w14:paraId="2DDDDB1D"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12</w:t>
            </w:r>
          </w:p>
        </w:tc>
        <w:tc>
          <w:tcPr>
            <w:tcW w:w="0" w:type="auto"/>
            <w:vAlign w:val="center"/>
            <w:hideMark/>
          </w:tcPr>
          <w:p w14:paraId="332BA01B"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URETEROSCOPIO</w:t>
            </w:r>
          </w:p>
        </w:tc>
        <w:tc>
          <w:tcPr>
            <w:tcW w:w="0" w:type="auto"/>
            <w:vAlign w:val="center"/>
            <w:hideMark/>
          </w:tcPr>
          <w:p w14:paraId="2BAA0AF8"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UNA (01) CAJA MINIMO DIEZ (10) CATETER DOBLE J POR CADA SET OFERTADO</w:t>
            </w:r>
          </w:p>
        </w:tc>
        <w:tc>
          <w:tcPr>
            <w:tcW w:w="0" w:type="auto"/>
            <w:vAlign w:val="center"/>
            <w:hideMark/>
          </w:tcPr>
          <w:p w14:paraId="357399CC"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20F9D391" w14:textId="77777777" w:rsidTr="009024D0">
        <w:trPr>
          <w:trHeight w:val="385"/>
        </w:trPr>
        <w:tc>
          <w:tcPr>
            <w:tcW w:w="0" w:type="auto"/>
            <w:vAlign w:val="center"/>
            <w:hideMark/>
          </w:tcPr>
          <w:p w14:paraId="5EE5463D"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13</w:t>
            </w:r>
          </w:p>
        </w:tc>
        <w:tc>
          <w:tcPr>
            <w:tcW w:w="0" w:type="auto"/>
            <w:vAlign w:val="center"/>
            <w:hideMark/>
          </w:tcPr>
          <w:p w14:paraId="1CC4706C"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FACOEMULSIFICADOR</w:t>
            </w:r>
          </w:p>
        </w:tc>
        <w:tc>
          <w:tcPr>
            <w:tcW w:w="0" w:type="auto"/>
            <w:shd w:val="clear" w:color="000000" w:fill="FFFFFF"/>
            <w:vAlign w:val="center"/>
            <w:hideMark/>
          </w:tcPr>
          <w:p w14:paraId="3719A60B"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DOS (02) CAJAS DE CUCHILLETES DE 15° DE 1.0MM POR CADA SET OFERTADO</w:t>
            </w:r>
            <w:r w:rsidRPr="009024D0">
              <w:rPr>
                <w:rFonts w:ascii="Arial" w:hAnsi="Arial" w:cs="Arial"/>
                <w:color w:val="000000"/>
                <w:sz w:val="14"/>
                <w:szCs w:val="14"/>
                <w:lang w:eastAsia="es-CO"/>
              </w:rPr>
              <w:br/>
              <w:t>B) DOS (02) CAJAS DE CUCHILLETES DE CRESCENT DE 2.2MM POR CADA SET OFERTADO</w:t>
            </w:r>
          </w:p>
        </w:tc>
        <w:tc>
          <w:tcPr>
            <w:tcW w:w="0" w:type="auto"/>
            <w:vAlign w:val="center"/>
            <w:hideMark/>
          </w:tcPr>
          <w:p w14:paraId="6E03C06C"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70BC7DDD" w14:textId="77777777" w:rsidTr="009024D0">
        <w:trPr>
          <w:trHeight w:val="459"/>
        </w:trPr>
        <w:tc>
          <w:tcPr>
            <w:tcW w:w="0" w:type="auto"/>
            <w:vAlign w:val="center"/>
            <w:hideMark/>
          </w:tcPr>
          <w:p w14:paraId="2B361D8C"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14</w:t>
            </w:r>
          </w:p>
        </w:tc>
        <w:tc>
          <w:tcPr>
            <w:tcW w:w="0" w:type="auto"/>
            <w:vAlign w:val="center"/>
            <w:hideMark/>
          </w:tcPr>
          <w:p w14:paraId="56183C5B"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CHALAZION</w:t>
            </w:r>
          </w:p>
        </w:tc>
        <w:tc>
          <w:tcPr>
            <w:tcW w:w="0" w:type="auto"/>
            <w:vAlign w:val="center"/>
            <w:hideMark/>
          </w:tcPr>
          <w:p w14:paraId="7AD0473F"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UNA (01) CAJA MINIMO CIEN (100) PROTECTORES OCULARES POR CADA SET OFERTADO</w:t>
            </w:r>
          </w:p>
        </w:tc>
        <w:tc>
          <w:tcPr>
            <w:tcW w:w="0" w:type="auto"/>
            <w:vAlign w:val="center"/>
            <w:hideMark/>
          </w:tcPr>
          <w:p w14:paraId="234A341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0FC4E660" w14:textId="77777777" w:rsidTr="009024D0">
        <w:trPr>
          <w:trHeight w:val="681"/>
        </w:trPr>
        <w:tc>
          <w:tcPr>
            <w:tcW w:w="0" w:type="auto"/>
            <w:vAlign w:val="center"/>
            <w:hideMark/>
          </w:tcPr>
          <w:p w14:paraId="0A3573A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w:t>
            </w:r>
          </w:p>
        </w:tc>
        <w:tc>
          <w:tcPr>
            <w:tcW w:w="0" w:type="auto"/>
            <w:vAlign w:val="center"/>
            <w:hideMark/>
          </w:tcPr>
          <w:p w14:paraId="3FA1DA81"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PTERIGIO</w:t>
            </w:r>
          </w:p>
        </w:tc>
        <w:tc>
          <w:tcPr>
            <w:tcW w:w="0" w:type="auto"/>
            <w:vAlign w:val="center"/>
            <w:hideMark/>
          </w:tcPr>
          <w:p w14:paraId="3F4859BC"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DOS (02) CAJAS DE SUTURA NO ABSORBIBLE SINTÉTICA DE MONOFILAMENTO DE NYLON NEGRO, CALIBRE 9/0 CON AGUJA ESPATULADA DE 3/8 DE CÍRCULO DOBLE AGUJA POR CADA SET OFERTADO</w:t>
            </w:r>
          </w:p>
        </w:tc>
        <w:tc>
          <w:tcPr>
            <w:tcW w:w="0" w:type="auto"/>
            <w:vAlign w:val="center"/>
            <w:hideMark/>
          </w:tcPr>
          <w:p w14:paraId="55A75717"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4A05D653" w14:textId="77777777" w:rsidTr="009024D0">
        <w:trPr>
          <w:trHeight w:val="385"/>
        </w:trPr>
        <w:tc>
          <w:tcPr>
            <w:tcW w:w="0" w:type="auto"/>
            <w:vAlign w:val="center"/>
            <w:hideMark/>
          </w:tcPr>
          <w:p w14:paraId="0FC69C4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16</w:t>
            </w:r>
          </w:p>
        </w:tc>
        <w:tc>
          <w:tcPr>
            <w:tcW w:w="0" w:type="auto"/>
            <w:vAlign w:val="center"/>
            <w:hideMark/>
          </w:tcPr>
          <w:p w14:paraId="51657055"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CATARATA</w:t>
            </w:r>
          </w:p>
        </w:tc>
        <w:tc>
          <w:tcPr>
            <w:tcW w:w="0" w:type="auto"/>
            <w:vAlign w:val="center"/>
            <w:hideMark/>
          </w:tcPr>
          <w:p w14:paraId="3B935D59"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A) UNA (01) CÁNULA METÁLICA PARA IRRIGACIÓN OCULAR </w:t>
            </w:r>
            <w:proofErr w:type="spellStart"/>
            <w:r w:rsidRPr="009024D0">
              <w:rPr>
                <w:rFonts w:ascii="Arial" w:hAnsi="Arial" w:cs="Arial"/>
                <w:color w:val="000000"/>
                <w:sz w:val="14"/>
                <w:szCs w:val="14"/>
                <w:lang w:eastAsia="es-CO"/>
              </w:rPr>
              <w:t>N°</w:t>
            </w:r>
            <w:proofErr w:type="spellEnd"/>
            <w:r w:rsidRPr="009024D0">
              <w:rPr>
                <w:rFonts w:ascii="Arial" w:hAnsi="Arial" w:cs="Arial"/>
                <w:color w:val="000000"/>
                <w:sz w:val="14"/>
                <w:szCs w:val="14"/>
                <w:lang w:eastAsia="es-CO"/>
              </w:rPr>
              <w:t xml:space="preserve"> 22 POR CADA SET OFERTADO</w:t>
            </w:r>
          </w:p>
        </w:tc>
        <w:tc>
          <w:tcPr>
            <w:tcW w:w="0" w:type="auto"/>
            <w:vAlign w:val="center"/>
            <w:hideMark/>
          </w:tcPr>
          <w:p w14:paraId="1F70EB76"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1055C148" w14:textId="77777777" w:rsidTr="009024D0">
        <w:trPr>
          <w:trHeight w:val="370"/>
        </w:trPr>
        <w:tc>
          <w:tcPr>
            <w:tcW w:w="0" w:type="auto"/>
            <w:vAlign w:val="center"/>
            <w:hideMark/>
          </w:tcPr>
          <w:p w14:paraId="5CFBFA6E"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17</w:t>
            </w:r>
          </w:p>
        </w:tc>
        <w:tc>
          <w:tcPr>
            <w:tcW w:w="0" w:type="auto"/>
            <w:vAlign w:val="center"/>
            <w:hideMark/>
          </w:tcPr>
          <w:p w14:paraId="49C3245A"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PLASTIA PARPADO</w:t>
            </w:r>
          </w:p>
        </w:tc>
        <w:tc>
          <w:tcPr>
            <w:tcW w:w="0" w:type="auto"/>
            <w:vAlign w:val="center"/>
            <w:hideMark/>
          </w:tcPr>
          <w:p w14:paraId="5E567B18"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DOS (02) CAJAS DE 50 PROTECTOR OCULAR ADHESIVO POSTQUIRURGICO POR CADASET OFERTADO</w:t>
            </w:r>
          </w:p>
        </w:tc>
        <w:tc>
          <w:tcPr>
            <w:tcW w:w="0" w:type="auto"/>
            <w:vAlign w:val="center"/>
            <w:hideMark/>
          </w:tcPr>
          <w:p w14:paraId="36BD1EDC"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43EF79A6" w14:textId="77777777" w:rsidTr="009024D0">
        <w:trPr>
          <w:trHeight w:val="340"/>
        </w:trPr>
        <w:tc>
          <w:tcPr>
            <w:tcW w:w="0" w:type="auto"/>
            <w:vAlign w:val="center"/>
            <w:hideMark/>
          </w:tcPr>
          <w:p w14:paraId="44E49516"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18</w:t>
            </w:r>
          </w:p>
        </w:tc>
        <w:tc>
          <w:tcPr>
            <w:tcW w:w="0" w:type="auto"/>
            <w:vAlign w:val="center"/>
            <w:hideMark/>
          </w:tcPr>
          <w:p w14:paraId="10385419"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LOCAL DE OJOS</w:t>
            </w:r>
          </w:p>
        </w:tc>
        <w:tc>
          <w:tcPr>
            <w:tcW w:w="0" w:type="auto"/>
            <w:vAlign w:val="center"/>
            <w:hideMark/>
          </w:tcPr>
          <w:p w14:paraId="5BFEF429"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UNA (01) CAJA DE  100 DE PROTECTORES OCULARES PLASTICOS POR CADA SET OFERTADO</w:t>
            </w:r>
          </w:p>
        </w:tc>
        <w:tc>
          <w:tcPr>
            <w:tcW w:w="0" w:type="auto"/>
            <w:vAlign w:val="center"/>
            <w:hideMark/>
          </w:tcPr>
          <w:p w14:paraId="5EE9A1C2"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6080AA56" w14:textId="77777777" w:rsidTr="009024D0">
        <w:trPr>
          <w:trHeight w:val="385"/>
        </w:trPr>
        <w:tc>
          <w:tcPr>
            <w:tcW w:w="0" w:type="auto"/>
            <w:vAlign w:val="center"/>
            <w:hideMark/>
          </w:tcPr>
          <w:p w14:paraId="551ABDE7"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19</w:t>
            </w:r>
          </w:p>
        </w:tc>
        <w:tc>
          <w:tcPr>
            <w:tcW w:w="0" w:type="auto"/>
            <w:vAlign w:val="center"/>
            <w:hideMark/>
          </w:tcPr>
          <w:p w14:paraId="7DF436A2"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ESTRABISMO</w:t>
            </w:r>
          </w:p>
        </w:tc>
        <w:tc>
          <w:tcPr>
            <w:tcW w:w="0" w:type="auto"/>
            <w:vAlign w:val="center"/>
            <w:hideMark/>
          </w:tcPr>
          <w:p w14:paraId="1CE0DE63"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A) DOS (02) CÁNULAS METÁLICAS PARA IRRIGACIÓN OCULAR </w:t>
            </w:r>
            <w:proofErr w:type="spellStart"/>
            <w:r w:rsidRPr="009024D0">
              <w:rPr>
                <w:rFonts w:ascii="Arial" w:hAnsi="Arial" w:cs="Arial"/>
                <w:color w:val="000000"/>
                <w:sz w:val="14"/>
                <w:szCs w:val="14"/>
                <w:lang w:eastAsia="es-CO"/>
              </w:rPr>
              <w:t>N°</w:t>
            </w:r>
            <w:proofErr w:type="spellEnd"/>
            <w:r w:rsidRPr="009024D0">
              <w:rPr>
                <w:rFonts w:ascii="Arial" w:hAnsi="Arial" w:cs="Arial"/>
                <w:color w:val="000000"/>
                <w:sz w:val="14"/>
                <w:szCs w:val="14"/>
                <w:lang w:eastAsia="es-CO"/>
              </w:rPr>
              <w:t xml:space="preserve"> 23 POR CADA SET OFERTADO</w:t>
            </w:r>
          </w:p>
        </w:tc>
        <w:tc>
          <w:tcPr>
            <w:tcW w:w="0" w:type="auto"/>
            <w:vAlign w:val="center"/>
            <w:hideMark/>
          </w:tcPr>
          <w:p w14:paraId="79C0476A"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4F0A5A72" w14:textId="77777777" w:rsidTr="009024D0">
        <w:trPr>
          <w:trHeight w:val="429"/>
        </w:trPr>
        <w:tc>
          <w:tcPr>
            <w:tcW w:w="0" w:type="auto"/>
            <w:vAlign w:val="center"/>
            <w:hideMark/>
          </w:tcPr>
          <w:p w14:paraId="431396C2"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w:t>
            </w:r>
          </w:p>
        </w:tc>
        <w:tc>
          <w:tcPr>
            <w:tcW w:w="0" w:type="auto"/>
            <w:vAlign w:val="center"/>
            <w:hideMark/>
          </w:tcPr>
          <w:p w14:paraId="618B716F"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VIA LAGRIMAL</w:t>
            </w:r>
          </w:p>
        </w:tc>
        <w:tc>
          <w:tcPr>
            <w:tcW w:w="0" w:type="auto"/>
            <w:vAlign w:val="center"/>
            <w:hideMark/>
          </w:tcPr>
          <w:p w14:paraId="3D8B8AD0"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MINIMO DIEZ (10) SETS DE INTUBACIÓN LAGRIMAL DE CRAWFORD POR CADA SET OFERTADO</w:t>
            </w:r>
          </w:p>
        </w:tc>
        <w:tc>
          <w:tcPr>
            <w:tcW w:w="0" w:type="auto"/>
            <w:vAlign w:val="center"/>
            <w:hideMark/>
          </w:tcPr>
          <w:p w14:paraId="2D591F16"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380F403C" w14:textId="77777777" w:rsidTr="009024D0">
        <w:trPr>
          <w:trHeight w:val="385"/>
        </w:trPr>
        <w:tc>
          <w:tcPr>
            <w:tcW w:w="0" w:type="auto"/>
            <w:vMerge w:val="restart"/>
            <w:vAlign w:val="center"/>
            <w:hideMark/>
          </w:tcPr>
          <w:p w14:paraId="5B3C9DE1"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21</w:t>
            </w:r>
          </w:p>
        </w:tc>
        <w:tc>
          <w:tcPr>
            <w:tcW w:w="0" w:type="auto"/>
            <w:vMerge w:val="restart"/>
            <w:vAlign w:val="center"/>
            <w:hideMark/>
          </w:tcPr>
          <w:p w14:paraId="3F81B21B"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OIDO BASICO</w:t>
            </w:r>
          </w:p>
        </w:tc>
        <w:tc>
          <w:tcPr>
            <w:tcW w:w="0" w:type="auto"/>
            <w:shd w:val="clear" w:color="000000" w:fill="FFFFFF"/>
            <w:vAlign w:val="center"/>
            <w:hideMark/>
          </w:tcPr>
          <w:p w14:paraId="6D9A88D4"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A) DOS (02) CAJAS DE 50 CANULAS DE SUCCIÓN OTOLOGICA DESECHABLES DE MINIMO TRES TAMAÑO POR CADA SET OFERTADO </w:t>
            </w:r>
          </w:p>
        </w:tc>
        <w:tc>
          <w:tcPr>
            <w:tcW w:w="0" w:type="auto"/>
            <w:vAlign w:val="center"/>
            <w:hideMark/>
          </w:tcPr>
          <w:p w14:paraId="5C8010BE"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150</w:t>
            </w:r>
          </w:p>
        </w:tc>
      </w:tr>
      <w:tr w:rsidR="00A07CAA" w:rsidRPr="004C4ADB" w14:paraId="0CC5FAEE" w14:textId="77777777" w:rsidTr="009024D0">
        <w:trPr>
          <w:trHeight w:val="577"/>
        </w:trPr>
        <w:tc>
          <w:tcPr>
            <w:tcW w:w="0" w:type="auto"/>
            <w:vMerge/>
            <w:vAlign w:val="center"/>
            <w:hideMark/>
          </w:tcPr>
          <w:p w14:paraId="3C201743"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36293A89"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66B76166"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SE OTORGARÁ PUNTAJE ADICIONAL AL OFERENTE QUE SUMINISTRE CONTENEDORES RÍGIDOS PARA ESTERILIZACIÓN CON TECNOLOGÍAS QUE NO REQUIERAN EL USO DE CONSUMIBLES, TALES COMO, FILTROS PERMANENTES U OTROS SISTEMAS EQUIVALENTES.</w:t>
            </w:r>
          </w:p>
        </w:tc>
        <w:tc>
          <w:tcPr>
            <w:tcW w:w="0" w:type="auto"/>
            <w:vAlign w:val="center"/>
            <w:hideMark/>
          </w:tcPr>
          <w:p w14:paraId="242078C6"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6DC8A8E3" w14:textId="77777777" w:rsidTr="009024D0">
        <w:trPr>
          <w:trHeight w:val="385"/>
        </w:trPr>
        <w:tc>
          <w:tcPr>
            <w:tcW w:w="0" w:type="auto"/>
            <w:vMerge w:val="restart"/>
            <w:vAlign w:val="center"/>
            <w:hideMark/>
          </w:tcPr>
          <w:p w14:paraId="22383C60"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22</w:t>
            </w:r>
          </w:p>
        </w:tc>
        <w:tc>
          <w:tcPr>
            <w:tcW w:w="0" w:type="auto"/>
            <w:vMerge w:val="restart"/>
            <w:vAlign w:val="center"/>
            <w:hideMark/>
          </w:tcPr>
          <w:p w14:paraId="62710664"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OIDO ESPECIALIZADO</w:t>
            </w:r>
          </w:p>
        </w:tc>
        <w:tc>
          <w:tcPr>
            <w:tcW w:w="0" w:type="auto"/>
            <w:vAlign w:val="center"/>
            <w:hideMark/>
          </w:tcPr>
          <w:p w14:paraId="250F0A2A"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DOS (02) CAJAS DE ESPONJA DE GELATINA HEMOSTATICA ABSORBIBLE POR CADA SET OFERTADO</w:t>
            </w:r>
          </w:p>
        </w:tc>
        <w:tc>
          <w:tcPr>
            <w:tcW w:w="0" w:type="auto"/>
            <w:vAlign w:val="center"/>
            <w:hideMark/>
          </w:tcPr>
          <w:p w14:paraId="4D05ACF2"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150</w:t>
            </w:r>
          </w:p>
        </w:tc>
      </w:tr>
      <w:tr w:rsidR="00A07CAA" w:rsidRPr="004C4ADB" w14:paraId="73DAD3C7" w14:textId="77777777" w:rsidTr="009024D0">
        <w:trPr>
          <w:trHeight w:val="577"/>
        </w:trPr>
        <w:tc>
          <w:tcPr>
            <w:tcW w:w="0" w:type="auto"/>
            <w:vMerge/>
            <w:vAlign w:val="center"/>
            <w:hideMark/>
          </w:tcPr>
          <w:p w14:paraId="4603F8A9"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21675053"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13814D55"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SE OTORGARÁ PUNTAJE ADICIONAL AL OFERENTE QUE SUMINISTRE CONTENEDORES RÍGIDOS PARA ESTERILIZACIÓN CON TECNOLOGÍAS QUE NO REQUIERAN EL USO DE CONSUMIBLES, TALES COMO, FILTROS PERMANENTES U OTROS SISTEMAS EQUIVALENTES.</w:t>
            </w:r>
          </w:p>
        </w:tc>
        <w:tc>
          <w:tcPr>
            <w:tcW w:w="0" w:type="auto"/>
            <w:vAlign w:val="center"/>
            <w:hideMark/>
          </w:tcPr>
          <w:p w14:paraId="62806CCD"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01451972" w14:textId="77777777" w:rsidTr="009024D0">
        <w:trPr>
          <w:trHeight w:val="444"/>
        </w:trPr>
        <w:tc>
          <w:tcPr>
            <w:tcW w:w="0" w:type="auto"/>
            <w:vMerge w:val="restart"/>
            <w:vAlign w:val="center"/>
            <w:hideMark/>
          </w:tcPr>
          <w:p w14:paraId="2CFB7B4C"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23</w:t>
            </w:r>
          </w:p>
        </w:tc>
        <w:tc>
          <w:tcPr>
            <w:tcW w:w="0" w:type="auto"/>
            <w:vMerge w:val="restart"/>
            <w:vAlign w:val="center"/>
            <w:hideMark/>
          </w:tcPr>
          <w:p w14:paraId="46B5CBC8"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GANCHO OIDO</w:t>
            </w:r>
          </w:p>
        </w:tc>
        <w:tc>
          <w:tcPr>
            <w:tcW w:w="0" w:type="auto"/>
            <w:vAlign w:val="center"/>
            <w:hideMark/>
          </w:tcPr>
          <w:p w14:paraId="475781D6"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UNA (01) AGUJA DE WULLSTEIN CURVADO DE 16CM DE LONGITUD POR CADA SET OFERTADO</w:t>
            </w:r>
          </w:p>
        </w:tc>
        <w:tc>
          <w:tcPr>
            <w:tcW w:w="0" w:type="auto"/>
            <w:vAlign w:val="center"/>
            <w:hideMark/>
          </w:tcPr>
          <w:p w14:paraId="031CC1D7"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150</w:t>
            </w:r>
          </w:p>
        </w:tc>
      </w:tr>
      <w:tr w:rsidR="00A07CAA" w:rsidRPr="004C4ADB" w14:paraId="18460D02" w14:textId="77777777" w:rsidTr="009024D0">
        <w:trPr>
          <w:trHeight w:val="577"/>
        </w:trPr>
        <w:tc>
          <w:tcPr>
            <w:tcW w:w="0" w:type="auto"/>
            <w:vMerge/>
            <w:vAlign w:val="center"/>
            <w:hideMark/>
          </w:tcPr>
          <w:p w14:paraId="52EDD0B4"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086C7343"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438E8AF6"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SE OTORGARÁ PUNTAJE ADICIONAL AL OFERENTE QUE SUMINISTRE CONTENEDORES RÍGIDOS PARA ESTERILIZACIÓN CON TECNOLOGÍAS QUE NO REQUIERAN EL USO DE CONSUMIBLES, TALES COMO, FILTROS PERMANENTES U OTROS SISTEMAS EQUIVALENTES.</w:t>
            </w:r>
          </w:p>
        </w:tc>
        <w:tc>
          <w:tcPr>
            <w:tcW w:w="0" w:type="auto"/>
            <w:vAlign w:val="center"/>
            <w:hideMark/>
          </w:tcPr>
          <w:p w14:paraId="4E75CCFE"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4C22F53F" w14:textId="77777777" w:rsidTr="009024D0">
        <w:trPr>
          <w:trHeight w:val="429"/>
        </w:trPr>
        <w:tc>
          <w:tcPr>
            <w:tcW w:w="0" w:type="auto"/>
            <w:vMerge w:val="restart"/>
            <w:vAlign w:val="center"/>
            <w:hideMark/>
          </w:tcPr>
          <w:p w14:paraId="526DCC4F"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24</w:t>
            </w:r>
          </w:p>
        </w:tc>
        <w:tc>
          <w:tcPr>
            <w:tcW w:w="0" w:type="auto"/>
            <w:vMerge w:val="restart"/>
            <w:vAlign w:val="center"/>
            <w:hideMark/>
          </w:tcPr>
          <w:p w14:paraId="5943D095"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SEPTOPLASTIA</w:t>
            </w:r>
          </w:p>
        </w:tc>
        <w:tc>
          <w:tcPr>
            <w:tcW w:w="0" w:type="auto"/>
            <w:vAlign w:val="center"/>
            <w:hideMark/>
          </w:tcPr>
          <w:p w14:paraId="19A5D4D3"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 (01) ELEVADOR PARA TABIQUE (DISECTOR) DE FREER AGUDO/ROMO DE 18CM DE LONGITUD POR CADA SET OFERTADO</w:t>
            </w:r>
          </w:p>
        </w:tc>
        <w:tc>
          <w:tcPr>
            <w:tcW w:w="0" w:type="auto"/>
            <w:vAlign w:val="center"/>
            <w:hideMark/>
          </w:tcPr>
          <w:p w14:paraId="09E25D5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150</w:t>
            </w:r>
          </w:p>
        </w:tc>
      </w:tr>
      <w:tr w:rsidR="00A07CAA" w:rsidRPr="004C4ADB" w14:paraId="3BD5504C" w14:textId="77777777" w:rsidTr="009024D0">
        <w:trPr>
          <w:trHeight w:val="577"/>
        </w:trPr>
        <w:tc>
          <w:tcPr>
            <w:tcW w:w="0" w:type="auto"/>
            <w:vMerge/>
            <w:vAlign w:val="center"/>
            <w:hideMark/>
          </w:tcPr>
          <w:p w14:paraId="74273F49"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20B3C5B6"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2BB4AA10"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SE OTORGARÁ PUNTAJE ADICIONAL AL OFERENTE QUE SUMINISTRE CONTENEDORES RÍGIDOS PARA ESTERILIZACIÓN CON TECNOLOGÍAS QUE NO REQUIERAN EL USO DE CONSUMIBLES, TALES COMO, FILTROS PERMANENTES U OTROS SISTEMAS EQUIVALENTES.</w:t>
            </w:r>
          </w:p>
        </w:tc>
        <w:tc>
          <w:tcPr>
            <w:tcW w:w="0" w:type="auto"/>
            <w:vAlign w:val="center"/>
            <w:hideMark/>
          </w:tcPr>
          <w:p w14:paraId="4CED049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71F563D6" w14:textId="77777777" w:rsidTr="009024D0">
        <w:trPr>
          <w:trHeight w:val="370"/>
        </w:trPr>
        <w:tc>
          <w:tcPr>
            <w:tcW w:w="0" w:type="auto"/>
            <w:vMerge w:val="restart"/>
            <w:vAlign w:val="center"/>
            <w:hideMark/>
          </w:tcPr>
          <w:p w14:paraId="017645BC"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lastRenderedPageBreak/>
              <w:t>25</w:t>
            </w:r>
          </w:p>
        </w:tc>
        <w:tc>
          <w:tcPr>
            <w:tcW w:w="0" w:type="auto"/>
            <w:vMerge w:val="restart"/>
            <w:vAlign w:val="center"/>
            <w:hideMark/>
          </w:tcPr>
          <w:p w14:paraId="315DF3C5"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SET INSTRUMENTAL MIRINGOSENTESIS </w:t>
            </w:r>
          </w:p>
        </w:tc>
        <w:tc>
          <w:tcPr>
            <w:tcW w:w="0" w:type="auto"/>
            <w:vAlign w:val="center"/>
            <w:hideMark/>
          </w:tcPr>
          <w:p w14:paraId="7C5DA86D"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DIEZ (10) UNIDADES DE TUBOS DE VENTILACION POR CADA SET OFERTADO</w:t>
            </w:r>
          </w:p>
        </w:tc>
        <w:tc>
          <w:tcPr>
            <w:tcW w:w="0" w:type="auto"/>
            <w:vAlign w:val="center"/>
            <w:hideMark/>
          </w:tcPr>
          <w:p w14:paraId="30135D77"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150</w:t>
            </w:r>
          </w:p>
        </w:tc>
      </w:tr>
      <w:tr w:rsidR="00A07CAA" w:rsidRPr="004C4ADB" w14:paraId="62712ED2" w14:textId="77777777" w:rsidTr="009024D0">
        <w:trPr>
          <w:trHeight w:val="577"/>
        </w:trPr>
        <w:tc>
          <w:tcPr>
            <w:tcW w:w="0" w:type="auto"/>
            <w:vMerge/>
            <w:vAlign w:val="center"/>
            <w:hideMark/>
          </w:tcPr>
          <w:p w14:paraId="6E03FF20"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2A5F6E87"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2A200D48"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SE OTORGARÁ PUNTAJE ADICIONAL AL OFERENTE QUE SUMINISTRE CONTENEDORES RÍGIDOS PARA ESTERILIZACIÓN CON TECNOLOGÍAS QUE NO REQUIERAN EL USO DE CONSUMIBLES, TALES COMO, FILTROS PERMANENTES U OTROS SISTEMAS EQUIVALENTES.</w:t>
            </w:r>
          </w:p>
        </w:tc>
        <w:tc>
          <w:tcPr>
            <w:tcW w:w="0" w:type="auto"/>
            <w:vAlign w:val="center"/>
            <w:hideMark/>
          </w:tcPr>
          <w:p w14:paraId="2AAA4DA3"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36E26D7C" w14:textId="77777777" w:rsidTr="009024D0">
        <w:trPr>
          <w:trHeight w:val="385"/>
        </w:trPr>
        <w:tc>
          <w:tcPr>
            <w:tcW w:w="0" w:type="auto"/>
            <w:vMerge w:val="restart"/>
            <w:vAlign w:val="center"/>
            <w:hideMark/>
          </w:tcPr>
          <w:p w14:paraId="2B1E0881"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26</w:t>
            </w:r>
          </w:p>
        </w:tc>
        <w:tc>
          <w:tcPr>
            <w:tcW w:w="0" w:type="auto"/>
            <w:vMerge w:val="restart"/>
            <w:vAlign w:val="center"/>
            <w:hideMark/>
          </w:tcPr>
          <w:p w14:paraId="3A390B04"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AMIGDALAS</w:t>
            </w:r>
          </w:p>
        </w:tc>
        <w:tc>
          <w:tcPr>
            <w:tcW w:w="0" w:type="auto"/>
            <w:shd w:val="clear" w:color="000000" w:fill="FFFFFF"/>
            <w:vAlign w:val="center"/>
            <w:hideMark/>
          </w:tcPr>
          <w:p w14:paraId="39685D3D"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 (01) ABREBOCAS MCLVOR, COMPLETO, CON TRES VALVAS DE DIFERENTES TAMAÑOS POR CADA SET OFERTADO</w:t>
            </w:r>
          </w:p>
        </w:tc>
        <w:tc>
          <w:tcPr>
            <w:tcW w:w="0" w:type="auto"/>
            <w:vAlign w:val="center"/>
            <w:hideMark/>
          </w:tcPr>
          <w:p w14:paraId="73CDBD41"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150</w:t>
            </w:r>
          </w:p>
        </w:tc>
      </w:tr>
      <w:tr w:rsidR="00A07CAA" w:rsidRPr="004C4ADB" w14:paraId="0F11E32B" w14:textId="77777777" w:rsidTr="009024D0">
        <w:trPr>
          <w:trHeight w:val="577"/>
        </w:trPr>
        <w:tc>
          <w:tcPr>
            <w:tcW w:w="0" w:type="auto"/>
            <w:vMerge/>
            <w:vAlign w:val="center"/>
            <w:hideMark/>
          </w:tcPr>
          <w:p w14:paraId="278F0617"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34E9643E"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78B767BA"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SE OTORGARÁ PUNTAJE ADICIONAL AL OFERENTE QUE SUMINISTRE CONTENEDORES RÍGIDOS PARA ESTERILIZACIÓN CON TECNOLOGÍAS QUE NO REQUIERAN EL USO DE CONSUMIBLES, TALES COMO, FILTROS PERMANENTES U OTROS SISTEMAS EQUIVALENTES.</w:t>
            </w:r>
          </w:p>
        </w:tc>
        <w:tc>
          <w:tcPr>
            <w:tcW w:w="0" w:type="auto"/>
            <w:vAlign w:val="center"/>
            <w:hideMark/>
          </w:tcPr>
          <w:p w14:paraId="2F13362B"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5B09CB2E" w14:textId="77777777" w:rsidTr="009024D0">
        <w:trPr>
          <w:trHeight w:val="281"/>
        </w:trPr>
        <w:tc>
          <w:tcPr>
            <w:tcW w:w="0" w:type="auto"/>
            <w:vMerge w:val="restart"/>
            <w:vAlign w:val="center"/>
            <w:hideMark/>
          </w:tcPr>
          <w:p w14:paraId="3C44B067"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27</w:t>
            </w:r>
          </w:p>
        </w:tc>
        <w:tc>
          <w:tcPr>
            <w:tcW w:w="0" w:type="auto"/>
            <w:vMerge w:val="restart"/>
            <w:vAlign w:val="center"/>
            <w:hideMark/>
          </w:tcPr>
          <w:p w14:paraId="323039B5"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ACCESORIOS DE OTORRINOLARINGOLOGIA</w:t>
            </w:r>
          </w:p>
        </w:tc>
        <w:tc>
          <w:tcPr>
            <w:tcW w:w="0" w:type="auto"/>
            <w:vAlign w:val="center"/>
            <w:hideMark/>
          </w:tcPr>
          <w:p w14:paraId="7F22A9DE"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A) UNA (01) CANULA DE FRAZIER, CON </w:t>
            </w:r>
            <w:proofErr w:type="gramStart"/>
            <w:r w:rsidRPr="009024D0">
              <w:rPr>
                <w:rFonts w:ascii="Arial" w:hAnsi="Arial" w:cs="Arial"/>
                <w:color w:val="000000"/>
                <w:sz w:val="14"/>
                <w:szCs w:val="14"/>
                <w:lang w:eastAsia="es-CO"/>
              </w:rPr>
              <w:t>GUÍA,N</w:t>
            </w:r>
            <w:proofErr w:type="gramEnd"/>
            <w:r w:rsidRPr="009024D0">
              <w:rPr>
                <w:rFonts w:ascii="Arial" w:hAnsi="Arial" w:cs="Arial"/>
                <w:color w:val="000000"/>
                <w:sz w:val="14"/>
                <w:szCs w:val="14"/>
                <w:lang w:eastAsia="es-CO"/>
              </w:rPr>
              <w:t>°10 O 12  POR CADA EQUIPO OFERTADO</w:t>
            </w:r>
          </w:p>
        </w:tc>
        <w:tc>
          <w:tcPr>
            <w:tcW w:w="0" w:type="auto"/>
            <w:vAlign w:val="center"/>
            <w:hideMark/>
          </w:tcPr>
          <w:p w14:paraId="6FDBB709"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150</w:t>
            </w:r>
          </w:p>
        </w:tc>
      </w:tr>
      <w:tr w:rsidR="00A07CAA" w:rsidRPr="004C4ADB" w14:paraId="75D4F3FE" w14:textId="77777777" w:rsidTr="009024D0">
        <w:trPr>
          <w:trHeight w:val="577"/>
        </w:trPr>
        <w:tc>
          <w:tcPr>
            <w:tcW w:w="0" w:type="auto"/>
            <w:vMerge/>
            <w:vAlign w:val="center"/>
            <w:hideMark/>
          </w:tcPr>
          <w:p w14:paraId="21C487BE"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0B984A4F"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6C677AB5"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SE OTORGARÁ PUNTAJE ADICIONAL AL OFERENTE QUE SUMINISTRE CONTENEDORES RÍGIDOS PARA ESTERILIZACIÓN CON TECNOLOGÍAS QUE NO REQUIERAN EL USO DE CONSUMIBLES, TALES COMO, FILTROS PERMANENTES U OTROS SISTEMAS EQUIVALENTES.</w:t>
            </w:r>
          </w:p>
        </w:tc>
        <w:tc>
          <w:tcPr>
            <w:tcW w:w="0" w:type="auto"/>
            <w:vAlign w:val="center"/>
            <w:hideMark/>
          </w:tcPr>
          <w:p w14:paraId="58DB72EE"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5CC79BA9" w14:textId="77777777" w:rsidTr="009024D0">
        <w:trPr>
          <w:trHeight w:val="385"/>
        </w:trPr>
        <w:tc>
          <w:tcPr>
            <w:tcW w:w="0" w:type="auto"/>
            <w:vMerge w:val="restart"/>
            <w:vAlign w:val="center"/>
            <w:hideMark/>
          </w:tcPr>
          <w:p w14:paraId="05A147D2"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28</w:t>
            </w:r>
          </w:p>
        </w:tc>
        <w:tc>
          <w:tcPr>
            <w:tcW w:w="0" w:type="auto"/>
            <w:vMerge w:val="restart"/>
            <w:vAlign w:val="center"/>
            <w:hideMark/>
          </w:tcPr>
          <w:p w14:paraId="174CF02D"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 xml:space="preserve">SET INSTRUMENTAL ENDOSCOPIO OTORRINOLARINGOLOGIA </w:t>
            </w:r>
          </w:p>
        </w:tc>
        <w:tc>
          <w:tcPr>
            <w:tcW w:w="0" w:type="auto"/>
            <w:vAlign w:val="center"/>
            <w:hideMark/>
          </w:tcPr>
          <w:p w14:paraId="7DA69A41"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DOS (02) CAJAS DE ESPONJAS DE ACETATO DE POLIVINILO HIDROXILADO MINIMO 50 UNIDADES POR CADA SET OFERTADO</w:t>
            </w:r>
          </w:p>
        </w:tc>
        <w:tc>
          <w:tcPr>
            <w:tcW w:w="0" w:type="auto"/>
            <w:vAlign w:val="center"/>
            <w:hideMark/>
          </w:tcPr>
          <w:p w14:paraId="7B789A62"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150</w:t>
            </w:r>
          </w:p>
        </w:tc>
      </w:tr>
      <w:tr w:rsidR="00A07CAA" w:rsidRPr="004C4ADB" w14:paraId="7AE651A0" w14:textId="77777777" w:rsidTr="009024D0">
        <w:trPr>
          <w:trHeight w:val="577"/>
        </w:trPr>
        <w:tc>
          <w:tcPr>
            <w:tcW w:w="0" w:type="auto"/>
            <w:vMerge/>
            <w:vAlign w:val="center"/>
            <w:hideMark/>
          </w:tcPr>
          <w:p w14:paraId="70AB782F" w14:textId="77777777" w:rsidR="00A07CAA" w:rsidRPr="009024D0" w:rsidRDefault="00A07CAA" w:rsidP="00BD27C9">
            <w:pPr>
              <w:rPr>
                <w:rFonts w:ascii="Arial" w:hAnsi="Arial" w:cs="Arial"/>
                <w:color w:val="000000"/>
                <w:sz w:val="14"/>
                <w:szCs w:val="14"/>
                <w:lang w:eastAsia="es-CO"/>
              </w:rPr>
            </w:pPr>
          </w:p>
        </w:tc>
        <w:tc>
          <w:tcPr>
            <w:tcW w:w="0" w:type="auto"/>
            <w:vMerge/>
            <w:vAlign w:val="center"/>
            <w:hideMark/>
          </w:tcPr>
          <w:p w14:paraId="7D2EA273" w14:textId="77777777" w:rsidR="00A07CAA" w:rsidRPr="009024D0" w:rsidRDefault="00A07CAA" w:rsidP="00BD27C9">
            <w:pPr>
              <w:rPr>
                <w:rFonts w:ascii="Arial" w:hAnsi="Arial" w:cs="Arial"/>
                <w:color w:val="000000"/>
                <w:sz w:val="14"/>
                <w:szCs w:val="14"/>
                <w:lang w:eastAsia="es-CO"/>
              </w:rPr>
            </w:pPr>
          </w:p>
        </w:tc>
        <w:tc>
          <w:tcPr>
            <w:tcW w:w="0" w:type="auto"/>
            <w:vAlign w:val="center"/>
            <w:hideMark/>
          </w:tcPr>
          <w:p w14:paraId="011B0DE4"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B) SE OTORGARÁ PUNTAJE ADICIONAL AL OFERENTE QUE SUMINISTRE CONTENEDORES RÍGIDOS PARA ESTERILIZACIÓN CON TECNOLOGÍAS QUE NO REQUIERAN EL USO DE CONSUMIBLES, TALES COMO, FILTROS PERMANENTES U OTROS SISTEMAS EQUIVALENTES.</w:t>
            </w:r>
          </w:p>
        </w:tc>
        <w:tc>
          <w:tcPr>
            <w:tcW w:w="0" w:type="auto"/>
            <w:vAlign w:val="center"/>
            <w:hideMark/>
          </w:tcPr>
          <w:p w14:paraId="05F09DE7"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50</w:t>
            </w:r>
          </w:p>
        </w:tc>
      </w:tr>
      <w:tr w:rsidR="00A07CAA" w:rsidRPr="004C4ADB" w14:paraId="118DC52A" w14:textId="77777777" w:rsidTr="009024D0">
        <w:trPr>
          <w:trHeight w:val="385"/>
        </w:trPr>
        <w:tc>
          <w:tcPr>
            <w:tcW w:w="0" w:type="auto"/>
            <w:vAlign w:val="center"/>
            <w:hideMark/>
          </w:tcPr>
          <w:p w14:paraId="70D660FD"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29</w:t>
            </w:r>
          </w:p>
        </w:tc>
        <w:tc>
          <w:tcPr>
            <w:tcW w:w="0" w:type="auto"/>
            <w:vAlign w:val="center"/>
            <w:hideMark/>
          </w:tcPr>
          <w:p w14:paraId="6B53C038"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SET INSTRUMENTAL BÁSICO ODONTOLOGÍA</w:t>
            </w:r>
          </w:p>
        </w:tc>
        <w:tc>
          <w:tcPr>
            <w:tcW w:w="0" w:type="auto"/>
            <w:vAlign w:val="center"/>
            <w:hideMark/>
          </w:tcPr>
          <w:p w14:paraId="07021D5B" w14:textId="77777777" w:rsidR="00A07CAA" w:rsidRPr="009024D0" w:rsidRDefault="00A07CAA" w:rsidP="00BD27C9">
            <w:pPr>
              <w:rPr>
                <w:rFonts w:ascii="Arial" w:hAnsi="Arial" w:cs="Arial"/>
                <w:color w:val="000000"/>
                <w:sz w:val="14"/>
                <w:szCs w:val="14"/>
                <w:lang w:eastAsia="es-CO"/>
              </w:rPr>
            </w:pPr>
            <w:r w:rsidRPr="009024D0">
              <w:rPr>
                <w:rFonts w:ascii="Arial" w:hAnsi="Arial" w:cs="Arial"/>
                <w:color w:val="000000"/>
                <w:sz w:val="14"/>
                <w:szCs w:val="14"/>
                <w:lang w:eastAsia="es-CO"/>
              </w:rPr>
              <w:t>A) UNA (01) ESPÁTULA DOBLE EXTREMO PARA RESINA Y OTRO EXTREMO CONDENSADOR DE 16,5CM DE LONGITUD (FP3) EN TEFLÓN O ACERO INOXIDABLE POR CADA SET OFERTADO</w:t>
            </w:r>
          </w:p>
        </w:tc>
        <w:tc>
          <w:tcPr>
            <w:tcW w:w="0" w:type="auto"/>
            <w:vAlign w:val="center"/>
            <w:hideMark/>
          </w:tcPr>
          <w:p w14:paraId="772CED05" w14:textId="77777777" w:rsidR="00A07CAA" w:rsidRPr="009024D0" w:rsidRDefault="00A07CAA" w:rsidP="00BD27C9">
            <w:pPr>
              <w:jc w:val="center"/>
              <w:rPr>
                <w:rFonts w:ascii="Arial" w:hAnsi="Arial" w:cs="Arial"/>
                <w:color w:val="000000"/>
                <w:sz w:val="14"/>
                <w:szCs w:val="14"/>
                <w:lang w:eastAsia="es-CO"/>
              </w:rPr>
            </w:pPr>
            <w:r w:rsidRPr="009024D0">
              <w:rPr>
                <w:rFonts w:ascii="Arial" w:hAnsi="Arial" w:cs="Arial"/>
                <w:color w:val="000000"/>
                <w:sz w:val="14"/>
                <w:szCs w:val="14"/>
                <w:lang w:eastAsia="es-CO"/>
              </w:rPr>
              <w:t>200</w:t>
            </w:r>
          </w:p>
        </w:tc>
      </w:tr>
      <w:tr w:rsidR="00A07CAA" w:rsidRPr="004C4ADB" w14:paraId="3449C584" w14:textId="77777777" w:rsidTr="009024D0">
        <w:trPr>
          <w:trHeight w:val="2518"/>
        </w:trPr>
        <w:tc>
          <w:tcPr>
            <w:tcW w:w="0" w:type="auto"/>
            <w:gridSpan w:val="4"/>
            <w:vAlign w:val="center"/>
            <w:hideMark/>
          </w:tcPr>
          <w:p w14:paraId="06D1A8EA" w14:textId="77777777" w:rsidR="00A07CAA" w:rsidRPr="009024D0" w:rsidRDefault="00A07CAA" w:rsidP="00BD27C9">
            <w:pPr>
              <w:rPr>
                <w:rFonts w:ascii="Arial" w:hAnsi="Arial" w:cs="Arial"/>
                <w:b/>
                <w:bCs/>
                <w:color w:val="000000"/>
                <w:sz w:val="14"/>
                <w:szCs w:val="14"/>
                <w:lang w:eastAsia="es-CO"/>
              </w:rPr>
            </w:pPr>
            <w:r w:rsidRPr="009024D0">
              <w:rPr>
                <w:rFonts w:ascii="Arial" w:hAnsi="Arial" w:cs="Arial"/>
                <w:b/>
                <w:bCs/>
                <w:color w:val="000000"/>
                <w:sz w:val="14"/>
                <w:szCs w:val="14"/>
                <w:lang w:eastAsia="es-CO"/>
              </w:rPr>
              <w:t xml:space="preserve">NOTA 1: </w:t>
            </w:r>
            <w:r w:rsidRPr="009024D0">
              <w:rPr>
                <w:rFonts w:ascii="Arial" w:hAnsi="Arial" w:cs="Arial"/>
                <w:color w:val="000000"/>
                <w:sz w:val="14"/>
                <w:szCs w:val="14"/>
                <w:lang w:eastAsia="es-CO"/>
              </w:rPr>
              <w:t xml:space="preserve">Para los ÍTEMS 2, 3, 4, 10, 11, 12, 13, 14, 15, 16, 17, 18, 19, 20 y 29 el puntaje será otorgado a la empresa oferente que certifique que hará </w:t>
            </w:r>
            <w:r w:rsidRPr="009024D0">
              <w:rPr>
                <w:rFonts w:ascii="Arial" w:hAnsi="Arial" w:cs="Arial"/>
                <w:color w:val="000000"/>
                <w:sz w:val="14"/>
                <w:szCs w:val="14"/>
                <w:u w:val="single"/>
                <w:lang w:eastAsia="es-CO"/>
              </w:rPr>
              <w:t xml:space="preserve">entrega total </w:t>
            </w:r>
            <w:r w:rsidRPr="009024D0">
              <w:rPr>
                <w:rFonts w:ascii="Arial" w:hAnsi="Arial" w:cs="Arial"/>
                <w:color w:val="000000"/>
                <w:sz w:val="14"/>
                <w:szCs w:val="14"/>
                <w:lang w:eastAsia="es-CO"/>
              </w:rPr>
              <w:t xml:space="preserve">de los factores ponderables anteriormente listados, con estricta adherencia a la descripción, para lo cual debe realizar el </w:t>
            </w:r>
            <w:r w:rsidRPr="009024D0">
              <w:rPr>
                <w:rFonts w:ascii="Arial" w:hAnsi="Arial" w:cs="Arial"/>
                <w:color w:val="000000"/>
                <w:sz w:val="14"/>
                <w:szCs w:val="14"/>
                <w:u w:val="single"/>
                <w:lang w:eastAsia="es-CO"/>
              </w:rPr>
              <w:t>diligenciamiento total</w:t>
            </w:r>
            <w:r w:rsidRPr="009024D0">
              <w:rPr>
                <w:rFonts w:ascii="Arial" w:hAnsi="Arial" w:cs="Arial"/>
                <w:color w:val="000000"/>
                <w:sz w:val="14"/>
                <w:szCs w:val="14"/>
                <w:lang w:eastAsia="es-CO"/>
              </w:rPr>
              <w:t xml:space="preserve"> del FORMULARIO OFRECIMIENTO DE FACTORES ADICIONALES. </w:t>
            </w:r>
            <w:r w:rsidRPr="009024D0">
              <w:rPr>
                <w:rFonts w:ascii="Arial" w:hAnsi="Arial" w:cs="Arial"/>
                <w:color w:val="000000"/>
                <w:sz w:val="14"/>
                <w:szCs w:val="14"/>
                <w:lang w:eastAsia="es-CO"/>
              </w:rPr>
              <w:br/>
            </w:r>
            <w:r w:rsidRPr="009024D0">
              <w:rPr>
                <w:rFonts w:ascii="Arial" w:hAnsi="Arial" w:cs="Arial"/>
                <w:b/>
                <w:bCs/>
                <w:color w:val="000000"/>
                <w:sz w:val="14"/>
                <w:szCs w:val="14"/>
                <w:lang w:eastAsia="es-CO"/>
              </w:rPr>
              <w:t xml:space="preserve"> </w:t>
            </w:r>
            <w:r w:rsidRPr="009024D0">
              <w:rPr>
                <w:rFonts w:ascii="Arial" w:hAnsi="Arial" w:cs="Arial"/>
                <w:b/>
                <w:bCs/>
                <w:color w:val="000000"/>
                <w:sz w:val="14"/>
                <w:szCs w:val="14"/>
                <w:lang w:eastAsia="es-CO"/>
              </w:rPr>
              <w:br/>
              <w:t xml:space="preserve">NOTA 2: </w:t>
            </w:r>
            <w:r w:rsidRPr="009024D0">
              <w:rPr>
                <w:rFonts w:ascii="Arial" w:hAnsi="Arial" w:cs="Arial"/>
                <w:color w:val="000000"/>
                <w:sz w:val="14"/>
                <w:szCs w:val="14"/>
                <w:lang w:eastAsia="es-CO"/>
              </w:rPr>
              <w:t xml:space="preserve">Para los ÍTEMS 1, 5, 6, 7, 8, 9, 21, 22, 23, 24, 25, 26, 27y 28 el puntaje será otorgado a la empresa oferente que certifique que hará </w:t>
            </w:r>
            <w:r w:rsidRPr="009024D0">
              <w:rPr>
                <w:rFonts w:ascii="Arial" w:hAnsi="Arial" w:cs="Arial"/>
                <w:color w:val="000000"/>
                <w:sz w:val="14"/>
                <w:szCs w:val="14"/>
                <w:u w:val="single"/>
                <w:lang w:eastAsia="es-CO"/>
              </w:rPr>
              <w:t>entrega total o parcia</w:t>
            </w:r>
            <w:r w:rsidRPr="009024D0">
              <w:rPr>
                <w:rFonts w:ascii="Arial" w:hAnsi="Arial" w:cs="Arial"/>
                <w:color w:val="000000"/>
                <w:sz w:val="14"/>
                <w:szCs w:val="14"/>
                <w:lang w:eastAsia="es-CO"/>
              </w:rPr>
              <w:t xml:space="preserve">l de los factores ponderables anteriormente listados en la comuna correspondiente, con estricta adherencia a la descripción, para lo cual debe realizar el </w:t>
            </w:r>
            <w:r w:rsidRPr="009024D0">
              <w:rPr>
                <w:rFonts w:ascii="Arial" w:hAnsi="Arial" w:cs="Arial"/>
                <w:color w:val="000000"/>
                <w:sz w:val="14"/>
                <w:szCs w:val="14"/>
                <w:u w:val="single"/>
                <w:lang w:eastAsia="es-CO"/>
              </w:rPr>
              <w:t>diligenciamiento total</w:t>
            </w:r>
            <w:r w:rsidRPr="009024D0">
              <w:rPr>
                <w:rFonts w:ascii="Arial" w:hAnsi="Arial" w:cs="Arial"/>
                <w:color w:val="000000"/>
                <w:sz w:val="14"/>
                <w:szCs w:val="14"/>
                <w:lang w:eastAsia="es-CO"/>
              </w:rPr>
              <w:t xml:space="preserve"> del FORMULARIO OFRECIMIENTO DE FACTORES ADICIONALES. </w:t>
            </w:r>
            <w:r w:rsidRPr="009024D0">
              <w:rPr>
                <w:rFonts w:ascii="Arial" w:hAnsi="Arial" w:cs="Arial"/>
                <w:color w:val="000000"/>
                <w:sz w:val="14"/>
                <w:szCs w:val="14"/>
                <w:lang w:eastAsia="es-CO"/>
              </w:rPr>
              <w:br/>
            </w:r>
            <w:r w:rsidRPr="009024D0">
              <w:rPr>
                <w:rFonts w:ascii="Arial" w:hAnsi="Arial" w:cs="Arial"/>
                <w:color w:val="000000"/>
                <w:sz w:val="14"/>
                <w:szCs w:val="14"/>
                <w:lang w:eastAsia="es-CO"/>
              </w:rPr>
              <w:br/>
              <w:t xml:space="preserve">En el caso de que la empresa no ofrezca algunos de los factores adicionales relacionar en las comunas de cantidad, marca, modelo o referencia, país fabricante y folio (no ofrezco), por lo tanto, la entidad no contemplará el puntaje para el respectivo literal según corresponda. Así mismo, para los casos en que no se anexe el respectivo formulario, se encuentre incompleto o mal diligenciado en alguno de sus campos y/o cantidades por equipo o instrumento, no será otorgado ningún puntaje; recordando de manera importante, que por tratarse de factores que otorgan puntaje, este formulario y/o cualquiera de sus criterios, no es subsanable, de conformidad con lo establecido en la ley 80 de 1993 y sus normas concordantes. </w:t>
            </w:r>
          </w:p>
        </w:tc>
      </w:tr>
    </w:tbl>
    <w:p w14:paraId="0D2B2EC0" w14:textId="77777777" w:rsidR="00A07CAA" w:rsidRPr="009024D0" w:rsidRDefault="00A07CAA" w:rsidP="00A07CAA">
      <w:pPr>
        <w:contextualSpacing/>
        <w:jc w:val="both"/>
        <w:rPr>
          <w:rFonts w:ascii="Arial" w:hAnsi="Arial" w:cs="Arial"/>
          <w:sz w:val="20"/>
          <w:szCs w:val="20"/>
          <w:lang w:eastAsia="es-CO"/>
        </w:rPr>
      </w:pPr>
    </w:p>
    <w:p w14:paraId="4CAD2E67" w14:textId="77777777" w:rsidR="00A07CAA" w:rsidRPr="009024D0" w:rsidRDefault="00A07CAA" w:rsidP="004D287C">
      <w:pPr>
        <w:pStyle w:val="Prrafodelista1"/>
        <w:numPr>
          <w:ilvl w:val="0"/>
          <w:numId w:val="20"/>
        </w:numPr>
        <w:jc w:val="both"/>
        <w:rPr>
          <w:rFonts w:ascii="Arial" w:eastAsia="Calibri" w:hAnsi="Arial" w:cs="Arial"/>
          <w:b/>
          <w:sz w:val="20"/>
          <w:szCs w:val="20"/>
          <w:lang w:eastAsia="en-US"/>
        </w:rPr>
      </w:pPr>
      <w:r w:rsidRPr="009024D0">
        <w:rPr>
          <w:rFonts w:ascii="Arial" w:hAnsi="Arial" w:cs="Arial"/>
          <w:b/>
          <w:sz w:val="20"/>
          <w:szCs w:val="20"/>
        </w:rPr>
        <w:t xml:space="preserve">ESTÍMULO A LA INDUSTRIA NACIONAL </w:t>
      </w:r>
      <w:r w:rsidRPr="009024D0">
        <w:rPr>
          <w:rFonts w:ascii="Arial" w:hAnsi="Arial" w:cs="Arial"/>
          <w:sz w:val="20"/>
          <w:szCs w:val="20"/>
          <w:lang w:val="es-MX" w:eastAsia="es-CO"/>
        </w:rPr>
        <w:t>(</w:t>
      </w:r>
      <w:r w:rsidRPr="009024D0">
        <w:rPr>
          <w:rFonts w:ascii="Arial" w:hAnsi="Arial" w:cs="Arial"/>
          <w:b/>
          <w:sz w:val="20"/>
          <w:szCs w:val="20"/>
          <w:lang w:val="es-MX" w:eastAsia="es-CO"/>
        </w:rPr>
        <w:t>100</w:t>
      </w:r>
      <w:r w:rsidRPr="009024D0">
        <w:rPr>
          <w:rFonts w:ascii="Arial" w:hAnsi="Arial" w:cs="Arial"/>
          <w:b/>
          <w:bCs/>
          <w:sz w:val="20"/>
          <w:szCs w:val="20"/>
          <w:lang w:val="es-MX" w:eastAsia="es-CO"/>
        </w:rPr>
        <w:t xml:space="preserve"> Puntos)</w:t>
      </w:r>
    </w:p>
    <w:p w14:paraId="2AD9F72B" w14:textId="77777777" w:rsidR="00A07CAA" w:rsidRPr="009024D0" w:rsidRDefault="00A07CAA" w:rsidP="00A07CAA">
      <w:pPr>
        <w:pStyle w:val="Prrafodelista1"/>
        <w:ind w:left="0"/>
        <w:jc w:val="both"/>
        <w:rPr>
          <w:rFonts w:ascii="Arial" w:eastAsia="Calibri" w:hAnsi="Arial" w:cs="Arial"/>
          <w:b/>
          <w:sz w:val="20"/>
          <w:szCs w:val="20"/>
          <w:u w:val="single"/>
          <w:lang w:eastAsia="en-US"/>
        </w:rPr>
      </w:pPr>
    </w:p>
    <w:p w14:paraId="06EBE69F" w14:textId="77777777" w:rsidR="00A07CAA" w:rsidRDefault="00A07CAA" w:rsidP="00A07CAA">
      <w:pPr>
        <w:jc w:val="both"/>
        <w:rPr>
          <w:rFonts w:ascii="Arial" w:eastAsia="Arial" w:hAnsi="Arial" w:cs="Arial"/>
          <w:bCs/>
          <w:sz w:val="20"/>
          <w:szCs w:val="20"/>
        </w:rPr>
      </w:pPr>
      <w:r w:rsidRPr="009024D0">
        <w:rPr>
          <w:rFonts w:ascii="Arial" w:hAnsi="Arial" w:cs="Arial"/>
          <w:sz w:val="20"/>
          <w:szCs w:val="20"/>
        </w:rPr>
        <w:t xml:space="preserve">Para la verificación, evaluación y asignación del puntaje de que trata este numeral, el proponente deberá diligenciar y suscribir el </w:t>
      </w:r>
      <w:r w:rsidRPr="009024D0">
        <w:rPr>
          <w:rFonts w:ascii="Arial" w:hAnsi="Arial" w:cs="Arial"/>
          <w:bCs/>
          <w:sz w:val="20"/>
          <w:szCs w:val="20"/>
        </w:rPr>
        <w:t>formulario</w:t>
      </w:r>
      <w:r w:rsidRPr="009024D0">
        <w:rPr>
          <w:rFonts w:ascii="Arial" w:hAnsi="Arial" w:cs="Arial"/>
          <w:b/>
          <w:sz w:val="20"/>
          <w:szCs w:val="20"/>
        </w:rPr>
        <w:t xml:space="preserve"> </w:t>
      </w:r>
      <w:r w:rsidRPr="009024D0">
        <w:rPr>
          <w:rFonts w:ascii="Arial" w:hAnsi="Arial" w:cs="Arial"/>
          <w:b/>
          <w:bCs/>
          <w:sz w:val="20"/>
          <w:szCs w:val="20"/>
        </w:rPr>
        <w:t>APOYO A LA INDUSTRIA NACIONAL</w:t>
      </w:r>
      <w:r w:rsidRPr="009024D0">
        <w:rPr>
          <w:rFonts w:ascii="Arial" w:hAnsi="Arial" w:cs="Arial"/>
          <w:sz w:val="20"/>
          <w:szCs w:val="20"/>
        </w:rPr>
        <w:t xml:space="preserve"> "</w:t>
      </w:r>
      <w:r w:rsidRPr="009024D0">
        <w:rPr>
          <w:rFonts w:ascii="Arial" w:hAnsi="Arial" w:cs="Arial"/>
          <w:i/>
          <w:iCs/>
          <w:sz w:val="20"/>
          <w:szCs w:val="20"/>
        </w:rPr>
        <w:t>PROTECCIÓN A LA INDUSTRIA NACIONAL-INCENTIVOS EN LA CONTRATACIÓN PÚBLICA</w:t>
      </w:r>
      <w:r w:rsidRPr="009024D0">
        <w:rPr>
          <w:rFonts w:ascii="Arial" w:hAnsi="Arial" w:cs="Arial"/>
          <w:sz w:val="20"/>
          <w:szCs w:val="20"/>
        </w:rPr>
        <w:t>”</w:t>
      </w:r>
      <w:r w:rsidRPr="009024D0">
        <w:rPr>
          <w:rFonts w:ascii="Arial" w:hAnsi="Arial" w:cs="Arial"/>
          <w:b/>
          <w:sz w:val="20"/>
          <w:szCs w:val="20"/>
        </w:rPr>
        <w:t xml:space="preserve">, </w:t>
      </w:r>
      <w:r w:rsidRPr="009024D0">
        <w:rPr>
          <w:rFonts w:ascii="Arial" w:hAnsi="Arial" w:cs="Arial"/>
          <w:sz w:val="20"/>
          <w:szCs w:val="20"/>
        </w:rPr>
        <w:t>teniendo en cuenta sus notas descritas</w:t>
      </w:r>
      <w:r w:rsidRPr="009024D0">
        <w:rPr>
          <w:rFonts w:ascii="Arial" w:hAnsi="Arial" w:cs="Arial"/>
          <w:b/>
          <w:sz w:val="20"/>
          <w:szCs w:val="20"/>
        </w:rPr>
        <w:t xml:space="preserve"> </w:t>
      </w:r>
      <w:r w:rsidRPr="009024D0">
        <w:rPr>
          <w:rFonts w:ascii="Arial" w:hAnsi="Arial" w:cs="Arial"/>
          <w:sz w:val="20"/>
          <w:szCs w:val="20"/>
        </w:rPr>
        <w:t xml:space="preserve">el cual se entenderá presentado bajo la gravedad de juramento. </w:t>
      </w:r>
      <w:r w:rsidRPr="009024D0">
        <w:rPr>
          <w:rFonts w:ascii="Arial" w:eastAsia="Arial" w:hAnsi="Arial" w:cs="Arial"/>
          <w:bCs/>
          <w:sz w:val="20"/>
          <w:szCs w:val="20"/>
        </w:rPr>
        <w:t xml:space="preserve">Adicionalmente, para acreditar los porcentajes de producto nacional superiores al 50 %, para lo cual se consultará el </w:t>
      </w:r>
      <w:r w:rsidRPr="009024D0">
        <w:rPr>
          <w:rFonts w:ascii="Arial" w:eastAsia="Arial" w:hAnsi="Arial" w:cs="Arial"/>
          <w:bCs/>
          <w:i/>
          <w:iCs/>
          <w:sz w:val="20"/>
          <w:szCs w:val="20"/>
        </w:rPr>
        <w:t>Registro de Productores de Bienes Nacionales expedido por el Ministerio de Comercio, Industria y Turismo. “RPBN”</w:t>
      </w:r>
      <w:r w:rsidRPr="009024D0">
        <w:rPr>
          <w:rFonts w:ascii="Arial" w:eastAsia="Arial" w:hAnsi="Arial" w:cs="Arial"/>
          <w:bCs/>
          <w:sz w:val="20"/>
          <w:szCs w:val="20"/>
        </w:rPr>
        <w:t>.</w:t>
      </w:r>
    </w:p>
    <w:p w14:paraId="0AD69D17" w14:textId="77777777" w:rsidR="009024D0" w:rsidRPr="009024D0" w:rsidRDefault="009024D0" w:rsidP="00A07CAA">
      <w:pPr>
        <w:jc w:val="both"/>
        <w:rPr>
          <w:rFonts w:ascii="Arial" w:eastAsia="Arial" w:hAnsi="Arial" w:cs="Arial"/>
          <w:bCs/>
          <w:sz w:val="20"/>
          <w:szCs w:val="20"/>
        </w:rPr>
      </w:pPr>
    </w:p>
    <w:p w14:paraId="22FB0581" w14:textId="77777777" w:rsidR="00A07CAA" w:rsidRDefault="00A07CAA" w:rsidP="00A07CAA">
      <w:pPr>
        <w:jc w:val="both"/>
        <w:rPr>
          <w:rFonts w:ascii="Arial" w:eastAsia="Arial" w:hAnsi="Arial" w:cs="Arial"/>
          <w:bCs/>
          <w:sz w:val="20"/>
          <w:szCs w:val="20"/>
        </w:rPr>
      </w:pPr>
      <w:r w:rsidRPr="009024D0">
        <w:rPr>
          <w:rFonts w:ascii="Arial" w:eastAsia="Arial" w:hAnsi="Arial" w:cs="Arial"/>
          <w:b/>
          <w:sz w:val="20"/>
          <w:szCs w:val="20"/>
        </w:rPr>
        <w:t>NOTA</w:t>
      </w:r>
      <w:r w:rsidRPr="009024D0">
        <w:rPr>
          <w:rFonts w:ascii="Arial" w:eastAsia="Arial" w:hAnsi="Arial" w:cs="Arial"/>
          <w:bCs/>
          <w:sz w:val="20"/>
          <w:szCs w:val="20"/>
        </w:rPr>
        <w:t xml:space="preserve">: Para obtener el puntaje, el proponente debe diligenciar el anexo FORMULARIO APOYO A LA INDUSTRIA NACIONAL y el FORMULARIO INDICACIÓN DE TRATO NACIONAL. Adicionalmente, para acreditar los porcentajes de producto nacional superiores al 50 %, se consultará el </w:t>
      </w:r>
      <w:r w:rsidRPr="009024D0">
        <w:rPr>
          <w:rFonts w:ascii="Arial" w:eastAsia="Arial" w:hAnsi="Arial" w:cs="Arial"/>
          <w:bCs/>
          <w:i/>
          <w:iCs/>
          <w:sz w:val="20"/>
          <w:szCs w:val="20"/>
        </w:rPr>
        <w:t>certificado de Registro de Productores de Bienes Nacionales expedido por el Ministerio de Comercio, Industria y Turismo. “RPBN”</w:t>
      </w:r>
      <w:r w:rsidRPr="009024D0">
        <w:rPr>
          <w:rFonts w:ascii="Arial" w:eastAsia="Arial" w:hAnsi="Arial" w:cs="Arial"/>
          <w:bCs/>
          <w:sz w:val="20"/>
          <w:szCs w:val="20"/>
        </w:rPr>
        <w:t>.4</w:t>
      </w:r>
    </w:p>
    <w:p w14:paraId="78BFC45C" w14:textId="77777777" w:rsidR="009024D0" w:rsidRPr="009024D0" w:rsidRDefault="009024D0" w:rsidP="00A07CAA">
      <w:pPr>
        <w:jc w:val="both"/>
        <w:rPr>
          <w:rFonts w:ascii="Arial" w:eastAsia="Arial" w:hAnsi="Arial" w:cs="Arial"/>
          <w:bCs/>
          <w:sz w:val="20"/>
          <w:szCs w:val="20"/>
        </w:rPr>
      </w:pPr>
    </w:p>
    <w:p w14:paraId="130EF1FE" w14:textId="77777777" w:rsidR="00A07CAA" w:rsidRPr="009024D0" w:rsidRDefault="00A07CAA" w:rsidP="00A07CAA">
      <w:pPr>
        <w:jc w:val="both"/>
        <w:rPr>
          <w:rFonts w:ascii="Arial" w:eastAsia="Arial" w:hAnsi="Arial" w:cs="Arial"/>
          <w:bCs/>
          <w:sz w:val="20"/>
          <w:szCs w:val="20"/>
        </w:rPr>
      </w:pPr>
      <w:r w:rsidRPr="009024D0">
        <w:rPr>
          <w:rFonts w:ascii="Arial" w:eastAsia="Arial" w:hAnsi="Arial" w:cs="Arial"/>
          <w:bCs/>
          <w:sz w:val="20"/>
          <w:szCs w:val="20"/>
        </w:rPr>
        <w:t>Se exceptúan los oferentes de países a los cuales se brinda un trato nacional con acuerdo comercial vigente.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se consultara certificado del Ministerio de Relaciones exteriores del que hable el inciso 2 del artículo 2.2.1.2.4.1.3 del Decreto 1082 de 2023.</w:t>
      </w:r>
    </w:p>
    <w:p w14:paraId="3F6665BB" w14:textId="77777777" w:rsidR="00A07CAA" w:rsidRPr="009024D0" w:rsidRDefault="00A07CAA" w:rsidP="00A07CAA">
      <w:pPr>
        <w:pStyle w:val="Sinespaciado"/>
        <w:jc w:val="both"/>
        <w:rPr>
          <w:rFonts w:ascii="Arial" w:hAnsi="Arial" w:cs="Arial"/>
          <w:sz w:val="20"/>
          <w:szCs w:val="20"/>
        </w:rPr>
      </w:pPr>
      <w:r w:rsidRPr="009024D0">
        <w:rPr>
          <w:rFonts w:ascii="Arial" w:hAnsi="Arial" w:cs="Arial"/>
          <w:sz w:val="20"/>
          <w:szCs w:val="20"/>
        </w:rPr>
        <w:lastRenderedPageBreak/>
        <w:t xml:space="preserve">De conformidad con el artículo 2.2.1.2.4.2.1 del Decreto 1082 de 2015, artículo 51 del Decreto 019 de 2012, parágrafo del artículo 1 de la Ley 816 de 2003, se dará un incentivo a la contratación pública para los bienes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56598336" w14:textId="77777777" w:rsidR="00A07CAA" w:rsidRPr="009024D0" w:rsidRDefault="00A07CAA" w:rsidP="00A07CAA">
      <w:pPr>
        <w:jc w:val="both"/>
        <w:rPr>
          <w:rFonts w:ascii="Arial" w:hAnsi="Arial" w:cs="Arial"/>
          <w:sz w:val="20"/>
          <w:szCs w:val="20"/>
        </w:rPr>
      </w:pPr>
    </w:p>
    <w:p w14:paraId="430B8502" w14:textId="77777777" w:rsidR="00A07CAA" w:rsidRPr="009024D0" w:rsidRDefault="00A07CAA" w:rsidP="004D287C">
      <w:pPr>
        <w:numPr>
          <w:ilvl w:val="0"/>
          <w:numId w:val="10"/>
        </w:numPr>
        <w:jc w:val="both"/>
        <w:rPr>
          <w:rFonts w:ascii="Arial" w:hAnsi="Arial" w:cs="Arial"/>
          <w:sz w:val="20"/>
          <w:szCs w:val="20"/>
        </w:rPr>
      </w:pPr>
      <w:r w:rsidRPr="009024D0">
        <w:rPr>
          <w:rFonts w:ascii="Arial" w:hAnsi="Arial" w:cs="Arial"/>
          <w:sz w:val="20"/>
          <w:szCs w:val="20"/>
        </w:rPr>
        <w:t>Las ofertas presentadas por proponentes nacionales y que involucren bienes 100% nacionales, obtendrán (100) puntos.</w:t>
      </w:r>
    </w:p>
    <w:p w14:paraId="2BFA8820" w14:textId="77777777" w:rsidR="00A07CAA" w:rsidRPr="009024D0" w:rsidRDefault="00A07CAA" w:rsidP="00A07CAA">
      <w:pPr>
        <w:ind w:left="507"/>
        <w:jc w:val="both"/>
        <w:rPr>
          <w:rFonts w:ascii="Arial" w:hAnsi="Arial" w:cs="Arial"/>
          <w:sz w:val="20"/>
          <w:szCs w:val="20"/>
        </w:rPr>
      </w:pPr>
    </w:p>
    <w:p w14:paraId="45450AC4" w14:textId="77777777" w:rsidR="00A07CAA" w:rsidRPr="009024D0" w:rsidRDefault="00A07CAA" w:rsidP="004D287C">
      <w:pPr>
        <w:numPr>
          <w:ilvl w:val="0"/>
          <w:numId w:val="10"/>
        </w:numPr>
        <w:jc w:val="both"/>
        <w:rPr>
          <w:rFonts w:ascii="Arial" w:hAnsi="Arial" w:cs="Arial"/>
          <w:sz w:val="20"/>
          <w:szCs w:val="20"/>
        </w:rPr>
      </w:pPr>
      <w:r w:rsidRPr="009024D0">
        <w:rPr>
          <w:rFonts w:ascii="Arial" w:hAnsi="Arial" w:cs="Arial"/>
          <w:sz w:val="20"/>
          <w:szCs w:val="20"/>
        </w:rPr>
        <w:t>Las ofertas presentadas por proponentes nacionales y que involucren bienes nacionales superiores al 50% de los recursos y menor al 100% de estos, obtendrán (80) puntos.</w:t>
      </w:r>
    </w:p>
    <w:p w14:paraId="04BAE490" w14:textId="77777777" w:rsidR="00A07CAA" w:rsidRPr="009024D0" w:rsidRDefault="00A07CAA" w:rsidP="00A07CAA">
      <w:pPr>
        <w:pStyle w:val="Prrafodelista"/>
        <w:rPr>
          <w:rFonts w:ascii="Arial" w:hAnsi="Arial" w:cs="Arial"/>
          <w:sz w:val="20"/>
          <w:szCs w:val="20"/>
        </w:rPr>
      </w:pPr>
    </w:p>
    <w:p w14:paraId="10DF163F" w14:textId="77777777" w:rsidR="00A07CAA" w:rsidRPr="009024D0" w:rsidRDefault="00A07CAA" w:rsidP="004D287C">
      <w:pPr>
        <w:numPr>
          <w:ilvl w:val="0"/>
          <w:numId w:val="10"/>
        </w:numPr>
        <w:jc w:val="both"/>
        <w:rPr>
          <w:rFonts w:ascii="Arial" w:hAnsi="Arial" w:cs="Arial"/>
          <w:sz w:val="20"/>
          <w:szCs w:val="20"/>
        </w:rPr>
      </w:pPr>
      <w:r w:rsidRPr="009024D0">
        <w:rPr>
          <w:rFonts w:ascii="Arial" w:hAnsi="Arial" w:cs="Arial"/>
          <w:sz w:val="20"/>
          <w:szCs w:val="20"/>
        </w:rPr>
        <w:t>Las ofertas presentadas por proponentes nacionales y que involucren bienes de origen nacional, inferior al 50% de los recursos, obtendrá (70) puntos.</w:t>
      </w:r>
    </w:p>
    <w:p w14:paraId="59652FA0" w14:textId="77777777" w:rsidR="00A07CAA" w:rsidRPr="009024D0" w:rsidRDefault="00A07CAA" w:rsidP="00A07CAA">
      <w:pPr>
        <w:pStyle w:val="Prrafodelista"/>
        <w:rPr>
          <w:rFonts w:ascii="Arial" w:hAnsi="Arial" w:cs="Arial"/>
          <w:sz w:val="20"/>
          <w:szCs w:val="20"/>
        </w:rPr>
      </w:pPr>
    </w:p>
    <w:p w14:paraId="19E0E492" w14:textId="77777777" w:rsidR="00A07CAA" w:rsidRPr="009024D0" w:rsidRDefault="00A07CAA" w:rsidP="004D287C">
      <w:pPr>
        <w:numPr>
          <w:ilvl w:val="0"/>
          <w:numId w:val="10"/>
        </w:numPr>
        <w:jc w:val="both"/>
        <w:rPr>
          <w:rFonts w:ascii="Arial" w:hAnsi="Arial" w:cs="Arial"/>
          <w:sz w:val="20"/>
          <w:szCs w:val="20"/>
        </w:rPr>
      </w:pPr>
      <w:r w:rsidRPr="009024D0">
        <w:rPr>
          <w:rFonts w:ascii="Arial" w:hAnsi="Arial" w:cs="Arial"/>
          <w:sz w:val="20"/>
          <w:szCs w:val="20"/>
        </w:rPr>
        <w:t>Las ofertas presentadas por proponentes extranjeros y que involucren bienes 100% nacionales obtendrán (50) puntos.</w:t>
      </w:r>
    </w:p>
    <w:p w14:paraId="63AD678A" w14:textId="77777777" w:rsidR="00A07CAA" w:rsidRPr="009024D0" w:rsidRDefault="00A07CAA" w:rsidP="00A07CAA">
      <w:pPr>
        <w:jc w:val="both"/>
        <w:rPr>
          <w:rFonts w:ascii="Arial" w:hAnsi="Arial" w:cs="Arial"/>
          <w:sz w:val="20"/>
          <w:szCs w:val="20"/>
        </w:rPr>
      </w:pPr>
    </w:p>
    <w:p w14:paraId="0E6A034F" w14:textId="77777777" w:rsidR="00A07CAA" w:rsidRPr="009024D0" w:rsidRDefault="00A07CAA" w:rsidP="004D287C">
      <w:pPr>
        <w:numPr>
          <w:ilvl w:val="0"/>
          <w:numId w:val="10"/>
        </w:numPr>
        <w:jc w:val="both"/>
        <w:rPr>
          <w:rFonts w:ascii="Arial" w:hAnsi="Arial" w:cs="Arial"/>
          <w:sz w:val="20"/>
          <w:szCs w:val="20"/>
        </w:rPr>
      </w:pPr>
      <w:r w:rsidRPr="009024D0">
        <w:rPr>
          <w:rFonts w:ascii="Arial" w:hAnsi="Arial" w:cs="Arial"/>
          <w:sz w:val="20"/>
          <w:szCs w:val="20"/>
        </w:rPr>
        <w:t>Las propuestas presentadas por proponentes extranjeros y que involucren bienes nacionales, superiores al 50% de los recursos y menor al 100% de estos obtendrán (20) puntos.</w:t>
      </w:r>
    </w:p>
    <w:p w14:paraId="140DAFF0" w14:textId="77777777" w:rsidR="00A07CAA" w:rsidRPr="009024D0" w:rsidRDefault="00A07CAA" w:rsidP="00A07CAA">
      <w:pPr>
        <w:pStyle w:val="Prrafodelista"/>
        <w:rPr>
          <w:rFonts w:ascii="Arial" w:hAnsi="Arial" w:cs="Arial"/>
          <w:sz w:val="20"/>
          <w:szCs w:val="20"/>
        </w:rPr>
      </w:pPr>
    </w:p>
    <w:p w14:paraId="6C23538A" w14:textId="77777777" w:rsidR="00A07CAA" w:rsidRPr="009024D0" w:rsidRDefault="00A07CAA" w:rsidP="004D287C">
      <w:pPr>
        <w:numPr>
          <w:ilvl w:val="0"/>
          <w:numId w:val="10"/>
        </w:numPr>
        <w:jc w:val="both"/>
        <w:rPr>
          <w:rFonts w:ascii="Arial" w:hAnsi="Arial" w:cs="Arial"/>
          <w:sz w:val="20"/>
          <w:szCs w:val="20"/>
        </w:rPr>
      </w:pPr>
      <w:r w:rsidRPr="009024D0">
        <w:rPr>
          <w:rFonts w:ascii="Arial" w:hAnsi="Arial" w:cs="Arial"/>
          <w:sz w:val="20"/>
          <w:szCs w:val="20"/>
        </w:rPr>
        <w:t xml:space="preserve">Las propuestas presentadas por proponentes extranjeros y que involucren bienes nacionales de origen nacional inferior al 50% de los recursos, obtendrán (10) puntos. </w:t>
      </w:r>
    </w:p>
    <w:p w14:paraId="2248CEAB" w14:textId="77777777" w:rsidR="00A07CAA" w:rsidRPr="009024D0" w:rsidRDefault="00A07CAA" w:rsidP="00A07CAA">
      <w:pPr>
        <w:pStyle w:val="Prrafodelista"/>
        <w:rPr>
          <w:rFonts w:ascii="Arial" w:hAnsi="Arial" w:cs="Arial"/>
          <w:sz w:val="20"/>
          <w:szCs w:val="20"/>
        </w:rPr>
      </w:pPr>
    </w:p>
    <w:p w14:paraId="5E2D4193" w14:textId="77777777" w:rsidR="00A07CAA" w:rsidRDefault="00A07CAA" w:rsidP="00A07CAA">
      <w:pPr>
        <w:jc w:val="both"/>
        <w:rPr>
          <w:rFonts w:ascii="Arial" w:hAnsi="Arial" w:cs="Arial"/>
          <w:sz w:val="20"/>
          <w:szCs w:val="20"/>
        </w:rPr>
      </w:pPr>
      <w:r w:rsidRPr="009024D0">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0BE3B5E9" w14:textId="77777777" w:rsidR="009024D0" w:rsidRPr="009024D0" w:rsidRDefault="009024D0" w:rsidP="00A07CAA">
      <w:pPr>
        <w:jc w:val="both"/>
        <w:rPr>
          <w:rFonts w:ascii="Arial" w:hAnsi="Arial" w:cs="Arial"/>
          <w:sz w:val="20"/>
          <w:szCs w:val="20"/>
        </w:rPr>
      </w:pPr>
    </w:p>
    <w:p w14:paraId="09397AE0" w14:textId="77777777" w:rsidR="00A07CAA" w:rsidRDefault="00A07CAA" w:rsidP="00A07CAA">
      <w:pPr>
        <w:jc w:val="both"/>
        <w:rPr>
          <w:rFonts w:ascii="Arial" w:hAnsi="Arial" w:cs="Arial"/>
          <w:sz w:val="20"/>
          <w:szCs w:val="20"/>
        </w:rPr>
      </w:pPr>
      <w:r w:rsidRPr="009024D0">
        <w:rPr>
          <w:rFonts w:ascii="Arial" w:hAnsi="Arial" w:cs="Arial"/>
          <w:sz w:val="20"/>
          <w:szCs w:val="20"/>
        </w:rPr>
        <w:t>El artículo 51 del Decreto 019 de 2012 que modifica el parágrafo del artículo 1 de la Ley 816 de 2003, establece que se otorgará tratamiento de bienes nacionales a aquellos bienes originarios de los países con los que Colombia ha negociado trato nacional en materia de compras estatales y de aquellos países en los cuales a las ofertas de bienes colombianos se les concederá el mismo tratamiento otorgado a sus bienes nacionales. La acreditación demostración de tal circunstancia se hará en los términos que señale el reglamento.</w:t>
      </w:r>
    </w:p>
    <w:p w14:paraId="0A69F7DE" w14:textId="77777777" w:rsidR="009024D0" w:rsidRPr="009024D0" w:rsidRDefault="009024D0" w:rsidP="00A07CAA">
      <w:pPr>
        <w:jc w:val="both"/>
        <w:rPr>
          <w:rFonts w:ascii="Arial" w:hAnsi="Arial" w:cs="Arial"/>
          <w:sz w:val="20"/>
          <w:szCs w:val="20"/>
        </w:rPr>
      </w:pPr>
    </w:p>
    <w:p w14:paraId="7D2B8803" w14:textId="77777777" w:rsidR="00A07CAA" w:rsidRDefault="00A07CAA" w:rsidP="00A07CAA">
      <w:pPr>
        <w:tabs>
          <w:tab w:val="left" w:pos="1418"/>
          <w:tab w:val="left" w:pos="1843"/>
        </w:tabs>
        <w:jc w:val="both"/>
        <w:rPr>
          <w:rFonts w:ascii="Arial" w:hAnsi="Arial" w:cs="Arial"/>
          <w:sz w:val="20"/>
          <w:szCs w:val="20"/>
        </w:rPr>
      </w:pPr>
      <w:r w:rsidRPr="009024D0">
        <w:rPr>
          <w:rFonts w:ascii="Arial" w:hAnsi="Arial" w:cs="Arial"/>
          <w:sz w:val="20"/>
          <w:szCs w:val="20"/>
        </w:rPr>
        <w:t>Son bienes de origen nacional aquellos presentados por empresas constituidas de acuerdo con la legislación nacional, por personas naturales colombianos o por residentes en Colombia.</w:t>
      </w:r>
    </w:p>
    <w:p w14:paraId="00AF5274" w14:textId="77777777" w:rsidR="009024D0" w:rsidRPr="009024D0" w:rsidRDefault="009024D0" w:rsidP="00A07CAA">
      <w:pPr>
        <w:tabs>
          <w:tab w:val="left" w:pos="1418"/>
          <w:tab w:val="left" w:pos="1843"/>
        </w:tabs>
        <w:jc w:val="both"/>
        <w:rPr>
          <w:rFonts w:ascii="Arial" w:eastAsia="MS Mincho" w:hAnsi="Arial" w:cs="Arial"/>
          <w:sz w:val="20"/>
          <w:szCs w:val="20"/>
        </w:rPr>
      </w:pPr>
    </w:p>
    <w:p w14:paraId="0A0DD47A" w14:textId="77777777" w:rsidR="00A07CAA" w:rsidRPr="009024D0" w:rsidRDefault="00A07CAA" w:rsidP="00A07CAA">
      <w:pPr>
        <w:tabs>
          <w:tab w:val="left" w:pos="1418"/>
          <w:tab w:val="left" w:pos="1843"/>
        </w:tabs>
        <w:jc w:val="both"/>
        <w:rPr>
          <w:rFonts w:ascii="Arial" w:eastAsia="MS Mincho" w:hAnsi="Arial" w:cs="Arial"/>
          <w:sz w:val="20"/>
          <w:szCs w:val="20"/>
        </w:rPr>
      </w:pPr>
      <w:r w:rsidRPr="009024D0">
        <w:rPr>
          <w:rFonts w:ascii="Arial" w:eastAsia="MS Mincho" w:hAnsi="Arial" w:cs="Arial"/>
          <w:sz w:val="20"/>
          <w:szCs w:val="20"/>
        </w:rPr>
        <w:t>A continuación, se relaciona la forma en la cual será designado el puntaje por cada uno de los ítems en relación con el Estímulo a la Industria Nacional:</w:t>
      </w:r>
    </w:p>
    <w:p w14:paraId="4F9D09B0" w14:textId="77777777" w:rsidR="00A07CAA" w:rsidRPr="009024D0" w:rsidRDefault="00A07CAA" w:rsidP="00A07CAA">
      <w:pPr>
        <w:tabs>
          <w:tab w:val="left" w:pos="1418"/>
          <w:tab w:val="left" w:pos="1843"/>
        </w:tabs>
        <w:jc w:val="both"/>
        <w:rPr>
          <w:rFonts w:ascii="Arial" w:eastAsia="MS Mincho"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2570"/>
        <w:gridCol w:w="1146"/>
        <w:gridCol w:w="1062"/>
        <w:gridCol w:w="1198"/>
        <w:gridCol w:w="1146"/>
        <w:gridCol w:w="1044"/>
        <w:gridCol w:w="1095"/>
      </w:tblGrid>
      <w:tr w:rsidR="00A07CAA" w:rsidRPr="00D73306" w14:paraId="7275999C" w14:textId="77777777" w:rsidTr="00BD27C9">
        <w:trPr>
          <w:trHeight w:val="300"/>
        </w:trPr>
        <w:tc>
          <w:tcPr>
            <w:tcW w:w="5000" w:type="pct"/>
            <w:gridSpan w:val="8"/>
            <w:noWrap/>
            <w:vAlign w:val="center"/>
            <w:hideMark/>
          </w:tcPr>
          <w:p w14:paraId="568975B6" w14:textId="77777777" w:rsidR="00A07CAA" w:rsidRPr="00D73306" w:rsidRDefault="00A07CAA" w:rsidP="00BD27C9">
            <w:pPr>
              <w:jc w:val="center"/>
              <w:rPr>
                <w:rFonts w:ascii="Arial" w:hAnsi="Arial" w:cs="Arial"/>
                <w:b/>
                <w:bCs/>
                <w:sz w:val="14"/>
                <w:szCs w:val="14"/>
                <w:lang w:eastAsia="es-CO"/>
              </w:rPr>
            </w:pPr>
            <w:r w:rsidRPr="00D73306">
              <w:rPr>
                <w:rFonts w:ascii="Arial" w:hAnsi="Arial" w:cs="Arial"/>
                <w:b/>
                <w:bCs/>
                <w:sz w:val="14"/>
                <w:szCs w:val="14"/>
                <w:lang w:eastAsia="es-CO"/>
              </w:rPr>
              <w:t xml:space="preserve">EQUIPOS DE MONITOREO Y DIAGNOSTICO </w:t>
            </w:r>
          </w:p>
        </w:tc>
      </w:tr>
      <w:tr w:rsidR="00A07CAA" w:rsidRPr="00D73306" w14:paraId="1AD646FE" w14:textId="77777777" w:rsidTr="00BD27C9">
        <w:trPr>
          <w:trHeight w:val="300"/>
        </w:trPr>
        <w:tc>
          <w:tcPr>
            <w:tcW w:w="218" w:type="pct"/>
            <w:vMerge w:val="restart"/>
            <w:noWrap/>
            <w:vAlign w:val="center"/>
            <w:hideMark/>
          </w:tcPr>
          <w:p w14:paraId="2492F55A"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ITEM</w:t>
            </w:r>
          </w:p>
        </w:tc>
        <w:tc>
          <w:tcPr>
            <w:tcW w:w="1324" w:type="pct"/>
            <w:vMerge w:val="restart"/>
            <w:noWrap/>
            <w:vAlign w:val="center"/>
            <w:hideMark/>
          </w:tcPr>
          <w:p w14:paraId="34DB44F4"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 xml:space="preserve">DESCRIPCIÓN </w:t>
            </w:r>
          </w:p>
        </w:tc>
        <w:tc>
          <w:tcPr>
            <w:tcW w:w="1760" w:type="pct"/>
            <w:gridSpan w:val="3"/>
            <w:vAlign w:val="center"/>
            <w:hideMark/>
          </w:tcPr>
          <w:p w14:paraId="5AF11483"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PROPONENTES NACIONALES</w:t>
            </w:r>
          </w:p>
        </w:tc>
        <w:tc>
          <w:tcPr>
            <w:tcW w:w="1699" w:type="pct"/>
            <w:gridSpan w:val="3"/>
            <w:vAlign w:val="center"/>
            <w:hideMark/>
          </w:tcPr>
          <w:p w14:paraId="6DACD78E"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PROPONENTES EXTRANJEROS</w:t>
            </w:r>
          </w:p>
        </w:tc>
      </w:tr>
      <w:tr w:rsidR="00A07CAA" w:rsidRPr="00D73306" w14:paraId="6C192CEE" w14:textId="77777777" w:rsidTr="00BD27C9">
        <w:trPr>
          <w:trHeight w:val="360"/>
        </w:trPr>
        <w:tc>
          <w:tcPr>
            <w:tcW w:w="218" w:type="pct"/>
            <w:vMerge/>
            <w:vAlign w:val="center"/>
            <w:hideMark/>
          </w:tcPr>
          <w:p w14:paraId="296E4109" w14:textId="77777777" w:rsidR="00A07CAA" w:rsidRPr="00D73306" w:rsidRDefault="00A07CAA" w:rsidP="00BD27C9">
            <w:pPr>
              <w:rPr>
                <w:rFonts w:ascii="Arial" w:hAnsi="Arial" w:cs="Arial"/>
                <w:b/>
                <w:bCs/>
                <w:color w:val="000000"/>
                <w:sz w:val="14"/>
                <w:szCs w:val="14"/>
                <w:lang w:eastAsia="es-CO"/>
              </w:rPr>
            </w:pPr>
          </w:p>
        </w:tc>
        <w:tc>
          <w:tcPr>
            <w:tcW w:w="1324" w:type="pct"/>
            <w:vMerge/>
            <w:vAlign w:val="center"/>
            <w:hideMark/>
          </w:tcPr>
          <w:p w14:paraId="05C1CA0B" w14:textId="77777777" w:rsidR="00A07CAA" w:rsidRPr="00D73306" w:rsidRDefault="00A07CAA" w:rsidP="00BD27C9">
            <w:pPr>
              <w:rPr>
                <w:rFonts w:ascii="Arial" w:hAnsi="Arial" w:cs="Arial"/>
                <w:b/>
                <w:bCs/>
                <w:color w:val="000000"/>
                <w:sz w:val="14"/>
                <w:szCs w:val="14"/>
                <w:lang w:eastAsia="es-CO"/>
              </w:rPr>
            </w:pPr>
          </w:p>
        </w:tc>
        <w:tc>
          <w:tcPr>
            <w:tcW w:w="592" w:type="pct"/>
            <w:vAlign w:val="center"/>
            <w:hideMark/>
          </w:tcPr>
          <w:p w14:paraId="7670BE51"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100%</w:t>
            </w:r>
            <w:r w:rsidRPr="00D73306">
              <w:rPr>
                <w:rFonts w:ascii="Arial" w:hAnsi="Arial" w:cs="Arial"/>
                <w:b/>
                <w:bCs/>
                <w:color w:val="000000"/>
                <w:sz w:val="14"/>
                <w:szCs w:val="14"/>
                <w:lang w:eastAsia="es-CO"/>
              </w:rPr>
              <w:br/>
              <w:t>100 PUNTOS</w:t>
            </w:r>
          </w:p>
        </w:tc>
        <w:tc>
          <w:tcPr>
            <w:tcW w:w="549" w:type="pct"/>
            <w:vAlign w:val="center"/>
            <w:hideMark/>
          </w:tcPr>
          <w:p w14:paraId="5E421DB7"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 xml:space="preserve"> &gt;50% y &lt;100%</w:t>
            </w:r>
            <w:r w:rsidRPr="00D73306">
              <w:rPr>
                <w:rFonts w:ascii="Arial" w:hAnsi="Arial" w:cs="Arial"/>
                <w:b/>
                <w:bCs/>
                <w:color w:val="000000"/>
                <w:sz w:val="14"/>
                <w:szCs w:val="14"/>
                <w:lang w:eastAsia="es-CO"/>
              </w:rPr>
              <w:br/>
              <w:t>80 PUNTOS</w:t>
            </w:r>
          </w:p>
        </w:tc>
        <w:tc>
          <w:tcPr>
            <w:tcW w:w="618" w:type="pct"/>
            <w:vAlign w:val="center"/>
            <w:hideMark/>
          </w:tcPr>
          <w:p w14:paraId="297ACBBA"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&lt;50%</w:t>
            </w:r>
            <w:r w:rsidRPr="00D73306">
              <w:rPr>
                <w:rFonts w:ascii="Arial" w:hAnsi="Arial" w:cs="Arial"/>
                <w:b/>
                <w:bCs/>
                <w:color w:val="000000"/>
                <w:sz w:val="14"/>
                <w:szCs w:val="14"/>
                <w:lang w:eastAsia="es-CO"/>
              </w:rPr>
              <w:br/>
              <w:t>70 PUNTOS</w:t>
            </w:r>
          </w:p>
        </w:tc>
        <w:tc>
          <w:tcPr>
            <w:tcW w:w="592" w:type="pct"/>
            <w:vAlign w:val="center"/>
            <w:hideMark/>
          </w:tcPr>
          <w:p w14:paraId="66E654AB"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100%</w:t>
            </w:r>
            <w:r w:rsidRPr="00D73306">
              <w:rPr>
                <w:rFonts w:ascii="Arial" w:hAnsi="Arial" w:cs="Arial"/>
                <w:b/>
                <w:bCs/>
                <w:color w:val="000000"/>
                <w:sz w:val="14"/>
                <w:szCs w:val="14"/>
                <w:lang w:eastAsia="es-CO"/>
              </w:rPr>
              <w:br/>
              <w:t>50 PUNTOS</w:t>
            </w:r>
          </w:p>
        </w:tc>
        <w:tc>
          <w:tcPr>
            <w:tcW w:w="540" w:type="pct"/>
            <w:vAlign w:val="center"/>
            <w:hideMark/>
          </w:tcPr>
          <w:p w14:paraId="2D4B0382"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 xml:space="preserve"> &gt;50% y &lt;100%</w:t>
            </w:r>
            <w:r w:rsidRPr="00D73306">
              <w:rPr>
                <w:rFonts w:ascii="Arial" w:hAnsi="Arial" w:cs="Arial"/>
                <w:b/>
                <w:bCs/>
                <w:color w:val="000000"/>
                <w:sz w:val="14"/>
                <w:szCs w:val="14"/>
                <w:lang w:eastAsia="es-CO"/>
              </w:rPr>
              <w:br/>
              <w:t>20 PUNTOS</w:t>
            </w:r>
          </w:p>
        </w:tc>
        <w:tc>
          <w:tcPr>
            <w:tcW w:w="566" w:type="pct"/>
            <w:vAlign w:val="center"/>
            <w:hideMark/>
          </w:tcPr>
          <w:p w14:paraId="31D24E78" w14:textId="77777777" w:rsidR="00A07CAA" w:rsidRPr="00D73306" w:rsidRDefault="00A07CAA" w:rsidP="00BD27C9">
            <w:pPr>
              <w:jc w:val="center"/>
              <w:rPr>
                <w:rFonts w:ascii="Arial" w:hAnsi="Arial" w:cs="Arial"/>
                <w:b/>
                <w:bCs/>
                <w:color w:val="000000"/>
                <w:sz w:val="14"/>
                <w:szCs w:val="14"/>
                <w:lang w:eastAsia="es-CO"/>
              </w:rPr>
            </w:pPr>
            <w:r w:rsidRPr="00D73306">
              <w:rPr>
                <w:rFonts w:ascii="Arial" w:hAnsi="Arial" w:cs="Arial"/>
                <w:b/>
                <w:bCs/>
                <w:color w:val="000000"/>
                <w:sz w:val="14"/>
                <w:szCs w:val="14"/>
                <w:lang w:eastAsia="es-CO"/>
              </w:rPr>
              <w:t>&lt;50%</w:t>
            </w:r>
            <w:r w:rsidRPr="00D73306">
              <w:rPr>
                <w:rFonts w:ascii="Arial" w:hAnsi="Arial" w:cs="Arial"/>
                <w:b/>
                <w:bCs/>
                <w:color w:val="000000"/>
                <w:sz w:val="14"/>
                <w:szCs w:val="14"/>
                <w:lang w:eastAsia="es-CO"/>
              </w:rPr>
              <w:br/>
              <w:t>10 PUNTOS</w:t>
            </w:r>
          </w:p>
        </w:tc>
      </w:tr>
      <w:tr w:rsidR="00A07CAA" w:rsidRPr="00D73306" w14:paraId="0AE7EB87" w14:textId="77777777" w:rsidTr="00BD27C9">
        <w:trPr>
          <w:trHeight w:val="300"/>
        </w:trPr>
        <w:tc>
          <w:tcPr>
            <w:tcW w:w="218" w:type="pct"/>
            <w:vAlign w:val="center"/>
            <w:hideMark/>
          </w:tcPr>
          <w:p w14:paraId="1CDD906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w:t>
            </w:r>
          </w:p>
        </w:tc>
        <w:tc>
          <w:tcPr>
            <w:tcW w:w="1324" w:type="pct"/>
            <w:vAlign w:val="center"/>
            <w:hideMark/>
          </w:tcPr>
          <w:p w14:paraId="7AF9DFFC"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TORRE DE LAPAROSCOPIA CON SHAVER</w:t>
            </w:r>
          </w:p>
        </w:tc>
        <w:tc>
          <w:tcPr>
            <w:tcW w:w="592" w:type="pct"/>
            <w:vAlign w:val="center"/>
            <w:hideMark/>
          </w:tcPr>
          <w:p w14:paraId="5F12D09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6FD814A1"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4F9C490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39AAFBD8"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6F8C66E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7855B40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357B3741" w14:textId="77777777" w:rsidTr="00BD27C9">
        <w:trPr>
          <w:trHeight w:val="300"/>
        </w:trPr>
        <w:tc>
          <w:tcPr>
            <w:tcW w:w="218" w:type="pct"/>
            <w:vAlign w:val="center"/>
            <w:hideMark/>
          </w:tcPr>
          <w:p w14:paraId="7E43471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w:t>
            </w:r>
          </w:p>
        </w:tc>
        <w:tc>
          <w:tcPr>
            <w:tcW w:w="1324" w:type="pct"/>
            <w:shd w:val="clear" w:color="000000" w:fill="FFFFFF"/>
            <w:vAlign w:val="center"/>
            <w:hideMark/>
          </w:tcPr>
          <w:p w14:paraId="760A841B"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CABINA SONOAMORTIGUADA</w:t>
            </w:r>
          </w:p>
        </w:tc>
        <w:tc>
          <w:tcPr>
            <w:tcW w:w="592" w:type="pct"/>
            <w:vAlign w:val="center"/>
            <w:hideMark/>
          </w:tcPr>
          <w:p w14:paraId="0C7B08B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6709B5D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7A91A16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3FEA551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1BCE6D3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5941342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57960CA0" w14:textId="77777777" w:rsidTr="00BD27C9">
        <w:trPr>
          <w:trHeight w:val="540"/>
        </w:trPr>
        <w:tc>
          <w:tcPr>
            <w:tcW w:w="218" w:type="pct"/>
            <w:vAlign w:val="center"/>
            <w:hideMark/>
          </w:tcPr>
          <w:p w14:paraId="5303861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3</w:t>
            </w:r>
          </w:p>
        </w:tc>
        <w:tc>
          <w:tcPr>
            <w:tcW w:w="1324" w:type="pct"/>
            <w:vAlign w:val="center"/>
            <w:hideMark/>
          </w:tcPr>
          <w:p w14:paraId="493BF327"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EQUIPO DE ORGANOS DE LOS SENTIDOS CON OFTALMOSCOPIO, RETINOSCOPIO Y TRANSILUMINADOR</w:t>
            </w:r>
          </w:p>
        </w:tc>
        <w:tc>
          <w:tcPr>
            <w:tcW w:w="592" w:type="pct"/>
            <w:vAlign w:val="center"/>
            <w:hideMark/>
          </w:tcPr>
          <w:p w14:paraId="1BEBEDF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4516066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7900BB83"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2C269AD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600EBC2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3055687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33D06D63" w14:textId="77777777" w:rsidTr="00BD27C9">
        <w:trPr>
          <w:trHeight w:val="300"/>
        </w:trPr>
        <w:tc>
          <w:tcPr>
            <w:tcW w:w="218" w:type="pct"/>
            <w:vAlign w:val="center"/>
            <w:hideMark/>
          </w:tcPr>
          <w:p w14:paraId="326F3D1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4</w:t>
            </w:r>
          </w:p>
        </w:tc>
        <w:tc>
          <w:tcPr>
            <w:tcW w:w="1324" w:type="pct"/>
            <w:shd w:val="clear" w:color="000000" w:fill="FFFFFF"/>
            <w:vAlign w:val="center"/>
            <w:hideMark/>
          </w:tcPr>
          <w:p w14:paraId="7086F1C5"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OFTALMOSCOPIO INDIRECTO</w:t>
            </w:r>
          </w:p>
        </w:tc>
        <w:tc>
          <w:tcPr>
            <w:tcW w:w="592" w:type="pct"/>
            <w:vAlign w:val="center"/>
            <w:hideMark/>
          </w:tcPr>
          <w:p w14:paraId="03F5F3A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0D91F6E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33BA11E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044E7D4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5229C26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27138B3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76862362" w14:textId="77777777" w:rsidTr="00BD27C9">
        <w:trPr>
          <w:trHeight w:val="300"/>
        </w:trPr>
        <w:tc>
          <w:tcPr>
            <w:tcW w:w="218" w:type="pct"/>
            <w:vAlign w:val="center"/>
            <w:hideMark/>
          </w:tcPr>
          <w:p w14:paraId="5E012F7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5</w:t>
            </w:r>
          </w:p>
        </w:tc>
        <w:tc>
          <w:tcPr>
            <w:tcW w:w="1324" w:type="pct"/>
            <w:shd w:val="clear" w:color="000000" w:fill="FFFFFF"/>
            <w:vAlign w:val="center"/>
            <w:hideMark/>
          </w:tcPr>
          <w:p w14:paraId="6E874438"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TORRE DE ENDOSCOPIA</w:t>
            </w:r>
          </w:p>
        </w:tc>
        <w:tc>
          <w:tcPr>
            <w:tcW w:w="592" w:type="pct"/>
            <w:vAlign w:val="center"/>
            <w:hideMark/>
          </w:tcPr>
          <w:p w14:paraId="5650FD9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7C1CB32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7412260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7749B76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620CE02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2300F36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4E58130E" w14:textId="77777777" w:rsidTr="00BD27C9">
        <w:trPr>
          <w:trHeight w:val="300"/>
        </w:trPr>
        <w:tc>
          <w:tcPr>
            <w:tcW w:w="218" w:type="pct"/>
            <w:vAlign w:val="center"/>
            <w:hideMark/>
          </w:tcPr>
          <w:p w14:paraId="1308619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lastRenderedPageBreak/>
              <w:t>6</w:t>
            </w:r>
          </w:p>
        </w:tc>
        <w:tc>
          <w:tcPr>
            <w:tcW w:w="1324" w:type="pct"/>
            <w:vAlign w:val="center"/>
            <w:hideMark/>
          </w:tcPr>
          <w:p w14:paraId="439387A3"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TORRE DE OTORRINOLARINGOLOGIA</w:t>
            </w:r>
          </w:p>
        </w:tc>
        <w:tc>
          <w:tcPr>
            <w:tcW w:w="592" w:type="pct"/>
            <w:vAlign w:val="center"/>
            <w:hideMark/>
          </w:tcPr>
          <w:p w14:paraId="0DC7462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30DAA95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4F9E8B4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1050F5A3"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0CEC2A7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5B25A5D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06562F0F" w14:textId="77777777" w:rsidTr="00BD27C9">
        <w:trPr>
          <w:trHeight w:val="540"/>
        </w:trPr>
        <w:tc>
          <w:tcPr>
            <w:tcW w:w="218" w:type="pct"/>
            <w:vAlign w:val="center"/>
            <w:hideMark/>
          </w:tcPr>
          <w:p w14:paraId="23DFD3C8"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7</w:t>
            </w:r>
          </w:p>
        </w:tc>
        <w:tc>
          <w:tcPr>
            <w:tcW w:w="1324" w:type="pct"/>
            <w:vAlign w:val="center"/>
            <w:hideMark/>
          </w:tcPr>
          <w:p w14:paraId="5CCC755F"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UNIDAD DE EXAMEN DE OTORRINOLARINGOLOGIA CON SET INSTRUMENTAL</w:t>
            </w:r>
          </w:p>
        </w:tc>
        <w:tc>
          <w:tcPr>
            <w:tcW w:w="592" w:type="pct"/>
            <w:vAlign w:val="center"/>
            <w:hideMark/>
          </w:tcPr>
          <w:p w14:paraId="2ABFB5E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17B2F49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475E97E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12F7531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353B53B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4007CD2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0CADA654" w14:textId="77777777" w:rsidTr="00BD27C9">
        <w:trPr>
          <w:trHeight w:val="300"/>
        </w:trPr>
        <w:tc>
          <w:tcPr>
            <w:tcW w:w="218" w:type="pct"/>
            <w:vAlign w:val="center"/>
            <w:hideMark/>
          </w:tcPr>
          <w:p w14:paraId="3357F66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8</w:t>
            </w:r>
          </w:p>
        </w:tc>
        <w:tc>
          <w:tcPr>
            <w:tcW w:w="1324" w:type="pct"/>
            <w:shd w:val="clear" w:color="000000" w:fill="FFFFFF"/>
            <w:vAlign w:val="center"/>
            <w:hideMark/>
          </w:tcPr>
          <w:p w14:paraId="5095218A"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 xml:space="preserve"> VIDEONASOLARINGOSCOPIO</w:t>
            </w:r>
          </w:p>
        </w:tc>
        <w:tc>
          <w:tcPr>
            <w:tcW w:w="592" w:type="pct"/>
            <w:vAlign w:val="center"/>
            <w:hideMark/>
          </w:tcPr>
          <w:p w14:paraId="04348D98"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6F28A741"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05A55AC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339963C8"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1E95CC6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73CFF9C3"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6E48CD7B" w14:textId="77777777" w:rsidTr="00BD27C9">
        <w:trPr>
          <w:trHeight w:val="360"/>
        </w:trPr>
        <w:tc>
          <w:tcPr>
            <w:tcW w:w="218" w:type="pct"/>
            <w:vAlign w:val="center"/>
            <w:hideMark/>
          </w:tcPr>
          <w:p w14:paraId="7CD29AF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9</w:t>
            </w:r>
          </w:p>
        </w:tc>
        <w:tc>
          <w:tcPr>
            <w:tcW w:w="1324" w:type="pct"/>
            <w:vAlign w:val="center"/>
            <w:hideMark/>
          </w:tcPr>
          <w:p w14:paraId="3690B7C6"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LAPAROSCOPIA CIRUGIA GENERAL</w:t>
            </w:r>
          </w:p>
        </w:tc>
        <w:tc>
          <w:tcPr>
            <w:tcW w:w="592" w:type="pct"/>
            <w:vAlign w:val="center"/>
            <w:hideMark/>
          </w:tcPr>
          <w:p w14:paraId="68E6F51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7F54EB6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77D8119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372847E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1F5AD4E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7AA6DBB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6206E726" w14:textId="77777777" w:rsidTr="00BD27C9">
        <w:trPr>
          <w:trHeight w:val="300"/>
        </w:trPr>
        <w:tc>
          <w:tcPr>
            <w:tcW w:w="218" w:type="pct"/>
            <w:vAlign w:val="center"/>
            <w:hideMark/>
          </w:tcPr>
          <w:p w14:paraId="79FFD03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10</w:t>
            </w:r>
          </w:p>
        </w:tc>
        <w:tc>
          <w:tcPr>
            <w:tcW w:w="1324" w:type="pct"/>
            <w:vAlign w:val="center"/>
            <w:hideMark/>
          </w:tcPr>
          <w:p w14:paraId="65E36A14"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CISTOSCOPIO</w:t>
            </w:r>
          </w:p>
        </w:tc>
        <w:tc>
          <w:tcPr>
            <w:tcW w:w="592" w:type="pct"/>
            <w:vAlign w:val="center"/>
            <w:hideMark/>
          </w:tcPr>
          <w:p w14:paraId="60695F9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458564B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2975D58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288CE74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409206E1"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3D1ECF63"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0338DE69" w14:textId="77777777" w:rsidTr="00BD27C9">
        <w:trPr>
          <w:trHeight w:val="360"/>
        </w:trPr>
        <w:tc>
          <w:tcPr>
            <w:tcW w:w="218" w:type="pct"/>
            <w:vAlign w:val="center"/>
            <w:hideMark/>
          </w:tcPr>
          <w:p w14:paraId="3DDE830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11</w:t>
            </w:r>
          </w:p>
        </w:tc>
        <w:tc>
          <w:tcPr>
            <w:tcW w:w="1324" w:type="pct"/>
            <w:vAlign w:val="center"/>
            <w:hideMark/>
          </w:tcPr>
          <w:p w14:paraId="1C54B447"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 xml:space="preserve">SET INSTRUMENTAL RESECCION TRANSURETRAL DE PROSTATA </w:t>
            </w:r>
          </w:p>
        </w:tc>
        <w:tc>
          <w:tcPr>
            <w:tcW w:w="592" w:type="pct"/>
            <w:vAlign w:val="center"/>
            <w:hideMark/>
          </w:tcPr>
          <w:p w14:paraId="7894C56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7E65264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097A5E5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3682F74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5954D19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25FA025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24F294AF" w14:textId="77777777" w:rsidTr="00BD27C9">
        <w:trPr>
          <w:trHeight w:val="300"/>
        </w:trPr>
        <w:tc>
          <w:tcPr>
            <w:tcW w:w="218" w:type="pct"/>
            <w:vAlign w:val="center"/>
            <w:hideMark/>
          </w:tcPr>
          <w:p w14:paraId="37B91FF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12</w:t>
            </w:r>
          </w:p>
        </w:tc>
        <w:tc>
          <w:tcPr>
            <w:tcW w:w="1324" w:type="pct"/>
            <w:vAlign w:val="center"/>
            <w:hideMark/>
          </w:tcPr>
          <w:p w14:paraId="540BF497"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URETEROSCOPIO</w:t>
            </w:r>
          </w:p>
        </w:tc>
        <w:tc>
          <w:tcPr>
            <w:tcW w:w="592" w:type="pct"/>
            <w:vAlign w:val="center"/>
            <w:hideMark/>
          </w:tcPr>
          <w:p w14:paraId="69B315A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165193F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52A703D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6C4BFC8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3A24305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1960784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367C7699" w14:textId="77777777" w:rsidTr="00BD27C9">
        <w:trPr>
          <w:trHeight w:val="360"/>
        </w:trPr>
        <w:tc>
          <w:tcPr>
            <w:tcW w:w="218" w:type="pct"/>
            <w:vAlign w:val="center"/>
            <w:hideMark/>
          </w:tcPr>
          <w:p w14:paraId="093EB81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13</w:t>
            </w:r>
          </w:p>
        </w:tc>
        <w:tc>
          <w:tcPr>
            <w:tcW w:w="1324" w:type="pct"/>
            <w:vAlign w:val="center"/>
            <w:hideMark/>
          </w:tcPr>
          <w:p w14:paraId="4629453D"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FACOEMULSIFICADOR</w:t>
            </w:r>
          </w:p>
        </w:tc>
        <w:tc>
          <w:tcPr>
            <w:tcW w:w="592" w:type="pct"/>
            <w:vAlign w:val="center"/>
            <w:hideMark/>
          </w:tcPr>
          <w:p w14:paraId="38520AC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3E754BE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34EE29F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2FCDFB3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0C2C710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1FF9353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09B11D9E" w14:textId="77777777" w:rsidTr="00BD27C9">
        <w:trPr>
          <w:trHeight w:val="300"/>
        </w:trPr>
        <w:tc>
          <w:tcPr>
            <w:tcW w:w="218" w:type="pct"/>
            <w:vAlign w:val="center"/>
            <w:hideMark/>
          </w:tcPr>
          <w:p w14:paraId="5FDE94B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14</w:t>
            </w:r>
          </w:p>
        </w:tc>
        <w:tc>
          <w:tcPr>
            <w:tcW w:w="1324" w:type="pct"/>
            <w:vAlign w:val="center"/>
            <w:hideMark/>
          </w:tcPr>
          <w:p w14:paraId="78FBEEBE"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CHALAZION</w:t>
            </w:r>
          </w:p>
        </w:tc>
        <w:tc>
          <w:tcPr>
            <w:tcW w:w="592" w:type="pct"/>
            <w:vAlign w:val="center"/>
            <w:hideMark/>
          </w:tcPr>
          <w:p w14:paraId="7402ED0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2F4CF9A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3711F46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46D9D581"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2DE097A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1C26705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5499A026" w14:textId="77777777" w:rsidTr="00BD27C9">
        <w:trPr>
          <w:trHeight w:val="300"/>
        </w:trPr>
        <w:tc>
          <w:tcPr>
            <w:tcW w:w="218" w:type="pct"/>
            <w:vAlign w:val="center"/>
            <w:hideMark/>
          </w:tcPr>
          <w:p w14:paraId="6AC9DF9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15</w:t>
            </w:r>
          </w:p>
        </w:tc>
        <w:tc>
          <w:tcPr>
            <w:tcW w:w="1324" w:type="pct"/>
            <w:vAlign w:val="center"/>
            <w:hideMark/>
          </w:tcPr>
          <w:p w14:paraId="5D9439C3"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PTERIGIO</w:t>
            </w:r>
          </w:p>
        </w:tc>
        <w:tc>
          <w:tcPr>
            <w:tcW w:w="592" w:type="pct"/>
            <w:vAlign w:val="center"/>
            <w:hideMark/>
          </w:tcPr>
          <w:p w14:paraId="1A78E2C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2AA1C11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1A7886E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1CDC7B6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5176E15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58AF353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13A1C7CF" w14:textId="77777777" w:rsidTr="00BD27C9">
        <w:trPr>
          <w:trHeight w:val="300"/>
        </w:trPr>
        <w:tc>
          <w:tcPr>
            <w:tcW w:w="218" w:type="pct"/>
            <w:vAlign w:val="center"/>
            <w:hideMark/>
          </w:tcPr>
          <w:p w14:paraId="24A1C6D8"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16</w:t>
            </w:r>
          </w:p>
        </w:tc>
        <w:tc>
          <w:tcPr>
            <w:tcW w:w="1324" w:type="pct"/>
            <w:vAlign w:val="center"/>
            <w:hideMark/>
          </w:tcPr>
          <w:p w14:paraId="6D561BAA"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CATARATA</w:t>
            </w:r>
          </w:p>
        </w:tc>
        <w:tc>
          <w:tcPr>
            <w:tcW w:w="592" w:type="pct"/>
            <w:vAlign w:val="center"/>
            <w:hideMark/>
          </w:tcPr>
          <w:p w14:paraId="1B7048B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3DA3376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3992365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393BE7C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4A38536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6DE5600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3F391540" w14:textId="77777777" w:rsidTr="00BD27C9">
        <w:trPr>
          <w:trHeight w:val="300"/>
        </w:trPr>
        <w:tc>
          <w:tcPr>
            <w:tcW w:w="218" w:type="pct"/>
            <w:vAlign w:val="center"/>
            <w:hideMark/>
          </w:tcPr>
          <w:p w14:paraId="407B0CF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17</w:t>
            </w:r>
          </w:p>
        </w:tc>
        <w:tc>
          <w:tcPr>
            <w:tcW w:w="1324" w:type="pct"/>
            <w:vAlign w:val="center"/>
            <w:hideMark/>
          </w:tcPr>
          <w:p w14:paraId="4BAD457C"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PLASTIA PARPADO</w:t>
            </w:r>
          </w:p>
        </w:tc>
        <w:tc>
          <w:tcPr>
            <w:tcW w:w="592" w:type="pct"/>
            <w:vAlign w:val="center"/>
            <w:hideMark/>
          </w:tcPr>
          <w:p w14:paraId="514F732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70014F1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7D453BB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640FD0A3"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4DC3E73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6F8AE9D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249B4371" w14:textId="77777777" w:rsidTr="00BD27C9">
        <w:trPr>
          <w:trHeight w:val="300"/>
        </w:trPr>
        <w:tc>
          <w:tcPr>
            <w:tcW w:w="218" w:type="pct"/>
            <w:vAlign w:val="center"/>
            <w:hideMark/>
          </w:tcPr>
          <w:p w14:paraId="0BF10AC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18</w:t>
            </w:r>
          </w:p>
        </w:tc>
        <w:tc>
          <w:tcPr>
            <w:tcW w:w="1324" w:type="pct"/>
            <w:vAlign w:val="center"/>
            <w:hideMark/>
          </w:tcPr>
          <w:p w14:paraId="39361AB4"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LOCAL DE OJOS</w:t>
            </w:r>
          </w:p>
        </w:tc>
        <w:tc>
          <w:tcPr>
            <w:tcW w:w="592" w:type="pct"/>
            <w:vAlign w:val="center"/>
            <w:hideMark/>
          </w:tcPr>
          <w:p w14:paraId="6BAB32A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21C2DA2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4B38E27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6054BB3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2D9EC123"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3E64303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5946F094" w14:textId="77777777" w:rsidTr="00BD27C9">
        <w:trPr>
          <w:trHeight w:val="300"/>
        </w:trPr>
        <w:tc>
          <w:tcPr>
            <w:tcW w:w="218" w:type="pct"/>
            <w:vAlign w:val="center"/>
            <w:hideMark/>
          </w:tcPr>
          <w:p w14:paraId="7377112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19</w:t>
            </w:r>
          </w:p>
        </w:tc>
        <w:tc>
          <w:tcPr>
            <w:tcW w:w="1324" w:type="pct"/>
            <w:vAlign w:val="center"/>
            <w:hideMark/>
          </w:tcPr>
          <w:p w14:paraId="39D8F8FA"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INSTRUMENTALESTRABISMO</w:t>
            </w:r>
          </w:p>
        </w:tc>
        <w:tc>
          <w:tcPr>
            <w:tcW w:w="592" w:type="pct"/>
            <w:vAlign w:val="center"/>
            <w:hideMark/>
          </w:tcPr>
          <w:p w14:paraId="53D46E81"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17A022F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756AC20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1BA2BEB8"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4D7B5E9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10E917E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6464529D" w14:textId="77777777" w:rsidTr="00BD27C9">
        <w:trPr>
          <w:trHeight w:val="300"/>
        </w:trPr>
        <w:tc>
          <w:tcPr>
            <w:tcW w:w="218" w:type="pct"/>
            <w:vAlign w:val="center"/>
            <w:hideMark/>
          </w:tcPr>
          <w:p w14:paraId="11883AA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20</w:t>
            </w:r>
          </w:p>
        </w:tc>
        <w:tc>
          <w:tcPr>
            <w:tcW w:w="1324" w:type="pct"/>
            <w:vAlign w:val="center"/>
            <w:hideMark/>
          </w:tcPr>
          <w:p w14:paraId="323FE1AE"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VIA LAGRIMAL</w:t>
            </w:r>
          </w:p>
        </w:tc>
        <w:tc>
          <w:tcPr>
            <w:tcW w:w="592" w:type="pct"/>
            <w:vAlign w:val="center"/>
            <w:hideMark/>
          </w:tcPr>
          <w:p w14:paraId="57C19A1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394141F1"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178B8F5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6007FAA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2D282CB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794843F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311168F9" w14:textId="77777777" w:rsidTr="00BD27C9">
        <w:trPr>
          <w:trHeight w:val="300"/>
        </w:trPr>
        <w:tc>
          <w:tcPr>
            <w:tcW w:w="218" w:type="pct"/>
            <w:vAlign w:val="center"/>
            <w:hideMark/>
          </w:tcPr>
          <w:p w14:paraId="77C242D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21</w:t>
            </w:r>
          </w:p>
        </w:tc>
        <w:tc>
          <w:tcPr>
            <w:tcW w:w="1324" w:type="pct"/>
            <w:vAlign w:val="center"/>
            <w:hideMark/>
          </w:tcPr>
          <w:p w14:paraId="728B7BA9"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OIDO BASICO</w:t>
            </w:r>
          </w:p>
        </w:tc>
        <w:tc>
          <w:tcPr>
            <w:tcW w:w="592" w:type="pct"/>
            <w:vAlign w:val="center"/>
            <w:hideMark/>
          </w:tcPr>
          <w:p w14:paraId="6C13F3E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548112A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76B6596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4C8FB29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3FC3D287"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5670664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0E76FE83" w14:textId="77777777" w:rsidTr="00BD27C9">
        <w:trPr>
          <w:trHeight w:val="360"/>
        </w:trPr>
        <w:tc>
          <w:tcPr>
            <w:tcW w:w="218" w:type="pct"/>
            <w:vAlign w:val="center"/>
            <w:hideMark/>
          </w:tcPr>
          <w:p w14:paraId="03F4D98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22</w:t>
            </w:r>
          </w:p>
        </w:tc>
        <w:tc>
          <w:tcPr>
            <w:tcW w:w="1324" w:type="pct"/>
            <w:vAlign w:val="center"/>
            <w:hideMark/>
          </w:tcPr>
          <w:p w14:paraId="6348AA16"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OIDO ESPECIALIZADO</w:t>
            </w:r>
          </w:p>
        </w:tc>
        <w:tc>
          <w:tcPr>
            <w:tcW w:w="592" w:type="pct"/>
            <w:vAlign w:val="center"/>
            <w:hideMark/>
          </w:tcPr>
          <w:p w14:paraId="75B1FCB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4839A3F8"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66543BA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4882733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4F8A686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0BD53C4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24363060" w14:textId="77777777" w:rsidTr="00BD27C9">
        <w:trPr>
          <w:trHeight w:val="300"/>
        </w:trPr>
        <w:tc>
          <w:tcPr>
            <w:tcW w:w="218" w:type="pct"/>
            <w:vAlign w:val="center"/>
            <w:hideMark/>
          </w:tcPr>
          <w:p w14:paraId="060EA55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23</w:t>
            </w:r>
          </w:p>
        </w:tc>
        <w:tc>
          <w:tcPr>
            <w:tcW w:w="1324" w:type="pct"/>
            <w:vAlign w:val="center"/>
            <w:hideMark/>
          </w:tcPr>
          <w:p w14:paraId="7AE97B20"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GANCHO OIDO</w:t>
            </w:r>
          </w:p>
        </w:tc>
        <w:tc>
          <w:tcPr>
            <w:tcW w:w="592" w:type="pct"/>
            <w:vAlign w:val="center"/>
            <w:hideMark/>
          </w:tcPr>
          <w:p w14:paraId="6A25853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3C7576D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015DBFE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0496A1B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21C6727A"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5522698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3A984641" w14:textId="77777777" w:rsidTr="00BD27C9">
        <w:trPr>
          <w:trHeight w:val="300"/>
        </w:trPr>
        <w:tc>
          <w:tcPr>
            <w:tcW w:w="218" w:type="pct"/>
            <w:vAlign w:val="center"/>
            <w:hideMark/>
          </w:tcPr>
          <w:p w14:paraId="4DEA9F0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24</w:t>
            </w:r>
          </w:p>
        </w:tc>
        <w:tc>
          <w:tcPr>
            <w:tcW w:w="1324" w:type="pct"/>
            <w:vAlign w:val="center"/>
            <w:hideMark/>
          </w:tcPr>
          <w:p w14:paraId="3CE2B1D2"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SEPTOPLASTIA</w:t>
            </w:r>
          </w:p>
        </w:tc>
        <w:tc>
          <w:tcPr>
            <w:tcW w:w="592" w:type="pct"/>
            <w:vAlign w:val="center"/>
            <w:hideMark/>
          </w:tcPr>
          <w:p w14:paraId="5FCC919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45F93E11"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05CEFC9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70BC6A8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075039D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2BC834A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0726F500" w14:textId="77777777" w:rsidTr="00BD27C9">
        <w:trPr>
          <w:trHeight w:val="300"/>
        </w:trPr>
        <w:tc>
          <w:tcPr>
            <w:tcW w:w="218" w:type="pct"/>
            <w:vAlign w:val="center"/>
            <w:hideMark/>
          </w:tcPr>
          <w:p w14:paraId="7ECBFAC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25</w:t>
            </w:r>
          </w:p>
        </w:tc>
        <w:tc>
          <w:tcPr>
            <w:tcW w:w="1324" w:type="pct"/>
            <w:vAlign w:val="center"/>
            <w:hideMark/>
          </w:tcPr>
          <w:p w14:paraId="7261D72D"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 xml:space="preserve">SET INSTRUMENTAL MIRINGOSENTESIS </w:t>
            </w:r>
          </w:p>
        </w:tc>
        <w:tc>
          <w:tcPr>
            <w:tcW w:w="592" w:type="pct"/>
            <w:vAlign w:val="center"/>
            <w:hideMark/>
          </w:tcPr>
          <w:p w14:paraId="2E88BC7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4EB37A2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5661D7E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02A37E93"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553B8AD8"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684A583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3E18B93F" w14:textId="77777777" w:rsidTr="00BD27C9">
        <w:trPr>
          <w:trHeight w:val="300"/>
        </w:trPr>
        <w:tc>
          <w:tcPr>
            <w:tcW w:w="218" w:type="pct"/>
            <w:vAlign w:val="center"/>
            <w:hideMark/>
          </w:tcPr>
          <w:p w14:paraId="7C91AB4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26</w:t>
            </w:r>
          </w:p>
        </w:tc>
        <w:tc>
          <w:tcPr>
            <w:tcW w:w="1324" w:type="pct"/>
            <w:vAlign w:val="center"/>
            <w:hideMark/>
          </w:tcPr>
          <w:p w14:paraId="7B63EDE5"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AMIGDALAS</w:t>
            </w:r>
          </w:p>
        </w:tc>
        <w:tc>
          <w:tcPr>
            <w:tcW w:w="592" w:type="pct"/>
            <w:vAlign w:val="center"/>
            <w:hideMark/>
          </w:tcPr>
          <w:p w14:paraId="43AA723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7CEB68F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6E278BA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7E2636B3"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1B0D5C8D"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6AA459D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56188F51" w14:textId="77777777" w:rsidTr="00BD27C9">
        <w:trPr>
          <w:trHeight w:val="360"/>
        </w:trPr>
        <w:tc>
          <w:tcPr>
            <w:tcW w:w="218" w:type="pct"/>
            <w:vAlign w:val="center"/>
            <w:hideMark/>
          </w:tcPr>
          <w:p w14:paraId="55877BA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27</w:t>
            </w:r>
          </w:p>
        </w:tc>
        <w:tc>
          <w:tcPr>
            <w:tcW w:w="1324" w:type="pct"/>
            <w:vAlign w:val="center"/>
            <w:hideMark/>
          </w:tcPr>
          <w:p w14:paraId="49A09B3A"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ACCESORIOS DE OTORRINOLARINGOLOGIA</w:t>
            </w:r>
          </w:p>
        </w:tc>
        <w:tc>
          <w:tcPr>
            <w:tcW w:w="592" w:type="pct"/>
            <w:vAlign w:val="center"/>
            <w:hideMark/>
          </w:tcPr>
          <w:p w14:paraId="316FD1D1"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29D11F4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56A9FD9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5273AF4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3B17191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002993D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2EF151BF" w14:textId="77777777" w:rsidTr="00BD27C9">
        <w:trPr>
          <w:trHeight w:val="360"/>
        </w:trPr>
        <w:tc>
          <w:tcPr>
            <w:tcW w:w="218" w:type="pct"/>
            <w:vAlign w:val="center"/>
            <w:hideMark/>
          </w:tcPr>
          <w:p w14:paraId="073F00D4"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28</w:t>
            </w:r>
          </w:p>
        </w:tc>
        <w:tc>
          <w:tcPr>
            <w:tcW w:w="1324" w:type="pct"/>
            <w:vAlign w:val="center"/>
            <w:hideMark/>
          </w:tcPr>
          <w:p w14:paraId="170F842F"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 xml:space="preserve">SET INSTRUMENTAL ENDOSCOPIO OTORRINOLARINGOLOGIA </w:t>
            </w:r>
          </w:p>
        </w:tc>
        <w:tc>
          <w:tcPr>
            <w:tcW w:w="592" w:type="pct"/>
            <w:vAlign w:val="center"/>
            <w:hideMark/>
          </w:tcPr>
          <w:p w14:paraId="494EB745"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6BD9B4B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19F7E5B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56339D21"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151FCF1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005744A6"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r w:rsidR="00A07CAA" w:rsidRPr="00D73306" w14:paraId="33418E42" w14:textId="77777777" w:rsidTr="00BD27C9">
        <w:trPr>
          <w:trHeight w:val="360"/>
        </w:trPr>
        <w:tc>
          <w:tcPr>
            <w:tcW w:w="218" w:type="pct"/>
            <w:vAlign w:val="center"/>
            <w:hideMark/>
          </w:tcPr>
          <w:p w14:paraId="7AD9E420"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29</w:t>
            </w:r>
          </w:p>
        </w:tc>
        <w:tc>
          <w:tcPr>
            <w:tcW w:w="1324" w:type="pct"/>
            <w:vAlign w:val="center"/>
            <w:hideMark/>
          </w:tcPr>
          <w:p w14:paraId="1411A2C1" w14:textId="77777777" w:rsidR="00A07CAA" w:rsidRPr="00D73306" w:rsidRDefault="00A07CAA" w:rsidP="00BD27C9">
            <w:pPr>
              <w:rPr>
                <w:rFonts w:ascii="Arial" w:hAnsi="Arial" w:cs="Arial"/>
                <w:color w:val="000000"/>
                <w:sz w:val="14"/>
                <w:szCs w:val="14"/>
                <w:lang w:eastAsia="es-CO"/>
              </w:rPr>
            </w:pPr>
            <w:r w:rsidRPr="00D73306">
              <w:rPr>
                <w:rFonts w:ascii="Arial" w:hAnsi="Arial" w:cs="Arial"/>
                <w:color w:val="000000"/>
                <w:sz w:val="14"/>
                <w:szCs w:val="14"/>
                <w:lang w:eastAsia="es-CO"/>
              </w:rPr>
              <w:t>SET INSTRUMENTAL BÁSICO ODONTOLOGÍA</w:t>
            </w:r>
          </w:p>
        </w:tc>
        <w:tc>
          <w:tcPr>
            <w:tcW w:w="592" w:type="pct"/>
            <w:vAlign w:val="center"/>
            <w:hideMark/>
          </w:tcPr>
          <w:p w14:paraId="039D74CC"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100 PUNTOS </w:t>
            </w:r>
          </w:p>
        </w:tc>
        <w:tc>
          <w:tcPr>
            <w:tcW w:w="549" w:type="pct"/>
            <w:vAlign w:val="center"/>
            <w:hideMark/>
          </w:tcPr>
          <w:p w14:paraId="4A966FCE"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80 PUNTOS </w:t>
            </w:r>
          </w:p>
        </w:tc>
        <w:tc>
          <w:tcPr>
            <w:tcW w:w="618" w:type="pct"/>
            <w:vAlign w:val="center"/>
            <w:hideMark/>
          </w:tcPr>
          <w:p w14:paraId="084C066F"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70 PUNTOS </w:t>
            </w:r>
          </w:p>
        </w:tc>
        <w:tc>
          <w:tcPr>
            <w:tcW w:w="592" w:type="pct"/>
            <w:vAlign w:val="center"/>
            <w:hideMark/>
          </w:tcPr>
          <w:p w14:paraId="679F8692"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50 PUNTOS </w:t>
            </w:r>
          </w:p>
        </w:tc>
        <w:tc>
          <w:tcPr>
            <w:tcW w:w="540" w:type="pct"/>
            <w:vAlign w:val="center"/>
            <w:hideMark/>
          </w:tcPr>
          <w:p w14:paraId="6DFA7C5B"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20 PUNTOS </w:t>
            </w:r>
          </w:p>
        </w:tc>
        <w:tc>
          <w:tcPr>
            <w:tcW w:w="566" w:type="pct"/>
            <w:vAlign w:val="center"/>
            <w:hideMark/>
          </w:tcPr>
          <w:p w14:paraId="3D81AFC9" w14:textId="77777777" w:rsidR="00A07CAA" w:rsidRPr="00D73306" w:rsidRDefault="00A07CAA" w:rsidP="00BD27C9">
            <w:pPr>
              <w:jc w:val="center"/>
              <w:rPr>
                <w:rFonts w:ascii="Arial" w:hAnsi="Arial" w:cs="Arial"/>
                <w:color w:val="000000"/>
                <w:sz w:val="14"/>
                <w:szCs w:val="14"/>
                <w:lang w:eastAsia="es-CO"/>
              </w:rPr>
            </w:pPr>
            <w:r w:rsidRPr="00D73306">
              <w:rPr>
                <w:rFonts w:ascii="Arial" w:hAnsi="Arial" w:cs="Arial"/>
                <w:color w:val="000000"/>
                <w:sz w:val="14"/>
                <w:szCs w:val="14"/>
                <w:lang w:eastAsia="es-CO"/>
              </w:rPr>
              <w:t xml:space="preserve"> 10 PUNTOS </w:t>
            </w:r>
          </w:p>
        </w:tc>
      </w:tr>
    </w:tbl>
    <w:p w14:paraId="74FB4474" w14:textId="77777777" w:rsidR="00A07CAA" w:rsidRDefault="00A07CAA" w:rsidP="00A07CAA">
      <w:pPr>
        <w:tabs>
          <w:tab w:val="left" w:pos="1418"/>
          <w:tab w:val="left" w:pos="1843"/>
        </w:tabs>
        <w:jc w:val="both"/>
        <w:rPr>
          <w:rFonts w:ascii="Arial" w:eastAsia="MS Mincho" w:hAnsi="Arial" w:cs="Arial"/>
        </w:rPr>
      </w:pPr>
    </w:p>
    <w:p w14:paraId="0B96DD77" w14:textId="77777777" w:rsidR="00A07CAA" w:rsidRPr="009024D0" w:rsidRDefault="00A07CAA" w:rsidP="004D287C">
      <w:pPr>
        <w:pStyle w:val="Ttulo1"/>
        <w:numPr>
          <w:ilvl w:val="0"/>
          <w:numId w:val="20"/>
        </w:numPr>
        <w:shd w:val="clear" w:color="auto" w:fill="FFFFFF"/>
        <w:ind w:left="426" w:hanging="426"/>
        <w:rPr>
          <w:b/>
          <w:bCs/>
          <w:sz w:val="20"/>
          <w:szCs w:val="20"/>
          <w:bdr w:val="none" w:sz="0" w:space="0" w:color="auto" w:frame="1"/>
        </w:rPr>
      </w:pPr>
      <w:r w:rsidRPr="009024D0">
        <w:rPr>
          <w:b/>
          <w:bCs/>
          <w:sz w:val="20"/>
          <w:szCs w:val="20"/>
          <w:bdr w:val="none" w:sz="0" w:space="0" w:color="auto" w:frame="1"/>
        </w:rPr>
        <w:t>PUNTAJE ADICIONAL PARA EMPRENDIMIENTO Y EMPRESAS DE MUJERES EN EL SISTEMA DE COMPRAS PÚBLICAS (2.5 PUNTOS)</w:t>
      </w:r>
    </w:p>
    <w:p w14:paraId="35BACCFD" w14:textId="77777777" w:rsidR="00A07CAA" w:rsidRPr="009024D0" w:rsidRDefault="00A07CAA" w:rsidP="00A07CAA">
      <w:pPr>
        <w:pStyle w:val="NormalWeb"/>
        <w:shd w:val="clear" w:color="auto" w:fill="FFFFFF"/>
        <w:spacing w:before="0" w:after="0"/>
        <w:rPr>
          <w:sz w:val="20"/>
        </w:rPr>
      </w:pPr>
      <w:r w:rsidRPr="009024D0">
        <w:rPr>
          <w:rFonts w:ascii="Arial" w:hAnsi="Arial" w:cs="Arial"/>
          <w:sz w:val="20"/>
          <w:bdr w:val="none" w:sz="0" w:space="0" w:color="auto" w:frame="1"/>
        </w:rPr>
        <w:t> </w:t>
      </w:r>
    </w:p>
    <w:p w14:paraId="5A56C692" w14:textId="77777777" w:rsidR="00A07CAA" w:rsidRPr="009024D0" w:rsidRDefault="00A07CAA" w:rsidP="00A07CAA">
      <w:pPr>
        <w:pStyle w:val="NormalWeb"/>
        <w:shd w:val="clear" w:color="auto" w:fill="FFFFFF"/>
        <w:spacing w:before="0" w:after="0"/>
        <w:jc w:val="both"/>
        <w:rPr>
          <w:rFonts w:ascii="Arial" w:hAnsi="Arial" w:cs="Arial"/>
          <w:sz w:val="20"/>
          <w:bdr w:val="none" w:sz="0" w:space="0" w:color="auto" w:frame="1"/>
        </w:rPr>
      </w:pPr>
      <w:r w:rsidRPr="009024D0">
        <w:rPr>
          <w:rFonts w:ascii="Arial" w:hAnsi="Arial" w:cs="Arial"/>
          <w:sz w:val="20"/>
          <w:bdr w:val="none" w:sz="0" w:space="0" w:color="auto" w:frame="1"/>
        </w:rPr>
        <w:t>La Dirección de Sanidad de la Policía otorgará el 0.25% adicional, sobre el valor total de los puntos establecidos en el pliego de condiciones, de conformidad con el Decreto 1860 de 2021, siempre y cuando previo al cumplimiento </w:t>
      </w:r>
      <w:r w:rsidRPr="009024D0">
        <w:rPr>
          <w:rFonts w:ascii="Arial" w:hAnsi="Arial" w:cs="Arial"/>
          <w:b/>
          <w:bCs/>
          <w:sz w:val="20"/>
          <w:u w:val="single"/>
          <w:bdr w:val="none" w:sz="0" w:space="0" w:color="auto" w:frame="1"/>
        </w:rPr>
        <w:t>de alguno de los siguientes requisitos</w:t>
      </w:r>
      <w:r w:rsidRPr="009024D0">
        <w:rPr>
          <w:rFonts w:ascii="Arial" w:hAnsi="Arial" w:cs="Arial"/>
          <w:sz w:val="20"/>
          <w:bdr w:val="none" w:sz="0" w:space="0" w:color="auto" w:frame="1"/>
        </w:rPr>
        <w:t>: </w:t>
      </w:r>
    </w:p>
    <w:p w14:paraId="4E0CC5E0" w14:textId="77777777" w:rsidR="00A07CAA" w:rsidRPr="009024D0" w:rsidRDefault="00A07CAA" w:rsidP="00A07CAA">
      <w:pPr>
        <w:pStyle w:val="NormalWeb"/>
        <w:shd w:val="clear" w:color="auto" w:fill="FFFFFF"/>
        <w:spacing w:before="0" w:after="0"/>
        <w:jc w:val="both"/>
        <w:rPr>
          <w:rFonts w:ascii="Arial" w:hAnsi="Arial" w:cs="Arial"/>
          <w:sz w:val="20"/>
          <w:bdr w:val="none" w:sz="0" w:space="0" w:color="auto" w:frame="1"/>
        </w:rPr>
      </w:pPr>
    </w:p>
    <w:p w14:paraId="5B0FFF5C"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r w:rsidRPr="009024D0">
        <w:rPr>
          <w:rFonts w:ascii="Arial" w:hAnsi="Arial" w:cs="Arial"/>
          <w:b/>
          <w:bCs/>
          <w:sz w:val="20"/>
          <w:bdr w:val="none" w:sz="0" w:space="0" w:color="auto" w:frame="1"/>
        </w:rPr>
        <w:t>Persona jurídica:   </w:t>
      </w:r>
    </w:p>
    <w:p w14:paraId="0FC45639"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7A2C8E76" w14:textId="77777777" w:rsidR="00A07CAA" w:rsidRPr="009024D0" w:rsidRDefault="00A07CAA" w:rsidP="004D287C">
      <w:pPr>
        <w:numPr>
          <w:ilvl w:val="0"/>
          <w:numId w:val="23"/>
        </w:numPr>
        <w:shd w:val="clear" w:color="auto" w:fill="FFFFFF"/>
        <w:jc w:val="both"/>
        <w:rPr>
          <w:sz w:val="20"/>
          <w:szCs w:val="20"/>
        </w:rPr>
      </w:pPr>
      <w:r w:rsidRPr="009024D0">
        <w:rPr>
          <w:rFonts w:ascii="Arial" w:hAnsi="Arial" w:cs="Arial"/>
          <w:sz w:val="20"/>
          <w:szCs w:val="20"/>
          <w:bdr w:val="none" w:sz="0" w:space="0" w:color="auto" w:frame="1"/>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1A624931"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479EAE3F" w14:textId="77777777" w:rsidR="00A07CAA" w:rsidRPr="009024D0" w:rsidRDefault="00A07CAA" w:rsidP="00A07CAA">
      <w:pPr>
        <w:pStyle w:val="NormalWeb"/>
        <w:shd w:val="clear" w:color="auto" w:fill="FFFFFF"/>
        <w:spacing w:before="0" w:after="0"/>
        <w:ind w:left="720"/>
        <w:jc w:val="both"/>
        <w:rPr>
          <w:sz w:val="20"/>
        </w:rPr>
      </w:pPr>
      <w:r w:rsidRPr="009024D0">
        <w:rPr>
          <w:rFonts w:ascii="Arial" w:hAnsi="Arial" w:cs="Arial"/>
          <w:sz w:val="20"/>
          <w:bdr w:val="none" w:sz="0" w:space="0" w:color="auto" w:frame="1"/>
        </w:rPr>
        <w:t>Esta circunstancia </w:t>
      </w:r>
      <w:r w:rsidRPr="009024D0">
        <w:rPr>
          <w:rFonts w:ascii="Arial" w:hAnsi="Arial" w:cs="Arial"/>
          <w:b/>
          <w:bCs/>
          <w:sz w:val="20"/>
          <w:bdr w:val="none" w:sz="0" w:space="0" w:color="auto" w:frame="1"/>
        </w:rPr>
        <w:t>se acreditará mediante certificación expedida por el representante legal y el revisor fiscal, cuando exista de acuerdo con los requerimientos de ley, o el contador</w:t>
      </w:r>
      <w:r w:rsidRPr="009024D0">
        <w:rPr>
          <w:rFonts w:ascii="Arial" w:hAnsi="Arial" w:cs="Arial"/>
          <w:sz w:val="20"/>
          <w:bdr w:val="none" w:sz="0" w:space="0" w:color="auto" w:frame="1"/>
        </w:rPr>
        <w:t>, donde conste la distribución de los derechos en la sociedad y el tiempo en el que las mujeres han mantenido su participación. </w:t>
      </w:r>
    </w:p>
    <w:p w14:paraId="2D8F91BC"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lastRenderedPageBreak/>
        <w:t> </w:t>
      </w:r>
    </w:p>
    <w:p w14:paraId="77D6B3E2" w14:textId="77777777" w:rsidR="00A07CAA" w:rsidRPr="009024D0" w:rsidRDefault="00A07CAA" w:rsidP="004D287C">
      <w:pPr>
        <w:numPr>
          <w:ilvl w:val="0"/>
          <w:numId w:val="24"/>
        </w:numPr>
        <w:shd w:val="clear" w:color="auto" w:fill="FFFFFF"/>
        <w:jc w:val="both"/>
        <w:rPr>
          <w:sz w:val="20"/>
          <w:szCs w:val="20"/>
        </w:rPr>
      </w:pPr>
      <w:r w:rsidRPr="009024D0">
        <w:rPr>
          <w:rFonts w:ascii="Arial" w:hAnsi="Arial" w:cs="Arial"/>
          <w:sz w:val="20"/>
          <w:szCs w:val="20"/>
          <w:bdr w:val="none" w:sz="0" w:space="0" w:color="auto" w:frame="1"/>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02BFD619"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14852D44" w14:textId="77777777" w:rsidR="00A07CAA" w:rsidRPr="009024D0" w:rsidRDefault="00A07CAA" w:rsidP="00A07CAA">
      <w:pPr>
        <w:pStyle w:val="NormalWeb"/>
        <w:shd w:val="clear" w:color="auto" w:fill="FFFFFF"/>
        <w:spacing w:before="0" w:after="0"/>
        <w:ind w:left="720"/>
        <w:jc w:val="both"/>
        <w:rPr>
          <w:sz w:val="20"/>
        </w:rPr>
      </w:pPr>
      <w:r w:rsidRPr="009024D0">
        <w:rPr>
          <w:rFonts w:ascii="Arial" w:hAnsi="Arial" w:cs="Arial"/>
          <w:sz w:val="20"/>
          <w:bdr w:val="none" w:sz="0" w:space="0" w:color="auto" w:frame="1"/>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54263550"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58D823F7" w14:textId="77777777" w:rsidR="00A07CAA" w:rsidRPr="009024D0" w:rsidRDefault="00A07CAA" w:rsidP="00A07CAA">
      <w:pPr>
        <w:pStyle w:val="NormalWeb"/>
        <w:shd w:val="clear" w:color="auto" w:fill="FFFFFF"/>
        <w:spacing w:before="0" w:after="0"/>
        <w:ind w:left="720"/>
        <w:jc w:val="both"/>
        <w:rPr>
          <w:sz w:val="20"/>
        </w:rPr>
      </w:pPr>
      <w:r w:rsidRPr="009024D0">
        <w:rPr>
          <w:rFonts w:ascii="Arial" w:hAnsi="Arial" w:cs="Arial"/>
          <w:sz w:val="20"/>
          <w:bdr w:val="none" w:sz="0" w:space="0" w:color="auto" w:frame="1"/>
        </w:rPr>
        <w:t>Esta circunstancia </w:t>
      </w:r>
      <w:r w:rsidRPr="009024D0">
        <w:rPr>
          <w:rFonts w:ascii="Arial" w:hAnsi="Arial" w:cs="Arial"/>
          <w:b/>
          <w:bCs/>
          <w:sz w:val="20"/>
          <w:bdr w:val="none" w:sz="0" w:space="0" w:color="auto" w:frame="1"/>
        </w:rPr>
        <w:t>se acreditará mediante certificación expedida por el representante legal y el revisor fiscal, cuando exista de acuerdo con los requerimientos de ley, o el contador,</w:t>
      </w:r>
      <w:r w:rsidRPr="009024D0">
        <w:rPr>
          <w:rFonts w:ascii="Arial" w:hAnsi="Arial" w:cs="Arial"/>
          <w:sz w:val="20"/>
          <w:bdr w:val="none" w:sz="0" w:space="0" w:color="auto" w:frame="1"/>
        </w:rPr>
        <w:t> donde se señale de manera detallada todas las personas que conforman los cargos de nivel directivo del proponente, el número de mujeres y el tiempo de vinculación. </w:t>
      </w:r>
    </w:p>
    <w:p w14:paraId="76E895C4"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53C674A4" w14:textId="77777777" w:rsidR="00A07CAA" w:rsidRPr="009024D0" w:rsidRDefault="00A07CAA" w:rsidP="00A07CAA">
      <w:pPr>
        <w:pStyle w:val="NormalWeb"/>
        <w:shd w:val="clear" w:color="auto" w:fill="FFFFFF"/>
        <w:spacing w:before="0" w:after="0"/>
        <w:ind w:left="720"/>
        <w:jc w:val="both"/>
        <w:rPr>
          <w:sz w:val="20"/>
        </w:rPr>
      </w:pPr>
      <w:r w:rsidRPr="009024D0">
        <w:rPr>
          <w:rFonts w:ascii="Arial" w:hAnsi="Arial" w:cs="Arial"/>
          <w:sz w:val="20"/>
          <w:bdr w:val="none" w:sz="0" w:space="0" w:color="auto" w:frame="1"/>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7F759BE7" w14:textId="77777777" w:rsidR="00A07CAA" w:rsidRPr="009024D0" w:rsidRDefault="00A07CAA" w:rsidP="00A07CAA">
      <w:pPr>
        <w:pStyle w:val="NormalWeb"/>
        <w:shd w:val="clear" w:color="auto" w:fill="FFFFFF"/>
        <w:spacing w:before="0" w:after="0"/>
        <w:ind w:left="720"/>
        <w:jc w:val="both"/>
        <w:rPr>
          <w:sz w:val="20"/>
        </w:rPr>
      </w:pPr>
      <w:r w:rsidRPr="009024D0">
        <w:rPr>
          <w:rFonts w:ascii="Arial" w:hAnsi="Arial" w:cs="Arial"/>
          <w:sz w:val="20"/>
          <w:bdr w:val="none" w:sz="0" w:space="0" w:color="auto" w:frame="1"/>
        </w:rPr>
        <w:t> </w:t>
      </w:r>
    </w:p>
    <w:p w14:paraId="5DEAF570"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b/>
          <w:bCs/>
          <w:sz w:val="20"/>
          <w:bdr w:val="none" w:sz="0" w:space="0" w:color="auto" w:frame="1"/>
        </w:rPr>
        <w:t>Persona natural:   </w:t>
      </w:r>
    </w:p>
    <w:p w14:paraId="19D6A1BB" w14:textId="77777777" w:rsidR="00A07CAA" w:rsidRPr="009024D0" w:rsidRDefault="00A07CAA" w:rsidP="00A07CAA">
      <w:pPr>
        <w:pStyle w:val="NormalWeb"/>
        <w:shd w:val="clear" w:color="auto" w:fill="FFFFFF"/>
        <w:spacing w:before="0" w:after="0"/>
        <w:rPr>
          <w:sz w:val="20"/>
        </w:rPr>
      </w:pPr>
      <w:r w:rsidRPr="009024D0">
        <w:rPr>
          <w:rFonts w:ascii="Arial" w:hAnsi="Arial" w:cs="Arial"/>
          <w:sz w:val="20"/>
          <w:bdr w:val="none" w:sz="0" w:space="0" w:color="auto" w:frame="1"/>
        </w:rPr>
        <w:t> </w:t>
      </w:r>
    </w:p>
    <w:p w14:paraId="5A0746D1"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Cuando la persona natural sea una mujer y haya ejercido actividades comerciales a través de un establecimiento de comercio durante al menos el último año anterior a la fecha de cierre del proceso de selección.  </w:t>
      </w:r>
    </w:p>
    <w:p w14:paraId="6434AF7E" w14:textId="77777777" w:rsidR="00A07CAA" w:rsidRPr="009024D0" w:rsidRDefault="00A07CAA" w:rsidP="00A07CAA">
      <w:pPr>
        <w:pStyle w:val="NormalWeb"/>
        <w:shd w:val="clear" w:color="auto" w:fill="FFFFFF"/>
        <w:spacing w:before="0" w:after="0"/>
        <w:ind w:left="720"/>
        <w:jc w:val="both"/>
        <w:rPr>
          <w:sz w:val="20"/>
        </w:rPr>
      </w:pPr>
      <w:r w:rsidRPr="009024D0">
        <w:rPr>
          <w:rFonts w:ascii="Arial" w:hAnsi="Arial" w:cs="Arial"/>
          <w:sz w:val="20"/>
          <w:bdr w:val="none" w:sz="0" w:space="0" w:color="auto" w:frame="1"/>
        </w:rPr>
        <w:t> </w:t>
      </w:r>
    </w:p>
    <w:p w14:paraId="543D605F"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Esta circunstancia se acreditará mediante la copia de cédula de ciudadanía, la cédula de extranjería o el pasaporte, así como la copia del registro mercantil </w:t>
      </w:r>
    </w:p>
    <w:p w14:paraId="51A6F00E"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0C54373C" w14:textId="77777777" w:rsidR="00A07CAA" w:rsidRPr="009024D0" w:rsidRDefault="00A07CAA" w:rsidP="00A07CAA">
      <w:pPr>
        <w:pStyle w:val="NormalWeb"/>
        <w:shd w:val="clear" w:color="auto" w:fill="FFFFFF"/>
        <w:spacing w:before="0" w:after="0"/>
        <w:rPr>
          <w:sz w:val="20"/>
        </w:rPr>
      </w:pPr>
      <w:r w:rsidRPr="009024D0">
        <w:rPr>
          <w:rFonts w:ascii="Arial" w:hAnsi="Arial" w:cs="Arial"/>
          <w:b/>
          <w:bCs/>
          <w:sz w:val="20"/>
          <w:bdr w:val="none" w:sz="0" w:space="0" w:color="auto" w:frame="1"/>
        </w:rPr>
        <w:t>Para las asociaciones y cooperativas: </w:t>
      </w:r>
    </w:p>
    <w:p w14:paraId="15D7ACBA" w14:textId="77777777" w:rsidR="00A07CAA" w:rsidRPr="009024D0" w:rsidRDefault="00A07CAA" w:rsidP="00A07CAA">
      <w:pPr>
        <w:pStyle w:val="NormalWeb"/>
        <w:shd w:val="clear" w:color="auto" w:fill="FFFFFF"/>
        <w:spacing w:before="0" w:after="0"/>
        <w:rPr>
          <w:sz w:val="20"/>
        </w:rPr>
      </w:pPr>
      <w:r w:rsidRPr="009024D0">
        <w:rPr>
          <w:rFonts w:ascii="Arial" w:hAnsi="Arial" w:cs="Arial"/>
          <w:sz w:val="20"/>
          <w:bdr w:val="none" w:sz="0" w:space="0" w:color="auto" w:frame="1"/>
        </w:rPr>
        <w:t> </w:t>
      </w:r>
    </w:p>
    <w:p w14:paraId="0E0A0A54"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Cuando más del cincuenta por ciento (50%) de los asociados sean mujeres y la participación haya correspondido a estas durante al menos el último año anterior a la fecha de cierre del Proceso de Selección.  </w:t>
      </w:r>
    </w:p>
    <w:p w14:paraId="323AF92E"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1B762A30"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Esta circunstancia se acreditará mediante certificación expedida por el representante legal. </w:t>
      </w:r>
    </w:p>
    <w:p w14:paraId="1F3D2A10"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08836B40"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b/>
          <w:bCs/>
          <w:sz w:val="20"/>
          <w:bdr w:val="none" w:sz="0" w:space="0" w:color="auto" w:frame="1"/>
        </w:rPr>
        <w:t>Proponentes Plurales  </w:t>
      </w:r>
    </w:p>
    <w:p w14:paraId="34B63C02"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4E28F6B0"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148C8F3D" w14:textId="77777777" w:rsidR="00A07CAA" w:rsidRPr="009024D0" w:rsidRDefault="00A07CAA" w:rsidP="00A07CAA">
      <w:pPr>
        <w:pStyle w:val="NormalWeb"/>
        <w:shd w:val="clear" w:color="auto" w:fill="FFFFFF"/>
        <w:spacing w:before="0" w:after="0"/>
        <w:jc w:val="both"/>
        <w:rPr>
          <w:sz w:val="20"/>
        </w:rPr>
      </w:pPr>
      <w:r w:rsidRPr="009024D0">
        <w:rPr>
          <w:rFonts w:ascii="Arial" w:hAnsi="Arial" w:cs="Arial"/>
          <w:sz w:val="20"/>
          <w:bdr w:val="none" w:sz="0" w:space="0" w:color="auto" w:frame="1"/>
        </w:rPr>
        <w:t> </w:t>
      </w:r>
    </w:p>
    <w:p w14:paraId="6F5FCDB5" w14:textId="77777777" w:rsidR="00A07CAA" w:rsidRPr="009024D0" w:rsidRDefault="00A07CAA" w:rsidP="00A07CAA">
      <w:pPr>
        <w:pStyle w:val="NormalWeb"/>
        <w:shd w:val="clear" w:color="auto" w:fill="FFFFFF"/>
        <w:spacing w:before="0" w:after="0"/>
        <w:jc w:val="both"/>
        <w:rPr>
          <w:rFonts w:ascii="Arial" w:hAnsi="Arial" w:cs="Arial"/>
          <w:sz w:val="20"/>
          <w:bdr w:val="none" w:sz="0" w:space="0" w:color="auto" w:frame="1"/>
        </w:rPr>
      </w:pPr>
      <w:r w:rsidRPr="009024D0">
        <w:rPr>
          <w:rFonts w:ascii="Arial" w:hAnsi="Arial" w:cs="Arial"/>
          <w:b/>
          <w:bCs/>
          <w:sz w:val="20"/>
          <w:bdr w:val="none" w:sz="0" w:space="0" w:color="auto" w:frame="1"/>
        </w:rPr>
        <w:t>NOTA:</w:t>
      </w:r>
      <w:r w:rsidRPr="009024D0">
        <w:rPr>
          <w:rFonts w:ascii="Arial" w:hAnsi="Arial" w:cs="Arial"/>
          <w:sz w:val="20"/>
          <w:bdr w:val="none" w:sz="0" w:space="0" w:color="auto" w:frame="1"/>
        </w:rPr>
        <w:t> Las certificaciones deben expedirse bajo la gravedad de juramento con una fecha de máximo treinta (30) días calendario anterior a la prevista para el cierre del procedimiento de selección. </w:t>
      </w:r>
    </w:p>
    <w:p w14:paraId="49637B96" w14:textId="77777777" w:rsidR="00A07CAA" w:rsidRPr="009024D0" w:rsidRDefault="00A07CAA" w:rsidP="00A07CAA">
      <w:pPr>
        <w:pStyle w:val="NormalWeb"/>
        <w:shd w:val="clear" w:color="auto" w:fill="FFFFFF"/>
        <w:spacing w:before="0" w:after="0"/>
        <w:jc w:val="both"/>
        <w:rPr>
          <w:rFonts w:ascii="Arial" w:hAnsi="Arial" w:cs="Arial"/>
          <w:sz w:val="20"/>
          <w:bdr w:val="none" w:sz="0" w:space="0" w:color="auto" w:frame="1"/>
        </w:rPr>
      </w:pPr>
    </w:p>
    <w:p w14:paraId="0888F373" w14:textId="77777777" w:rsidR="00A07CAA" w:rsidRPr="009024D0" w:rsidRDefault="00A07CAA" w:rsidP="00A07CAA">
      <w:pPr>
        <w:pStyle w:val="Prrafodelista1"/>
        <w:ind w:left="0"/>
        <w:jc w:val="both"/>
        <w:rPr>
          <w:rFonts w:ascii="Arial" w:hAnsi="Arial" w:cs="Arial"/>
          <w:sz w:val="20"/>
          <w:szCs w:val="20"/>
        </w:rPr>
      </w:pPr>
      <w:r w:rsidRPr="009024D0">
        <w:rPr>
          <w:rFonts w:ascii="Arial" w:hAnsi="Arial" w:cs="Arial"/>
          <w:b/>
          <w:bCs/>
          <w:sz w:val="20"/>
          <w:szCs w:val="20"/>
          <w:lang w:val="es-MX" w:eastAsia="es-CO"/>
        </w:rPr>
        <w:t xml:space="preserve">NOTA: </w:t>
      </w:r>
      <w:r w:rsidRPr="009024D0">
        <w:rPr>
          <w:rFonts w:ascii="Arial" w:hAnsi="Arial" w:cs="Arial"/>
          <w:sz w:val="20"/>
          <w:szCs w:val="20"/>
          <w:lang w:val="es-MX" w:eastAsia="es-CO"/>
        </w:rPr>
        <w:t>Para obtener el puntaje, el proponente debe diligenciar el anexo FORMULARIO PARA EMPRENDIMIENTO Y EMPRESAS DE MUJERES EN EL SISTEMA DE COMPRAS PÚBLICAS.</w:t>
      </w:r>
    </w:p>
    <w:p w14:paraId="08F040F9" w14:textId="77777777" w:rsidR="00A07CAA" w:rsidRPr="009024D0" w:rsidRDefault="00A07CAA" w:rsidP="00A07CAA">
      <w:pPr>
        <w:pStyle w:val="NormalWeb"/>
        <w:shd w:val="clear" w:color="auto" w:fill="FFFFFF"/>
        <w:spacing w:before="0" w:after="0"/>
        <w:jc w:val="both"/>
        <w:rPr>
          <w:rFonts w:ascii="Arial" w:hAnsi="Arial" w:cs="Arial"/>
          <w:sz w:val="20"/>
          <w:bdr w:val="none" w:sz="0" w:space="0" w:color="auto" w:frame="1"/>
        </w:rPr>
      </w:pPr>
    </w:p>
    <w:p w14:paraId="03F93ACC" w14:textId="77777777" w:rsidR="00A07CAA" w:rsidRPr="009024D0" w:rsidRDefault="00A07CAA" w:rsidP="00A07CAA">
      <w:pPr>
        <w:pStyle w:val="Ttulo1"/>
        <w:ind w:left="426" w:hanging="426"/>
        <w:rPr>
          <w:sz w:val="20"/>
          <w:szCs w:val="20"/>
        </w:rPr>
      </w:pPr>
      <w:r w:rsidRPr="009024D0">
        <w:rPr>
          <w:rStyle w:val="xcontentpasted0"/>
          <w:rFonts w:eastAsiaTheme="majorEastAsia"/>
          <w:sz w:val="20"/>
          <w:szCs w:val="20"/>
          <w:bdr w:val="none" w:sz="0" w:space="0" w:color="auto" w:frame="1"/>
        </w:rPr>
        <w:t>5.      </w:t>
      </w:r>
      <w:r w:rsidRPr="009024D0">
        <w:rPr>
          <w:rStyle w:val="xcontentpasted0"/>
          <w:rFonts w:eastAsiaTheme="majorEastAsia"/>
          <w:b/>
          <w:bCs/>
          <w:sz w:val="20"/>
          <w:szCs w:val="20"/>
          <w:bdr w:val="none" w:sz="0" w:space="0" w:color="auto" w:frame="1"/>
        </w:rPr>
        <w:t>PUNTAJE ADICIONAL PARA MIPYMES (2.5 PUNTOS)</w:t>
      </w:r>
    </w:p>
    <w:p w14:paraId="0B514947" w14:textId="77777777" w:rsidR="00A07CAA" w:rsidRPr="009024D0" w:rsidRDefault="00A07CAA" w:rsidP="00A07CAA">
      <w:pPr>
        <w:pStyle w:val="NormalWeb"/>
        <w:spacing w:before="0" w:after="0"/>
        <w:rPr>
          <w:sz w:val="20"/>
        </w:rPr>
      </w:pPr>
      <w:r w:rsidRPr="009024D0">
        <w:rPr>
          <w:rFonts w:ascii="Arial" w:hAnsi="Arial" w:cs="Arial"/>
          <w:sz w:val="20"/>
          <w:bdr w:val="none" w:sz="0" w:space="0" w:color="auto" w:frame="1"/>
        </w:rPr>
        <w:t> </w:t>
      </w:r>
    </w:p>
    <w:p w14:paraId="4874DFDD" w14:textId="77777777" w:rsidR="00A07CAA" w:rsidRPr="009024D0" w:rsidRDefault="00A07CAA" w:rsidP="00A07CAA">
      <w:pPr>
        <w:pStyle w:val="NormalWeb"/>
        <w:spacing w:before="0" w:after="0"/>
        <w:jc w:val="both"/>
        <w:rPr>
          <w:rStyle w:val="xcontentpasted0"/>
          <w:rFonts w:ascii="Arial" w:eastAsiaTheme="majorEastAsia" w:hAnsi="Arial" w:cs="Arial"/>
          <w:sz w:val="20"/>
          <w:bdr w:val="none" w:sz="0" w:space="0" w:color="auto" w:frame="1"/>
        </w:rPr>
      </w:pPr>
      <w:r w:rsidRPr="009024D0">
        <w:rPr>
          <w:rStyle w:val="xcontentpasted0"/>
          <w:rFonts w:ascii="Arial" w:eastAsiaTheme="majorEastAsia" w:hAnsi="Arial" w:cs="Arial"/>
          <w:sz w:val="20"/>
          <w:bdr w:val="none" w:sz="0" w:space="0" w:color="auto" w:frame="1"/>
        </w:rPr>
        <w:lastRenderedPageBreak/>
        <w:t>La Dirección de Sanidad de la Policía otorgará el</w:t>
      </w:r>
      <w:r w:rsidRPr="009024D0">
        <w:rPr>
          <w:rFonts w:ascii="Arial" w:hAnsi="Arial" w:cs="Arial"/>
          <w:sz w:val="20"/>
          <w:bdr w:val="none" w:sz="0" w:space="0" w:color="auto" w:frame="1"/>
        </w:rPr>
        <w:t xml:space="preserve"> 0.25% adicional</w:t>
      </w:r>
      <w:r w:rsidRPr="009024D0">
        <w:rPr>
          <w:rStyle w:val="xcontentpasted0"/>
          <w:rFonts w:ascii="Arial" w:eastAsiaTheme="majorEastAsia" w:hAnsi="Arial" w:cs="Arial"/>
          <w:sz w:val="20"/>
          <w:bdr w:val="none" w:sz="0" w:space="0" w:color="auto" w:frame="1"/>
        </w:rPr>
        <w:t>, sobre el valor total de los puntos establecidos en el pliego de condiciones, de conformidad con el Decreto 1860 de 2021, siempre y cuando previo al cumplimiento de alguno de los siguientes requisitos: </w:t>
      </w:r>
    </w:p>
    <w:p w14:paraId="46BD0E88" w14:textId="77777777" w:rsidR="00A07CAA" w:rsidRPr="009024D0" w:rsidRDefault="00A07CAA" w:rsidP="00A07CAA">
      <w:pPr>
        <w:pStyle w:val="xmsonormal"/>
        <w:spacing w:before="0" w:beforeAutospacing="0" w:after="0" w:afterAutospacing="0" w:line="257" w:lineRule="atLeast"/>
        <w:rPr>
          <w:rStyle w:val="xcontentpasted0"/>
          <w:rFonts w:ascii="Arial" w:eastAsiaTheme="majorEastAsia" w:hAnsi="Arial" w:cs="Arial"/>
          <w:sz w:val="20"/>
          <w:szCs w:val="20"/>
          <w:bdr w:val="none" w:sz="0" w:space="0" w:color="auto" w:frame="1"/>
        </w:rPr>
      </w:pPr>
      <w:r w:rsidRPr="009024D0">
        <w:rPr>
          <w:rStyle w:val="xcontentpasted0"/>
          <w:rFonts w:eastAsiaTheme="majorEastAsia"/>
          <w:sz w:val="20"/>
          <w:szCs w:val="20"/>
        </w:rPr>
        <w:t> </w:t>
      </w:r>
    </w:p>
    <w:p w14:paraId="5DE34ACD" w14:textId="77777777" w:rsidR="00A07CAA" w:rsidRPr="009024D0" w:rsidRDefault="00A07CAA" w:rsidP="00A07CAA">
      <w:pPr>
        <w:pStyle w:val="xmsonormal"/>
        <w:spacing w:before="0" w:beforeAutospacing="0" w:after="0" w:afterAutospacing="0" w:line="257" w:lineRule="atLeast"/>
        <w:jc w:val="both"/>
        <w:rPr>
          <w:rStyle w:val="xcontentpasted0"/>
          <w:rFonts w:ascii="Arial" w:eastAsiaTheme="majorEastAsia" w:hAnsi="Arial" w:cs="Arial"/>
          <w:sz w:val="20"/>
          <w:szCs w:val="20"/>
          <w:bdr w:val="none" w:sz="0" w:space="0" w:color="auto" w:frame="1"/>
        </w:rPr>
      </w:pPr>
      <w:r w:rsidRPr="009024D0">
        <w:rPr>
          <w:rStyle w:val="xcontentpasted0"/>
          <w:rFonts w:ascii="Arial" w:eastAsiaTheme="majorEastAsia" w:hAnsi="Arial" w:cs="Arial"/>
          <w:sz w:val="20"/>
          <w:szCs w:val="20"/>
          <w:bdr w:val="none" w:sz="0" w:space="0" w:color="auto" w:frame="1"/>
        </w:rPr>
        <w:t xml:space="preserve">El proponente deberá observar los rangos de clasificación empresarial establecidos con la ley 590 de 2000 y el Decreto 1074 de 2015 y acreditar la condición de </w:t>
      </w:r>
      <w:proofErr w:type="spellStart"/>
      <w:r w:rsidRPr="009024D0">
        <w:rPr>
          <w:rStyle w:val="xcontentpasted0"/>
          <w:rFonts w:ascii="Arial" w:eastAsiaTheme="majorEastAsia" w:hAnsi="Arial" w:cs="Arial"/>
          <w:sz w:val="20"/>
          <w:szCs w:val="20"/>
          <w:bdr w:val="none" w:sz="0" w:space="0" w:color="auto" w:frame="1"/>
        </w:rPr>
        <w:t>Mipymes</w:t>
      </w:r>
      <w:proofErr w:type="spellEnd"/>
      <w:r w:rsidRPr="009024D0">
        <w:rPr>
          <w:rStyle w:val="xcontentpasted0"/>
          <w:rFonts w:ascii="Arial" w:eastAsiaTheme="majorEastAsia" w:hAnsi="Arial" w:cs="Arial"/>
          <w:sz w:val="20"/>
          <w:szCs w:val="20"/>
          <w:bdr w:val="none" w:sz="0" w:space="0" w:color="auto" w:frame="1"/>
        </w:rPr>
        <w:t xml:space="preserve"> de conformidad con lo dispuesto en el presente pliego.</w:t>
      </w:r>
    </w:p>
    <w:p w14:paraId="2DA447BE" w14:textId="77777777" w:rsidR="00A07CAA" w:rsidRPr="009024D0" w:rsidRDefault="00A07CAA" w:rsidP="00A07CAA">
      <w:pPr>
        <w:pStyle w:val="Ttulo1"/>
        <w:ind w:left="426" w:hanging="426"/>
        <w:rPr>
          <w:b/>
          <w:bCs/>
          <w:sz w:val="20"/>
          <w:szCs w:val="20"/>
        </w:rPr>
      </w:pPr>
      <w:r w:rsidRPr="009024D0">
        <w:rPr>
          <w:rStyle w:val="xcontentpasted0"/>
          <w:rFonts w:eastAsiaTheme="majorEastAsia"/>
          <w:sz w:val="20"/>
          <w:szCs w:val="20"/>
          <w:bdr w:val="none" w:sz="0" w:space="0" w:color="auto" w:frame="1"/>
        </w:rPr>
        <w:t>6.      </w:t>
      </w:r>
      <w:r w:rsidRPr="009024D0">
        <w:rPr>
          <w:b/>
          <w:bCs/>
          <w:sz w:val="20"/>
          <w:szCs w:val="20"/>
          <w:lang w:eastAsia="es-CO"/>
        </w:rPr>
        <w:t>PROPONENTES CON TRABAJADORES CON DISCAPACIDAD (10 PUNTOS)</w:t>
      </w:r>
    </w:p>
    <w:p w14:paraId="12611879" w14:textId="77777777" w:rsidR="00A07CAA" w:rsidRPr="009024D0" w:rsidRDefault="00A07CAA" w:rsidP="00A07CAA">
      <w:pPr>
        <w:autoSpaceDE w:val="0"/>
        <w:autoSpaceDN w:val="0"/>
        <w:adjustRightInd w:val="0"/>
        <w:ind w:left="360"/>
        <w:contextualSpacing/>
        <w:jc w:val="both"/>
        <w:rPr>
          <w:rFonts w:ascii="Arial" w:hAnsi="Arial" w:cs="Arial"/>
          <w:b/>
          <w:sz w:val="20"/>
          <w:szCs w:val="20"/>
        </w:rPr>
      </w:pPr>
    </w:p>
    <w:p w14:paraId="31F48245" w14:textId="77777777" w:rsidR="00A07CAA" w:rsidRPr="009024D0" w:rsidRDefault="00A07CAA" w:rsidP="00A07CAA">
      <w:pPr>
        <w:contextualSpacing/>
        <w:jc w:val="both"/>
        <w:rPr>
          <w:rFonts w:ascii="Arial" w:hAnsi="Arial" w:cs="Arial"/>
          <w:sz w:val="20"/>
          <w:szCs w:val="20"/>
        </w:rPr>
      </w:pPr>
      <w:r w:rsidRPr="009024D0">
        <w:rPr>
          <w:rFonts w:ascii="Arial" w:hAnsi="Arial" w:cs="Arial"/>
          <w:sz w:val="20"/>
          <w:szCs w:val="20"/>
        </w:rPr>
        <w:t xml:space="preserve">En aplicación de lo establecido en el Decreto 392 del 29 de febrero de 2018 “Por el cual se reglamentan los numerales 1 y 8 del artículo 13 de la Ley 1618 de 2013 sobre incentivos en procesos de contratación en favor de personas con discapacidad”, se otorga el uno por ciento (1%) del total de los puntos establecidos (técnicos y económicos), a los proponentes que acrediten la vinculación de trabajadores con discapacidad en su planta de personal, para lo cual el oferente deberá anexar: </w:t>
      </w:r>
    </w:p>
    <w:p w14:paraId="0C366045" w14:textId="77777777" w:rsidR="00A07CAA" w:rsidRPr="009024D0" w:rsidRDefault="00A07CAA" w:rsidP="00A07CAA">
      <w:pPr>
        <w:contextualSpacing/>
        <w:jc w:val="both"/>
        <w:rPr>
          <w:rFonts w:ascii="Arial" w:hAnsi="Arial" w:cs="Arial"/>
          <w:sz w:val="20"/>
          <w:szCs w:val="20"/>
        </w:rPr>
      </w:pPr>
      <w:r w:rsidRPr="009024D0">
        <w:rPr>
          <w:rFonts w:ascii="Arial" w:hAnsi="Arial" w:cs="Arial"/>
          <w:sz w:val="20"/>
          <w:szCs w:val="20"/>
        </w:rPr>
        <w:t xml:space="preserve">1. Certificación firmada por el representante legal de la persona jurídica o el revisor fiscal, en donde se notifique el número total de trabajadores con discapacidad vinculados a la planta de personal del proponente o sus integrantes a la fecha de cierre del proceso de selección. </w:t>
      </w:r>
    </w:p>
    <w:p w14:paraId="1D17EA52" w14:textId="77777777" w:rsidR="00A07CAA" w:rsidRPr="009024D0" w:rsidRDefault="00A07CAA" w:rsidP="00A07CAA">
      <w:pPr>
        <w:contextualSpacing/>
        <w:jc w:val="both"/>
        <w:rPr>
          <w:rFonts w:ascii="Arial" w:hAnsi="Arial" w:cs="Arial"/>
          <w:sz w:val="20"/>
          <w:szCs w:val="20"/>
        </w:rPr>
      </w:pPr>
    </w:p>
    <w:p w14:paraId="3985088E" w14:textId="77777777" w:rsidR="00A07CAA" w:rsidRPr="009024D0" w:rsidRDefault="00A07CAA" w:rsidP="00A07CAA">
      <w:pPr>
        <w:contextualSpacing/>
        <w:jc w:val="both"/>
        <w:rPr>
          <w:rFonts w:ascii="Arial" w:hAnsi="Arial" w:cs="Arial"/>
          <w:sz w:val="20"/>
          <w:szCs w:val="20"/>
        </w:rPr>
      </w:pPr>
      <w:r w:rsidRPr="009024D0">
        <w:rPr>
          <w:rFonts w:ascii="Arial" w:hAnsi="Arial" w:cs="Arial"/>
          <w:sz w:val="20"/>
          <w:szCs w:val="20"/>
        </w:rPr>
        <w:t xml:space="preserve">2. Certificación del número mínimo de personas con discapacidad en su planta de personal, de conformidad con lo señalado en el certificado expedido por el Ministerio de Trabajo, el cual deberá estar vigente a la fecha de cierre del proceso de selección, así: </w:t>
      </w:r>
    </w:p>
    <w:p w14:paraId="3FA61557" w14:textId="77777777" w:rsidR="00A07CAA" w:rsidRPr="009024D0" w:rsidRDefault="00A07CAA" w:rsidP="00A07CAA">
      <w:pPr>
        <w:contextualSpacing/>
        <w:jc w:val="both"/>
        <w:rPr>
          <w:rFonts w:ascii="Arial" w:hAnsi="Arial" w:cs="Arial"/>
          <w:sz w:val="20"/>
          <w:szCs w:val="20"/>
        </w:rPr>
      </w:pPr>
    </w:p>
    <w:p w14:paraId="064F57DA" w14:textId="77777777" w:rsidR="009024D0" w:rsidRDefault="00A07CAA" w:rsidP="00A07CAA">
      <w:pPr>
        <w:contextualSpacing/>
        <w:rPr>
          <w:rFonts w:ascii="Arial" w:hAnsi="Arial" w:cs="Arial"/>
          <w:b/>
          <w:iCs/>
          <w:sz w:val="20"/>
          <w:szCs w:val="20"/>
        </w:rPr>
      </w:pPr>
      <w:r w:rsidRPr="009024D0">
        <w:rPr>
          <w:rFonts w:ascii="Arial" w:hAnsi="Arial" w:cs="Arial"/>
          <w:b/>
          <w:iCs/>
          <w:sz w:val="20"/>
          <w:szCs w:val="20"/>
        </w:rPr>
        <w:t>Número mínimo de trabajadores con discapacidad exigido.</w:t>
      </w:r>
    </w:p>
    <w:p w14:paraId="618D77B4" w14:textId="6EBDE6E2" w:rsidR="00A07CAA" w:rsidRPr="009024D0" w:rsidRDefault="00A07CAA" w:rsidP="00A07CAA">
      <w:pPr>
        <w:contextualSpacing/>
        <w:rPr>
          <w:rFonts w:ascii="Arial" w:hAnsi="Arial" w:cs="Arial"/>
          <w:b/>
          <w:iCs/>
          <w:sz w:val="20"/>
          <w:szCs w:val="20"/>
        </w:rPr>
      </w:pPr>
      <w:r w:rsidRPr="009024D0">
        <w:rPr>
          <w:rFonts w:ascii="Arial" w:hAnsi="Arial" w:cs="Arial"/>
          <w:b/>
          <w:iCs/>
          <w:sz w:val="20"/>
          <w:szCs w:val="20"/>
        </w:rPr>
        <w:t xml:space="preserve"> </w:t>
      </w:r>
    </w:p>
    <w:tbl>
      <w:tblPr>
        <w:tblStyle w:val="Tablaconcuadrcula"/>
        <w:tblW w:w="9402" w:type="dxa"/>
        <w:jc w:val="center"/>
        <w:tblLook w:val="04A0" w:firstRow="1" w:lastRow="0" w:firstColumn="1" w:lastColumn="0" w:noHBand="0" w:noVBand="1"/>
      </w:tblPr>
      <w:tblGrid>
        <w:gridCol w:w="4616"/>
        <w:gridCol w:w="4786"/>
      </w:tblGrid>
      <w:tr w:rsidR="00A07CAA" w:rsidRPr="009024D0" w14:paraId="1EB29F5C" w14:textId="77777777" w:rsidTr="00BD27C9">
        <w:trPr>
          <w:trHeight w:val="360"/>
          <w:jc w:val="center"/>
        </w:trPr>
        <w:tc>
          <w:tcPr>
            <w:tcW w:w="4616" w:type="dxa"/>
          </w:tcPr>
          <w:p w14:paraId="0B363113" w14:textId="77777777" w:rsidR="00A07CAA" w:rsidRPr="009024D0" w:rsidRDefault="00A07CAA" w:rsidP="00BD27C9">
            <w:pPr>
              <w:pStyle w:val="NormalWeb"/>
              <w:spacing w:before="0" w:after="0"/>
              <w:jc w:val="center"/>
              <w:rPr>
                <w:rFonts w:ascii="Arial" w:hAnsi="Arial" w:cs="Arial"/>
                <w:b/>
                <w:sz w:val="16"/>
                <w:szCs w:val="16"/>
              </w:rPr>
            </w:pPr>
            <w:r w:rsidRPr="009024D0">
              <w:rPr>
                <w:rFonts w:ascii="Arial" w:hAnsi="Arial" w:cs="Arial"/>
                <w:b/>
                <w:sz w:val="16"/>
                <w:szCs w:val="16"/>
              </w:rPr>
              <w:t>Número total de trabajadores de la planta de personal del proponente</w:t>
            </w:r>
          </w:p>
        </w:tc>
        <w:tc>
          <w:tcPr>
            <w:tcW w:w="4786" w:type="dxa"/>
          </w:tcPr>
          <w:p w14:paraId="390562F8" w14:textId="77777777" w:rsidR="00A07CAA" w:rsidRPr="009024D0" w:rsidRDefault="00A07CAA" w:rsidP="00BD27C9">
            <w:pPr>
              <w:pStyle w:val="NormalWeb"/>
              <w:spacing w:before="0" w:after="0"/>
              <w:jc w:val="center"/>
              <w:rPr>
                <w:rFonts w:ascii="Arial" w:hAnsi="Arial" w:cs="Arial"/>
                <w:b/>
                <w:sz w:val="16"/>
                <w:szCs w:val="16"/>
              </w:rPr>
            </w:pPr>
            <w:r w:rsidRPr="009024D0">
              <w:rPr>
                <w:rFonts w:ascii="Arial" w:hAnsi="Arial" w:cs="Arial"/>
                <w:b/>
                <w:sz w:val="16"/>
                <w:szCs w:val="16"/>
              </w:rPr>
              <w:t>Número mínimo de trabajadores con discapacidad exigido</w:t>
            </w:r>
          </w:p>
        </w:tc>
      </w:tr>
      <w:tr w:rsidR="00A07CAA" w:rsidRPr="009024D0" w14:paraId="19B3FD20" w14:textId="77777777" w:rsidTr="00BD27C9">
        <w:trPr>
          <w:trHeight w:val="252"/>
          <w:jc w:val="center"/>
        </w:trPr>
        <w:tc>
          <w:tcPr>
            <w:tcW w:w="4616" w:type="dxa"/>
          </w:tcPr>
          <w:p w14:paraId="4598490A"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Entre 1 y 30</w:t>
            </w:r>
          </w:p>
        </w:tc>
        <w:tc>
          <w:tcPr>
            <w:tcW w:w="4786" w:type="dxa"/>
          </w:tcPr>
          <w:p w14:paraId="7E36DC72"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1</w:t>
            </w:r>
          </w:p>
        </w:tc>
      </w:tr>
      <w:tr w:rsidR="00A07CAA" w:rsidRPr="009024D0" w14:paraId="5D925169" w14:textId="77777777" w:rsidTr="00BD27C9">
        <w:trPr>
          <w:trHeight w:val="255"/>
          <w:jc w:val="center"/>
        </w:trPr>
        <w:tc>
          <w:tcPr>
            <w:tcW w:w="4616" w:type="dxa"/>
          </w:tcPr>
          <w:p w14:paraId="290263E8"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Entre 31 y 100</w:t>
            </w:r>
          </w:p>
        </w:tc>
        <w:tc>
          <w:tcPr>
            <w:tcW w:w="4786" w:type="dxa"/>
          </w:tcPr>
          <w:p w14:paraId="5BBF865C"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2</w:t>
            </w:r>
          </w:p>
        </w:tc>
      </w:tr>
      <w:tr w:rsidR="00A07CAA" w:rsidRPr="009024D0" w14:paraId="1E56CA51" w14:textId="77777777" w:rsidTr="00BD27C9">
        <w:trPr>
          <w:trHeight w:val="172"/>
          <w:jc w:val="center"/>
        </w:trPr>
        <w:tc>
          <w:tcPr>
            <w:tcW w:w="4616" w:type="dxa"/>
          </w:tcPr>
          <w:p w14:paraId="514A08C1"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Entre 101 y 150</w:t>
            </w:r>
          </w:p>
        </w:tc>
        <w:tc>
          <w:tcPr>
            <w:tcW w:w="4786" w:type="dxa"/>
          </w:tcPr>
          <w:p w14:paraId="203EA543"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3</w:t>
            </w:r>
          </w:p>
        </w:tc>
      </w:tr>
      <w:tr w:rsidR="00A07CAA" w:rsidRPr="009024D0" w14:paraId="431BE81A" w14:textId="77777777" w:rsidTr="00BD27C9">
        <w:trPr>
          <w:trHeight w:val="245"/>
          <w:jc w:val="center"/>
        </w:trPr>
        <w:tc>
          <w:tcPr>
            <w:tcW w:w="4616" w:type="dxa"/>
          </w:tcPr>
          <w:p w14:paraId="029C4A24"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Entre 151 y 200</w:t>
            </w:r>
          </w:p>
        </w:tc>
        <w:tc>
          <w:tcPr>
            <w:tcW w:w="4786" w:type="dxa"/>
          </w:tcPr>
          <w:p w14:paraId="40D4E9D8"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4</w:t>
            </w:r>
          </w:p>
        </w:tc>
      </w:tr>
      <w:tr w:rsidR="00A07CAA" w:rsidRPr="009024D0" w14:paraId="20195FC7" w14:textId="77777777" w:rsidTr="00BD27C9">
        <w:trPr>
          <w:trHeight w:val="265"/>
          <w:jc w:val="center"/>
        </w:trPr>
        <w:tc>
          <w:tcPr>
            <w:tcW w:w="4616" w:type="dxa"/>
          </w:tcPr>
          <w:p w14:paraId="20A3F5C1"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Más de 200</w:t>
            </w:r>
          </w:p>
        </w:tc>
        <w:tc>
          <w:tcPr>
            <w:tcW w:w="4786" w:type="dxa"/>
          </w:tcPr>
          <w:p w14:paraId="4D17AB74" w14:textId="77777777" w:rsidR="00A07CAA" w:rsidRPr="009024D0" w:rsidRDefault="00A07CAA" w:rsidP="00BD27C9">
            <w:pPr>
              <w:pStyle w:val="NormalWeb"/>
              <w:spacing w:before="0" w:after="0"/>
              <w:jc w:val="center"/>
              <w:rPr>
                <w:rFonts w:ascii="Arial" w:hAnsi="Arial" w:cs="Arial"/>
                <w:sz w:val="16"/>
                <w:szCs w:val="16"/>
              </w:rPr>
            </w:pPr>
            <w:r w:rsidRPr="009024D0">
              <w:rPr>
                <w:rFonts w:ascii="Arial" w:hAnsi="Arial" w:cs="Arial"/>
                <w:sz w:val="16"/>
                <w:szCs w:val="16"/>
              </w:rPr>
              <w:t>5</w:t>
            </w:r>
          </w:p>
        </w:tc>
      </w:tr>
    </w:tbl>
    <w:p w14:paraId="087C1895" w14:textId="77777777" w:rsidR="00A07CAA" w:rsidRPr="00ED4DFE" w:rsidRDefault="00A07CAA" w:rsidP="00A07CAA">
      <w:pPr>
        <w:pStyle w:val="NormalWeb"/>
        <w:spacing w:before="0" w:after="0"/>
        <w:rPr>
          <w:rFonts w:ascii="Arial" w:hAnsi="Arial" w:cs="Arial"/>
          <w:sz w:val="22"/>
          <w:szCs w:val="22"/>
          <w:lang w:eastAsia="es-ES"/>
        </w:rPr>
      </w:pPr>
    </w:p>
    <w:p w14:paraId="1BC7C3F4" w14:textId="77777777" w:rsidR="00A07CAA" w:rsidRPr="009024D0" w:rsidRDefault="00A07CAA" w:rsidP="00A07CAA">
      <w:pPr>
        <w:jc w:val="both"/>
        <w:rPr>
          <w:rFonts w:ascii="Arial" w:hAnsi="Arial" w:cs="Arial"/>
          <w:b/>
          <w:sz w:val="20"/>
          <w:szCs w:val="20"/>
          <w:lang w:val="es-MX"/>
        </w:rPr>
      </w:pPr>
      <w:r w:rsidRPr="009024D0">
        <w:rPr>
          <w:rFonts w:ascii="Arial" w:hAnsi="Arial" w:cs="Arial"/>
          <w:b/>
          <w:i/>
          <w:sz w:val="20"/>
          <w:szCs w:val="20"/>
        </w:rPr>
        <w:t>Parágrafo.</w:t>
      </w:r>
      <w:r w:rsidRPr="009024D0">
        <w:rPr>
          <w:rFonts w:ascii="Arial" w:hAnsi="Arial" w:cs="Arial"/>
          <w:sz w:val="20"/>
          <w:szCs w:val="20"/>
        </w:rPr>
        <w:t xml:space="preserve"> Para efectos de lo señalado en el presente artículo. Si la oferta es presentada por un consorcio, unión temporal o promesa de sociedad futura, se tendrá en cuenta la planta de personal del integrante del proponente plural que aporte como mínimo el cuarenta por ciento (40%) de la experiencia requerida para la respectiva contratación.</w:t>
      </w:r>
    </w:p>
    <w:p w14:paraId="59B5277A" w14:textId="77777777" w:rsidR="00A07CAA" w:rsidRPr="009024D0" w:rsidRDefault="00A07CAA" w:rsidP="00A07CAA">
      <w:pPr>
        <w:tabs>
          <w:tab w:val="left" w:pos="-1080"/>
          <w:tab w:val="left" w:pos="0"/>
        </w:tabs>
        <w:ind w:left="360"/>
        <w:jc w:val="both"/>
        <w:rPr>
          <w:rFonts w:ascii="Arial" w:hAnsi="Arial" w:cs="Arial"/>
          <w:sz w:val="20"/>
          <w:szCs w:val="20"/>
          <w:lang w:val="es-MX" w:eastAsia="es-CO"/>
        </w:rPr>
      </w:pPr>
    </w:p>
    <w:p w14:paraId="15B86A3C" w14:textId="77777777" w:rsidR="00A07CAA" w:rsidRPr="009024D0" w:rsidRDefault="00A07CAA" w:rsidP="00A07CAA">
      <w:pPr>
        <w:pStyle w:val="Prrafodelista1"/>
        <w:ind w:left="0"/>
        <w:jc w:val="both"/>
        <w:rPr>
          <w:rFonts w:ascii="Arial" w:hAnsi="Arial" w:cs="Arial"/>
          <w:sz w:val="20"/>
          <w:szCs w:val="20"/>
          <w:lang w:val="es-MX" w:eastAsia="es-CO"/>
        </w:rPr>
      </w:pPr>
      <w:r w:rsidRPr="009024D0">
        <w:rPr>
          <w:rFonts w:ascii="Arial" w:hAnsi="Arial" w:cs="Arial"/>
          <w:sz w:val="20"/>
          <w:szCs w:val="20"/>
          <w:lang w:val="es-MX" w:eastAsia="es-CO"/>
        </w:rPr>
        <w:t>Para obtener el puntaje, el proponente debe diligenciar el Formulario Personal en Condición de Discapacidad.</w:t>
      </w:r>
    </w:p>
    <w:p w14:paraId="5F0A0564" w14:textId="77777777" w:rsidR="00A07CAA" w:rsidRPr="00A07CAA" w:rsidRDefault="00A07CAA" w:rsidP="008B6330">
      <w:pPr>
        <w:jc w:val="center"/>
        <w:rPr>
          <w:rFonts w:ascii="Arial" w:hAnsi="Arial" w:cs="Arial"/>
          <w:b/>
          <w:bCs/>
          <w:sz w:val="22"/>
          <w:szCs w:val="22"/>
          <w:lang w:val="es-MX"/>
        </w:rPr>
      </w:pPr>
    </w:p>
    <w:p w14:paraId="58AD89D2" w14:textId="77777777" w:rsidR="00A07CAA" w:rsidRDefault="00A07CAA" w:rsidP="008B6330">
      <w:pPr>
        <w:jc w:val="center"/>
        <w:rPr>
          <w:rFonts w:ascii="Arial" w:hAnsi="Arial" w:cs="Arial"/>
          <w:b/>
          <w:bCs/>
          <w:sz w:val="22"/>
          <w:szCs w:val="22"/>
        </w:rPr>
      </w:pPr>
    </w:p>
    <w:p w14:paraId="1C6ED6F1" w14:textId="77777777" w:rsidR="00A07CAA" w:rsidRDefault="00A07CAA" w:rsidP="008B6330">
      <w:pPr>
        <w:jc w:val="center"/>
        <w:rPr>
          <w:rFonts w:ascii="Arial" w:hAnsi="Arial" w:cs="Arial"/>
          <w:b/>
          <w:bCs/>
          <w:sz w:val="22"/>
          <w:szCs w:val="22"/>
        </w:rPr>
      </w:pPr>
    </w:p>
    <w:p w14:paraId="0EF2ED44" w14:textId="77777777" w:rsidR="00A07CAA" w:rsidRDefault="00A07CAA" w:rsidP="008B6330">
      <w:pPr>
        <w:jc w:val="center"/>
        <w:rPr>
          <w:rFonts w:ascii="Arial" w:hAnsi="Arial" w:cs="Arial"/>
          <w:b/>
          <w:bCs/>
          <w:sz w:val="22"/>
          <w:szCs w:val="22"/>
        </w:rPr>
      </w:pPr>
    </w:p>
    <w:p w14:paraId="41A9971B" w14:textId="77777777" w:rsidR="00A07CAA" w:rsidRDefault="00A07CAA" w:rsidP="008B6330">
      <w:pPr>
        <w:jc w:val="center"/>
        <w:rPr>
          <w:rFonts w:ascii="Arial" w:hAnsi="Arial" w:cs="Arial"/>
          <w:b/>
          <w:bCs/>
          <w:sz w:val="22"/>
          <w:szCs w:val="22"/>
        </w:rPr>
      </w:pPr>
    </w:p>
    <w:p w14:paraId="5E902A79" w14:textId="77777777" w:rsidR="00A07CAA" w:rsidRDefault="00A07CAA" w:rsidP="008B6330">
      <w:pPr>
        <w:jc w:val="center"/>
        <w:rPr>
          <w:rFonts w:ascii="Arial" w:hAnsi="Arial" w:cs="Arial"/>
          <w:b/>
          <w:bCs/>
          <w:sz w:val="22"/>
          <w:szCs w:val="22"/>
        </w:rPr>
      </w:pPr>
    </w:p>
    <w:p w14:paraId="173CDA9B" w14:textId="77777777" w:rsidR="00A07CAA" w:rsidRDefault="00A07CAA" w:rsidP="008B6330">
      <w:pPr>
        <w:jc w:val="center"/>
        <w:rPr>
          <w:rFonts w:ascii="Arial" w:hAnsi="Arial" w:cs="Arial"/>
          <w:b/>
          <w:bCs/>
          <w:sz w:val="22"/>
          <w:szCs w:val="22"/>
        </w:rPr>
      </w:pPr>
    </w:p>
    <w:p w14:paraId="1FE55F43" w14:textId="77777777" w:rsidR="00A07CAA" w:rsidRDefault="00A07CAA" w:rsidP="008B6330">
      <w:pPr>
        <w:jc w:val="center"/>
        <w:rPr>
          <w:rFonts w:ascii="Arial" w:hAnsi="Arial" w:cs="Arial"/>
          <w:b/>
          <w:bCs/>
          <w:sz w:val="22"/>
          <w:szCs w:val="22"/>
        </w:rPr>
      </w:pPr>
    </w:p>
    <w:p w14:paraId="5C10F0E2" w14:textId="77777777" w:rsidR="00A07CAA" w:rsidRDefault="00A07CAA" w:rsidP="008B6330">
      <w:pPr>
        <w:jc w:val="center"/>
        <w:rPr>
          <w:rFonts w:ascii="Arial" w:hAnsi="Arial" w:cs="Arial"/>
          <w:b/>
          <w:bCs/>
          <w:sz w:val="22"/>
          <w:szCs w:val="22"/>
        </w:rPr>
      </w:pPr>
    </w:p>
    <w:p w14:paraId="4725BF53" w14:textId="77777777" w:rsidR="00A07CAA" w:rsidRDefault="00A07CAA" w:rsidP="008B6330">
      <w:pPr>
        <w:jc w:val="center"/>
        <w:rPr>
          <w:rFonts w:ascii="Arial" w:hAnsi="Arial" w:cs="Arial"/>
          <w:b/>
          <w:bCs/>
          <w:sz w:val="22"/>
          <w:szCs w:val="22"/>
        </w:rPr>
      </w:pPr>
    </w:p>
    <w:p w14:paraId="6DD3357B" w14:textId="77777777" w:rsidR="00A07CAA" w:rsidRDefault="00A07CAA" w:rsidP="008B6330">
      <w:pPr>
        <w:jc w:val="center"/>
        <w:rPr>
          <w:rFonts w:ascii="Arial" w:hAnsi="Arial" w:cs="Arial"/>
          <w:b/>
          <w:bCs/>
          <w:sz w:val="22"/>
          <w:szCs w:val="22"/>
        </w:rPr>
      </w:pPr>
    </w:p>
    <w:p w14:paraId="513D07BB" w14:textId="77777777" w:rsidR="00A07CAA" w:rsidRDefault="00A07CAA" w:rsidP="008B6330">
      <w:pPr>
        <w:jc w:val="center"/>
        <w:rPr>
          <w:rFonts w:ascii="Arial" w:hAnsi="Arial" w:cs="Arial"/>
          <w:b/>
          <w:bCs/>
          <w:sz w:val="22"/>
          <w:szCs w:val="22"/>
        </w:rPr>
      </w:pPr>
    </w:p>
    <w:p w14:paraId="752F6A75" w14:textId="29C6B3C3" w:rsidR="0095593B" w:rsidRPr="00F429F1" w:rsidRDefault="00F429F1" w:rsidP="008B6330">
      <w:pPr>
        <w:jc w:val="center"/>
        <w:rPr>
          <w:rFonts w:ascii="Arial" w:hAnsi="Arial" w:cs="Arial"/>
          <w:b/>
          <w:bCs/>
          <w:sz w:val="20"/>
          <w:szCs w:val="20"/>
        </w:rPr>
      </w:pPr>
      <w:bookmarkStart w:id="5" w:name="_Hlk114232562"/>
      <w:r w:rsidRPr="00F429F1">
        <w:rPr>
          <w:rFonts w:ascii="Arial" w:hAnsi="Arial" w:cs="Arial"/>
          <w:b/>
          <w:bCs/>
          <w:sz w:val="20"/>
          <w:szCs w:val="20"/>
        </w:rPr>
        <w:t xml:space="preserve">FORMULARIO APOYO A LA INDUSTRIA NACIONAL </w:t>
      </w:r>
    </w:p>
    <w:p w14:paraId="43704374" w14:textId="77777777" w:rsidR="00F429F1" w:rsidRPr="00F429F1" w:rsidRDefault="00F429F1" w:rsidP="008B6330">
      <w:pPr>
        <w:jc w:val="center"/>
        <w:rPr>
          <w:rFonts w:ascii="Arial" w:hAnsi="Arial" w:cs="Arial"/>
          <w:b/>
          <w:bCs/>
          <w:sz w:val="20"/>
          <w:szCs w:val="20"/>
        </w:rPr>
      </w:pPr>
    </w:p>
    <w:p w14:paraId="221F56D7" w14:textId="77777777" w:rsidR="00F429F1" w:rsidRPr="00F429F1" w:rsidRDefault="00BD27C9" w:rsidP="00F429F1">
      <w:pPr>
        <w:jc w:val="both"/>
        <w:rPr>
          <w:rFonts w:ascii="Arial" w:hAnsi="Arial" w:cs="Arial"/>
          <w:sz w:val="20"/>
          <w:szCs w:val="20"/>
        </w:rPr>
      </w:pPr>
      <w:sdt>
        <w:sdtPr>
          <w:rPr>
            <w:rFonts w:ascii="Arial" w:hAnsi="Arial" w:cs="Arial"/>
            <w:sz w:val="20"/>
            <w:szCs w:val="20"/>
          </w:rPr>
          <w:id w:val="-1578199832"/>
          <w:placeholder>
            <w:docPart w:val="8AD52FC906674D40B23249BCF30FAF40"/>
          </w:placeholder>
          <w:showingPlcHdr/>
          <w15:color w:val="800000"/>
          <w:text/>
        </w:sdtPr>
        <w:sdtContent>
          <w:r w:rsidR="00F429F1" w:rsidRPr="00F429F1">
            <w:rPr>
              <w:rStyle w:val="Textodelmarcadordeposicin"/>
              <w:rFonts w:ascii="Arial" w:hAnsi="Arial" w:cs="Arial"/>
              <w:color w:val="FF8F8F"/>
              <w:sz w:val="20"/>
              <w:szCs w:val="20"/>
              <w:u w:val="single"/>
            </w:rPr>
            <w:t>Ciudad</w:t>
          </w:r>
        </w:sdtContent>
      </w:sdt>
      <w:r w:rsidR="00F429F1" w:rsidRPr="00F429F1">
        <w:rPr>
          <w:rFonts w:ascii="Arial" w:hAnsi="Arial" w:cs="Arial"/>
          <w:sz w:val="20"/>
          <w:szCs w:val="20"/>
        </w:rPr>
        <w:t xml:space="preserve">, </w:t>
      </w:r>
      <w:sdt>
        <w:sdtPr>
          <w:rPr>
            <w:rFonts w:ascii="Arial" w:hAnsi="Arial" w:cs="Arial"/>
            <w:sz w:val="20"/>
            <w:szCs w:val="20"/>
          </w:rPr>
          <w:id w:val="-485394055"/>
          <w:placeholder>
            <w:docPart w:val="00499CDB252A41A3B08D30C6302DF31C"/>
          </w:placeholder>
          <w:showingPlcHdr/>
          <w15:color w:val="800000"/>
          <w:date w:fullDate="2021-04-13T00:00:00Z">
            <w:dateFormat w:val="d 'de' MMMM 'de' yyyy"/>
            <w:lid w:val="es-CO"/>
            <w:storeMappedDataAs w:val="dateTime"/>
            <w:calendar w:val="gregorian"/>
          </w:date>
        </w:sdtPr>
        <w:sdtContent>
          <w:r w:rsidR="00F429F1" w:rsidRPr="00F429F1">
            <w:rPr>
              <w:rStyle w:val="Textodelmarcadordeposicin"/>
              <w:rFonts w:ascii="Arial" w:hAnsi="Arial" w:cs="Arial"/>
              <w:color w:val="FF8F8F"/>
              <w:sz w:val="20"/>
              <w:szCs w:val="20"/>
            </w:rPr>
            <w:t>seleccionar la fecha.</w:t>
          </w:r>
        </w:sdtContent>
      </w:sdt>
    </w:p>
    <w:p w14:paraId="275347C7" w14:textId="77777777" w:rsidR="00F429F1" w:rsidRPr="00F429F1" w:rsidRDefault="00F429F1" w:rsidP="00F429F1">
      <w:pPr>
        <w:jc w:val="both"/>
        <w:rPr>
          <w:rFonts w:ascii="Arial" w:hAnsi="Arial" w:cs="Arial"/>
          <w:sz w:val="20"/>
          <w:szCs w:val="20"/>
        </w:rPr>
      </w:pPr>
    </w:p>
    <w:p w14:paraId="40F576AF" w14:textId="77777777" w:rsidR="00F429F1" w:rsidRPr="00F429F1" w:rsidRDefault="00F429F1" w:rsidP="00F429F1">
      <w:pPr>
        <w:jc w:val="both"/>
        <w:rPr>
          <w:rFonts w:ascii="Arial" w:hAnsi="Arial" w:cs="Arial"/>
          <w:sz w:val="20"/>
          <w:szCs w:val="20"/>
        </w:rPr>
      </w:pPr>
      <w:r w:rsidRPr="00F429F1">
        <w:rPr>
          <w:rFonts w:ascii="Arial" w:hAnsi="Arial" w:cs="Arial"/>
          <w:sz w:val="20"/>
          <w:szCs w:val="20"/>
        </w:rPr>
        <w:t>Señores.</w:t>
      </w:r>
    </w:p>
    <w:p w14:paraId="23D6E5CD" w14:textId="77777777" w:rsidR="00F429F1" w:rsidRPr="00F429F1" w:rsidRDefault="00F429F1" w:rsidP="00F429F1">
      <w:pPr>
        <w:jc w:val="both"/>
        <w:rPr>
          <w:rFonts w:ascii="Arial" w:hAnsi="Arial" w:cs="Arial"/>
          <w:sz w:val="20"/>
          <w:szCs w:val="20"/>
        </w:rPr>
      </w:pPr>
      <w:r w:rsidRPr="00F429F1">
        <w:rPr>
          <w:rFonts w:ascii="Arial" w:hAnsi="Arial" w:cs="Arial"/>
          <w:sz w:val="20"/>
          <w:szCs w:val="20"/>
        </w:rPr>
        <w:t xml:space="preserve">POLICÍA NACIONAL – </w:t>
      </w:r>
      <w:sdt>
        <w:sdtPr>
          <w:rPr>
            <w:rFonts w:ascii="Arial" w:hAnsi="Arial" w:cs="Arial"/>
            <w:sz w:val="20"/>
            <w:szCs w:val="20"/>
          </w:rPr>
          <w:id w:val="1785460379"/>
          <w:placeholder>
            <w:docPart w:val="CF498000CFD746D599069BA0B4F53AD8"/>
          </w:placeholder>
          <w:showingPlcHdr/>
          <w15:color w:val="800000"/>
          <w:text/>
        </w:sdtPr>
        <w:sdtContent>
          <w:r w:rsidRPr="00F429F1">
            <w:rPr>
              <w:rStyle w:val="Textodelmarcadordeposicin"/>
              <w:rFonts w:ascii="Arial" w:hAnsi="Arial" w:cs="Arial"/>
              <w:color w:val="FF8F8F"/>
              <w:sz w:val="20"/>
              <w:szCs w:val="20"/>
              <w:u w:val="single"/>
            </w:rPr>
            <w:t>DILIGENCIAR LA UNIDAD A LA QUE PRESENTA LA OFERTA</w:t>
          </w:r>
        </w:sdtContent>
      </w:sdt>
    </w:p>
    <w:p w14:paraId="063AB53B" w14:textId="77777777" w:rsidR="00F429F1" w:rsidRPr="00F429F1" w:rsidRDefault="00F429F1" w:rsidP="00F429F1">
      <w:pPr>
        <w:jc w:val="both"/>
        <w:rPr>
          <w:rFonts w:ascii="Arial" w:hAnsi="Arial" w:cs="Arial"/>
          <w:sz w:val="20"/>
          <w:szCs w:val="20"/>
        </w:rPr>
      </w:pPr>
      <w:r w:rsidRPr="00F429F1">
        <w:rPr>
          <w:rFonts w:ascii="Arial" w:hAnsi="Arial" w:cs="Arial"/>
          <w:sz w:val="20"/>
          <w:szCs w:val="20"/>
        </w:rPr>
        <w:t>Ciudad.</w:t>
      </w:r>
    </w:p>
    <w:p w14:paraId="15473E0D" w14:textId="77777777" w:rsidR="00F429F1" w:rsidRPr="00F429F1" w:rsidRDefault="00F429F1" w:rsidP="00F429F1">
      <w:pPr>
        <w:jc w:val="both"/>
        <w:rPr>
          <w:rFonts w:ascii="Arial" w:hAnsi="Arial" w:cs="Arial"/>
          <w:sz w:val="20"/>
          <w:szCs w:val="20"/>
        </w:rPr>
      </w:pPr>
    </w:p>
    <w:p w14:paraId="6924333D" w14:textId="77777777" w:rsidR="00F429F1" w:rsidRPr="00F429F1" w:rsidRDefault="00F429F1" w:rsidP="00F429F1">
      <w:pPr>
        <w:jc w:val="both"/>
        <w:rPr>
          <w:rFonts w:ascii="Arial" w:hAnsi="Arial" w:cs="Arial"/>
          <w:b/>
          <w:color w:val="000000"/>
          <w:sz w:val="20"/>
          <w:szCs w:val="20"/>
        </w:rPr>
      </w:pPr>
      <w:r w:rsidRPr="00F429F1">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EA8CCA62CADF483C857E41D46DAD900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429F1">
            <w:rPr>
              <w:rStyle w:val="Textodelmarcadordeposicin"/>
              <w:rFonts w:ascii="Arial" w:hAnsi="Arial" w:cs="Arial"/>
              <w:color w:val="FF8F8F"/>
              <w:sz w:val="20"/>
              <w:szCs w:val="20"/>
              <w:u w:val="single"/>
            </w:rPr>
            <w:t>Elegir la modalidad de contratación</w:t>
          </w:r>
          <w:r w:rsidRPr="00F429F1">
            <w:rPr>
              <w:rStyle w:val="Textodelmarcadordeposicin"/>
              <w:rFonts w:ascii="Arial" w:hAnsi="Arial" w:cs="Arial"/>
              <w:sz w:val="20"/>
              <w:szCs w:val="20"/>
            </w:rPr>
            <w:t>.</w:t>
          </w:r>
        </w:sdtContent>
      </w:sdt>
      <w:r w:rsidRPr="00F429F1">
        <w:rPr>
          <w:rFonts w:ascii="Arial" w:hAnsi="Arial" w:cs="Arial"/>
          <w:sz w:val="20"/>
          <w:szCs w:val="20"/>
        </w:rPr>
        <w:t xml:space="preserve">, Número </w:t>
      </w:r>
      <w:sdt>
        <w:sdtPr>
          <w:rPr>
            <w:rFonts w:ascii="Arial" w:hAnsi="Arial" w:cs="Arial"/>
            <w:sz w:val="20"/>
            <w:szCs w:val="20"/>
          </w:rPr>
          <w:id w:val="787780353"/>
          <w:placeholder>
            <w:docPart w:val="BEACED190A6B4B999ADA8422AF3E7A1A"/>
          </w:placeholder>
          <w:showingPlcHdr/>
          <w15:color w:val="800000"/>
          <w:text/>
        </w:sdtPr>
        <w:sdtContent>
          <w:r w:rsidRPr="00F429F1">
            <w:rPr>
              <w:rStyle w:val="Textodelmarcadordeposicin"/>
              <w:rFonts w:ascii="Arial" w:hAnsi="Arial" w:cs="Arial"/>
              <w:color w:val="FF8F8F"/>
              <w:sz w:val="20"/>
              <w:szCs w:val="20"/>
              <w:u w:val="single"/>
            </w:rPr>
            <w:t>Diligenciar el número del proceso</w:t>
          </w:r>
        </w:sdtContent>
      </w:sdt>
      <w:r w:rsidRPr="00F429F1">
        <w:rPr>
          <w:rFonts w:ascii="Arial" w:hAnsi="Arial" w:cs="Arial"/>
          <w:sz w:val="20"/>
          <w:szCs w:val="20"/>
        </w:rPr>
        <w:t xml:space="preserve">  cuyo objeto es: </w:t>
      </w:r>
      <w:sdt>
        <w:sdtPr>
          <w:rPr>
            <w:rFonts w:ascii="Arial" w:hAnsi="Arial" w:cs="Arial"/>
            <w:sz w:val="20"/>
            <w:szCs w:val="20"/>
          </w:rPr>
          <w:id w:val="-11228054"/>
          <w:placeholder>
            <w:docPart w:val="812CAC1900B046AF8F86339B40363A77"/>
          </w:placeholder>
          <w:showingPlcHdr/>
          <w15:color w:val="800000"/>
          <w:text/>
        </w:sdtPr>
        <w:sdtContent>
          <w:r w:rsidRPr="00F429F1">
            <w:rPr>
              <w:rStyle w:val="Textodelmarcadordeposicin"/>
              <w:rFonts w:ascii="Arial" w:hAnsi="Arial" w:cs="Arial"/>
              <w:color w:val="FF8F8F"/>
              <w:sz w:val="20"/>
              <w:szCs w:val="20"/>
              <w:u w:val="single"/>
            </w:rPr>
            <w:t>Transcribir el objeto del proceso</w:t>
          </w:r>
        </w:sdtContent>
      </w:sdt>
    </w:p>
    <w:p w14:paraId="2CCEA60B" w14:textId="77777777" w:rsidR="00F429F1" w:rsidRPr="00F429F1" w:rsidRDefault="00F429F1" w:rsidP="00F429F1">
      <w:pPr>
        <w:pStyle w:val="Sinespaciado1"/>
        <w:contextualSpacing/>
        <w:jc w:val="both"/>
        <w:rPr>
          <w:rFonts w:ascii="Arial" w:hAnsi="Arial" w:cs="Arial"/>
          <w:sz w:val="20"/>
          <w:szCs w:val="20"/>
        </w:rPr>
      </w:pPr>
      <w:r w:rsidRPr="00F429F1">
        <w:rPr>
          <w:rFonts w:ascii="Arial" w:hAnsi="Arial" w:cs="Arial"/>
          <w:sz w:val="20"/>
          <w:szCs w:val="20"/>
        </w:rPr>
        <w:t>Declaramos bajo nuestra responsabilidad personal y/o comprometiendo a las personas naturales y/o personas jurídicas que represento o apodero que:</w:t>
      </w:r>
    </w:p>
    <w:p w14:paraId="0EC4C9A4" w14:textId="77777777" w:rsidR="00F429F1" w:rsidRPr="00F429F1" w:rsidRDefault="00F429F1" w:rsidP="00F429F1">
      <w:pPr>
        <w:pStyle w:val="Sinespaciado1"/>
        <w:contextualSpacing/>
        <w:rPr>
          <w:rFonts w:ascii="Arial" w:hAnsi="Arial" w:cs="Arial"/>
          <w:sz w:val="20"/>
          <w:szCs w:val="20"/>
        </w:rPr>
      </w:pPr>
    </w:p>
    <w:p w14:paraId="2E7863A8" w14:textId="77777777" w:rsidR="00F429F1" w:rsidRPr="00F429F1" w:rsidRDefault="00F429F1" w:rsidP="00F429F1">
      <w:pPr>
        <w:pStyle w:val="Sinespaciado1"/>
        <w:ind w:left="426" w:hanging="426"/>
        <w:contextualSpacing/>
        <w:jc w:val="both"/>
        <w:rPr>
          <w:rFonts w:ascii="Arial" w:eastAsia="Batang" w:hAnsi="Arial" w:cs="Arial"/>
          <w:b/>
          <w:sz w:val="20"/>
          <w:szCs w:val="20"/>
          <w:lang w:val="es-ES_tradnl"/>
        </w:rPr>
      </w:pPr>
      <w:r w:rsidRPr="00F429F1">
        <w:rPr>
          <w:rFonts w:ascii="Arial" w:eastAsia="Batang" w:hAnsi="Arial" w:cs="Arial"/>
          <w:b/>
          <w:sz w:val="20"/>
          <w:szCs w:val="20"/>
          <w:lang w:val="es-ES_tradnl"/>
        </w:rPr>
        <w:t>1.</w:t>
      </w:r>
      <w:r w:rsidRPr="00F429F1">
        <w:rPr>
          <w:rFonts w:ascii="Arial" w:eastAsia="Batang" w:hAnsi="Arial" w:cs="Arial"/>
          <w:b/>
          <w:sz w:val="20"/>
          <w:szCs w:val="20"/>
          <w:lang w:val="es-ES_tradnl"/>
        </w:rPr>
        <w:tab/>
        <w:t>OFRECIMIENTO DE BIENES Y/O SERVICIOS NACIONALES (PRODUCCIÓN NACIONAL, ACUERDO O TRATADO INTERNACIONAL O PRINCIPIO DE RECIPROCIDAD)</w:t>
      </w:r>
    </w:p>
    <w:p w14:paraId="5B93FE05" w14:textId="77777777" w:rsidR="00F429F1" w:rsidRPr="00F429F1" w:rsidRDefault="00F429F1" w:rsidP="00F429F1">
      <w:pPr>
        <w:pStyle w:val="Sinespaciado1"/>
        <w:contextualSpacing/>
        <w:rPr>
          <w:rFonts w:ascii="Arial" w:eastAsia="Batang" w:hAnsi="Arial" w:cs="Arial"/>
          <w:sz w:val="20"/>
          <w:szCs w:val="20"/>
          <w:lang w:val="es-ES_tradnl"/>
        </w:rPr>
      </w:pPr>
    </w:p>
    <w:p w14:paraId="5784E56C" w14:textId="77777777" w:rsidR="00F429F1" w:rsidRPr="00F429F1" w:rsidRDefault="00F429F1" w:rsidP="00F429F1">
      <w:pPr>
        <w:pStyle w:val="Sinespaciado1"/>
        <w:contextualSpacing/>
        <w:jc w:val="both"/>
        <w:rPr>
          <w:rFonts w:ascii="Arial" w:hAnsi="Arial" w:cs="Arial"/>
          <w:sz w:val="20"/>
          <w:szCs w:val="20"/>
        </w:rPr>
      </w:pPr>
      <w:r w:rsidRPr="00F429F1">
        <w:rPr>
          <w:rFonts w:ascii="Arial" w:hAnsi="Arial" w:cs="Arial"/>
          <w:sz w:val="20"/>
          <w:szCs w:val="20"/>
        </w:rPr>
        <w:t>Este punto lo deben diligenciar los oferentes cuyos bienes y/o servicios sean prestados y suministrados así:</w:t>
      </w:r>
    </w:p>
    <w:p w14:paraId="206257BF" w14:textId="77777777" w:rsidR="00F429F1" w:rsidRPr="00EF4065" w:rsidRDefault="00F429F1" w:rsidP="00F429F1">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F429F1" w:rsidRPr="00F429F1" w14:paraId="6A936333" w14:textId="77777777" w:rsidTr="00BD27C9">
        <w:trPr>
          <w:trHeight w:val="411"/>
          <w:jc w:val="center"/>
        </w:trPr>
        <w:tc>
          <w:tcPr>
            <w:tcW w:w="2071" w:type="dxa"/>
          </w:tcPr>
          <w:p w14:paraId="77CD095C" w14:textId="77777777" w:rsidR="00F429F1" w:rsidRPr="00F429F1" w:rsidRDefault="00F429F1" w:rsidP="00BD27C9">
            <w:pPr>
              <w:pStyle w:val="Sinespaciado1"/>
              <w:contextualSpacing/>
              <w:jc w:val="center"/>
              <w:rPr>
                <w:rFonts w:ascii="Arial" w:hAnsi="Arial" w:cs="Arial"/>
                <w:sz w:val="18"/>
                <w:szCs w:val="18"/>
              </w:rPr>
            </w:pPr>
          </w:p>
        </w:tc>
        <w:tc>
          <w:tcPr>
            <w:tcW w:w="5251" w:type="dxa"/>
          </w:tcPr>
          <w:p w14:paraId="0FECF97F" w14:textId="77777777" w:rsidR="00F429F1" w:rsidRPr="00F429F1" w:rsidRDefault="00F429F1" w:rsidP="00BD27C9">
            <w:pPr>
              <w:pStyle w:val="Sinespaciado1"/>
              <w:contextualSpacing/>
              <w:rPr>
                <w:rFonts w:ascii="Arial" w:hAnsi="Arial" w:cs="Arial"/>
                <w:sz w:val="18"/>
                <w:szCs w:val="18"/>
              </w:rPr>
            </w:pPr>
          </w:p>
        </w:tc>
        <w:tc>
          <w:tcPr>
            <w:tcW w:w="2171" w:type="dxa"/>
          </w:tcPr>
          <w:p w14:paraId="112C4658" w14:textId="77777777" w:rsidR="00F429F1" w:rsidRPr="00F429F1" w:rsidRDefault="00F429F1" w:rsidP="00BD27C9">
            <w:pPr>
              <w:pStyle w:val="Sinespaciado1"/>
              <w:contextualSpacing/>
              <w:rPr>
                <w:rFonts w:ascii="Arial" w:hAnsi="Arial" w:cs="Arial"/>
                <w:sz w:val="18"/>
                <w:szCs w:val="18"/>
              </w:rPr>
            </w:pPr>
            <w:r w:rsidRPr="00F429F1">
              <w:rPr>
                <w:rFonts w:ascii="Arial" w:hAnsi="Arial" w:cs="Arial"/>
                <w:sz w:val="18"/>
                <w:szCs w:val="18"/>
              </w:rPr>
              <w:t>Marcar (X) según corresponda</w:t>
            </w:r>
          </w:p>
        </w:tc>
      </w:tr>
      <w:tr w:rsidR="00F429F1" w:rsidRPr="00F429F1" w14:paraId="0BB60460" w14:textId="77777777" w:rsidTr="00F429F1">
        <w:trPr>
          <w:trHeight w:val="70"/>
          <w:jc w:val="center"/>
        </w:trPr>
        <w:tc>
          <w:tcPr>
            <w:tcW w:w="2071" w:type="dxa"/>
            <w:vAlign w:val="center"/>
          </w:tcPr>
          <w:p w14:paraId="33519570" w14:textId="77777777" w:rsidR="00F429F1" w:rsidRPr="00F429F1" w:rsidRDefault="00F429F1" w:rsidP="00BD27C9">
            <w:pPr>
              <w:pStyle w:val="Sinespaciado1"/>
              <w:contextualSpacing/>
              <w:jc w:val="center"/>
              <w:rPr>
                <w:rFonts w:ascii="Arial" w:hAnsi="Arial" w:cs="Arial"/>
                <w:sz w:val="18"/>
                <w:szCs w:val="18"/>
                <w:lang w:val="es-419"/>
              </w:rPr>
            </w:pPr>
            <w:r w:rsidRPr="00F429F1">
              <w:rPr>
                <w:rFonts w:ascii="Arial" w:hAnsi="Arial" w:cs="Arial"/>
                <w:sz w:val="18"/>
                <w:szCs w:val="18"/>
                <w:lang w:val="es-419"/>
              </w:rPr>
              <w:t>Por Producción</w:t>
            </w:r>
          </w:p>
          <w:p w14:paraId="5BDEB178" w14:textId="77777777" w:rsidR="00F429F1" w:rsidRPr="00F429F1" w:rsidRDefault="00F429F1" w:rsidP="00BD27C9">
            <w:pPr>
              <w:pStyle w:val="Sinespaciado1"/>
              <w:contextualSpacing/>
              <w:jc w:val="center"/>
              <w:rPr>
                <w:rFonts w:ascii="Arial" w:hAnsi="Arial" w:cs="Arial"/>
                <w:sz w:val="18"/>
                <w:szCs w:val="18"/>
              </w:rPr>
            </w:pPr>
            <w:r w:rsidRPr="00F429F1">
              <w:rPr>
                <w:rFonts w:ascii="Arial" w:hAnsi="Arial" w:cs="Arial"/>
                <w:sz w:val="18"/>
                <w:szCs w:val="18"/>
                <w:lang w:val="es-419"/>
              </w:rPr>
              <w:t>Nacional</w:t>
            </w:r>
          </w:p>
        </w:tc>
        <w:tc>
          <w:tcPr>
            <w:tcW w:w="5251" w:type="dxa"/>
            <w:vAlign w:val="center"/>
          </w:tcPr>
          <w:p w14:paraId="094B22E3" w14:textId="77777777" w:rsidR="00F429F1" w:rsidRPr="00F429F1" w:rsidRDefault="00F429F1" w:rsidP="00BD27C9">
            <w:pPr>
              <w:pStyle w:val="Sinespaciado1"/>
              <w:contextualSpacing/>
              <w:rPr>
                <w:rFonts w:ascii="Arial" w:hAnsi="Arial" w:cs="Arial"/>
                <w:sz w:val="18"/>
                <w:szCs w:val="18"/>
              </w:rPr>
            </w:pPr>
            <w:r w:rsidRPr="00F429F1">
              <w:rPr>
                <w:rFonts w:ascii="Arial" w:hAnsi="Arial" w:cs="Arial"/>
                <w:sz w:val="18"/>
                <w:szCs w:val="18"/>
                <w:lang w:val="es-419" w:eastAsia="es-CO"/>
              </w:rPr>
              <w:t>Cuando es prestado y/o suministrado por un oferente colombiano o residente en Colombia</w:t>
            </w:r>
          </w:p>
        </w:tc>
        <w:tc>
          <w:tcPr>
            <w:tcW w:w="2171" w:type="dxa"/>
            <w:vAlign w:val="center"/>
          </w:tcPr>
          <w:p w14:paraId="22860D39" w14:textId="77777777" w:rsidR="00F429F1" w:rsidRPr="00F429F1" w:rsidRDefault="00F429F1" w:rsidP="00BD27C9">
            <w:pPr>
              <w:pStyle w:val="Sinespaciado1"/>
              <w:contextualSpacing/>
              <w:jc w:val="center"/>
              <w:rPr>
                <w:rFonts w:ascii="Arial" w:hAnsi="Arial" w:cs="Arial"/>
                <w:sz w:val="18"/>
                <w:szCs w:val="18"/>
              </w:rPr>
            </w:pPr>
            <w:r w:rsidRPr="00F429F1">
              <w:rPr>
                <w:rFonts w:ascii="Arial" w:hAnsi="Arial" w:cs="Arial"/>
                <w:sz w:val="18"/>
                <w:szCs w:val="18"/>
              </w:rPr>
              <w:t xml:space="preserve">SI </w:t>
            </w:r>
            <w:r w:rsidRPr="00F429F1">
              <w:rPr>
                <w:rFonts w:ascii="Segoe UI Symbol" w:eastAsia="MS Gothic" w:hAnsi="Segoe UI Symbol" w:cs="Segoe UI Symbol"/>
                <w:sz w:val="18"/>
                <w:szCs w:val="18"/>
              </w:rPr>
              <w:t>☐</w:t>
            </w:r>
          </w:p>
        </w:tc>
      </w:tr>
      <w:tr w:rsidR="00F429F1" w:rsidRPr="00F429F1" w14:paraId="0D984F21" w14:textId="77777777" w:rsidTr="00F429F1">
        <w:trPr>
          <w:trHeight w:val="70"/>
          <w:jc w:val="center"/>
        </w:trPr>
        <w:tc>
          <w:tcPr>
            <w:tcW w:w="2071" w:type="dxa"/>
            <w:vMerge w:val="restart"/>
            <w:vAlign w:val="center"/>
          </w:tcPr>
          <w:p w14:paraId="60D280FC" w14:textId="77777777" w:rsidR="00F429F1" w:rsidRPr="00F429F1" w:rsidRDefault="00F429F1" w:rsidP="00BD27C9">
            <w:pPr>
              <w:pStyle w:val="Sinespaciado1"/>
              <w:contextualSpacing/>
              <w:jc w:val="center"/>
              <w:rPr>
                <w:rFonts w:ascii="Arial" w:hAnsi="Arial" w:cs="Arial"/>
                <w:sz w:val="18"/>
                <w:szCs w:val="18"/>
              </w:rPr>
            </w:pPr>
            <w:r w:rsidRPr="00F429F1">
              <w:rPr>
                <w:rFonts w:ascii="Arial" w:eastAsia="Batang" w:hAnsi="Arial" w:cs="Arial"/>
                <w:sz w:val="18"/>
                <w:szCs w:val="18"/>
                <w:lang w:val="es-ES_tradnl"/>
              </w:rPr>
              <w:t>Por Acuerdo o Tratado Internacional o Principio de Reciprocidad</w:t>
            </w:r>
          </w:p>
        </w:tc>
        <w:tc>
          <w:tcPr>
            <w:tcW w:w="5251" w:type="dxa"/>
            <w:vAlign w:val="center"/>
          </w:tcPr>
          <w:p w14:paraId="06AB2089" w14:textId="77777777" w:rsidR="00F429F1" w:rsidRPr="00F429F1" w:rsidRDefault="00F429F1" w:rsidP="00BD27C9">
            <w:pPr>
              <w:pStyle w:val="Sinespaciado1"/>
              <w:contextualSpacing/>
              <w:rPr>
                <w:rFonts w:ascii="Arial" w:hAnsi="Arial" w:cs="Arial"/>
                <w:sz w:val="18"/>
                <w:szCs w:val="18"/>
              </w:rPr>
            </w:pPr>
            <w:r w:rsidRPr="00F429F1">
              <w:rPr>
                <w:rFonts w:ascii="Arial" w:hAnsi="Arial" w:cs="Arial"/>
                <w:sz w:val="18"/>
                <w:szCs w:val="18"/>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6E0BEB34" w14:textId="77777777" w:rsidR="00F429F1" w:rsidRPr="00F429F1" w:rsidRDefault="00F429F1" w:rsidP="00BD27C9">
            <w:pPr>
              <w:pStyle w:val="Sinespaciado1"/>
              <w:contextualSpacing/>
              <w:jc w:val="center"/>
              <w:rPr>
                <w:rFonts w:ascii="Arial" w:hAnsi="Arial" w:cs="Arial"/>
                <w:sz w:val="18"/>
                <w:szCs w:val="18"/>
              </w:rPr>
            </w:pPr>
            <w:r w:rsidRPr="00F429F1">
              <w:rPr>
                <w:rFonts w:ascii="Arial" w:hAnsi="Arial" w:cs="Arial"/>
                <w:sz w:val="18"/>
                <w:szCs w:val="18"/>
              </w:rPr>
              <w:t xml:space="preserve">SI </w:t>
            </w:r>
            <w:r w:rsidRPr="00F429F1">
              <w:rPr>
                <w:rFonts w:ascii="Segoe UI Symbol" w:eastAsia="MS Gothic" w:hAnsi="Segoe UI Symbol" w:cs="Segoe UI Symbol"/>
                <w:sz w:val="18"/>
                <w:szCs w:val="18"/>
              </w:rPr>
              <w:t>☐</w:t>
            </w:r>
          </w:p>
          <w:p w14:paraId="5A4B1603" w14:textId="77777777" w:rsidR="00F429F1" w:rsidRPr="00F429F1" w:rsidRDefault="00F429F1" w:rsidP="00BD27C9">
            <w:pPr>
              <w:pStyle w:val="Sinespaciado1"/>
              <w:contextualSpacing/>
              <w:jc w:val="both"/>
              <w:rPr>
                <w:rFonts w:ascii="Arial" w:hAnsi="Arial" w:cs="Arial"/>
                <w:sz w:val="18"/>
                <w:szCs w:val="18"/>
              </w:rPr>
            </w:pPr>
            <w:r w:rsidRPr="00F429F1">
              <w:rPr>
                <w:rFonts w:ascii="Arial" w:hAnsi="Arial" w:cs="Arial"/>
                <w:sz w:val="18"/>
                <w:szCs w:val="18"/>
              </w:rPr>
              <w:t>Deberá allegar diligenciado el formulario indicación de trato nacional</w:t>
            </w:r>
          </w:p>
        </w:tc>
      </w:tr>
      <w:tr w:rsidR="00F429F1" w:rsidRPr="00F429F1" w14:paraId="7C82BE19" w14:textId="77777777" w:rsidTr="00BD27C9">
        <w:trPr>
          <w:trHeight w:val="808"/>
          <w:jc w:val="center"/>
        </w:trPr>
        <w:tc>
          <w:tcPr>
            <w:tcW w:w="2071" w:type="dxa"/>
            <w:vMerge/>
          </w:tcPr>
          <w:p w14:paraId="272056E4" w14:textId="77777777" w:rsidR="00F429F1" w:rsidRPr="00F429F1" w:rsidRDefault="00F429F1" w:rsidP="00BD27C9">
            <w:pPr>
              <w:pStyle w:val="Sinespaciado1"/>
              <w:contextualSpacing/>
              <w:rPr>
                <w:rFonts w:ascii="Arial" w:hAnsi="Arial" w:cs="Arial"/>
                <w:sz w:val="18"/>
                <w:szCs w:val="18"/>
              </w:rPr>
            </w:pPr>
          </w:p>
        </w:tc>
        <w:tc>
          <w:tcPr>
            <w:tcW w:w="5251" w:type="dxa"/>
            <w:vAlign w:val="center"/>
          </w:tcPr>
          <w:p w14:paraId="1EB2419F" w14:textId="77777777" w:rsidR="00F429F1" w:rsidRPr="00F429F1" w:rsidRDefault="00F429F1" w:rsidP="00BD27C9">
            <w:pPr>
              <w:pStyle w:val="Sinespaciado1"/>
              <w:contextualSpacing/>
              <w:rPr>
                <w:rFonts w:ascii="Arial" w:hAnsi="Arial" w:cs="Arial"/>
                <w:sz w:val="18"/>
                <w:szCs w:val="18"/>
              </w:rPr>
            </w:pPr>
            <w:r w:rsidRPr="00F429F1">
              <w:rPr>
                <w:rFonts w:ascii="Arial" w:hAnsi="Arial" w:cs="Arial"/>
                <w:sz w:val="18"/>
                <w:szCs w:val="18"/>
                <w:lang w:val="es-419"/>
              </w:rPr>
              <w:t>Para los bienes y/o servicios correspondientes a empresas nacionales de países que aplican el Principio de Reciprocidad</w:t>
            </w:r>
          </w:p>
        </w:tc>
        <w:tc>
          <w:tcPr>
            <w:tcW w:w="2171" w:type="dxa"/>
            <w:vAlign w:val="center"/>
          </w:tcPr>
          <w:p w14:paraId="378C2D9B" w14:textId="77777777" w:rsidR="00F429F1" w:rsidRPr="00F429F1" w:rsidRDefault="00F429F1" w:rsidP="00BD27C9">
            <w:pPr>
              <w:pStyle w:val="Sinespaciado1"/>
              <w:contextualSpacing/>
              <w:jc w:val="center"/>
              <w:rPr>
                <w:rFonts w:ascii="Arial" w:hAnsi="Arial" w:cs="Arial"/>
                <w:sz w:val="18"/>
                <w:szCs w:val="18"/>
                <w:lang w:val="es-419"/>
              </w:rPr>
            </w:pPr>
            <w:r w:rsidRPr="00F429F1">
              <w:rPr>
                <w:rFonts w:ascii="Arial" w:hAnsi="Arial" w:cs="Arial"/>
                <w:sz w:val="18"/>
                <w:szCs w:val="18"/>
              </w:rPr>
              <w:t xml:space="preserve">SI </w:t>
            </w:r>
            <w:r w:rsidRPr="00F429F1">
              <w:rPr>
                <w:rFonts w:ascii="Segoe UI Symbol" w:eastAsia="MS Gothic" w:hAnsi="Segoe UI Symbol" w:cs="Segoe UI Symbol"/>
                <w:sz w:val="18"/>
                <w:szCs w:val="18"/>
              </w:rPr>
              <w:t>☐</w:t>
            </w:r>
          </w:p>
          <w:p w14:paraId="17BE59AB" w14:textId="77777777" w:rsidR="00F429F1" w:rsidRPr="00F429F1" w:rsidRDefault="00F429F1" w:rsidP="00BD27C9">
            <w:pPr>
              <w:pStyle w:val="Sinespaciado1"/>
              <w:contextualSpacing/>
              <w:jc w:val="both"/>
              <w:rPr>
                <w:rFonts w:ascii="Arial" w:hAnsi="Arial" w:cs="Arial"/>
                <w:sz w:val="18"/>
                <w:szCs w:val="18"/>
              </w:rPr>
            </w:pPr>
            <w:r w:rsidRPr="00F429F1">
              <w:rPr>
                <w:rFonts w:ascii="Arial" w:hAnsi="Arial" w:cs="Arial"/>
                <w:sz w:val="18"/>
                <w:szCs w:val="18"/>
              </w:rPr>
              <w:t>Deberá allegar diligenciado el formulario indicación de trato nacional</w:t>
            </w:r>
          </w:p>
        </w:tc>
      </w:tr>
    </w:tbl>
    <w:p w14:paraId="3EC3C223" w14:textId="77777777" w:rsidR="00F429F1" w:rsidRPr="00543187" w:rsidRDefault="00F429F1" w:rsidP="00F429F1">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F429F1" w:rsidRPr="00F429F1" w14:paraId="03F3130A" w14:textId="77777777" w:rsidTr="00BD27C9">
        <w:trPr>
          <w:trHeight w:val="131"/>
          <w:jc w:val="center"/>
        </w:trPr>
        <w:tc>
          <w:tcPr>
            <w:tcW w:w="4490" w:type="dxa"/>
            <w:vAlign w:val="center"/>
          </w:tcPr>
          <w:p w14:paraId="76FB98B2" w14:textId="77777777" w:rsidR="00F429F1" w:rsidRPr="00F429F1" w:rsidRDefault="00F429F1" w:rsidP="00BD27C9">
            <w:pPr>
              <w:pStyle w:val="Sinespaciado1"/>
              <w:contextualSpacing/>
              <w:jc w:val="both"/>
              <w:rPr>
                <w:rFonts w:ascii="Arial" w:eastAsia="MS Mincho" w:hAnsi="Arial" w:cs="Arial"/>
                <w:b/>
                <w:bCs/>
                <w:sz w:val="18"/>
                <w:szCs w:val="18"/>
                <w:lang w:val="es-419"/>
              </w:rPr>
            </w:pPr>
            <w:r w:rsidRPr="00F429F1">
              <w:rPr>
                <w:rFonts w:ascii="Arial" w:hAnsi="Arial" w:cs="Arial"/>
                <w:sz w:val="18"/>
                <w:szCs w:val="18"/>
                <w:lang w:eastAsia="es-CO"/>
              </w:rPr>
              <w:t xml:space="preserve"> </w:t>
            </w:r>
            <w:r w:rsidRPr="00F429F1">
              <w:rPr>
                <w:rFonts w:ascii="Arial" w:eastAsia="MS Mincho" w:hAnsi="Arial" w:cs="Arial"/>
                <w:b/>
                <w:bCs/>
                <w:sz w:val="18"/>
                <w:szCs w:val="18"/>
                <w:lang w:val="es-419"/>
              </w:rPr>
              <w:t>Porcentaje de los bienes y/o servicios de acuerdo con el desarrollo del proceso contractual.</w:t>
            </w:r>
          </w:p>
        </w:tc>
        <w:tc>
          <w:tcPr>
            <w:tcW w:w="2565" w:type="dxa"/>
            <w:vAlign w:val="center"/>
          </w:tcPr>
          <w:p w14:paraId="2D1DD8A8" w14:textId="77777777" w:rsidR="00F429F1" w:rsidRPr="00F429F1" w:rsidRDefault="00F429F1" w:rsidP="00BD27C9">
            <w:pPr>
              <w:pStyle w:val="Sinespaciado1"/>
              <w:contextualSpacing/>
              <w:jc w:val="center"/>
              <w:rPr>
                <w:rFonts w:ascii="Arial" w:eastAsia="MS Mincho" w:hAnsi="Arial" w:cs="Arial"/>
                <w:b/>
                <w:bCs/>
                <w:sz w:val="18"/>
                <w:szCs w:val="18"/>
                <w:lang w:val="es-419"/>
              </w:rPr>
            </w:pPr>
            <w:r w:rsidRPr="00F429F1">
              <w:rPr>
                <w:rFonts w:ascii="Arial" w:eastAsia="MS Mincho" w:hAnsi="Arial" w:cs="Arial"/>
                <w:b/>
                <w:bCs/>
                <w:sz w:val="18"/>
                <w:szCs w:val="18"/>
                <w:lang w:val="es-419"/>
              </w:rPr>
              <w:t>Certifico</w:t>
            </w:r>
          </w:p>
          <w:p w14:paraId="6D0D5F66" w14:textId="77777777" w:rsidR="00F429F1" w:rsidRPr="00F429F1" w:rsidRDefault="00F429F1" w:rsidP="00BD27C9">
            <w:pPr>
              <w:pStyle w:val="Sinespaciado1"/>
              <w:contextualSpacing/>
              <w:jc w:val="center"/>
              <w:rPr>
                <w:rFonts w:ascii="Arial" w:eastAsia="MS Mincho" w:hAnsi="Arial" w:cs="Arial"/>
                <w:b/>
                <w:bCs/>
                <w:sz w:val="18"/>
                <w:szCs w:val="18"/>
                <w:lang w:val="es-419"/>
              </w:rPr>
            </w:pPr>
            <w:r w:rsidRPr="00F429F1">
              <w:rPr>
                <w:rFonts w:ascii="Arial" w:eastAsia="MS Mincho" w:hAnsi="Arial" w:cs="Arial"/>
                <w:b/>
                <w:bCs/>
                <w:sz w:val="18"/>
                <w:szCs w:val="18"/>
                <w:lang w:val="es-419"/>
              </w:rPr>
              <w:t>Marcar con (x) donde corresponda</w:t>
            </w:r>
          </w:p>
        </w:tc>
        <w:tc>
          <w:tcPr>
            <w:tcW w:w="2438" w:type="dxa"/>
          </w:tcPr>
          <w:p w14:paraId="3511B900" w14:textId="77777777" w:rsidR="00F429F1" w:rsidRPr="00F429F1" w:rsidRDefault="00F429F1" w:rsidP="00BD27C9">
            <w:pPr>
              <w:pStyle w:val="Sinespaciado1"/>
              <w:contextualSpacing/>
              <w:jc w:val="center"/>
              <w:rPr>
                <w:rFonts w:ascii="Arial" w:eastAsia="MS Mincho" w:hAnsi="Arial" w:cs="Arial"/>
                <w:b/>
                <w:bCs/>
                <w:sz w:val="18"/>
                <w:szCs w:val="18"/>
                <w:lang w:val="es-419"/>
              </w:rPr>
            </w:pPr>
            <w:r w:rsidRPr="00F429F1">
              <w:rPr>
                <w:rFonts w:ascii="Arial" w:eastAsia="MS Mincho" w:hAnsi="Arial" w:cs="Arial"/>
                <w:b/>
                <w:bCs/>
                <w:sz w:val="18"/>
                <w:szCs w:val="18"/>
                <w:lang w:val="es-419"/>
              </w:rPr>
              <w:t>Puntaje determinado según pliego de condiciones</w:t>
            </w:r>
          </w:p>
        </w:tc>
      </w:tr>
      <w:tr w:rsidR="00F429F1" w:rsidRPr="00F429F1" w14:paraId="064B09E5" w14:textId="77777777" w:rsidTr="00BD27C9">
        <w:trPr>
          <w:trHeight w:val="131"/>
          <w:jc w:val="center"/>
        </w:trPr>
        <w:sdt>
          <w:sdtPr>
            <w:rPr>
              <w:rFonts w:ascii="Arial" w:eastAsia="MS Mincho" w:hAnsi="Arial" w:cs="Arial"/>
              <w:color w:val="000000" w:themeColor="text1"/>
              <w:sz w:val="18"/>
              <w:szCs w:val="18"/>
              <w:lang w:val="es-419"/>
            </w:rPr>
            <w:id w:val="1965221283"/>
            <w:placeholder>
              <w:docPart w:val="EB03E08F551C4261AA59E9C4EB1A2C51"/>
            </w:placeholder>
            <w:showingPlcHdr/>
            <w15:color w:val="800000"/>
          </w:sdtPr>
          <w:sdtContent>
            <w:tc>
              <w:tcPr>
                <w:tcW w:w="4490" w:type="dxa"/>
              </w:tcPr>
              <w:p w14:paraId="1F2E188A"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u w:val="single"/>
                  </w:rPr>
                  <w:t>Haga clic o pulse aquí para escribir texto</w:t>
                </w:r>
                <w:r w:rsidRPr="00F429F1">
                  <w:rPr>
                    <w:rStyle w:val="Textodelmarcadordeposicin"/>
                    <w:rFonts w:ascii="Arial" w:eastAsiaTheme="minorHAnsi" w:hAnsi="Arial" w:cs="Arial"/>
                    <w:color w:val="000000" w:themeColor="text1"/>
                    <w:sz w:val="18"/>
                    <w:szCs w:val="18"/>
                  </w:rPr>
                  <w:t>.</w:t>
                </w:r>
              </w:p>
            </w:tc>
          </w:sdtContent>
        </w:sdt>
        <w:tc>
          <w:tcPr>
            <w:tcW w:w="2565" w:type="dxa"/>
          </w:tcPr>
          <w:p w14:paraId="4670188F"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254934650"/>
            <w:placeholder>
              <w:docPart w:val="B6150C8154624A52BACE1B885821C022"/>
            </w:placeholder>
            <w:showingPlcHdr/>
            <w15:color w:val="800000"/>
            <w:text/>
          </w:sdtPr>
          <w:sdtContent>
            <w:tc>
              <w:tcPr>
                <w:tcW w:w="2438" w:type="dxa"/>
              </w:tcPr>
              <w:p w14:paraId="556B0927"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rPr>
                  <w:t>%.</w:t>
                </w:r>
              </w:p>
            </w:tc>
          </w:sdtContent>
        </w:sdt>
      </w:tr>
      <w:tr w:rsidR="00F429F1" w:rsidRPr="00F429F1" w14:paraId="047DC653" w14:textId="77777777" w:rsidTr="00BD27C9">
        <w:trPr>
          <w:trHeight w:val="131"/>
          <w:jc w:val="center"/>
        </w:trPr>
        <w:sdt>
          <w:sdtPr>
            <w:rPr>
              <w:rFonts w:ascii="Arial" w:eastAsia="MS Mincho" w:hAnsi="Arial" w:cs="Arial"/>
              <w:color w:val="000000" w:themeColor="text1"/>
              <w:sz w:val="18"/>
              <w:szCs w:val="18"/>
              <w:lang w:val="es-419"/>
            </w:rPr>
            <w:id w:val="1634993470"/>
            <w:placeholder>
              <w:docPart w:val="0B7790EA80A643D698F7563DDFF1B494"/>
            </w:placeholder>
            <w:showingPlcHdr/>
            <w15:color w:val="800000"/>
          </w:sdtPr>
          <w:sdtContent>
            <w:tc>
              <w:tcPr>
                <w:tcW w:w="4490" w:type="dxa"/>
              </w:tcPr>
              <w:p w14:paraId="07C738D0"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u w:val="single"/>
                  </w:rPr>
                  <w:t>Haga clic o pulse aquí para escribir texto</w:t>
                </w:r>
                <w:r w:rsidRPr="00F429F1">
                  <w:rPr>
                    <w:rStyle w:val="Textodelmarcadordeposicin"/>
                    <w:rFonts w:ascii="Arial" w:eastAsiaTheme="minorHAnsi" w:hAnsi="Arial" w:cs="Arial"/>
                    <w:color w:val="000000" w:themeColor="text1"/>
                    <w:sz w:val="18"/>
                    <w:szCs w:val="18"/>
                  </w:rPr>
                  <w:t>.</w:t>
                </w:r>
              </w:p>
            </w:tc>
          </w:sdtContent>
        </w:sdt>
        <w:tc>
          <w:tcPr>
            <w:tcW w:w="2565" w:type="dxa"/>
          </w:tcPr>
          <w:p w14:paraId="00DB33E5"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418368912"/>
            <w:placeholder>
              <w:docPart w:val="0B6767F92258488EBC8249BC5BE16B6F"/>
            </w:placeholder>
            <w:showingPlcHdr/>
            <w15:color w:val="800000"/>
            <w:text/>
          </w:sdtPr>
          <w:sdtContent>
            <w:tc>
              <w:tcPr>
                <w:tcW w:w="2438" w:type="dxa"/>
              </w:tcPr>
              <w:p w14:paraId="746291BC"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rPr>
                  <w:t>%.</w:t>
                </w:r>
              </w:p>
            </w:tc>
          </w:sdtContent>
        </w:sdt>
      </w:tr>
      <w:tr w:rsidR="00F429F1" w:rsidRPr="00F429F1" w14:paraId="3BF2912A" w14:textId="77777777" w:rsidTr="00BD27C9">
        <w:trPr>
          <w:trHeight w:val="131"/>
          <w:jc w:val="center"/>
        </w:trPr>
        <w:sdt>
          <w:sdtPr>
            <w:rPr>
              <w:rFonts w:ascii="Arial" w:eastAsia="MS Mincho" w:hAnsi="Arial" w:cs="Arial"/>
              <w:color w:val="000000" w:themeColor="text1"/>
              <w:sz w:val="18"/>
              <w:szCs w:val="18"/>
              <w:lang w:val="es-419"/>
            </w:rPr>
            <w:id w:val="-1456095481"/>
            <w:placeholder>
              <w:docPart w:val="2164E778C4824E1B9B55DAB74238FB6E"/>
            </w:placeholder>
            <w:showingPlcHdr/>
            <w15:color w:val="800000"/>
          </w:sdtPr>
          <w:sdtContent>
            <w:tc>
              <w:tcPr>
                <w:tcW w:w="4490" w:type="dxa"/>
              </w:tcPr>
              <w:p w14:paraId="682E01E4"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u w:val="single"/>
                  </w:rPr>
                  <w:t>Haga clic o pulse aquí para escribir texto</w:t>
                </w:r>
                <w:r w:rsidRPr="00F429F1">
                  <w:rPr>
                    <w:rStyle w:val="Textodelmarcadordeposicin"/>
                    <w:rFonts w:ascii="Arial" w:eastAsiaTheme="minorHAnsi" w:hAnsi="Arial" w:cs="Arial"/>
                    <w:color w:val="000000" w:themeColor="text1"/>
                    <w:sz w:val="18"/>
                    <w:szCs w:val="18"/>
                  </w:rPr>
                  <w:t>.</w:t>
                </w:r>
              </w:p>
            </w:tc>
          </w:sdtContent>
        </w:sdt>
        <w:tc>
          <w:tcPr>
            <w:tcW w:w="2565" w:type="dxa"/>
          </w:tcPr>
          <w:p w14:paraId="480B7A52"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777980357"/>
            <w:placeholder>
              <w:docPart w:val="9EB3B8940AF740E78D010D1D83670C55"/>
            </w:placeholder>
            <w:showingPlcHdr/>
            <w15:color w:val="800000"/>
            <w:text/>
          </w:sdtPr>
          <w:sdtContent>
            <w:tc>
              <w:tcPr>
                <w:tcW w:w="2438" w:type="dxa"/>
              </w:tcPr>
              <w:p w14:paraId="7B60643E"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rPr>
                  <w:t>%.</w:t>
                </w:r>
              </w:p>
            </w:tc>
          </w:sdtContent>
        </w:sdt>
      </w:tr>
    </w:tbl>
    <w:p w14:paraId="63B7CECC" w14:textId="77777777" w:rsidR="00F429F1" w:rsidRPr="000A38EA" w:rsidRDefault="00F429F1" w:rsidP="00F429F1">
      <w:pPr>
        <w:pStyle w:val="Sinespaciado1"/>
        <w:contextualSpacing/>
        <w:rPr>
          <w:rFonts w:ascii="Arial" w:hAnsi="Arial" w:cs="Arial"/>
          <w:sz w:val="14"/>
          <w:szCs w:val="14"/>
        </w:rPr>
      </w:pPr>
    </w:p>
    <w:p w14:paraId="1D856072" w14:textId="77777777" w:rsidR="00F429F1" w:rsidRPr="00F429F1" w:rsidRDefault="00F429F1" w:rsidP="00F429F1">
      <w:pPr>
        <w:jc w:val="both"/>
        <w:rPr>
          <w:rFonts w:ascii="Arial" w:hAnsi="Arial" w:cs="Arial"/>
          <w:b/>
          <w:sz w:val="20"/>
          <w:szCs w:val="20"/>
        </w:rPr>
      </w:pPr>
      <w:r w:rsidRPr="00F429F1">
        <w:rPr>
          <w:rFonts w:ascii="Arial" w:hAnsi="Arial" w:cs="Arial"/>
          <w:b/>
          <w:sz w:val="20"/>
          <w:szCs w:val="20"/>
        </w:rPr>
        <w:t>Nota 1</w:t>
      </w:r>
      <w:r w:rsidRPr="00F429F1">
        <w:rPr>
          <w:rFonts w:ascii="Arial" w:hAnsi="Arial" w:cs="Arial"/>
          <w:sz w:val="20"/>
          <w:szCs w:val="20"/>
        </w:rPr>
        <w:t>: los oferentes que certifiquen</w:t>
      </w:r>
      <w:r w:rsidRPr="00F429F1">
        <w:rPr>
          <w:rFonts w:ascii="Arial" w:hAnsi="Arial" w:cs="Arial"/>
          <w:color w:val="365F91" w:themeColor="accent1" w:themeShade="BF"/>
          <w:sz w:val="20"/>
          <w:szCs w:val="20"/>
        </w:rPr>
        <w:t xml:space="preserve"> </w:t>
      </w:r>
      <w:r w:rsidRPr="00F429F1">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F429F1">
        <w:rPr>
          <w:rFonts w:ascii="Arial" w:hAnsi="Arial" w:cs="Arial"/>
          <w:b/>
          <w:sz w:val="20"/>
          <w:szCs w:val="20"/>
        </w:rPr>
        <w:t xml:space="preserve">FACTORES DE VERIFICACIÓN Y PONDERACIÓN. </w:t>
      </w:r>
    </w:p>
    <w:p w14:paraId="20D1C451" w14:textId="77777777" w:rsidR="00F429F1" w:rsidRPr="00F429F1" w:rsidRDefault="00F429F1" w:rsidP="00F429F1">
      <w:pPr>
        <w:jc w:val="both"/>
        <w:rPr>
          <w:rFonts w:ascii="Arial" w:hAnsi="Arial" w:cs="Arial"/>
          <w:b/>
          <w:sz w:val="20"/>
          <w:szCs w:val="20"/>
        </w:rPr>
      </w:pPr>
    </w:p>
    <w:p w14:paraId="2A65152B" w14:textId="77777777" w:rsidR="00F429F1" w:rsidRPr="00F429F1" w:rsidRDefault="00F429F1" w:rsidP="00F429F1">
      <w:pPr>
        <w:pStyle w:val="Sinespaciado1"/>
        <w:contextualSpacing/>
        <w:jc w:val="both"/>
        <w:rPr>
          <w:rFonts w:ascii="Arial" w:hAnsi="Arial" w:cs="Arial"/>
          <w:sz w:val="20"/>
          <w:szCs w:val="20"/>
        </w:rPr>
      </w:pPr>
      <w:r w:rsidRPr="00F429F1">
        <w:rPr>
          <w:rFonts w:ascii="Arial" w:hAnsi="Arial" w:cs="Arial"/>
          <w:b/>
          <w:sz w:val="20"/>
          <w:szCs w:val="20"/>
        </w:rPr>
        <w:t>Nota 2</w:t>
      </w:r>
      <w:r w:rsidRPr="00F429F1">
        <w:rPr>
          <w:rFonts w:ascii="Arial" w:hAnsi="Arial" w:cs="Arial"/>
          <w:sz w:val="20"/>
          <w:szCs w:val="20"/>
        </w:rPr>
        <w:t xml:space="preserve">: los oferentes que hayan diligenciado el Numeral 1 del presente formulario, en cualquiera de sus apartes, no deberán diligenciar lo exigido en el </w:t>
      </w:r>
      <w:r w:rsidRPr="00F429F1">
        <w:rPr>
          <w:rFonts w:ascii="Arial" w:hAnsi="Arial" w:cs="Arial"/>
          <w:sz w:val="20"/>
          <w:szCs w:val="20"/>
          <w:u w:val="single"/>
        </w:rPr>
        <w:t>Numeral 2</w:t>
      </w:r>
      <w:r w:rsidRPr="00F429F1">
        <w:rPr>
          <w:rFonts w:ascii="Arial" w:hAnsi="Arial" w:cs="Arial"/>
          <w:sz w:val="20"/>
          <w:szCs w:val="20"/>
        </w:rPr>
        <w:t xml:space="preserve"> de este formulario</w:t>
      </w:r>
    </w:p>
    <w:p w14:paraId="02E9DFE0" w14:textId="77777777" w:rsidR="00F429F1" w:rsidRPr="00F429F1" w:rsidRDefault="00F429F1" w:rsidP="00F429F1">
      <w:pPr>
        <w:pStyle w:val="Sinespaciado1"/>
        <w:contextualSpacing/>
        <w:jc w:val="both"/>
        <w:rPr>
          <w:rFonts w:ascii="Arial" w:hAnsi="Arial" w:cs="Arial"/>
          <w:sz w:val="20"/>
          <w:szCs w:val="20"/>
        </w:rPr>
      </w:pPr>
    </w:p>
    <w:p w14:paraId="613E5244" w14:textId="77777777" w:rsidR="00F429F1" w:rsidRPr="00F429F1" w:rsidRDefault="00F429F1" w:rsidP="00F429F1">
      <w:pPr>
        <w:pStyle w:val="Sinespaciado1"/>
        <w:contextualSpacing/>
        <w:jc w:val="both"/>
        <w:rPr>
          <w:rFonts w:ascii="Arial" w:hAnsi="Arial" w:cs="Arial"/>
          <w:sz w:val="20"/>
          <w:szCs w:val="20"/>
          <w:lang w:eastAsia="es-CO"/>
        </w:rPr>
      </w:pPr>
      <w:r w:rsidRPr="00F429F1">
        <w:rPr>
          <w:rFonts w:ascii="Arial" w:hAnsi="Arial" w:cs="Arial"/>
          <w:b/>
          <w:sz w:val="20"/>
          <w:szCs w:val="20"/>
          <w:lang w:eastAsia="es-CO"/>
        </w:rPr>
        <w:t>Nota 3:</w:t>
      </w:r>
      <w:r w:rsidRPr="00F429F1">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60932C03" w14:textId="77777777" w:rsidR="00F429F1" w:rsidRDefault="00F429F1" w:rsidP="008B6330">
      <w:pPr>
        <w:jc w:val="center"/>
        <w:rPr>
          <w:rFonts w:ascii="Arial" w:hAnsi="Arial" w:cs="Arial"/>
          <w:b/>
          <w:bCs/>
          <w:sz w:val="20"/>
          <w:szCs w:val="20"/>
        </w:rPr>
      </w:pPr>
    </w:p>
    <w:p w14:paraId="167984D2" w14:textId="77777777" w:rsidR="00F429F1" w:rsidRDefault="00F429F1" w:rsidP="008B6330">
      <w:pPr>
        <w:jc w:val="center"/>
        <w:rPr>
          <w:rFonts w:ascii="Arial" w:hAnsi="Arial" w:cs="Arial"/>
          <w:b/>
          <w:bCs/>
          <w:sz w:val="20"/>
          <w:szCs w:val="20"/>
        </w:rPr>
      </w:pPr>
    </w:p>
    <w:p w14:paraId="5FC51BC3" w14:textId="77777777" w:rsidR="00F429F1" w:rsidRDefault="00F429F1" w:rsidP="008B6330">
      <w:pPr>
        <w:jc w:val="center"/>
        <w:rPr>
          <w:rFonts w:ascii="Arial" w:hAnsi="Arial" w:cs="Arial"/>
          <w:b/>
          <w:bCs/>
          <w:sz w:val="20"/>
          <w:szCs w:val="20"/>
        </w:rPr>
      </w:pPr>
    </w:p>
    <w:p w14:paraId="16E8DE10" w14:textId="4B8B6437" w:rsidR="00F429F1" w:rsidRDefault="00F429F1" w:rsidP="008B6330">
      <w:pPr>
        <w:jc w:val="center"/>
        <w:rPr>
          <w:rFonts w:ascii="Arial" w:hAnsi="Arial" w:cs="Arial"/>
          <w:b/>
          <w:bCs/>
          <w:sz w:val="20"/>
          <w:szCs w:val="20"/>
        </w:rPr>
      </w:pPr>
    </w:p>
    <w:p w14:paraId="3D905FAE" w14:textId="66B37DE9" w:rsidR="00C37CD6" w:rsidRDefault="00C37CD6" w:rsidP="008B6330">
      <w:pPr>
        <w:jc w:val="center"/>
        <w:rPr>
          <w:rFonts w:ascii="Arial" w:hAnsi="Arial" w:cs="Arial"/>
          <w:b/>
          <w:bCs/>
          <w:sz w:val="20"/>
          <w:szCs w:val="20"/>
        </w:rPr>
      </w:pPr>
    </w:p>
    <w:p w14:paraId="0EF23C79" w14:textId="77777777" w:rsidR="00C37CD6" w:rsidRDefault="00C37CD6" w:rsidP="008B6330">
      <w:pPr>
        <w:jc w:val="center"/>
        <w:rPr>
          <w:rFonts w:ascii="Arial" w:hAnsi="Arial" w:cs="Arial"/>
          <w:b/>
          <w:bCs/>
          <w:sz w:val="20"/>
          <w:szCs w:val="20"/>
        </w:rPr>
      </w:pPr>
    </w:p>
    <w:p w14:paraId="395C5C2A" w14:textId="77777777" w:rsidR="00F429F1" w:rsidRDefault="00F429F1" w:rsidP="008B6330">
      <w:pPr>
        <w:jc w:val="center"/>
        <w:rPr>
          <w:rFonts w:ascii="Arial" w:hAnsi="Arial" w:cs="Arial"/>
          <w:b/>
          <w:bCs/>
          <w:sz w:val="20"/>
          <w:szCs w:val="20"/>
        </w:rPr>
      </w:pPr>
    </w:p>
    <w:p w14:paraId="2723F00C" w14:textId="77777777" w:rsidR="00F429F1" w:rsidRDefault="00F429F1" w:rsidP="008B6330">
      <w:pPr>
        <w:jc w:val="center"/>
        <w:rPr>
          <w:rFonts w:ascii="Arial" w:hAnsi="Arial" w:cs="Arial"/>
          <w:b/>
          <w:bCs/>
          <w:sz w:val="20"/>
          <w:szCs w:val="20"/>
        </w:rPr>
      </w:pPr>
    </w:p>
    <w:p w14:paraId="6D27CE94" w14:textId="77777777" w:rsidR="00F429F1" w:rsidRPr="00F429F1" w:rsidRDefault="00F429F1" w:rsidP="008B6330">
      <w:pPr>
        <w:jc w:val="center"/>
        <w:rPr>
          <w:rFonts w:ascii="Arial" w:hAnsi="Arial" w:cs="Arial"/>
          <w:b/>
          <w:bCs/>
          <w:sz w:val="20"/>
          <w:szCs w:val="20"/>
        </w:rPr>
      </w:pPr>
    </w:p>
    <w:p w14:paraId="5C7CA8A5" w14:textId="6FC70FA0" w:rsidR="00F429F1" w:rsidRPr="00F429F1" w:rsidRDefault="00F429F1" w:rsidP="004D287C">
      <w:pPr>
        <w:pStyle w:val="Sinespaciado1"/>
        <w:numPr>
          <w:ilvl w:val="0"/>
          <w:numId w:val="18"/>
        </w:numPr>
        <w:contextualSpacing/>
        <w:jc w:val="both"/>
        <w:rPr>
          <w:rFonts w:ascii="Arial" w:eastAsia="Batang" w:hAnsi="Arial" w:cs="Arial"/>
          <w:b/>
          <w:sz w:val="20"/>
          <w:szCs w:val="20"/>
          <w:lang w:val="es-ES_tradnl"/>
        </w:rPr>
      </w:pPr>
      <w:r w:rsidRPr="00F429F1">
        <w:rPr>
          <w:rFonts w:ascii="Arial" w:eastAsia="Batang" w:hAnsi="Arial" w:cs="Arial"/>
          <w:b/>
          <w:sz w:val="20"/>
          <w:szCs w:val="20"/>
          <w:lang w:val="es-ES_tradnl"/>
        </w:rPr>
        <w:lastRenderedPageBreak/>
        <w:t>OFRECIMIENTOS DE BIENES Y/O SERVICIOS EXTRANJEROS CON COMPONENTE NACIONAL</w:t>
      </w:r>
    </w:p>
    <w:p w14:paraId="355EA380" w14:textId="77777777" w:rsidR="00F429F1" w:rsidRPr="00F429F1" w:rsidRDefault="00F429F1" w:rsidP="00F429F1">
      <w:pPr>
        <w:pStyle w:val="Sinespaciado1"/>
        <w:contextualSpacing/>
        <w:rPr>
          <w:rFonts w:ascii="Arial" w:hAnsi="Arial" w:cs="Arial"/>
          <w:sz w:val="20"/>
          <w:szCs w:val="20"/>
        </w:rPr>
      </w:pPr>
    </w:p>
    <w:p w14:paraId="0AB32C03" w14:textId="77777777" w:rsidR="00F429F1" w:rsidRPr="00F429F1" w:rsidRDefault="00F429F1" w:rsidP="00F429F1">
      <w:pPr>
        <w:pStyle w:val="Sinespaciado1"/>
        <w:contextualSpacing/>
        <w:jc w:val="both"/>
        <w:rPr>
          <w:rFonts w:ascii="Arial" w:hAnsi="Arial" w:cs="Arial"/>
          <w:sz w:val="20"/>
          <w:szCs w:val="20"/>
          <w:lang w:eastAsia="es-CO"/>
        </w:rPr>
      </w:pPr>
      <w:r w:rsidRPr="00F429F1">
        <w:rPr>
          <w:rFonts w:ascii="Arial" w:hAnsi="Arial" w:cs="Arial"/>
          <w:sz w:val="20"/>
          <w:szCs w:val="20"/>
          <w:lang w:eastAsia="es-CO"/>
        </w:rPr>
        <w:t>Este punto lo deben diligenciar los oferentes cuyos bienes y/o servicios sean ejecutados así:</w:t>
      </w:r>
    </w:p>
    <w:p w14:paraId="16AC1FA5" w14:textId="77777777" w:rsidR="00F429F1" w:rsidRPr="00EF4065" w:rsidRDefault="00F429F1" w:rsidP="00F429F1">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F429F1" w:rsidRPr="00F429F1" w14:paraId="14E40EB0" w14:textId="77777777" w:rsidTr="00BD27C9">
        <w:trPr>
          <w:trHeight w:val="20"/>
          <w:jc w:val="center"/>
        </w:trPr>
        <w:tc>
          <w:tcPr>
            <w:tcW w:w="1838" w:type="dxa"/>
          </w:tcPr>
          <w:p w14:paraId="6446CB64" w14:textId="77777777" w:rsidR="00F429F1" w:rsidRPr="00F429F1" w:rsidRDefault="00F429F1" w:rsidP="00BD27C9">
            <w:pPr>
              <w:pStyle w:val="Sinespaciado1"/>
              <w:contextualSpacing/>
              <w:rPr>
                <w:rFonts w:ascii="Arial" w:hAnsi="Arial" w:cs="Arial"/>
                <w:sz w:val="18"/>
                <w:szCs w:val="18"/>
              </w:rPr>
            </w:pPr>
          </w:p>
        </w:tc>
        <w:tc>
          <w:tcPr>
            <w:tcW w:w="5103" w:type="dxa"/>
          </w:tcPr>
          <w:p w14:paraId="0AF59BFD" w14:textId="77777777" w:rsidR="00F429F1" w:rsidRPr="00F429F1" w:rsidRDefault="00F429F1" w:rsidP="00BD27C9">
            <w:pPr>
              <w:pStyle w:val="Sinespaciado1"/>
              <w:contextualSpacing/>
              <w:rPr>
                <w:rFonts w:ascii="Arial" w:hAnsi="Arial" w:cs="Arial"/>
                <w:sz w:val="18"/>
                <w:szCs w:val="18"/>
              </w:rPr>
            </w:pPr>
          </w:p>
        </w:tc>
        <w:tc>
          <w:tcPr>
            <w:tcW w:w="1741" w:type="dxa"/>
          </w:tcPr>
          <w:p w14:paraId="0B6DF887" w14:textId="77777777" w:rsidR="00F429F1" w:rsidRPr="00F429F1" w:rsidRDefault="00F429F1" w:rsidP="00BD27C9">
            <w:pPr>
              <w:pStyle w:val="Sinespaciado1"/>
              <w:contextualSpacing/>
              <w:rPr>
                <w:rFonts w:ascii="Arial" w:hAnsi="Arial" w:cs="Arial"/>
                <w:sz w:val="18"/>
                <w:szCs w:val="18"/>
              </w:rPr>
            </w:pPr>
            <w:r w:rsidRPr="00F429F1">
              <w:rPr>
                <w:rFonts w:ascii="Arial" w:hAnsi="Arial" w:cs="Arial"/>
                <w:sz w:val="18"/>
                <w:szCs w:val="18"/>
              </w:rPr>
              <w:t>Marcar (X) según corresponda</w:t>
            </w:r>
          </w:p>
        </w:tc>
      </w:tr>
      <w:tr w:rsidR="00F429F1" w:rsidRPr="00F429F1" w14:paraId="4AB8D793" w14:textId="77777777" w:rsidTr="00BD27C9">
        <w:trPr>
          <w:trHeight w:val="20"/>
          <w:jc w:val="center"/>
        </w:trPr>
        <w:tc>
          <w:tcPr>
            <w:tcW w:w="1838" w:type="dxa"/>
            <w:vAlign w:val="center"/>
          </w:tcPr>
          <w:p w14:paraId="0C143FE5" w14:textId="77777777" w:rsidR="00F429F1" w:rsidRPr="00F429F1" w:rsidRDefault="00F429F1" w:rsidP="00BD27C9">
            <w:pPr>
              <w:pStyle w:val="Sinespaciado1"/>
              <w:contextualSpacing/>
              <w:jc w:val="center"/>
              <w:rPr>
                <w:rFonts w:ascii="Arial" w:hAnsi="Arial" w:cs="Arial"/>
                <w:sz w:val="18"/>
                <w:szCs w:val="18"/>
              </w:rPr>
            </w:pPr>
            <w:r w:rsidRPr="00F429F1">
              <w:rPr>
                <w:rFonts w:ascii="Arial" w:hAnsi="Arial" w:cs="Arial"/>
                <w:sz w:val="18"/>
                <w:szCs w:val="18"/>
                <w:lang w:val="es-419"/>
              </w:rPr>
              <w:t>Por Componente Nacional</w:t>
            </w:r>
          </w:p>
        </w:tc>
        <w:tc>
          <w:tcPr>
            <w:tcW w:w="5103" w:type="dxa"/>
            <w:vAlign w:val="center"/>
          </w:tcPr>
          <w:p w14:paraId="7FE3F261" w14:textId="77777777" w:rsidR="00F429F1" w:rsidRPr="00F429F1" w:rsidRDefault="00F429F1" w:rsidP="00BD27C9">
            <w:pPr>
              <w:pStyle w:val="Sinespaciado1"/>
              <w:contextualSpacing/>
              <w:rPr>
                <w:rFonts w:ascii="Arial" w:hAnsi="Arial" w:cs="Arial"/>
                <w:sz w:val="18"/>
                <w:szCs w:val="18"/>
              </w:rPr>
            </w:pPr>
            <w:r w:rsidRPr="00F429F1">
              <w:rPr>
                <w:rFonts w:ascii="Arial" w:hAnsi="Arial" w:cs="Arial"/>
                <w:sz w:val="18"/>
                <w:szCs w:val="18"/>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6D66A4C" w14:textId="77777777" w:rsidR="00F429F1" w:rsidRPr="00F429F1" w:rsidRDefault="00F429F1" w:rsidP="00BD27C9">
            <w:pPr>
              <w:pStyle w:val="Sinespaciado1"/>
              <w:contextualSpacing/>
              <w:jc w:val="center"/>
              <w:rPr>
                <w:rFonts w:ascii="Arial" w:hAnsi="Arial" w:cs="Arial"/>
                <w:sz w:val="18"/>
                <w:szCs w:val="18"/>
              </w:rPr>
            </w:pPr>
            <w:r w:rsidRPr="00F429F1">
              <w:rPr>
                <w:rFonts w:ascii="Arial" w:hAnsi="Arial" w:cs="Arial"/>
                <w:sz w:val="18"/>
                <w:szCs w:val="18"/>
              </w:rPr>
              <w:t xml:space="preserve">SI </w:t>
            </w:r>
            <w:r w:rsidRPr="00F429F1">
              <w:rPr>
                <w:rFonts w:ascii="Segoe UI Symbol" w:eastAsia="MS Gothic" w:hAnsi="Segoe UI Symbol" w:cs="Segoe UI Symbol"/>
                <w:sz w:val="18"/>
                <w:szCs w:val="18"/>
              </w:rPr>
              <w:t>☐</w:t>
            </w:r>
          </w:p>
        </w:tc>
      </w:tr>
      <w:tr w:rsidR="00F429F1" w:rsidRPr="00F429F1" w14:paraId="1AC7CE6C" w14:textId="77777777" w:rsidTr="00BD27C9">
        <w:trPr>
          <w:trHeight w:val="20"/>
          <w:jc w:val="center"/>
        </w:trPr>
        <w:tc>
          <w:tcPr>
            <w:tcW w:w="1838" w:type="dxa"/>
            <w:vAlign w:val="center"/>
          </w:tcPr>
          <w:p w14:paraId="303306CF" w14:textId="77777777" w:rsidR="00F429F1" w:rsidRPr="00F429F1" w:rsidRDefault="00F429F1" w:rsidP="00BD27C9">
            <w:pPr>
              <w:pStyle w:val="Sinespaciado1"/>
              <w:contextualSpacing/>
              <w:jc w:val="center"/>
              <w:rPr>
                <w:rFonts w:ascii="Arial" w:hAnsi="Arial" w:cs="Arial"/>
                <w:sz w:val="18"/>
                <w:szCs w:val="18"/>
              </w:rPr>
            </w:pPr>
            <w:r w:rsidRPr="00F429F1">
              <w:rPr>
                <w:rFonts w:ascii="Arial" w:hAnsi="Arial" w:cs="Arial"/>
                <w:sz w:val="18"/>
                <w:szCs w:val="18"/>
                <w:lang w:val="es-419"/>
              </w:rPr>
              <w:t>En el Exterior</w:t>
            </w:r>
          </w:p>
        </w:tc>
        <w:tc>
          <w:tcPr>
            <w:tcW w:w="5103" w:type="dxa"/>
            <w:vAlign w:val="center"/>
          </w:tcPr>
          <w:p w14:paraId="3098F5F6" w14:textId="77777777" w:rsidR="00F429F1" w:rsidRPr="00F429F1" w:rsidRDefault="00F429F1" w:rsidP="00BD27C9">
            <w:pPr>
              <w:pStyle w:val="Sinespaciado1"/>
              <w:contextualSpacing/>
              <w:rPr>
                <w:rFonts w:ascii="Arial" w:hAnsi="Arial" w:cs="Arial"/>
                <w:sz w:val="18"/>
                <w:szCs w:val="18"/>
              </w:rPr>
            </w:pPr>
            <w:r w:rsidRPr="00F429F1">
              <w:rPr>
                <w:rFonts w:ascii="Arial" w:hAnsi="Arial" w:cs="Arial"/>
                <w:sz w:val="18"/>
                <w:szCs w:val="18"/>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7720B222" w14:textId="77777777" w:rsidR="00F429F1" w:rsidRPr="00F429F1" w:rsidRDefault="00F429F1" w:rsidP="00BD27C9">
            <w:pPr>
              <w:pStyle w:val="Sinespaciado1"/>
              <w:contextualSpacing/>
              <w:jc w:val="center"/>
              <w:rPr>
                <w:rFonts w:ascii="Arial" w:hAnsi="Arial" w:cs="Arial"/>
                <w:sz w:val="18"/>
                <w:szCs w:val="18"/>
              </w:rPr>
            </w:pPr>
            <w:r w:rsidRPr="00F429F1">
              <w:rPr>
                <w:rFonts w:ascii="Arial" w:hAnsi="Arial" w:cs="Arial"/>
                <w:sz w:val="18"/>
                <w:szCs w:val="18"/>
              </w:rPr>
              <w:t xml:space="preserve">SI </w:t>
            </w:r>
            <w:r w:rsidRPr="00F429F1">
              <w:rPr>
                <w:rFonts w:ascii="Segoe UI Symbol" w:eastAsia="MS Gothic" w:hAnsi="Segoe UI Symbol" w:cs="Segoe UI Symbol"/>
                <w:sz w:val="18"/>
                <w:szCs w:val="18"/>
              </w:rPr>
              <w:t>☐</w:t>
            </w:r>
          </w:p>
          <w:p w14:paraId="3C5EC567" w14:textId="77777777" w:rsidR="00F429F1" w:rsidRPr="00F429F1" w:rsidRDefault="00F429F1" w:rsidP="00BD27C9">
            <w:pPr>
              <w:pStyle w:val="Sinespaciado1"/>
              <w:contextualSpacing/>
              <w:jc w:val="center"/>
              <w:rPr>
                <w:rFonts w:ascii="Arial" w:hAnsi="Arial" w:cs="Arial"/>
                <w:sz w:val="18"/>
                <w:szCs w:val="18"/>
              </w:rPr>
            </w:pPr>
          </w:p>
        </w:tc>
      </w:tr>
    </w:tbl>
    <w:p w14:paraId="7E46BC14" w14:textId="77777777" w:rsidR="00F429F1" w:rsidRPr="00EF4065" w:rsidRDefault="00F429F1" w:rsidP="00F429F1">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F429F1" w:rsidRPr="00F429F1" w14:paraId="21BDFA41" w14:textId="77777777" w:rsidTr="00BD27C9">
        <w:trPr>
          <w:trHeight w:val="20"/>
          <w:jc w:val="center"/>
        </w:trPr>
        <w:tc>
          <w:tcPr>
            <w:tcW w:w="4854" w:type="dxa"/>
            <w:vAlign w:val="center"/>
          </w:tcPr>
          <w:p w14:paraId="7AAA49F7" w14:textId="77777777" w:rsidR="00F429F1" w:rsidRPr="00F429F1" w:rsidRDefault="00F429F1" w:rsidP="00BD27C9">
            <w:pPr>
              <w:pStyle w:val="Sinespaciado1"/>
              <w:contextualSpacing/>
              <w:jc w:val="both"/>
              <w:rPr>
                <w:rFonts w:ascii="Arial" w:eastAsia="MS Mincho" w:hAnsi="Arial" w:cs="Arial"/>
                <w:b/>
                <w:bCs/>
                <w:sz w:val="18"/>
                <w:szCs w:val="18"/>
                <w:lang w:val="es-419"/>
              </w:rPr>
            </w:pPr>
            <w:r w:rsidRPr="00F429F1">
              <w:rPr>
                <w:rFonts w:ascii="Arial" w:eastAsia="MS Mincho" w:hAnsi="Arial" w:cs="Arial"/>
                <w:b/>
                <w:bCs/>
                <w:sz w:val="18"/>
                <w:szCs w:val="18"/>
                <w:lang w:val="es-419"/>
              </w:rPr>
              <w:t>Porcentaje de los bienes y/o servicios de acuerdo con el desarrollo del proceso contractual.</w:t>
            </w:r>
          </w:p>
        </w:tc>
        <w:tc>
          <w:tcPr>
            <w:tcW w:w="2082" w:type="dxa"/>
            <w:vAlign w:val="center"/>
          </w:tcPr>
          <w:p w14:paraId="71E48EED" w14:textId="77777777" w:rsidR="00F429F1" w:rsidRPr="00F429F1" w:rsidRDefault="00F429F1" w:rsidP="00BD27C9">
            <w:pPr>
              <w:pStyle w:val="Sinespaciado1"/>
              <w:contextualSpacing/>
              <w:jc w:val="center"/>
              <w:rPr>
                <w:rFonts w:ascii="Arial" w:eastAsia="MS Mincho" w:hAnsi="Arial" w:cs="Arial"/>
                <w:b/>
                <w:bCs/>
                <w:sz w:val="18"/>
                <w:szCs w:val="18"/>
                <w:lang w:val="es-419"/>
              </w:rPr>
            </w:pPr>
            <w:r w:rsidRPr="00F429F1">
              <w:rPr>
                <w:rFonts w:ascii="Arial" w:eastAsia="MS Mincho" w:hAnsi="Arial" w:cs="Arial"/>
                <w:b/>
                <w:bCs/>
                <w:sz w:val="18"/>
                <w:szCs w:val="18"/>
                <w:lang w:val="es-419"/>
              </w:rPr>
              <w:t>Certifico</w:t>
            </w:r>
          </w:p>
          <w:p w14:paraId="684C0039" w14:textId="77777777" w:rsidR="00F429F1" w:rsidRPr="00F429F1" w:rsidRDefault="00F429F1" w:rsidP="00BD27C9">
            <w:pPr>
              <w:pStyle w:val="Sinespaciado1"/>
              <w:contextualSpacing/>
              <w:jc w:val="center"/>
              <w:rPr>
                <w:rFonts w:ascii="Arial" w:eastAsia="MS Mincho" w:hAnsi="Arial" w:cs="Arial"/>
                <w:b/>
                <w:bCs/>
                <w:sz w:val="18"/>
                <w:szCs w:val="18"/>
                <w:lang w:val="es-419"/>
              </w:rPr>
            </w:pPr>
            <w:r w:rsidRPr="00F429F1">
              <w:rPr>
                <w:rFonts w:ascii="Arial" w:eastAsia="MS Mincho" w:hAnsi="Arial" w:cs="Arial"/>
                <w:b/>
                <w:bCs/>
                <w:sz w:val="18"/>
                <w:szCs w:val="18"/>
                <w:lang w:val="es-419"/>
              </w:rPr>
              <w:t>Marcar con (x) donde corresponda</w:t>
            </w:r>
          </w:p>
        </w:tc>
        <w:tc>
          <w:tcPr>
            <w:tcW w:w="1859" w:type="dxa"/>
          </w:tcPr>
          <w:p w14:paraId="46B17ABA" w14:textId="77777777" w:rsidR="00F429F1" w:rsidRPr="00F429F1" w:rsidRDefault="00F429F1" w:rsidP="00BD27C9">
            <w:pPr>
              <w:pStyle w:val="Sinespaciado1"/>
              <w:contextualSpacing/>
              <w:jc w:val="center"/>
              <w:rPr>
                <w:rFonts w:ascii="Arial" w:eastAsia="MS Mincho" w:hAnsi="Arial" w:cs="Arial"/>
                <w:b/>
                <w:bCs/>
                <w:sz w:val="18"/>
                <w:szCs w:val="18"/>
                <w:lang w:val="es-419"/>
              </w:rPr>
            </w:pPr>
            <w:r w:rsidRPr="00F429F1">
              <w:rPr>
                <w:rFonts w:ascii="Arial" w:eastAsia="MS Mincho" w:hAnsi="Arial" w:cs="Arial"/>
                <w:b/>
                <w:bCs/>
                <w:sz w:val="18"/>
                <w:szCs w:val="18"/>
                <w:lang w:val="es-419"/>
              </w:rPr>
              <w:t>Puntaje determinado según pliego de condiciones</w:t>
            </w:r>
          </w:p>
        </w:tc>
      </w:tr>
      <w:tr w:rsidR="00F429F1" w:rsidRPr="00F429F1" w14:paraId="2ED236EC" w14:textId="77777777" w:rsidTr="00BD27C9">
        <w:trPr>
          <w:trHeight w:val="20"/>
          <w:jc w:val="center"/>
        </w:trPr>
        <w:sdt>
          <w:sdtPr>
            <w:rPr>
              <w:rFonts w:ascii="Arial" w:eastAsia="MS Mincho" w:hAnsi="Arial" w:cs="Arial"/>
              <w:color w:val="000000" w:themeColor="text1"/>
              <w:sz w:val="18"/>
              <w:szCs w:val="18"/>
              <w:lang w:val="es-419"/>
            </w:rPr>
            <w:id w:val="1590196478"/>
            <w:placeholder>
              <w:docPart w:val="09FA106D9D3B40F5B8E50297C551D1D3"/>
            </w:placeholder>
            <w:showingPlcHdr/>
            <w15:color w:val="800000"/>
          </w:sdtPr>
          <w:sdtContent>
            <w:tc>
              <w:tcPr>
                <w:tcW w:w="4854" w:type="dxa"/>
                <w:vAlign w:val="center"/>
              </w:tcPr>
              <w:p w14:paraId="10364A6F"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u w:val="single"/>
                  </w:rPr>
                  <w:t>Haga clic o pulse aquí para escribir texto</w:t>
                </w:r>
                <w:r w:rsidRPr="00F429F1">
                  <w:rPr>
                    <w:rStyle w:val="Textodelmarcadordeposicin"/>
                    <w:rFonts w:ascii="Arial" w:eastAsiaTheme="minorHAnsi" w:hAnsi="Arial" w:cs="Arial"/>
                    <w:color w:val="000000" w:themeColor="text1"/>
                    <w:sz w:val="18"/>
                    <w:szCs w:val="18"/>
                  </w:rPr>
                  <w:t>.</w:t>
                </w:r>
              </w:p>
            </w:tc>
          </w:sdtContent>
        </w:sdt>
        <w:tc>
          <w:tcPr>
            <w:tcW w:w="2082" w:type="dxa"/>
            <w:vAlign w:val="center"/>
          </w:tcPr>
          <w:p w14:paraId="0DD24E5B"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281998036"/>
            <w:placeholder>
              <w:docPart w:val="D397B885EB3C49148A43C1710FEB54AA"/>
            </w:placeholder>
            <w:showingPlcHdr/>
            <w15:color w:val="800000"/>
            <w:text/>
          </w:sdtPr>
          <w:sdtContent>
            <w:tc>
              <w:tcPr>
                <w:tcW w:w="1859" w:type="dxa"/>
                <w:vAlign w:val="center"/>
              </w:tcPr>
              <w:p w14:paraId="5814BE37"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rPr>
                  <w:t>%.</w:t>
                </w:r>
              </w:p>
            </w:tc>
          </w:sdtContent>
        </w:sdt>
      </w:tr>
      <w:tr w:rsidR="00F429F1" w:rsidRPr="00F429F1" w14:paraId="6397F9C1" w14:textId="77777777" w:rsidTr="00BD27C9">
        <w:trPr>
          <w:trHeight w:val="20"/>
          <w:jc w:val="center"/>
        </w:trPr>
        <w:sdt>
          <w:sdtPr>
            <w:rPr>
              <w:rFonts w:ascii="Arial" w:eastAsia="MS Mincho" w:hAnsi="Arial" w:cs="Arial"/>
              <w:color w:val="000000" w:themeColor="text1"/>
              <w:sz w:val="18"/>
              <w:szCs w:val="18"/>
              <w:lang w:val="es-419"/>
            </w:rPr>
            <w:id w:val="1954976457"/>
            <w:placeholder>
              <w:docPart w:val="55CF5FCFA95645DFB533BF4AFD52246A"/>
            </w:placeholder>
            <w:showingPlcHdr/>
            <w15:color w:val="800000"/>
          </w:sdtPr>
          <w:sdtContent>
            <w:tc>
              <w:tcPr>
                <w:tcW w:w="4854" w:type="dxa"/>
                <w:vAlign w:val="center"/>
              </w:tcPr>
              <w:p w14:paraId="5191C7A3"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u w:val="single"/>
                  </w:rPr>
                  <w:t>Haga clic o pulse aquí para escribir texto</w:t>
                </w:r>
                <w:r w:rsidRPr="00F429F1">
                  <w:rPr>
                    <w:rStyle w:val="Textodelmarcadordeposicin"/>
                    <w:rFonts w:ascii="Arial" w:eastAsiaTheme="minorHAnsi" w:hAnsi="Arial" w:cs="Arial"/>
                    <w:color w:val="000000" w:themeColor="text1"/>
                    <w:sz w:val="18"/>
                    <w:szCs w:val="18"/>
                  </w:rPr>
                  <w:t>.</w:t>
                </w:r>
              </w:p>
            </w:tc>
          </w:sdtContent>
        </w:sdt>
        <w:tc>
          <w:tcPr>
            <w:tcW w:w="2082" w:type="dxa"/>
            <w:vAlign w:val="center"/>
          </w:tcPr>
          <w:p w14:paraId="60A49221"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1994628254"/>
            <w:placeholder>
              <w:docPart w:val="56F5C69E051B47879D24A5E49FC877C6"/>
            </w:placeholder>
            <w:showingPlcHdr/>
            <w15:color w:val="800000"/>
            <w:text/>
          </w:sdtPr>
          <w:sdtContent>
            <w:tc>
              <w:tcPr>
                <w:tcW w:w="1859" w:type="dxa"/>
                <w:vAlign w:val="center"/>
              </w:tcPr>
              <w:p w14:paraId="2486D4A1"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rPr>
                  <w:t>%.</w:t>
                </w:r>
              </w:p>
            </w:tc>
          </w:sdtContent>
        </w:sdt>
      </w:tr>
      <w:tr w:rsidR="00F429F1" w:rsidRPr="00F429F1" w14:paraId="56EB6BC4" w14:textId="77777777" w:rsidTr="00BD27C9">
        <w:trPr>
          <w:trHeight w:val="20"/>
          <w:jc w:val="center"/>
        </w:trPr>
        <w:sdt>
          <w:sdtPr>
            <w:rPr>
              <w:rFonts w:ascii="Arial" w:eastAsia="MS Mincho" w:hAnsi="Arial" w:cs="Arial"/>
              <w:color w:val="000000" w:themeColor="text1"/>
              <w:sz w:val="18"/>
              <w:szCs w:val="18"/>
              <w:lang w:val="es-419"/>
            </w:rPr>
            <w:id w:val="-125935777"/>
            <w:placeholder>
              <w:docPart w:val="181F6225F6B743BF97049C4C85E5BC39"/>
            </w:placeholder>
            <w:showingPlcHdr/>
            <w15:color w:val="800000"/>
          </w:sdtPr>
          <w:sdtContent>
            <w:tc>
              <w:tcPr>
                <w:tcW w:w="4854" w:type="dxa"/>
                <w:vAlign w:val="center"/>
              </w:tcPr>
              <w:p w14:paraId="58555613"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u w:val="single"/>
                  </w:rPr>
                  <w:t>Haga clic o pulse aquí para escribir texto</w:t>
                </w:r>
                <w:r w:rsidRPr="00F429F1">
                  <w:rPr>
                    <w:rStyle w:val="Textodelmarcadordeposicin"/>
                    <w:rFonts w:ascii="Arial" w:eastAsiaTheme="minorHAnsi" w:hAnsi="Arial" w:cs="Arial"/>
                    <w:color w:val="000000" w:themeColor="text1"/>
                    <w:sz w:val="18"/>
                    <w:szCs w:val="18"/>
                  </w:rPr>
                  <w:t>.</w:t>
                </w:r>
              </w:p>
            </w:tc>
          </w:sdtContent>
        </w:sdt>
        <w:tc>
          <w:tcPr>
            <w:tcW w:w="2082" w:type="dxa"/>
            <w:vAlign w:val="center"/>
          </w:tcPr>
          <w:p w14:paraId="5CD4057F"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Fonts w:ascii="Segoe UI Symbol" w:eastAsia="MS Gothic" w:hAnsi="Segoe UI Symbol" w:cs="Segoe UI Symbol"/>
                <w:color w:val="000000" w:themeColor="text1"/>
                <w:sz w:val="18"/>
                <w:szCs w:val="18"/>
              </w:rPr>
              <w:t>☐</w:t>
            </w:r>
          </w:p>
        </w:tc>
        <w:sdt>
          <w:sdtPr>
            <w:rPr>
              <w:rFonts w:ascii="Arial" w:eastAsia="MS Mincho" w:hAnsi="Arial" w:cs="Arial"/>
              <w:color w:val="000000" w:themeColor="text1"/>
              <w:sz w:val="18"/>
              <w:szCs w:val="18"/>
              <w:lang w:val="es-419"/>
            </w:rPr>
            <w:id w:val="-891892850"/>
            <w:placeholder>
              <w:docPart w:val="1B9BF3D7B14443DA90EE4A47BEBC7CC6"/>
            </w:placeholder>
            <w:showingPlcHdr/>
            <w15:color w:val="800000"/>
            <w:text/>
          </w:sdtPr>
          <w:sdtContent>
            <w:tc>
              <w:tcPr>
                <w:tcW w:w="1859" w:type="dxa"/>
                <w:vAlign w:val="center"/>
              </w:tcPr>
              <w:p w14:paraId="4CE3B6DF" w14:textId="77777777" w:rsidR="00F429F1" w:rsidRPr="00F429F1" w:rsidRDefault="00F429F1" w:rsidP="00BD27C9">
                <w:pPr>
                  <w:pStyle w:val="Sinespaciado1"/>
                  <w:contextualSpacing/>
                  <w:jc w:val="center"/>
                  <w:rPr>
                    <w:rFonts w:ascii="Arial" w:eastAsia="MS Mincho" w:hAnsi="Arial" w:cs="Arial"/>
                    <w:color w:val="000000" w:themeColor="text1"/>
                    <w:sz w:val="18"/>
                    <w:szCs w:val="18"/>
                    <w:lang w:val="es-419"/>
                  </w:rPr>
                </w:pPr>
                <w:r w:rsidRPr="00F429F1">
                  <w:rPr>
                    <w:rStyle w:val="Textodelmarcadordeposicin"/>
                    <w:rFonts w:ascii="Arial" w:eastAsiaTheme="minorHAnsi" w:hAnsi="Arial" w:cs="Arial"/>
                    <w:color w:val="FF5B5B"/>
                    <w:sz w:val="18"/>
                    <w:szCs w:val="18"/>
                  </w:rPr>
                  <w:t>%.</w:t>
                </w:r>
              </w:p>
            </w:tc>
          </w:sdtContent>
        </w:sdt>
      </w:tr>
    </w:tbl>
    <w:p w14:paraId="2092277B" w14:textId="77777777" w:rsidR="00F429F1" w:rsidRPr="00EF4065" w:rsidRDefault="00F429F1" w:rsidP="00F429F1">
      <w:pPr>
        <w:pStyle w:val="Sinespaciado1"/>
        <w:contextualSpacing/>
        <w:rPr>
          <w:rFonts w:ascii="Arial" w:hAnsi="Arial" w:cs="Arial"/>
          <w:sz w:val="10"/>
          <w:szCs w:val="22"/>
          <w:lang w:eastAsia="es-CO"/>
        </w:rPr>
      </w:pPr>
    </w:p>
    <w:p w14:paraId="22015507" w14:textId="77777777" w:rsidR="00F429F1" w:rsidRPr="00F429F1" w:rsidRDefault="00F429F1" w:rsidP="00F429F1">
      <w:pPr>
        <w:jc w:val="both"/>
        <w:rPr>
          <w:rFonts w:ascii="Arial" w:hAnsi="Arial" w:cs="Arial"/>
          <w:b/>
          <w:sz w:val="20"/>
          <w:szCs w:val="20"/>
        </w:rPr>
      </w:pPr>
      <w:r w:rsidRPr="00F429F1">
        <w:rPr>
          <w:rFonts w:ascii="Arial" w:hAnsi="Arial" w:cs="Arial"/>
          <w:b/>
          <w:sz w:val="20"/>
          <w:szCs w:val="20"/>
        </w:rPr>
        <w:t>Nota 1</w:t>
      </w:r>
      <w:r w:rsidRPr="00F429F1">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429F1">
        <w:rPr>
          <w:rFonts w:ascii="Arial" w:hAnsi="Arial" w:cs="Arial"/>
          <w:b/>
          <w:sz w:val="20"/>
          <w:szCs w:val="20"/>
        </w:rPr>
        <w:t xml:space="preserve">FACTORES DE VERIFICACIÓN Y PONDERACIÓN </w:t>
      </w:r>
    </w:p>
    <w:p w14:paraId="2827C1FD" w14:textId="77777777" w:rsidR="00F429F1" w:rsidRPr="00F429F1" w:rsidRDefault="00F429F1" w:rsidP="00F429F1">
      <w:pPr>
        <w:jc w:val="both"/>
        <w:rPr>
          <w:rFonts w:ascii="Arial" w:hAnsi="Arial" w:cs="Arial"/>
          <w:b/>
          <w:sz w:val="20"/>
          <w:szCs w:val="20"/>
        </w:rPr>
      </w:pPr>
    </w:p>
    <w:p w14:paraId="1849D596" w14:textId="4A4BC495" w:rsidR="00F429F1" w:rsidRPr="00F429F1" w:rsidRDefault="00F429F1" w:rsidP="00F429F1">
      <w:pPr>
        <w:pStyle w:val="Sinespaciado1"/>
        <w:contextualSpacing/>
        <w:jc w:val="both"/>
        <w:rPr>
          <w:rFonts w:ascii="Arial" w:hAnsi="Arial" w:cs="Arial"/>
          <w:sz w:val="20"/>
          <w:szCs w:val="20"/>
          <w:lang w:eastAsia="es-CO"/>
        </w:rPr>
      </w:pPr>
      <w:r w:rsidRPr="00F429F1">
        <w:rPr>
          <w:rFonts w:ascii="Arial" w:hAnsi="Arial" w:cs="Arial"/>
          <w:b/>
          <w:sz w:val="20"/>
          <w:szCs w:val="20"/>
          <w:lang w:eastAsia="es-CO"/>
        </w:rPr>
        <w:t>Nota 2</w:t>
      </w:r>
      <w:r w:rsidRPr="00F429F1">
        <w:rPr>
          <w:rFonts w:ascii="Arial" w:hAnsi="Arial" w:cs="Arial"/>
          <w:sz w:val="20"/>
          <w:szCs w:val="20"/>
          <w:lang w:eastAsia="es-CO"/>
        </w:rPr>
        <w:t xml:space="preserve">: la incorporación de componente colombiano puede </w:t>
      </w:r>
      <w:proofErr w:type="spellStart"/>
      <w:r w:rsidR="00BD27C9">
        <w:rPr>
          <w:rFonts w:ascii="Arial" w:hAnsi="Arial" w:cs="Arial"/>
          <w:sz w:val="20"/>
          <w:szCs w:val="20"/>
          <w:lang w:eastAsia="es-CO"/>
        </w:rPr>
        <w:t>CUMPLE</w:t>
      </w:r>
      <w:r w:rsidRPr="00F429F1">
        <w:rPr>
          <w:rFonts w:ascii="Arial" w:hAnsi="Arial" w:cs="Arial"/>
          <w:sz w:val="20"/>
          <w:szCs w:val="20"/>
          <w:lang w:eastAsia="es-CO"/>
        </w:rPr>
        <w:t>r</w:t>
      </w:r>
      <w:proofErr w:type="spellEnd"/>
      <w:r w:rsidRPr="00F429F1">
        <w:rPr>
          <w:rFonts w:ascii="Arial" w:hAnsi="Arial" w:cs="Arial"/>
          <w:sz w:val="20"/>
          <w:szCs w:val="20"/>
          <w:lang w:eastAsia="es-CO"/>
        </w:rPr>
        <w:t xml:space="preserve">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393AAB1" w14:textId="77777777" w:rsidR="00F429F1" w:rsidRPr="00F429F1" w:rsidRDefault="00F429F1" w:rsidP="00F429F1">
      <w:pPr>
        <w:pStyle w:val="Sinespaciado1"/>
        <w:contextualSpacing/>
        <w:jc w:val="both"/>
        <w:rPr>
          <w:rFonts w:ascii="Arial" w:hAnsi="Arial" w:cs="Arial"/>
          <w:sz w:val="20"/>
          <w:szCs w:val="20"/>
          <w:lang w:eastAsia="es-CO"/>
        </w:rPr>
      </w:pPr>
    </w:p>
    <w:p w14:paraId="330821EB" w14:textId="77777777" w:rsidR="00F429F1" w:rsidRPr="00F429F1" w:rsidRDefault="00F429F1" w:rsidP="00F429F1">
      <w:pPr>
        <w:pStyle w:val="Sinespaciado1"/>
        <w:contextualSpacing/>
        <w:jc w:val="both"/>
        <w:rPr>
          <w:rFonts w:ascii="Arial" w:hAnsi="Arial" w:cs="Arial"/>
          <w:sz w:val="20"/>
          <w:szCs w:val="20"/>
          <w:lang w:eastAsia="es-CO"/>
        </w:rPr>
      </w:pPr>
      <w:r w:rsidRPr="00F429F1">
        <w:rPr>
          <w:rFonts w:ascii="Arial" w:hAnsi="Arial" w:cs="Arial"/>
          <w:b/>
          <w:sz w:val="20"/>
          <w:szCs w:val="20"/>
          <w:lang w:eastAsia="es-CO"/>
        </w:rPr>
        <w:t>Nota 3</w:t>
      </w:r>
      <w:r w:rsidRPr="00F429F1">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5A09F123" w14:textId="77777777" w:rsidR="00F429F1" w:rsidRPr="00F429F1" w:rsidRDefault="00F429F1" w:rsidP="00F429F1">
      <w:pPr>
        <w:pStyle w:val="Sinespaciado1"/>
        <w:contextualSpacing/>
        <w:jc w:val="both"/>
        <w:rPr>
          <w:rFonts w:ascii="Arial" w:hAnsi="Arial" w:cs="Arial"/>
          <w:sz w:val="20"/>
          <w:szCs w:val="20"/>
          <w:lang w:eastAsia="es-CO"/>
        </w:rPr>
      </w:pPr>
    </w:p>
    <w:p w14:paraId="4A74B178" w14:textId="77777777" w:rsidR="00F429F1" w:rsidRPr="00F429F1" w:rsidRDefault="00F429F1" w:rsidP="00F429F1">
      <w:pPr>
        <w:jc w:val="both"/>
        <w:rPr>
          <w:rFonts w:ascii="Arial" w:hAnsi="Arial" w:cs="Arial"/>
          <w:sz w:val="20"/>
          <w:szCs w:val="20"/>
          <w:lang w:eastAsia="es-CO"/>
        </w:rPr>
      </w:pPr>
      <w:r w:rsidRPr="00F429F1">
        <w:rPr>
          <w:rFonts w:ascii="Arial" w:hAnsi="Arial" w:cs="Arial"/>
          <w:sz w:val="20"/>
          <w:szCs w:val="20"/>
          <w:lang w:eastAsia="es-CO"/>
        </w:rPr>
        <w:t>El proponente:</w:t>
      </w:r>
    </w:p>
    <w:p w14:paraId="3A9DFE5F" w14:textId="77777777" w:rsidR="00F429F1" w:rsidRPr="00F429F1" w:rsidRDefault="00F429F1" w:rsidP="008B6330">
      <w:pPr>
        <w:jc w:val="center"/>
        <w:rPr>
          <w:rFonts w:ascii="Arial" w:hAnsi="Arial" w:cs="Arial"/>
          <w:b/>
          <w:bCs/>
          <w:sz w:val="20"/>
          <w:szCs w:val="20"/>
        </w:rPr>
      </w:pPr>
    </w:p>
    <w:p w14:paraId="16D4948A" w14:textId="77777777" w:rsidR="0095593B" w:rsidRPr="00F429F1" w:rsidRDefault="0095593B" w:rsidP="008B6330">
      <w:pPr>
        <w:jc w:val="center"/>
        <w:rPr>
          <w:rFonts w:ascii="Arial" w:hAnsi="Arial" w:cs="Arial"/>
          <w:b/>
          <w:bCs/>
          <w:sz w:val="20"/>
          <w:szCs w:val="20"/>
        </w:rPr>
      </w:pPr>
    </w:p>
    <w:p w14:paraId="4AB0C658" w14:textId="77777777" w:rsidR="00F429F1" w:rsidRPr="00F429F1" w:rsidRDefault="00F429F1" w:rsidP="00F429F1">
      <w:pPr>
        <w:pStyle w:val="Sinespaciado1"/>
        <w:rPr>
          <w:rFonts w:ascii="Arial" w:hAnsi="Arial" w:cs="Arial"/>
          <w:sz w:val="20"/>
          <w:szCs w:val="20"/>
        </w:rPr>
      </w:pPr>
      <w:r w:rsidRPr="00F429F1">
        <w:rPr>
          <w:rFonts w:ascii="Arial" w:hAnsi="Arial" w:cs="Arial"/>
          <w:sz w:val="20"/>
          <w:szCs w:val="20"/>
        </w:rPr>
        <w:t xml:space="preserve">Firma del representante legal del proponente </w:t>
      </w:r>
    </w:p>
    <w:p w14:paraId="7AB6079D" w14:textId="77777777" w:rsidR="00F429F1" w:rsidRPr="00F429F1" w:rsidRDefault="00F429F1" w:rsidP="00F429F1">
      <w:pPr>
        <w:pStyle w:val="Sinespaciado1"/>
        <w:contextualSpacing/>
        <w:rPr>
          <w:rFonts w:ascii="Arial" w:hAnsi="Arial" w:cs="Arial"/>
          <w:sz w:val="20"/>
          <w:szCs w:val="20"/>
          <w:lang w:eastAsia="es-CO"/>
        </w:rPr>
      </w:pPr>
      <w:r w:rsidRPr="00F429F1">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D7D0C3781DB544F7B8FAB2D3BD2DCFA7"/>
          </w:placeholder>
          <w:showingPlcHdr/>
          <w15:color w:val="800000"/>
          <w:text/>
        </w:sdtPr>
        <w:sdtContent>
          <w:r w:rsidRPr="00F429F1">
            <w:rPr>
              <w:rStyle w:val="Textodelmarcadordeposicin"/>
              <w:rFonts w:ascii="Arial" w:eastAsiaTheme="minorHAnsi" w:hAnsi="Arial" w:cs="Arial"/>
              <w:color w:val="FF8F8F"/>
              <w:sz w:val="20"/>
              <w:szCs w:val="20"/>
              <w:u w:val="single"/>
            </w:rPr>
            <w:t>Diligenciar el nombre completo del proponente</w:t>
          </w:r>
        </w:sdtContent>
      </w:sdt>
    </w:p>
    <w:p w14:paraId="344F1696" w14:textId="77777777" w:rsidR="00F429F1" w:rsidRPr="00F429F1" w:rsidRDefault="00F429F1" w:rsidP="00F429F1">
      <w:pPr>
        <w:pStyle w:val="Sinespaciado1"/>
        <w:contextualSpacing/>
        <w:rPr>
          <w:rFonts w:ascii="Arial" w:hAnsi="Arial" w:cs="Arial"/>
          <w:color w:val="000000"/>
          <w:sz w:val="20"/>
          <w:szCs w:val="20"/>
        </w:rPr>
      </w:pPr>
      <w:r w:rsidRPr="00F429F1">
        <w:rPr>
          <w:rFonts w:ascii="Arial" w:hAnsi="Arial" w:cs="Arial"/>
          <w:sz w:val="20"/>
          <w:szCs w:val="20"/>
          <w:lang w:eastAsia="es-CO"/>
        </w:rPr>
        <w:t xml:space="preserve">Identificación (NIT </w:t>
      </w:r>
      <w:r w:rsidRPr="00F429F1">
        <w:rPr>
          <w:rFonts w:ascii="Segoe UI Symbol" w:eastAsia="MS Gothic" w:hAnsi="Segoe UI Symbol" w:cs="Segoe UI Symbol"/>
          <w:sz w:val="20"/>
          <w:szCs w:val="20"/>
          <w:lang w:eastAsia="es-CO"/>
        </w:rPr>
        <w:t>☐</w:t>
      </w:r>
      <w:r w:rsidRPr="00F429F1">
        <w:rPr>
          <w:rFonts w:ascii="Arial" w:hAnsi="Arial" w:cs="Arial"/>
          <w:sz w:val="20"/>
          <w:szCs w:val="20"/>
          <w:lang w:eastAsia="es-CO"/>
        </w:rPr>
        <w:t xml:space="preserve"> C.C </w:t>
      </w:r>
      <w:proofErr w:type="gramStart"/>
      <w:r w:rsidRPr="00F429F1">
        <w:rPr>
          <w:rFonts w:ascii="Segoe UI Symbol" w:eastAsia="MS Gothic" w:hAnsi="Segoe UI Symbol" w:cs="Segoe UI Symbol"/>
          <w:sz w:val="20"/>
          <w:szCs w:val="20"/>
          <w:lang w:eastAsia="es-CO"/>
        </w:rPr>
        <w:t>☐</w:t>
      </w:r>
      <w:r w:rsidRPr="00F429F1">
        <w:rPr>
          <w:rFonts w:ascii="Arial" w:hAnsi="Arial" w:cs="Arial"/>
          <w:sz w:val="20"/>
          <w:szCs w:val="20"/>
          <w:lang w:eastAsia="es-CO"/>
        </w:rPr>
        <w:t xml:space="preserve">  C.E</w:t>
      </w:r>
      <w:proofErr w:type="gramEnd"/>
      <w:r w:rsidRPr="00F429F1">
        <w:rPr>
          <w:rFonts w:ascii="Arial" w:hAnsi="Arial" w:cs="Arial"/>
          <w:sz w:val="20"/>
          <w:szCs w:val="20"/>
          <w:lang w:eastAsia="es-CO"/>
        </w:rPr>
        <w:t xml:space="preserve"> </w:t>
      </w:r>
      <w:r w:rsidRPr="00F429F1">
        <w:rPr>
          <w:rFonts w:ascii="Segoe UI Symbol" w:eastAsia="MS Gothic" w:hAnsi="Segoe UI Symbol" w:cs="Segoe UI Symbol"/>
          <w:sz w:val="20"/>
          <w:szCs w:val="20"/>
          <w:lang w:eastAsia="es-CO"/>
        </w:rPr>
        <w:t>☐</w:t>
      </w:r>
      <w:r w:rsidRPr="00F429F1">
        <w:rPr>
          <w:rFonts w:ascii="Arial" w:hAnsi="Arial" w:cs="Arial"/>
          <w:sz w:val="20"/>
          <w:szCs w:val="20"/>
          <w:lang w:eastAsia="es-CO"/>
        </w:rPr>
        <w:t>)</w:t>
      </w:r>
      <w:r w:rsidRPr="00F429F1">
        <w:rPr>
          <w:rFonts w:ascii="Arial" w:hAnsi="Arial" w:cs="Arial"/>
          <w:color w:val="000000"/>
          <w:sz w:val="20"/>
          <w:szCs w:val="20"/>
        </w:rPr>
        <w:t xml:space="preserve">: </w:t>
      </w:r>
      <w:sdt>
        <w:sdtPr>
          <w:rPr>
            <w:rFonts w:ascii="Arial" w:hAnsi="Arial" w:cs="Arial"/>
            <w:color w:val="000000"/>
            <w:sz w:val="20"/>
            <w:szCs w:val="20"/>
          </w:rPr>
          <w:id w:val="1151946921"/>
          <w:placeholder>
            <w:docPart w:val="D16A4DBEE55A43BFA42C8A870F52E0D6"/>
          </w:placeholder>
          <w:showingPlcHdr/>
          <w15:color w:val="800000"/>
        </w:sdtPr>
        <w:sdtContent>
          <w:r w:rsidRPr="00F429F1">
            <w:rPr>
              <w:rStyle w:val="Textodelmarcadordeposicin"/>
              <w:rFonts w:ascii="Arial" w:eastAsiaTheme="minorHAnsi" w:hAnsi="Arial" w:cs="Arial"/>
              <w:color w:val="FF8F8F"/>
              <w:sz w:val="20"/>
              <w:szCs w:val="20"/>
              <w:u w:val="single"/>
            </w:rPr>
            <w:t>Diligenciar la identificación del proponente</w:t>
          </w:r>
        </w:sdtContent>
      </w:sdt>
    </w:p>
    <w:p w14:paraId="59223868" w14:textId="77777777" w:rsidR="00F429F1" w:rsidRPr="00F429F1" w:rsidRDefault="00F429F1" w:rsidP="00F429F1">
      <w:pPr>
        <w:pStyle w:val="Sinespaciado1"/>
        <w:contextualSpacing/>
        <w:rPr>
          <w:rFonts w:ascii="Arial" w:hAnsi="Arial" w:cs="Arial"/>
          <w:color w:val="000000"/>
          <w:sz w:val="20"/>
          <w:szCs w:val="20"/>
        </w:rPr>
      </w:pPr>
      <w:r w:rsidRPr="00F429F1">
        <w:rPr>
          <w:rFonts w:ascii="Arial" w:hAnsi="Arial" w:cs="Arial"/>
          <w:sz w:val="20"/>
          <w:szCs w:val="20"/>
          <w:lang w:eastAsia="es-CO"/>
        </w:rPr>
        <w:t>Nombre Representante Legal</w:t>
      </w:r>
      <w:r w:rsidRPr="00F429F1">
        <w:rPr>
          <w:rFonts w:ascii="Arial" w:hAnsi="Arial" w:cs="Arial"/>
          <w:color w:val="000000"/>
          <w:sz w:val="20"/>
          <w:szCs w:val="20"/>
        </w:rPr>
        <w:t xml:space="preserve">: </w:t>
      </w:r>
      <w:sdt>
        <w:sdtPr>
          <w:rPr>
            <w:rFonts w:ascii="Arial" w:hAnsi="Arial" w:cs="Arial"/>
            <w:color w:val="000000"/>
            <w:sz w:val="20"/>
            <w:szCs w:val="20"/>
          </w:rPr>
          <w:id w:val="1653642742"/>
          <w:placeholder>
            <w:docPart w:val="07DB46E338AA4B6EA2AFAC0AB19330D4"/>
          </w:placeholder>
          <w:showingPlcHdr/>
          <w15:color w:val="800000"/>
          <w:text/>
        </w:sdtPr>
        <w:sdtContent>
          <w:r w:rsidRPr="00F429F1">
            <w:rPr>
              <w:rStyle w:val="Textodelmarcadordeposicin"/>
              <w:rFonts w:ascii="Arial" w:eastAsiaTheme="minorHAnsi" w:hAnsi="Arial" w:cs="Arial"/>
              <w:color w:val="FF8F8F"/>
              <w:sz w:val="20"/>
              <w:szCs w:val="20"/>
              <w:u w:val="single"/>
            </w:rPr>
            <w:t>Diligenciar el nombre completo del representante legal</w:t>
          </w:r>
        </w:sdtContent>
      </w:sdt>
    </w:p>
    <w:p w14:paraId="10DAC54D" w14:textId="77777777" w:rsidR="00F429F1" w:rsidRPr="00F429F1" w:rsidRDefault="00F429F1" w:rsidP="00F429F1">
      <w:pPr>
        <w:pStyle w:val="Sinespaciado1"/>
        <w:rPr>
          <w:rFonts w:ascii="Arial" w:hAnsi="Arial" w:cs="Arial"/>
          <w:color w:val="000000"/>
          <w:sz w:val="20"/>
          <w:szCs w:val="20"/>
        </w:rPr>
      </w:pPr>
      <w:r w:rsidRPr="00F429F1">
        <w:rPr>
          <w:rFonts w:ascii="Arial" w:hAnsi="Arial" w:cs="Arial"/>
          <w:color w:val="000000"/>
          <w:sz w:val="20"/>
          <w:szCs w:val="20"/>
        </w:rPr>
        <w:t xml:space="preserve">Identificación (C.C </w:t>
      </w:r>
      <w:proofErr w:type="gramStart"/>
      <w:r w:rsidRPr="00F429F1">
        <w:rPr>
          <w:rFonts w:ascii="Segoe UI Symbol" w:eastAsia="MS Gothic" w:hAnsi="Segoe UI Symbol" w:cs="Segoe UI Symbol"/>
          <w:sz w:val="20"/>
          <w:szCs w:val="20"/>
          <w:lang w:eastAsia="es-CO"/>
        </w:rPr>
        <w:t>☐</w:t>
      </w:r>
      <w:r w:rsidRPr="00F429F1">
        <w:rPr>
          <w:rFonts w:ascii="Arial" w:hAnsi="Arial" w:cs="Arial"/>
          <w:color w:val="000000"/>
          <w:sz w:val="20"/>
          <w:szCs w:val="20"/>
        </w:rPr>
        <w:t xml:space="preserve">  C.E.</w:t>
      </w:r>
      <w:proofErr w:type="gramEnd"/>
      <w:r w:rsidRPr="00F429F1">
        <w:rPr>
          <w:rFonts w:ascii="Arial" w:hAnsi="Arial" w:cs="Arial"/>
          <w:sz w:val="20"/>
          <w:szCs w:val="20"/>
          <w:lang w:eastAsia="es-CO"/>
        </w:rPr>
        <w:t xml:space="preserve"> </w:t>
      </w:r>
      <w:r w:rsidRPr="00F429F1">
        <w:rPr>
          <w:rFonts w:ascii="Segoe UI Symbol" w:eastAsia="MS Gothic" w:hAnsi="Segoe UI Symbol" w:cs="Segoe UI Symbol"/>
          <w:sz w:val="20"/>
          <w:szCs w:val="20"/>
          <w:lang w:eastAsia="es-CO"/>
        </w:rPr>
        <w:t>☐</w:t>
      </w:r>
      <w:r w:rsidRPr="00F429F1">
        <w:rPr>
          <w:rFonts w:ascii="Arial" w:hAnsi="Arial" w:cs="Arial"/>
          <w:sz w:val="20"/>
          <w:szCs w:val="20"/>
          <w:lang w:eastAsia="es-CO"/>
        </w:rPr>
        <w:t xml:space="preserve">) </w:t>
      </w:r>
      <w:sdt>
        <w:sdtPr>
          <w:rPr>
            <w:rFonts w:ascii="Arial" w:hAnsi="Arial" w:cs="Arial"/>
            <w:color w:val="000000"/>
            <w:sz w:val="20"/>
            <w:szCs w:val="20"/>
          </w:rPr>
          <w:id w:val="536008240"/>
          <w:placeholder>
            <w:docPart w:val="3C9A964CBC6E484098AB331885116092"/>
          </w:placeholder>
          <w:showingPlcHdr/>
          <w15:color w:val="800000"/>
        </w:sdtPr>
        <w:sdtContent>
          <w:r w:rsidRPr="00F429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CFD472" w14:textId="77777777" w:rsidR="00F429F1" w:rsidRPr="00F429F1" w:rsidRDefault="00F429F1" w:rsidP="00F429F1">
      <w:pPr>
        <w:pStyle w:val="Sinespaciado1"/>
        <w:rPr>
          <w:rFonts w:ascii="Arial" w:hAnsi="Arial" w:cs="Arial"/>
          <w:color w:val="000000"/>
          <w:sz w:val="20"/>
          <w:szCs w:val="20"/>
        </w:rPr>
      </w:pPr>
      <w:r w:rsidRPr="00F429F1">
        <w:rPr>
          <w:rFonts w:ascii="Arial" w:hAnsi="Arial" w:cs="Arial"/>
          <w:color w:val="000000"/>
          <w:sz w:val="20"/>
          <w:szCs w:val="20"/>
        </w:rPr>
        <w:t xml:space="preserve">Dirección: </w:t>
      </w:r>
      <w:sdt>
        <w:sdtPr>
          <w:rPr>
            <w:rFonts w:ascii="Arial" w:hAnsi="Arial" w:cs="Arial"/>
            <w:color w:val="000000"/>
            <w:sz w:val="20"/>
            <w:szCs w:val="20"/>
          </w:rPr>
          <w:id w:val="73413161"/>
          <w:placeholder>
            <w:docPart w:val="55E134C190E94BB69ABCD4A5AF492ED0"/>
          </w:placeholder>
          <w:showingPlcHdr/>
          <w15:color w:val="800000"/>
        </w:sdtPr>
        <w:sdtContent>
          <w:r w:rsidRPr="00F429F1">
            <w:rPr>
              <w:rStyle w:val="Textodelmarcadordeposicin"/>
              <w:rFonts w:ascii="Arial" w:eastAsiaTheme="minorHAnsi" w:hAnsi="Arial" w:cs="Arial"/>
              <w:color w:val="FF8F8F"/>
              <w:sz w:val="20"/>
              <w:szCs w:val="20"/>
              <w:u w:val="single"/>
            </w:rPr>
            <w:t>Diligenciar la dirección del proveedor</w:t>
          </w:r>
        </w:sdtContent>
      </w:sdt>
    </w:p>
    <w:p w14:paraId="4715D91A" w14:textId="77777777" w:rsidR="00F429F1" w:rsidRPr="00F429F1" w:rsidRDefault="00F429F1" w:rsidP="00F429F1">
      <w:pPr>
        <w:pStyle w:val="Sinespaciado1"/>
        <w:rPr>
          <w:rFonts w:ascii="Arial" w:hAnsi="Arial" w:cs="Arial"/>
          <w:sz w:val="20"/>
          <w:szCs w:val="20"/>
        </w:rPr>
      </w:pPr>
      <w:r w:rsidRPr="00F429F1">
        <w:rPr>
          <w:rFonts w:ascii="Arial" w:hAnsi="Arial" w:cs="Arial"/>
          <w:color w:val="000000"/>
          <w:sz w:val="20"/>
          <w:szCs w:val="20"/>
        </w:rPr>
        <w:t>Teléfono:</w:t>
      </w:r>
      <w:r w:rsidRPr="00F429F1">
        <w:rPr>
          <w:rFonts w:ascii="Arial" w:hAnsi="Arial" w:cs="Arial"/>
          <w:b/>
          <w:color w:val="000000"/>
          <w:sz w:val="20"/>
          <w:szCs w:val="20"/>
        </w:rPr>
        <w:t xml:space="preserve"> </w:t>
      </w:r>
      <w:sdt>
        <w:sdtPr>
          <w:rPr>
            <w:rFonts w:ascii="Arial" w:hAnsi="Arial" w:cs="Arial"/>
            <w:b/>
            <w:color w:val="000000"/>
            <w:sz w:val="20"/>
            <w:szCs w:val="20"/>
          </w:rPr>
          <w:id w:val="-1243015884"/>
          <w:placeholder>
            <w:docPart w:val="FD97328EB3F145EB841B6738F670BE35"/>
          </w:placeholder>
          <w:showingPlcHdr/>
          <w15:color w:val="800000"/>
        </w:sdtPr>
        <w:sdtContent>
          <w:r w:rsidRPr="00F429F1">
            <w:rPr>
              <w:rStyle w:val="Textodelmarcadordeposicin"/>
              <w:rFonts w:ascii="Arial" w:eastAsiaTheme="minorHAnsi" w:hAnsi="Arial" w:cs="Arial"/>
              <w:color w:val="FF8F8F"/>
              <w:sz w:val="20"/>
              <w:szCs w:val="20"/>
              <w:u w:val="single"/>
            </w:rPr>
            <w:t>Diligenciar teléfonos de contacto del proveedor</w:t>
          </w:r>
        </w:sdtContent>
      </w:sdt>
    </w:p>
    <w:p w14:paraId="2C36A36C" w14:textId="77777777" w:rsidR="00F429F1" w:rsidRPr="00F429F1" w:rsidRDefault="00F429F1" w:rsidP="00F429F1">
      <w:pPr>
        <w:rPr>
          <w:rFonts w:ascii="Arial" w:hAnsi="Arial" w:cs="Arial"/>
          <w:sz w:val="20"/>
          <w:szCs w:val="20"/>
        </w:rPr>
      </w:pPr>
      <w:r w:rsidRPr="00F429F1">
        <w:rPr>
          <w:rFonts w:ascii="Arial" w:hAnsi="Arial" w:cs="Arial"/>
          <w:color w:val="000000"/>
          <w:sz w:val="20"/>
          <w:szCs w:val="20"/>
        </w:rPr>
        <w:t>Email:</w:t>
      </w:r>
      <w:r w:rsidRPr="00F429F1">
        <w:rPr>
          <w:rFonts w:ascii="Arial" w:hAnsi="Arial" w:cs="Arial"/>
          <w:b/>
          <w:color w:val="000000"/>
          <w:sz w:val="20"/>
          <w:szCs w:val="20"/>
        </w:rPr>
        <w:t xml:space="preserve"> </w:t>
      </w:r>
      <w:sdt>
        <w:sdtPr>
          <w:rPr>
            <w:rFonts w:ascii="Arial" w:hAnsi="Arial" w:cs="Arial"/>
            <w:b/>
            <w:color w:val="000000"/>
            <w:sz w:val="20"/>
            <w:szCs w:val="20"/>
          </w:rPr>
          <w:id w:val="-1005983180"/>
          <w:placeholder>
            <w:docPart w:val="C57A24CB409745D5951884464559000D"/>
          </w:placeholder>
          <w:showingPlcHdr/>
          <w15:color w:val="800000"/>
        </w:sdtPr>
        <w:sdtContent>
          <w:r w:rsidRPr="00F429F1">
            <w:rPr>
              <w:rStyle w:val="Textodelmarcadordeposicin"/>
              <w:rFonts w:ascii="Arial" w:hAnsi="Arial" w:cs="Arial"/>
              <w:color w:val="FF8F8F"/>
              <w:sz w:val="20"/>
              <w:szCs w:val="20"/>
              <w:u w:val="single"/>
            </w:rPr>
            <w:t>Diligenciar correo electrónico de notificaciones</w:t>
          </w:r>
        </w:sdtContent>
      </w:sdt>
    </w:p>
    <w:p w14:paraId="287F594E" w14:textId="77777777" w:rsidR="00F429F1" w:rsidRDefault="00F429F1" w:rsidP="008B6330">
      <w:pPr>
        <w:jc w:val="center"/>
        <w:rPr>
          <w:rFonts w:ascii="Arial" w:hAnsi="Arial" w:cs="Arial"/>
          <w:b/>
          <w:bCs/>
          <w:sz w:val="20"/>
          <w:szCs w:val="20"/>
        </w:rPr>
      </w:pPr>
    </w:p>
    <w:p w14:paraId="4B93BC67" w14:textId="77777777" w:rsidR="00F429F1" w:rsidRDefault="00F429F1" w:rsidP="008B6330">
      <w:pPr>
        <w:jc w:val="center"/>
        <w:rPr>
          <w:rFonts w:ascii="Arial" w:hAnsi="Arial" w:cs="Arial"/>
          <w:b/>
          <w:bCs/>
          <w:sz w:val="20"/>
          <w:szCs w:val="20"/>
        </w:rPr>
      </w:pPr>
    </w:p>
    <w:p w14:paraId="56147E98" w14:textId="77777777" w:rsidR="00F429F1" w:rsidRDefault="00F429F1" w:rsidP="008B6330">
      <w:pPr>
        <w:jc w:val="center"/>
        <w:rPr>
          <w:rFonts w:ascii="Arial" w:hAnsi="Arial" w:cs="Arial"/>
          <w:b/>
          <w:bCs/>
          <w:sz w:val="20"/>
          <w:szCs w:val="20"/>
        </w:rPr>
      </w:pPr>
    </w:p>
    <w:p w14:paraId="58B42451" w14:textId="77777777" w:rsidR="00BE11C3" w:rsidRDefault="00BE11C3" w:rsidP="008B6330">
      <w:pPr>
        <w:jc w:val="center"/>
        <w:rPr>
          <w:rFonts w:ascii="Arial" w:hAnsi="Arial" w:cs="Arial"/>
          <w:b/>
          <w:bCs/>
          <w:sz w:val="20"/>
          <w:szCs w:val="20"/>
        </w:rPr>
      </w:pPr>
    </w:p>
    <w:p w14:paraId="2AA2F985" w14:textId="77777777" w:rsidR="00BE11C3" w:rsidRDefault="00BE11C3" w:rsidP="008B6330">
      <w:pPr>
        <w:jc w:val="center"/>
        <w:rPr>
          <w:rFonts w:ascii="Arial" w:hAnsi="Arial" w:cs="Arial"/>
          <w:b/>
          <w:bCs/>
          <w:sz w:val="20"/>
          <w:szCs w:val="20"/>
        </w:rPr>
      </w:pPr>
    </w:p>
    <w:p w14:paraId="6581A432" w14:textId="77777777" w:rsidR="00BE11C3" w:rsidRDefault="00BE11C3" w:rsidP="008B6330">
      <w:pPr>
        <w:jc w:val="center"/>
        <w:rPr>
          <w:rFonts w:ascii="Arial" w:hAnsi="Arial" w:cs="Arial"/>
          <w:b/>
          <w:bCs/>
          <w:sz w:val="20"/>
          <w:szCs w:val="20"/>
        </w:rPr>
      </w:pPr>
    </w:p>
    <w:p w14:paraId="3C0E0C26" w14:textId="77777777" w:rsidR="00BE11C3" w:rsidRDefault="00BE11C3" w:rsidP="008B6330">
      <w:pPr>
        <w:jc w:val="center"/>
        <w:rPr>
          <w:rFonts w:ascii="Arial" w:hAnsi="Arial" w:cs="Arial"/>
          <w:b/>
          <w:bCs/>
          <w:sz w:val="20"/>
          <w:szCs w:val="20"/>
        </w:rPr>
      </w:pPr>
    </w:p>
    <w:p w14:paraId="2828BBFD" w14:textId="77777777" w:rsidR="00BE11C3" w:rsidRDefault="00BE11C3" w:rsidP="008B6330">
      <w:pPr>
        <w:jc w:val="center"/>
        <w:rPr>
          <w:rFonts w:ascii="Arial" w:hAnsi="Arial" w:cs="Arial"/>
          <w:b/>
          <w:bCs/>
          <w:sz w:val="20"/>
          <w:szCs w:val="20"/>
        </w:rPr>
      </w:pPr>
    </w:p>
    <w:p w14:paraId="24C7363A" w14:textId="77777777" w:rsidR="00BE11C3" w:rsidRDefault="00BE11C3" w:rsidP="008B6330">
      <w:pPr>
        <w:jc w:val="center"/>
        <w:rPr>
          <w:rFonts w:ascii="Arial" w:hAnsi="Arial" w:cs="Arial"/>
          <w:b/>
          <w:bCs/>
          <w:sz w:val="20"/>
          <w:szCs w:val="20"/>
        </w:rPr>
      </w:pPr>
    </w:p>
    <w:p w14:paraId="6159093B" w14:textId="77777777" w:rsidR="00BE11C3" w:rsidRDefault="00BE11C3" w:rsidP="008B6330">
      <w:pPr>
        <w:jc w:val="center"/>
        <w:rPr>
          <w:rFonts w:ascii="Arial" w:hAnsi="Arial" w:cs="Arial"/>
          <w:b/>
          <w:bCs/>
          <w:sz w:val="20"/>
          <w:szCs w:val="20"/>
        </w:rPr>
      </w:pPr>
    </w:p>
    <w:p w14:paraId="7A0EFB9A" w14:textId="77777777" w:rsidR="00F429F1" w:rsidRDefault="00F429F1" w:rsidP="008B6330">
      <w:pPr>
        <w:jc w:val="center"/>
        <w:rPr>
          <w:rFonts w:ascii="Arial" w:hAnsi="Arial" w:cs="Arial"/>
          <w:b/>
          <w:bCs/>
          <w:sz w:val="20"/>
          <w:szCs w:val="20"/>
        </w:rPr>
      </w:pPr>
    </w:p>
    <w:p w14:paraId="3501C168" w14:textId="6D8CB966" w:rsidR="0095593B" w:rsidRDefault="00BE11C3" w:rsidP="008B6330">
      <w:pPr>
        <w:jc w:val="center"/>
        <w:rPr>
          <w:rFonts w:ascii="Arial" w:hAnsi="Arial" w:cs="Arial"/>
          <w:b/>
          <w:bCs/>
          <w:sz w:val="20"/>
          <w:szCs w:val="20"/>
        </w:rPr>
      </w:pPr>
      <w:r>
        <w:rPr>
          <w:rFonts w:ascii="Arial" w:hAnsi="Arial" w:cs="Arial"/>
          <w:b/>
          <w:bCs/>
          <w:sz w:val="20"/>
          <w:szCs w:val="20"/>
        </w:rPr>
        <w:lastRenderedPageBreak/>
        <w:t>INDICACIÓN A TRATRO NACIONAL</w:t>
      </w:r>
    </w:p>
    <w:p w14:paraId="5891033E" w14:textId="77777777" w:rsidR="00BE11C3" w:rsidRDefault="00BE11C3" w:rsidP="008B6330">
      <w:pPr>
        <w:jc w:val="center"/>
        <w:rPr>
          <w:rFonts w:ascii="Arial" w:hAnsi="Arial" w:cs="Arial"/>
          <w:b/>
          <w:bCs/>
          <w:sz w:val="20"/>
          <w:szCs w:val="20"/>
        </w:rPr>
      </w:pPr>
    </w:p>
    <w:p w14:paraId="506AD4F4" w14:textId="77777777" w:rsidR="00BE11C3" w:rsidRPr="00362D86" w:rsidRDefault="00BD27C9" w:rsidP="00BE11C3">
      <w:pPr>
        <w:jc w:val="both"/>
        <w:rPr>
          <w:rFonts w:ascii="Arial" w:hAnsi="Arial" w:cs="Arial"/>
          <w:sz w:val="20"/>
          <w:szCs w:val="20"/>
        </w:rPr>
      </w:pPr>
      <w:sdt>
        <w:sdtPr>
          <w:rPr>
            <w:rFonts w:ascii="Arial" w:hAnsi="Arial" w:cs="Arial"/>
            <w:sz w:val="20"/>
            <w:szCs w:val="20"/>
          </w:rPr>
          <w:id w:val="1184785605"/>
          <w:placeholder>
            <w:docPart w:val="E916F530712C4019BA4702180F0E45E4"/>
          </w:placeholder>
          <w:showingPlcHdr/>
          <w15:color w:val="800000"/>
          <w:text/>
        </w:sdtPr>
        <w:sdtContent>
          <w:r w:rsidR="00BE11C3" w:rsidRPr="00362D86">
            <w:rPr>
              <w:rStyle w:val="Textodelmarcadordeposicin"/>
              <w:rFonts w:ascii="Arial" w:hAnsi="Arial" w:cs="Arial"/>
              <w:color w:val="FF8F8F"/>
              <w:sz w:val="20"/>
              <w:szCs w:val="20"/>
              <w:u w:val="single"/>
            </w:rPr>
            <w:t>Ciudad</w:t>
          </w:r>
        </w:sdtContent>
      </w:sdt>
      <w:r w:rsidR="00BE11C3" w:rsidRPr="00362D86">
        <w:rPr>
          <w:rFonts w:ascii="Arial" w:hAnsi="Arial" w:cs="Arial"/>
          <w:sz w:val="20"/>
          <w:szCs w:val="20"/>
        </w:rPr>
        <w:t xml:space="preserve">, </w:t>
      </w:r>
      <w:sdt>
        <w:sdtPr>
          <w:rPr>
            <w:rFonts w:ascii="Arial" w:hAnsi="Arial" w:cs="Arial"/>
            <w:sz w:val="20"/>
            <w:szCs w:val="20"/>
          </w:rPr>
          <w:id w:val="1007325406"/>
          <w:placeholder>
            <w:docPart w:val="F839962CE1834922A695057C0A1D7906"/>
          </w:placeholder>
          <w:showingPlcHdr/>
          <w15:color w:val="800000"/>
          <w:date w:fullDate="2021-04-13T00:00:00Z">
            <w:dateFormat w:val="d 'de' MMMM 'de' yyyy"/>
            <w:lid w:val="es-CO"/>
            <w:storeMappedDataAs w:val="dateTime"/>
            <w:calendar w:val="gregorian"/>
          </w:date>
        </w:sdtPr>
        <w:sdtContent>
          <w:r w:rsidR="00BE11C3" w:rsidRPr="00362D86">
            <w:rPr>
              <w:rStyle w:val="Textodelmarcadordeposicin"/>
              <w:rFonts w:ascii="Arial" w:hAnsi="Arial" w:cs="Arial"/>
              <w:color w:val="FF8F8F"/>
              <w:sz w:val="20"/>
              <w:szCs w:val="20"/>
            </w:rPr>
            <w:t>seleccionar la fecha.</w:t>
          </w:r>
        </w:sdtContent>
      </w:sdt>
    </w:p>
    <w:p w14:paraId="2D78735A" w14:textId="77777777" w:rsidR="00BE11C3" w:rsidRDefault="00BE11C3" w:rsidP="00BE11C3">
      <w:pPr>
        <w:jc w:val="both"/>
        <w:rPr>
          <w:rFonts w:ascii="Arial" w:hAnsi="Arial" w:cs="Arial"/>
          <w:sz w:val="20"/>
          <w:szCs w:val="20"/>
        </w:rPr>
      </w:pPr>
    </w:p>
    <w:p w14:paraId="00EE0DF4" w14:textId="77777777" w:rsidR="00BE11C3" w:rsidRPr="00362D86" w:rsidRDefault="00BE11C3" w:rsidP="00BE11C3">
      <w:pPr>
        <w:jc w:val="both"/>
        <w:rPr>
          <w:rFonts w:ascii="Arial" w:hAnsi="Arial" w:cs="Arial"/>
          <w:sz w:val="20"/>
          <w:szCs w:val="20"/>
        </w:rPr>
      </w:pPr>
      <w:r w:rsidRPr="00362D86">
        <w:rPr>
          <w:rFonts w:ascii="Arial" w:hAnsi="Arial" w:cs="Arial"/>
          <w:sz w:val="20"/>
          <w:szCs w:val="20"/>
        </w:rPr>
        <w:t>Señores.</w:t>
      </w:r>
    </w:p>
    <w:p w14:paraId="4799FD57" w14:textId="77777777" w:rsidR="00BE11C3" w:rsidRPr="00362D86" w:rsidRDefault="00BE11C3" w:rsidP="00BE11C3">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EB5BB7939759497C9553EBA7A54EA0D3"/>
          </w:placeholder>
          <w:showingPlcHdr/>
          <w15:color w:val="800000"/>
          <w:text/>
        </w:sdtPr>
        <w:sdtContent>
          <w:r w:rsidRPr="00362D86">
            <w:rPr>
              <w:rStyle w:val="Textodelmarcadordeposicin"/>
              <w:rFonts w:ascii="Arial" w:hAnsi="Arial" w:cs="Arial"/>
              <w:color w:val="FF8F8F"/>
              <w:sz w:val="20"/>
              <w:szCs w:val="20"/>
              <w:u w:val="single"/>
            </w:rPr>
            <w:t>DILIGENCIAR LA UNIDAD A LA QUE PRESENTA LA OFERTA</w:t>
          </w:r>
        </w:sdtContent>
      </w:sdt>
    </w:p>
    <w:p w14:paraId="7998D92E" w14:textId="77777777" w:rsidR="00BE11C3" w:rsidRPr="00362D86" w:rsidRDefault="00BE11C3" w:rsidP="00BE11C3">
      <w:pPr>
        <w:jc w:val="both"/>
        <w:rPr>
          <w:rFonts w:ascii="Arial" w:hAnsi="Arial" w:cs="Arial"/>
          <w:sz w:val="20"/>
          <w:szCs w:val="20"/>
        </w:rPr>
      </w:pPr>
      <w:r w:rsidRPr="00362D86">
        <w:rPr>
          <w:rFonts w:ascii="Arial" w:hAnsi="Arial" w:cs="Arial"/>
          <w:sz w:val="20"/>
          <w:szCs w:val="20"/>
        </w:rPr>
        <w:t>Ciudad.</w:t>
      </w:r>
    </w:p>
    <w:p w14:paraId="77D0B890" w14:textId="77777777" w:rsidR="00BE11C3" w:rsidRDefault="00BE11C3" w:rsidP="00BE11C3">
      <w:pPr>
        <w:jc w:val="both"/>
        <w:rPr>
          <w:rFonts w:ascii="Arial" w:hAnsi="Arial" w:cs="Arial"/>
          <w:sz w:val="20"/>
          <w:szCs w:val="20"/>
        </w:rPr>
      </w:pPr>
    </w:p>
    <w:p w14:paraId="1D455A16" w14:textId="77777777" w:rsidR="00BE11C3" w:rsidRPr="00362D86" w:rsidRDefault="00BE11C3" w:rsidP="00BE11C3">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504EB6744EE04A509D1D894E1A55A8DB"/>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3FEC50F54C8A43AEB75FF021EEFA47CC"/>
          </w:placeholder>
          <w:showingPlcHdr/>
          <w15:color w:val="800000"/>
          <w:text/>
        </w:sdt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196FD22C89EE46FB98C40F3BFEE1FEA4"/>
          </w:placeholder>
          <w:showingPlcHdr/>
          <w15:color w:val="800000"/>
          <w:text/>
        </w:sdtPr>
        <w:sdtContent>
          <w:r w:rsidRPr="00362D86">
            <w:rPr>
              <w:rStyle w:val="Textodelmarcadordeposicin"/>
              <w:rFonts w:ascii="Arial" w:hAnsi="Arial" w:cs="Arial"/>
              <w:color w:val="FF8F8F"/>
              <w:sz w:val="20"/>
              <w:szCs w:val="20"/>
              <w:u w:val="single"/>
            </w:rPr>
            <w:t>Transcribir el objeto del proceso</w:t>
          </w:r>
        </w:sdtContent>
      </w:sdt>
    </w:p>
    <w:p w14:paraId="089DB585" w14:textId="77777777" w:rsidR="00BE11C3" w:rsidRDefault="00BE11C3" w:rsidP="00BE11C3">
      <w:pPr>
        <w:pStyle w:val="Sinespaciado1"/>
        <w:contextualSpacing/>
        <w:jc w:val="both"/>
        <w:rPr>
          <w:rFonts w:ascii="Arial" w:hAnsi="Arial" w:cs="Arial"/>
          <w:sz w:val="20"/>
          <w:szCs w:val="20"/>
        </w:rPr>
      </w:pPr>
    </w:p>
    <w:p w14:paraId="25495349" w14:textId="77777777" w:rsidR="00BE11C3" w:rsidRPr="008611F1" w:rsidRDefault="00BE11C3" w:rsidP="00BE11C3">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090CD231" w14:textId="77777777" w:rsidR="00BE11C3" w:rsidRPr="008611F1" w:rsidRDefault="00BE11C3" w:rsidP="00BE11C3">
      <w:pPr>
        <w:pStyle w:val="Sinespaciado1"/>
        <w:contextualSpacing/>
        <w:jc w:val="both"/>
        <w:rPr>
          <w:rFonts w:ascii="Arial" w:hAnsi="Arial" w:cs="Arial"/>
          <w:sz w:val="20"/>
          <w:szCs w:val="20"/>
          <w:u w:val="single"/>
        </w:rPr>
      </w:pPr>
    </w:p>
    <w:p w14:paraId="4BE85DE5" w14:textId="77777777" w:rsidR="00BE11C3" w:rsidRPr="008611F1" w:rsidRDefault="00BE11C3" w:rsidP="00BE11C3">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2C66E798" w14:textId="77777777" w:rsidR="00BE11C3" w:rsidRPr="008611F1" w:rsidRDefault="00BE11C3" w:rsidP="00BE11C3">
      <w:pPr>
        <w:pStyle w:val="Sinespaciado1"/>
        <w:contextualSpacing/>
        <w:jc w:val="both"/>
        <w:rPr>
          <w:rFonts w:ascii="Arial" w:hAnsi="Arial" w:cs="Arial"/>
          <w:sz w:val="20"/>
          <w:szCs w:val="20"/>
        </w:rPr>
      </w:pPr>
    </w:p>
    <w:p w14:paraId="02CF7E0D" w14:textId="77777777" w:rsidR="00BE11C3" w:rsidRPr="008611F1" w:rsidRDefault="00BE11C3" w:rsidP="00BE11C3">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6D23654D" w14:textId="77777777" w:rsidR="00BE11C3" w:rsidRPr="008611F1" w:rsidRDefault="00BE11C3" w:rsidP="00BE11C3">
      <w:pPr>
        <w:pStyle w:val="Sinespaciado1"/>
        <w:contextualSpacing/>
        <w:jc w:val="both"/>
        <w:rPr>
          <w:rFonts w:ascii="Arial" w:hAnsi="Arial" w:cs="Arial"/>
          <w:sz w:val="20"/>
          <w:szCs w:val="20"/>
        </w:rPr>
      </w:pPr>
    </w:p>
    <w:p w14:paraId="01F23E1B" w14:textId="77777777" w:rsidR="00BE11C3" w:rsidRPr="008611F1" w:rsidRDefault="00BE11C3" w:rsidP="00BE11C3">
      <w:pPr>
        <w:pStyle w:val="Sinespaciado1"/>
        <w:contextualSpacing/>
        <w:jc w:val="both"/>
        <w:rPr>
          <w:rFonts w:ascii="Arial" w:hAnsi="Arial" w:cs="Arial"/>
          <w:sz w:val="20"/>
          <w:szCs w:val="20"/>
        </w:rPr>
      </w:pPr>
      <w:r w:rsidRPr="008611F1">
        <w:rPr>
          <w:rFonts w:ascii="Arial" w:hAnsi="Arial" w:cs="Arial"/>
          <w:sz w:val="20"/>
          <w:szCs w:val="20"/>
        </w:rPr>
        <w:t xml:space="preserve">Identificación o </w:t>
      </w:r>
      <w:proofErr w:type="gramStart"/>
      <w:r w:rsidRPr="008611F1">
        <w:rPr>
          <w:rFonts w:ascii="Arial" w:hAnsi="Arial" w:cs="Arial"/>
          <w:sz w:val="20"/>
          <w:szCs w:val="20"/>
        </w:rPr>
        <w:t>denominación  del</w:t>
      </w:r>
      <w:proofErr w:type="gramEnd"/>
      <w:r w:rsidRPr="008611F1">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902E6BC9BCEC481FA889376FBBFDEF9D"/>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4545310E" w14:textId="77777777" w:rsidR="00BE11C3" w:rsidRPr="00BE11C3" w:rsidRDefault="00BE11C3" w:rsidP="00BE11C3">
      <w:pPr>
        <w:pStyle w:val="Sinespaciado1"/>
        <w:contextualSpacing/>
        <w:jc w:val="both"/>
        <w:rPr>
          <w:rFonts w:ascii="Arial" w:hAnsi="Arial" w:cs="Arial"/>
          <w:sz w:val="20"/>
          <w:szCs w:val="20"/>
        </w:rPr>
      </w:pPr>
      <w:r w:rsidRPr="00BE11C3">
        <w:rPr>
          <w:rFonts w:ascii="Arial" w:hAnsi="Arial" w:cs="Arial"/>
          <w:sz w:val="20"/>
          <w:szCs w:val="20"/>
        </w:rPr>
        <w:t>Objeto del Tratado:</w:t>
      </w:r>
      <w:r w:rsidRPr="00BE11C3">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10C7B7DBA8604D8E886D1ECCC66FBD59"/>
          </w:placeholder>
          <w:showingPlcHdr/>
          <w15:color w:val="800000"/>
          <w:text/>
        </w:sdtPr>
        <w:sdtContent>
          <w:r w:rsidRPr="00BE11C3">
            <w:rPr>
              <w:rStyle w:val="Textodelmarcadordeposicin"/>
              <w:rFonts w:ascii="Arial" w:hAnsi="Arial" w:cs="Arial"/>
              <w:color w:val="FF8F8F"/>
              <w:sz w:val="20"/>
              <w:szCs w:val="20"/>
              <w:u w:val="single"/>
            </w:rPr>
            <w:t>Diligenciar el objeto del tratado</w:t>
          </w:r>
        </w:sdtContent>
      </w:sdt>
    </w:p>
    <w:p w14:paraId="0A77B61E" w14:textId="77777777" w:rsidR="00BE11C3" w:rsidRPr="00BE11C3" w:rsidRDefault="00BE11C3" w:rsidP="00BE11C3">
      <w:pPr>
        <w:pStyle w:val="Sinespaciado1"/>
        <w:contextualSpacing/>
        <w:jc w:val="both"/>
        <w:rPr>
          <w:rFonts w:ascii="Arial" w:hAnsi="Arial" w:cs="Arial"/>
          <w:sz w:val="20"/>
          <w:szCs w:val="20"/>
          <w:u w:val="single"/>
        </w:rPr>
      </w:pPr>
      <w:r w:rsidRPr="00BE11C3">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934032F77D5A4BF1B9E561F6736C40AC"/>
          </w:placeholder>
          <w:showingPlcHdr/>
          <w15:color w:val="800000"/>
          <w:text/>
        </w:sdtPr>
        <w:sdtContent>
          <w:r w:rsidRPr="00BE11C3">
            <w:rPr>
              <w:rStyle w:val="Textodelmarcadordeposicin"/>
              <w:rFonts w:ascii="Arial" w:hAnsi="Arial" w:cs="Arial"/>
              <w:color w:val="FF8F8F"/>
              <w:sz w:val="20"/>
              <w:szCs w:val="20"/>
              <w:u w:val="single"/>
            </w:rPr>
            <w:t>Diligenciar link de consulta</w:t>
          </w:r>
        </w:sdtContent>
      </w:sdt>
    </w:p>
    <w:p w14:paraId="2D9240B7" w14:textId="77777777" w:rsidR="00BE11C3" w:rsidRPr="00BE11C3" w:rsidRDefault="00BE11C3" w:rsidP="00BE11C3">
      <w:pPr>
        <w:pStyle w:val="Sinespaciado1"/>
        <w:contextualSpacing/>
        <w:jc w:val="both"/>
        <w:rPr>
          <w:rFonts w:ascii="Arial" w:hAnsi="Arial" w:cs="Arial"/>
          <w:b/>
          <w:sz w:val="20"/>
          <w:szCs w:val="20"/>
          <w:u w:val="single"/>
        </w:rPr>
      </w:pPr>
      <w:r w:rsidRPr="00BE11C3">
        <w:rPr>
          <w:rFonts w:ascii="Arial" w:hAnsi="Arial" w:cs="Arial"/>
          <w:b/>
          <w:sz w:val="20"/>
          <w:szCs w:val="20"/>
          <w:u w:val="single"/>
        </w:rPr>
        <w:t>RECIPROCIDAD</w:t>
      </w:r>
    </w:p>
    <w:p w14:paraId="5EC97F93" w14:textId="77777777" w:rsidR="00BE11C3" w:rsidRPr="00BE11C3" w:rsidRDefault="00BE11C3" w:rsidP="00BE11C3">
      <w:pPr>
        <w:pStyle w:val="Sinespaciado1"/>
        <w:contextualSpacing/>
        <w:jc w:val="both"/>
        <w:rPr>
          <w:rFonts w:ascii="Arial" w:hAnsi="Arial" w:cs="Arial"/>
          <w:sz w:val="20"/>
          <w:szCs w:val="20"/>
        </w:rPr>
      </w:pPr>
    </w:p>
    <w:p w14:paraId="73301519" w14:textId="77777777" w:rsidR="00BE11C3" w:rsidRPr="00BE11C3" w:rsidRDefault="00BE11C3" w:rsidP="00BE11C3">
      <w:pPr>
        <w:pStyle w:val="Sinespaciado1"/>
        <w:contextualSpacing/>
        <w:jc w:val="both"/>
        <w:rPr>
          <w:rFonts w:ascii="Arial" w:hAnsi="Arial" w:cs="Arial"/>
          <w:sz w:val="20"/>
          <w:szCs w:val="20"/>
        </w:rPr>
      </w:pPr>
      <w:r w:rsidRPr="00BE11C3">
        <w:rPr>
          <w:rFonts w:ascii="Arial" w:hAnsi="Arial" w:cs="Arial"/>
          <w:sz w:val="20"/>
          <w:szCs w:val="20"/>
        </w:rPr>
        <w:t>En ausencia de Acuerdo o Tratado Internacional, pero si existe trato nacional en virtud del Principio de Reciprocidad, indicar los siguientes datos:</w:t>
      </w:r>
    </w:p>
    <w:p w14:paraId="16A6531A" w14:textId="77777777" w:rsidR="00BE11C3" w:rsidRPr="00BE11C3" w:rsidRDefault="00BE11C3" w:rsidP="00BE11C3">
      <w:pPr>
        <w:pStyle w:val="Sinespaciado1"/>
        <w:contextualSpacing/>
        <w:jc w:val="both"/>
        <w:rPr>
          <w:rFonts w:ascii="Arial" w:hAnsi="Arial" w:cs="Arial"/>
          <w:sz w:val="20"/>
          <w:szCs w:val="20"/>
        </w:rPr>
      </w:pPr>
    </w:p>
    <w:p w14:paraId="05CEB908" w14:textId="77777777" w:rsidR="00BE11C3" w:rsidRPr="00BE11C3" w:rsidRDefault="00BE11C3" w:rsidP="00BE11C3">
      <w:pPr>
        <w:pStyle w:val="Sinespaciado1"/>
        <w:contextualSpacing/>
        <w:jc w:val="both"/>
        <w:rPr>
          <w:rFonts w:ascii="Arial" w:hAnsi="Arial" w:cs="Arial"/>
          <w:sz w:val="20"/>
          <w:szCs w:val="20"/>
        </w:rPr>
      </w:pPr>
      <w:r w:rsidRPr="00BE11C3">
        <w:rPr>
          <w:rFonts w:ascii="Arial" w:hAnsi="Arial" w:cs="Arial"/>
          <w:sz w:val="20"/>
          <w:szCs w:val="20"/>
        </w:rPr>
        <w:t xml:space="preserve">Fecha de la expedición de la certificación: </w:t>
      </w:r>
      <w:sdt>
        <w:sdtPr>
          <w:rPr>
            <w:rFonts w:ascii="Arial" w:hAnsi="Arial" w:cs="Arial"/>
            <w:sz w:val="20"/>
            <w:szCs w:val="20"/>
          </w:rPr>
          <w:id w:val="1424918582"/>
          <w:placeholder>
            <w:docPart w:val="662C95A97C6E4C2A903FE4F89D2A5213"/>
          </w:placeholder>
          <w:date>
            <w:dateFormat w:val="d/MM/yyyy"/>
            <w:lid w:val="es-CO"/>
            <w:storeMappedDataAs w:val="dateTime"/>
            <w:calendar w:val="gregorian"/>
          </w:date>
        </w:sdtPr>
        <w:sdtContent>
          <w:r w:rsidRPr="00BE11C3">
            <w:rPr>
              <w:rStyle w:val="Textodelmarcadordeposicin"/>
              <w:color w:val="FF8F8F"/>
              <w:sz w:val="20"/>
              <w:szCs w:val="20"/>
              <w:u w:val="single"/>
            </w:rPr>
            <w:t>seleccionar fecha de expedición</w:t>
          </w:r>
        </w:sdtContent>
      </w:sdt>
      <w:r w:rsidRPr="00BE11C3">
        <w:rPr>
          <w:rFonts w:ascii="Arial" w:hAnsi="Arial" w:cs="Arial"/>
          <w:sz w:val="20"/>
          <w:szCs w:val="20"/>
        </w:rPr>
        <w:t>.</w:t>
      </w:r>
    </w:p>
    <w:p w14:paraId="669D1E4D" w14:textId="77777777" w:rsidR="00BE11C3" w:rsidRPr="00BE11C3" w:rsidRDefault="00BE11C3" w:rsidP="00BE11C3">
      <w:pPr>
        <w:pStyle w:val="Sinespaciado1"/>
        <w:contextualSpacing/>
        <w:jc w:val="both"/>
        <w:rPr>
          <w:rFonts w:ascii="Arial" w:hAnsi="Arial" w:cs="Arial"/>
          <w:sz w:val="20"/>
          <w:szCs w:val="20"/>
        </w:rPr>
      </w:pPr>
      <w:r w:rsidRPr="00BE11C3">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0F9F36333ED941C9A3C438451A66E6EA"/>
          </w:placeholder>
          <w:showingPlcHdr/>
          <w15:color w:val="800000"/>
          <w:text/>
        </w:sdtPr>
        <w:sdtContent>
          <w:r w:rsidRPr="00BE11C3">
            <w:rPr>
              <w:rStyle w:val="Textodelmarcadordeposicin"/>
              <w:rFonts w:ascii="Arial" w:hAnsi="Arial" w:cs="Arial"/>
              <w:color w:val="FF8F8F"/>
              <w:sz w:val="20"/>
              <w:szCs w:val="20"/>
              <w:u w:val="single"/>
            </w:rPr>
            <w:t>Diligenciar estado</w:t>
          </w:r>
        </w:sdtContent>
      </w:sdt>
      <w:r w:rsidRPr="00BE11C3">
        <w:rPr>
          <w:rFonts w:ascii="Arial" w:hAnsi="Arial" w:cs="Arial"/>
          <w:sz w:val="20"/>
          <w:szCs w:val="20"/>
        </w:rPr>
        <w:t>.</w:t>
      </w:r>
    </w:p>
    <w:p w14:paraId="34A06B3B" w14:textId="77777777" w:rsidR="00BE11C3" w:rsidRPr="00BE11C3" w:rsidRDefault="00BE11C3" w:rsidP="00BE11C3">
      <w:pPr>
        <w:pStyle w:val="Sinespaciado1"/>
        <w:contextualSpacing/>
        <w:jc w:val="both"/>
        <w:rPr>
          <w:rFonts w:ascii="Arial" w:hAnsi="Arial" w:cs="Arial"/>
          <w:sz w:val="20"/>
          <w:szCs w:val="20"/>
        </w:rPr>
      </w:pPr>
      <w:r w:rsidRPr="00BE11C3">
        <w:rPr>
          <w:rFonts w:ascii="Arial" w:hAnsi="Arial" w:cs="Arial"/>
          <w:sz w:val="20"/>
          <w:szCs w:val="20"/>
        </w:rPr>
        <w:t>Ubicación en el SECOP (LINK):</w:t>
      </w:r>
      <w:r w:rsidRPr="00BE11C3">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0C94113AE3C34772A574C57CAD855D8D"/>
          </w:placeholder>
          <w:showingPlcHdr/>
          <w15:color w:val="800000"/>
          <w:text/>
        </w:sdtPr>
        <w:sdtContent>
          <w:r w:rsidRPr="00BE11C3">
            <w:rPr>
              <w:rStyle w:val="Textodelmarcadordeposicin"/>
              <w:rFonts w:ascii="Arial" w:hAnsi="Arial" w:cs="Arial"/>
              <w:color w:val="FF8F8F"/>
              <w:sz w:val="20"/>
              <w:szCs w:val="20"/>
              <w:u w:val="single"/>
            </w:rPr>
            <w:t>Diligenciar link de consulta</w:t>
          </w:r>
        </w:sdtContent>
      </w:sdt>
    </w:p>
    <w:p w14:paraId="093E888F" w14:textId="77777777" w:rsidR="00BE11C3" w:rsidRPr="00BE11C3" w:rsidRDefault="00BE11C3" w:rsidP="00BE11C3">
      <w:pPr>
        <w:pStyle w:val="Sinespaciado1"/>
        <w:contextualSpacing/>
        <w:jc w:val="both"/>
        <w:rPr>
          <w:rFonts w:ascii="Arial" w:hAnsi="Arial" w:cs="Arial"/>
          <w:sz w:val="20"/>
          <w:szCs w:val="20"/>
        </w:rPr>
      </w:pPr>
    </w:p>
    <w:p w14:paraId="3F098C6C" w14:textId="77777777" w:rsidR="00BE11C3" w:rsidRPr="00BE11C3" w:rsidRDefault="00BE11C3" w:rsidP="00BE11C3">
      <w:pPr>
        <w:pStyle w:val="Sinespaciado1"/>
        <w:contextualSpacing/>
        <w:jc w:val="both"/>
        <w:rPr>
          <w:rFonts w:ascii="Arial" w:hAnsi="Arial" w:cs="Arial"/>
          <w:sz w:val="20"/>
          <w:szCs w:val="20"/>
        </w:rPr>
      </w:pPr>
      <w:r w:rsidRPr="00BE11C3">
        <w:rPr>
          <w:rFonts w:ascii="Arial" w:hAnsi="Arial" w:cs="Arial"/>
          <w:b/>
          <w:sz w:val="20"/>
          <w:szCs w:val="20"/>
        </w:rPr>
        <w:t>Nota</w:t>
      </w:r>
      <w:r w:rsidRPr="00BE11C3">
        <w:rPr>
          <w:rFonts w:ascii="Arial" w:hAnsi="Arial" w:cs="Arial"/>
          <w:sz w:val="20"/>
          <w:szCs w:val="20"/>
        </w:rPr>
        <w:t xml:space="preserve">: estos datos serán verificados por la </w:t>
      </w:r>
      <w:r w:rsidRPr="00BE11C3">
        <w:rPr>
          <w:rFonts w:ascii="Arial" w:hAnsi="Arial" w:cs="Arial"/>
          <w:color w:val="808080" w:themeColor="background1" w:themeShade="80"/>
          <w:sz w:val="20"/>
          <w:szCs w:val="20"/>
        </w:rPr>
        <w:t xml:space="preserve">UNIDAD EJECUTORA </w:t>
      </w:r>
      <w:r w:rsidRPr="00BE11C3">
        <w:rPr>
          <w:rFonts w:ascii="Arial" w:hAnsi="Arial" w:cs="Arial"/>
          <w:sz w:val="20"/>
          <w:szCs w:val="20"/>
        </w:rPr>
        <w:t xml:space="preserve">por medio de la Página Web </w:t>
      </w:r>
      <w:hyperlink r:id="rId11" w:history="1">
        <w:r w:rsidRPr="00BE11C3">
          <w:rPr>
            <w:rStyle w:val="Hipervnculo"/>
            <w:sz w:val="20"/>
            <w:szCs w:val="20"/>
          </w:rPr>
          <w:t>www.colombiacompra.gov.co</w:t>
        </w:r>
      </w:hyperlink>
      <w:r w:rsidRPr="00BE11C3">
        <w:rPr>
          <w:rFonts w:ascii="Arial" w:hAnsi="Arial" w:cs="Arial"/>
          <w:sz w:val="20"/>
          <w:szCs w:val="20"/>
        </w:rPr>
        <w:t xml:space="preserve">, teniendo en cuenta que conforme con el </w:t>
      </w:r>
      <w:r w:rsidRPr="00BE11C3">
        <w:rPr>
          <w:rFonts w:ascii="Arial" w:hAnsi="Arial" w:cs="Arial"/>
          <w:i/>
          <w:sz w:val="20"/>
          <w:szCs w:val="20"/>
        </w:rPr>
        <w:t>“Manual para el manejo de los Acuerdos Comerciales en Procesos de Contratación”</w:t>
      </w:r>
      <w:r w:rsidRPr="00BE11C3">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C5CE718" w14:textId="77777777" w:rsidR="00BE11C3" w:rsidRPr="00BE11C3" w:rsidRDefault="00BE11C3" w:rsidP="00BE11C3">
      <w:pPr>
        <w:pStyle w:val="Sinespaciado1"/>
        <w:contextualSpacing/>
        <w:jc w:val="both"/>
        <w:rPr>
          <w:rFonts w:ascii="Arial" w:hAnsi="Arial" w:cs="Arial"/>
          <w:sz w:val="20"/>
          <w:szCs w:val="20"/>
        </w:rPr>
      </w:pPr>
    </w:p>
    <w:p w14:paraId="431A7815" w14:textId="77777777" w:rsidR="00BE11C3" w:rsidRPr="00BE11C3" w:rsidRDefault="00BE11C3" w:rsidP="00BE11C3">
      <w:pPr>
        <w:pStyle w:val="Sinespaciado1"/>
        <w:contextualSpacing/>
        <w:jc w:val="both"/>
        <w:rPr>
          <w:rFonts w:ascii="Arial" w:hAnsi="Arial" w:cs="Arial"/>
          <w:sz w:val="20"/>
          <w:szCs w:val="20"/>
        </w:rPr>
      </w:pPr>
      <w:r w:rsidRPr="00BE11C3">
        <w:rPr>
          <w:rFonts w:ascii="Arial" w:hAnsi="Arial" w:cs="Arial"/>
          <w:sz w:val="20"/>
          <w:szCs w:val="20"/>
        </w:rPr>
        <w:t>_____________________________________</w:t>
      </w:r>
    </w:p>
    <w:p w14:paraId="697D9AEA" w14:textId="77777777" w:rsidR="00BE11C3" w:rsidRPr="00BE11C3" w:rsidRDefault="00BE11C3" w:rsidP="00BE11C3">
      <w:pPr>
        <w:pStyle w:val="Sinespaciado1"/>
        <w:rPr>
          <w:rFonts w:ascii="Arial" w:hAnsi="Arial" w:cs="Arial"/>
          <w:sz w:val="20"/>
          <w:szCs w:val="20"/>
        </w:rPr>
      </w:pPr>
      <w:r w:rsidRPr="00BE11C3">
        <w:rPr>
          <w:rFonts w:ascii="Arial" w:hAnsi="Arial" w:cs="Arial"/>
          <w:sz w:val="20"/>
          <w:szCs w:val="20"/>
        </w:rPr>
        <w:t xml:space="preserve">Firma del representante legal del proponente </w:t>
      </w:r>
    </w:p>
    <w:p w14:paraId="12ACE252" w14:textId="77777777" w:rsidR="00BE11C3" w:rsidRPr="00BE11C3" w:rsidRDefault="00BE11C3" w:rsidP="00BE11C3">
      <w:pPr>
        <w:pStyle w:val="Sinespaciado1"/>
        <w:contextualSpacing/>
        <w:rPr>
          <w:rFonts w:ascii="Arial" w:hAnsi="Arial" w:cs="Arial"/>
          <w:sz w:val="20"/>
          <w:szCs w:val="20"/>
          <w:lang w:eastAsia="es-CO"/>
        </w:rPr>
      </w:pPr>
      <w:r w:rsidRPr="00BE11C3">
        <w:rPr>
          <w:rFonts w:ascii="Arial" w:hAnsi="Arial" w:cs="Arial"/>
          <w:sz w:val="20"/>
          <w:szCs w:val="20"/>
          <w:lang w:eastAsia="es-CO"/>
        </w:rPr>
        <w:t xml:space="preserve">Nombre o razón social del oferente: </w:t>
      </w:r>
      <w:sdt>
        <w:sdtPr>
          <w:rPr>
            <w:rFonts w:ascii="Arial" w:hAnsi="Arial" w:cs="Arial"/>
            <w:color w:val="000000"/>
            <w:sz w:val="20"/>
            <w:szCs w:val="20"/>
          </w:rPr>
          <w:id w:val="1404800186"/>
          <w:placeholder>
            <w:docPart w:val="F5EE77786F3C40B0AA1A349D8CA95FD2"/>
          </w:placeholder>
          <w:showingPlcHdr/>
          <w15:color w:val="800000"/>
          <w:text/>
        </w:sdtPr>
        <w:sdtContent>
          <w:r w:rsidRPr="00BE11C3">
            <w:rPr>
              <w:rStyle w:val="Textodelmarcadordeposicin"/>
              <w:rFonts w:ascii="Arial" w:eastAsiaTheme="minorHAnsi" w:hAnsi="Arial" w:cs="Arial"/>
              <w:color w:val="FF8F8F"/>
              <w:sz w:val="20"/>
              <w:szCs w:val="20"/>
            </w:rPr>
            <w:t>Diligenciar el nombre completo del proponente</w:t>
          </w:r>
        </w:sdtContent>
      </w:sdt>
    </w:p>
    <w:p w14:paraId="0D731911" w14:textId="77777777" w:rsidR="00BE11C3" w:rsidRPr="00BE11C3" w:rsidRDefault="00BE11C3" w:rsidP="00BE11C3">
      <w:pPr>
        <w:pStyle w:val="Sinespaciado1"/>
        <w:contextualSpacing/>
        <w:rPr>
          <w:rFonts w:ascii="Arial" w:hAnsi="Arial" w:cs="Arial"/>
          <w:color w:val="000000"/>
          <w:sz w:val="20"/>
          <w:szCs w:val="20"/>
        </w:rPr>
      </w:pPr>
      <w:r w:rsidRPr="00BE11C3">
        <w:rPr>
          <w:rFonts w:ascii="Arial" w:hAnsi="Arial" w:cs="Arial"/>
          <w:sz w:val="20"/>
          <w:szCs w:val="20"/>
          <w:lang w:eastAsia="es-CO"/>
        </w:rPr>
        <w:t xml:space="preserve">Identificación (NIT </w:t>
      </w:r>
      <w:r w:rsidRPr="00BE11C3">
        <w:rPr>
          <w:rFonts w:ascii="Segoe UI Symbol" w:eastAsia="MS Gothic" w:hAnsi="Segoe UI Symbol" w:cs="Segoe UI Symbol"/>
          <w:sz w:val="20"/>
          <w:szCs w:val="20"/>
          <w:lang w:eastAsia="es-CO"/>
        </w:rPr>
        <w:t>☐</w:t>
      </w:r>
      <w:r w:rsidRPr="00BE11C3">
        <w:rPr>
          <w:rFonts w:ascii="Arial" w:hAnsi="Arial" w:cs="Arial"/>
          <w:sz w:val="20"/>
          <w:szCs w:val="20"/>
          <w:lang w:eastAsia="es-CO"/>
        </w:rPr>
        <w:t xml:space="preserve"> C.C </w:t>
      </w:r>
      <w:proofErr w:type="gramStart"/>
      <w:r w:rsidRPr="00BE11C3">
        <w:rPr>
          <w:rFonts w:ascii="Segoe UI Symbol" w:eastAsia="MS Gothic" w:hAnsi="Segoe UI Symbol" w:cs="Segoe UI Symbol"/>
          <w:sz w:val="20"/>
          <w:szCs w:val="20"/>
          <w:lang w:eastAsia="es-CO"/>
        </w:rPr>
        <w:t>☐</w:t>
      </w:r>
      <w:r w:rsidRPr="00BE11C3">
        <w:rPr>
          <w:rFonts w:ascii="Arial" w:hAnsi="Arial" w:cs="Arial"/>
          <w:sz w:val="20"/>
          <w:szCs w:val="20"/>
          <w:lang w:eastAsia="es-CO"/>
        </w:rPr>
        <w:t xml:space="preserve">  C.E</w:t>
      </w:r>
      <w:proofErr w:type="gramEnd"/>
      <w:r w:rsidRPr="00BE11C3">
        <w:rPr>
          <w:rFonts w:ascii="Arial" w:hAnsi="Arial" w:cs="Arial"/>
          <w:sz w:val="20"/>
          <w:szCs w:val="20"/>
          <w:lang w:eastAsia="es-CO"/>
        </w:rPr>
        <w:t xml:space="preserve"> </w:t>
      </w:r>
      <w:r w:rsidRPr="00BE11C3">
        <w:rPr>
          <w:rFonts w:ascii="Segoe UI Symbol" w:eastAsia="MS Gothic" w:hAnsi="Segoe UI Symbol" w:cs="Segoe UI Symbol"/>
          <w:sz w:val="20"/>
          <w:szCs w:val="20"/>
          <w:lang w:eastAsia="es-CO"/>
        </w:rPr>
        <w:t>☐</w:t>
      </w:r>
      <w:r w:rsidRPr="00BE11C3">
        <w:rPr>
          <w:rFonts w:ascii="Arial" w:hAnsi="Arial" w:cs="Arial"/>
          <w:sz w:val="20"/>
          <w:szCs w:val="20"/>
          <w:lang w:eastAsia="es-CO"/>
        </w:rPr>
        <w:t>)</w:t>
      </w:r>
      <w:r w:rsidRPr="00BE11C3">
        <w:rPr>
          <w:rFonts w:ascii="Arial" w:hAnsi="Arial" w:cs="Arial"/>
          <w:color w:val="000000"/>
          <w:sz w:val="20"/>
          <w:szCs w:val="20"/>
        </w:rPr>
        <w:t xml:space="preserve">: </w:t>
      </w:r>
      <w:sdt>
        <w:sdtPr>
          <w:rPr>
            <w:rFonts w:ascii="Arial" w:hAnsi="Arial" w:cs="Arial"/>
            <w:color w:val="000000"/>
            <w:sz w:val="20"/>
            <w:szCs w:val="20"/>
          </w:rPr>
          <w:id w:val="338280601"/>
          <w:placeholder>
            <w:docPart w:val="AD53E5D5C10E4DA4A62AD38598AAE808"/>
          </w:placeholder>
          <w:showingPlcHdr/>
          <w15:color w:val="800000"/>
        </w:sdtPr>
        <w:sdtContent>
          <w:r w:rsidRPr="00BE11C3">
            <w:rPr>
              <w:rStyle w:val="Textodelmarcadordeposicin"/>
              <w:rFonts w:ascii="Arial" w:eastAsiaTheme="minorHAnsi" w:hAnsi="Arial" w:cs="Arial"/>
              <w:color w:val="FF8F8F"/>
              <w:sz w:val="20"/>
              <w:szCs w:val="20"/>
            </w:rPr>
            <w:t>Diligenciar la identificación del proponente</w:t>
          </w:r>
        </w:sdtContent>
      </w:sdt>
    </w:p>
    <w:p w14:paraId="13955A46" w14:textId="77777777" w:rsidR="00BE11C3" w:rsidRPr="00BE11C3" w:rsidRDefault="00BE11C3" w:rsidP="00BE11C3">
      <w:pPr>
        <w:pStyle w:val="Sinespaciado1"/>
        <w:contextualSpacing/>
        <w:rPr>
          <w:rFonts w:ascii="Arial" w:hAnsi="Arial" w:cs="Arial"/>
          <w:color w:val="000000"/>
          <w:sz w:val="20"/>
          <w:szCs w:val="20"/>
        </w:rPr>
      </w:pPr>
      <w:r w:rsidRPr="00BE11C3">
        <w:rPr>
          <w:rFonts w:ascii="Arial" w:hAnsi="Arial" w:cs="Arial"/>
          <w:sz w:val="20"/>
          <w:szCs w:val="20"/>
          <w:lang w:eastAsia="es-CO"/>
        </w:rPr>
        <w:t>Nombre Representante Legal</w:t>
      </w:r>
      <w:r w:rsidRPr="00BE11C3">
        <w:rPr>
          <w:rFonts w:ascii="Arial" w:hAnsi="Arial" w:cs="Arial"/>
          <w:color w:val="000000"/>
          <w:sz w:val="20"/>
          <w:szCs w:val="20"/>
        </w:rPr>
        <w:t xml:space="preserve">: </w:t>
      </w:r>
      <w:sdt>
        <w:sdtPr>
          <w:rPr>
            <w:rFonts w:ascii="Arial" w:hAnsi="Arial" w:cs="Arial"/>
            <w:color w:val="000000"/>
            <w:sz w:val="20"/>
            <w:szCs w:val="20"/>
          </w:rPr>
          <w:id w:val="104940689"/>
          <w:placeholder>
            <w:docPart w:val="C6B08097C62D4DE783D91F90F6C30689"/>
          </w:placeholder>
          <w:showingPlcHdr/>
          <w15:color w:val="800000"/>
          <w:text/>
        </w:sdtPr>
        <w:sdtContent>
          <w:r w:rsidRPr="00BE11C3">
            <w:rPr>
              <w:rStyle w:val="Textodelmarcadordeposicin"/>
              <w:rFonts w:ascii="Arial" w:eastAsiaTheme="minorHAnsi" w:hAnsi="Arial" w:cs="Arial"/>
              <w:color w:val="FF8F8F"/>
              <w:sz w:val="20"/>
              <w:szCs w:val="20"/>
            </w:rPr>
            <w:t>Diligenciar el nombre completo del representante legal</w:t>
          </w:r>
        </w:sdtContent>
      </w:sdt>
    </w:p>
    <w:p w14:paraId="63B4F2A3" w14:textId="77777777" w:rsidR="00BE11C3" w:rsidRPr="00BE11C3" w:rsidRDefault="00BE11C3" w:rsidP="00BE11C3">
      <w:pPr>
        <w:rPr>
          <w:rFonts w:ascii="Arial" w:hAnsi="Arial" w:cs="Arial"/>
          <w:color w:val="000000"/>
          <w:sz w:val="20"/>
          <w:szCs w:val="20"/>
        </w:rPr>
      </w:pPr>
      <w:r w:rsidRPr="00BE11C3">
        <w:rPr>
          <w:rFonts w:ascii="Arial" w:hAnsi="Arial" w:cs="Arial"/>
          <w:color w:val="000000"/>
          <w:sz w:val="20"/>
          <w:szCs w:val="20"/>
        </w:rPr>
        <w:t xml:space="preserve">Identificación (C.C </w:t>
      </w:r>
      <w:proofErr w:type="gramStart"/>
      <w:r w:rsidRPr="00BE11C3">
        <w:rPr>
          <w:rFonts w:ascii="Segoe UI Symbol" w:eastAsia="MS Gothic" w:hAnsi="Segoe UI Symbol" w:cs="Segoe UI Symbol"/>
          <w:sz w:val="20"/>
          <w:szCs w:val="20"/>
          <w:lang w:eastAsia="es-CO"/>
        </w:rPr>
        <w:t>☐</w:t>
      </w:r>
      <w:r w:rsidRPr="00BE11C3">
        <w:rPr>
          <w:rFonts w:ascii="Arial" w:hAnsi="Arial" w:cs="Arial"/>
          <w:color w:val="000000"/>
          <w:sz w:val="20"/>
          <w:szCs w:val="20"/>
        </w:rPr>
        <w:t xml:space="preserve">  C.E.</w:t>
      </w:r>
      <w:proofErr w:type="gramEnd"/>
      <w:r w:rsidRPr="00BE11C3">
        <w:rPr>
          <w:rFonts w:ascii="Arial" w:hAnsi="Arial" w:cs="Arial"/>
          <w:sz w:val="20"/>
          <w:szCs w:val="20"/>
          <w:lang w:eastAsia="es-CO"/>
        </w:rPr>
        <w:t xml:space="preserve"> </w:t>
      </w:r>
      <w:r w:rsidRPr="00BE11C3">
        <w:rPr>
          <w:rFonts w:ascii="Segoe UI Symbol" w:eastAsia="MS Gothic" w:hAnsi="Segoe UI Symbol" w:cs="Segoe UI Symbol"/>
          <w:sz w:val="20"/>
          <w:szCs w:val="20"/>
          <w:lang w:eastAsia="es-CO"/>
        </w:rPr>
        <w:t>☐</w:t>
      </w:r>
      <w:r w:rsidRPr="00BE11C3">
        <w:rPr>
          <w:rFonts w:ascii="Arial" w:hAnsi="Arial" w:cs="Arial"/>
          <w:sz w:val="20"/>
          <w:szCs w:val="20"/>
          <w:lang w:eastAsia="es-CO"/>
        </w:rPr>
        <w:t xml:space="preserve">) </w:t>
      </w:r>
      <w:sdt>
        <w:sdtPr>
          <w:rPr>
            <w:rFonts w:ascii="Arial" w:hAnsi="Arial" w:cs="Arial"/>
            <w:color w:val="000000"/>
            <w:sz w:val="20"/>
            <w:szCs w:val="20"/>
          </w:rPr>
          <w:id w:val="-823189502"/>
          <w:placeholder>
            <w:docPart w:val="D50480BB7C814B71B1F07280ADE325B8"/>
          </w:placeholder>
          <w:showingPlcHdr/>
          <w15:color w:val="800000"/>
        </w:sdtPr>
        <w:sdtContent>
          <w:r w:rsidRPr="00BE11C3">
            <w:rPr>
              <w:rStyle w:val="Textodelmarcadordeposicin"/>
              <w:rFonts w:ascii="Arial" w:hAnsi="Arial" w:cs="Arial"/>
              <w:color w:val="FF8F8F"/>
              <w:sz w:val="20"/>
              <w:szCs w:val="20"/>
            </w:rPr>
            <w:t>Diligenciar el documento de identificación del representante legal</w:t>
          </w:r>
        </w:sdtContent>
      </w:sdt>
    </w:p>
    <w:p w14:paraId="0C332873" w14:textId="77777777" w:rsidR="00BE11C3" w:rsidRPr="00BE11C3" w:rsidRDefault="00BE11C3" w:rsidP="008B6330">
      <w:pPr>
        <w:jc w:val="center"/>
        <w:rPr>
          <w:rFonts w:ascii="Arial" w:hAnsi="Arial" w:cs="Arial"/>
          <w:b/>
          <w:bCs/>
          <w:sz w:val="20"/>
          <w:szCs w:val="20"/>
        </w:rPr>
      </w:pPr>
    </w:p>
    <w:p w14:paraId="17D50245" w14:textId="77777777" w:rsidR="00BE11C3" w:rsidRPr="00BE11C3" w:rsidRDefault="00BE11C3" w:rsidP="008B6330">
      <w:pPr>
        <w:jc w:val="center"/>
        <w:rPr>
          <w:rFonts w:ascii="Arial" w:hAnsi="Arial" w:cs="Arial"/>
          <w:b/>
          <w:bCs/>
          <w:sz w:val="20"/>
          <w:szCs w:val="20"/>
        </w:rPr>
      </w:pPr>
    </w:p>
    <w:p w14:paraId="5697C471" w14:textId="77777777" w:rsidR="00BE11C3" w:rsidRPr="00BE11C3" w:rsidRDefault="00BE11C3" w:rsidP="008B6330">
      <w:pPr>
        <w:jc w:val="center"/>
        <w:rPr>
          <w:rFonts w:ascii="Arial" w:hAnsi="Arial" w:cs="Arial"/>
          <w:b/>
          <w:bCs/>
          <w:sz w:val="20"/>
          <w:szCs w:val="20"/>
        </w:rPr>
      </w:pPr>
    </w:p>
    <w:p w14:paraId="25374C62" w14:textId="77777777" w:rsidR="00BE11C3" w:rsidRDefault="00BE11C3" w:rsidP="008B6330">
      <w:pPr>
        <w:jc w:val="center"/>
        <w:rPr>
          <w:rFonts w:ascii="Arial" w:hAnsi="Arial" w:cs="Arial"/>
          <w:b/>
          <w:bCs/>
          <w:sz w:val="20"/>
          <w:szCs w:val="20"/>
        </w:rPr>
      </w:pPr>
    </w:p>
    <w:p w14:paraId="4571E5F8" w14:textId="77777777" w:rsidR="00BE11C3" w:rsidRDefault="00BE11C3" w:rsidP="008B6330">
      <w:pPr>
        <w:jc w:val="center"/>
        <w:rPr>
          <w:rFonts w:ascii="Arial" w:hAnsi="Arial" w:cs="Arial"/>
          <w:b/>
          <w:bCs/>
          <w:sz w:val="20"/>
          <w:szCs w:val="20"/>
        </w:rPr>
      </w:pPr>
    </w:p>
    <w:p w14:paraId="6284ACE3" w14:textId="77777777" w:rsidR="00BE11C3" w:rsidRDefault="00BE11C3" w:rsidP="008B6330">
      <w:pPr>
        <w:jc w:val="center"/>
        <w:rPr>
          <w:rFonts w:ascii="Arial" w:hAnsi="Arial" w:cs="Arial"/>
          <w:b/>
          <w:bCs/>
          <w:sz w:val="20"/>
          <w:szCs w:val="20"/>
        </w:rPr>
      </w:pPr>
    </w:p>
    <w:p w14:paraId="4DB81C48" w14:textId="77777777" w:rsidR="00410435" w:rsidRDefault="00410435" w:rsidP="008B6330">
      <w:pPr>
        <w:jc w:val="center"/>
        <w:rPr>
          <w:rFonts w:ascii="Arial" w:hAnsi="Arial" w:cs="Arial"/>
          <w:b/>
          <w:bCs/>
          <w:sz w:val="20"/>
          <w:szCs w:val="20"/>
        </w:rPr>
      </w:pPr>
    </w:p>
    <w:p w14:paraId="155C046B" w14:textId="77777777" w:rsidR="00BE11C3" w:rsidRDefault="00BE11C3" w:rsidP="008B6330">
      <w:pPr>
        <w:jc w:val="center"/>
        <w:rPr>
          <w:rFonts w:ascii="Arial" w:hAnsi="Arial" w:cs="Arial"/>
          <w:b/>
          <w:bCs/>
          <w:sz w:val="20"/>
          <w:szCs w:val="20"/>
        </w:rPr>
      </w:pPr>
    </w:p>
    <w:p w14:paraId="5C4711AB" w14:textId="062241E2" w:rsidR="008B6330" w:rsidRPr="00DF375C" w:rsidRDefault="008B6330" w:rsidP="008B6330">
      <w:pPr>
        <w:jc w:val="center"/>
        <w:rPr>
          <w:rFonts w:ascii="Arial" w:hAnsi="Arial" w:cs="Arial"/>
          <w:b/>
          <w:bCs/>
          <w:sz w:val="20"/>
          <w:szCs w:val="20"/>
        </w:rPr>
      </w:pPr>
      <w:r w:rsidRPr="00DF375C">
        <w:rPr>
          <w:rFonts w:ascii="Arial" w:hAnsi="Arial" w:cs="Arial"/>
          <w:b/>
          <w:bCs/>
          <w:sz w:val="20"/>
          <w:szCs w:val="20"/>
        </w:rPr>
        <w:lastRenderedPageBreak/>
        <w:t>FORMULARIO EXPERIENCIA DEL PROPONENTE</w:t>
      </w:r>
      <w:bookmarkEnd w:id="5"/>
    </w:p>
    <w:p w14:paraId="2D7DA6F6" w14:textId="77777777" w:rsidR="008B6330" w:rsidRDefault="008B6330" w:rsidP="008B6330">
      <w:pPr>
        <w:jc w:val="center"/>
        <w:rPr>
          <w:rFonts w:ascii="Arial" w:hAnsi="Arial" w:cs="Arial"/>
          <w:b/>
          <w:bCs/>
          <w:sz w:val="22"/>
          <w:szCs w:val="22"/>
        </w:rPr>
      </w:pPr>
    </w:p>
    <w:p w14:paraId="487AFD0A" w14:textId="77777777" w:rsidR="008B6330" w:rsidRPr="00362D86" w:rsidRDefault="00BD27C9" w:rsidP="008B6330">
      <w:pPr>
        <w:jc w:val="both"/>
        <w:rPr>
          <w:rFonts w:ascii="Arial" w:hAnsi="Arial" w:cs="Arial"/>
          <w:sz w:val="20"/>
          <w:szCs w:val="20"/>
        </w:rPr>
      </w:pPr>
      <w:sdt>
        <w:sdtPr>
          <w:rPr>
            <w:rFonts w:ascii="Arial" w:hAnsi="Arial" w:cs="Arial"/>
            <w:sz w:val="20"/>
            <w:szCs w:val="20"/>
          </w:rPr>
          <w:id w:val="415834505"/>
          <w:placeholder>
            <w:docPart w:val="08B8570E46C3423E8B838E63305DD789"/>
          </w:placeholder>
          <w15:color w:val="800000"/>
          <w:text/>
        </w:sdtPr>
        <w:sdtContent>
          <w:r w:rsidR="008B6330">
            <w:rPr>
              <w:rFonts w:ascii="Arial" w:hAnsi="Arial" w:cs="Arial"/>
              <w:sz w:val="20"/>
              <w:szCs w:val="20"/>
            </w:rPr>
            <w:t>Bogotá</w:t>
          </w:r>
        </w:sdtContent>
      </w:sdt>
      <w:r w:rsidR="008B6330" w:rsidRPr="00362D86">
        <w:rPr>
          <w:rFonts w:ascii="Arial" w:hAnsi="Arial" w:cs="Arial"/>
          <w:sz w:val="20"/>
          <w:szCs w:val="20"/>
        </w:rPr>
        <w:t xml:space="preserve">, </w:t>
      </w:r>
      <w:sdt>
        <w:sdtPr>
          <w:rPr>
            <w:rFonts w:ascii="Arial" w:hAnsi="Arial" w:cs="Arial"/>
            <w:sz w:val="20"/>
            <w:szCs w:val="20"/>
          </w:rPr>
          <w:id w:val="-942456825"/>
          <w:placeholder>
            <w:docPart w:val="CA999A7C9FF7439D9FE61257E9777684"/>
          </w:placeholder>
          <w:showingPlcHdr/>
          <w15:color w:val="800000"/>
          <w:date w:fullDate="2021-04-13T00:00:00Z">
            <w:dateFormat w:val="d 'de' MMMM 'de' yyyy"/>
            <w:lid w:val="es-CO"/>
            <w:storeMappedDataAs w:val="dateTime"/>
            <w:calendar w:val="gregorian"/>
          </w:date>
        </w:sdtPr>
        <w:sdtContent>
          <w:r w:rsidR="008B6330" w:rsidRPr="00362D86">
            <w:rPr>
              <w:rStyle w:val="Textodelmarcadordeposicin"/>
              <w:rFonts w:ascii="Arial" w:hAnsi="Arial" w:cs="Arial"/>
              <w:color w:val="FF8F8F"/>
              <w:sz w:val="20"/>
              <w:szCs w:val="20"/>
            </w:rPr>
            <w:t>seleccionar la fecha.</w:t>
          </w:r>
        </w:sdtContent>
      </w:sdt>
    </w:p>
    <w:p w14:paraId="314A4206" w14:textId="77777777" w:rsidR="008B6330" w:rsidRPr="00AA53BC" w:rsidRDefault="008B6330" w:rsidP="008B6330">
      <w:pPr>
        <w:tabs>
          <w:tab w:val="left" w:pos="7836"/>
        </w:tabs>
        <w:jc w:val="both"/>
        <w:rPr>
          <w:rFonts w:ascii="Arial" w:eastAsiaTheme="minorHAnsi" w:hAnsi="Arial" w:cs="Arial"/>
          <w:sz w:val="22"/>
          <w:szCs w:val="22"/>
          <w:lang w:val="es-CO" w:eastAsia="en-US"/>
        </w:rPr>
      </w:pPr>
      <w:r w:rsidRPr="00AA53BC">
        <w:rPr>
          <w:rFonts w:ascii="Arial" w:eastAsiaTheme="minorHAnsi" w:hAnsi="Arial" w:cs="Arial"/>
          <w:sz w:val="22"/>
          <w:szCs w:val="22"/>
          <w:lang w:val="es-CO" w:eastAsia="en-US"/>
        </w:rPr>
        <w:tab/>
      </w:r>
    </w:p>
    <w:p w14:paraId="08D3AE69" w14:textId="77777777" w:rsidR="008B6330" w:rsidRPr="00AA53BC" w:rsidRDefault="008B6330" w:rsidP="008B6330">
      <w:pPr>
        <w:spacing w:line="259" w:lineRule="auto"/>
        <w:jc w:val="both"/>
        <w:rPr>
          <w:rFonts w:ascii="Arial" w:eastAsiaTheme="minorHAnsi" w:hAnsi="Arial" w:cs="Arial"/>
          <w:sz w:val="22"/>
          <w:szCs w:val="22"/>
          <w:lang w:val="es-CO" w:eastAsia="en-US"/>
        </w:rPr>
      </w:pPr>
      <w:r w:rsidRPr="00AA53BC">
        <w:rPr>
          <w:rFonts w:ascii="Arial" w:eastAsiaTheme="minorHAnsi" w:hAnsi="Arial" w:cs="Arial"/>
          <w:sz w:val="22"/>
          <w:szCs w:val="22"/>
          <w:lang w:val="es-CO" w:eastAsia="en-US"/>
        </w:rPr>
        <w:t>Señores.</w:t>
      </w:r>
    </w:p>
    <w:p w14:paraId="3BD69789" w14:textId="77777777" w:rsidR="008B6330" w:rsidRPr="00AA53BC" w:rsidRDefault="008B6330" w:rsidP="008B6330">
      <w:pPr>
        <w:spacing w:line="259" w:lineRule="auto"/>
        <w:jc w:val="both"/>
        <w:rPr>
          <w:rFonts w:ascii="Arial" w:eastAsiaTheme="minorHAnsi" w:hAnsi="Arial" w:cs="Arial"/>
          <w:sz w:val="22"/>
          <w:szCs w:val="22"/>
          <w:lang w:val="es-CO" w:eastAsia="en-US"/>
        </w:rPr>
      </w:pPr>
      <w:r w:rsidRPr="00AA53BC">
        <w:rPr>
          <w:rFonts w:ascii="Arial" w:eastAsiaTheme="minorHAnsi" w:hAnsi="Arial" w:cs="Arial"/>
          <w:sz w:val="22"/>
          <w:szCs w:val="22"/>
          <w:lang w:val="es-CO" w:eastAsia="en-US"/>
        </w:rPr>
        <w:t xml:space="preserve">POLICÍA NACIONAL – </w:t>
      </w:r>
      <w:sdt>
        <w:sdtPr>
          <w:rPr>
            <w:rFonts w:ascii="Arial" w:eastAsiaTheme="minorHAnsi" w:hAnsi="Arial" w:cs="Arial"/>
            <w:sz w:val="22"/>
            <w:szCs w:val="22"/>
            <w:lang w:val="es-CO" w:eastAsia="en-US"/>
          </w:rPr>
          <w:id w:val="-670722233"/>
          <w:placeholder>
            <w:docPart w:val="0E102DF9C80E49ABB1311D618D91C578"/>
          </w:placeholder>
          <w15:color w:val="800000"/>
          <w:text/>
        </w:sdtPr>
        <w:sdtContent>
          <w:r>
            <w:rPr>
              <w:rFonts w:ascii="Arial" w:eastAsiaTheme="minorHAnsi" w:hAnsi="Arial" w:cs="Arial"/>
              <w:sz w:val="22"/>
              <w:szCs w:val="22"/>
              <w:lang w:val="es-CO" w:eastAsia="en-US"/>
            </w:rPr>
            <w:t xml:space="preserve">  </w:t>
          </w:r>
        </w:sdtContent>
      </w:sdt>
    </w:p>
    <w:p w14:paraId="32802EBF" w14:textId="77777777" w:rsidR="008B6330" w:rsidRPr="00AA53BC" w:rsidRDefault="008B6330" w:rsidP="008B6330">
      <w:pPr>
        <w:spacing w:line="259" w:lineRule="auto"/>
        <w:jc w:val="both"/>
        <w:rPr>
          <w:rFonts w:ascii="Arial" w:eastAsiaTheme="minorHAnsi" w:hAnsi="Arial" w:cs="Arial"/>
          <w:sz w:val="22"/>
          <w:szCs w:val="22"/>
          <w:lang w:val="es-CO" w:eastAsia="en-US"/>
        </w:rPr>
      </w:pPr>
      <w:r w:rsidRPr="00AA53BC">
        <w:rPr>
          <w:rFonts w:ascii="Arial" w:eastAsiaTheme="minorHAnsi" w:hAnsi="Arial" w:cs="Arial"/>
          <w:sz w:val="22"/>
          <w:szCs w:val="22"/>
          <w:lang w:val="es-CO" w:eastAsia="en-US"/>
        </w:rPr>
        <w:t>Ciudad.</w:t>
      </w:r>
    </w:p>
    <w:p w14:paraId="7A8E3644" w14:textId="77777777" w:rsidR="008B6330" w:rsidRPr="00AA53BC" w:rsidRDefault="008B6330" w:rsidP="008B6330">
      <w:pPr>
        <w:shd w:val="clear" w:color="auto" w:fill="FFFFFF"/>
        <w:ind w:right="-425"/>
        <w:rPr>
          <w:rFonts w:ascii="Arial" w:hAnsi="Arial" w:cs="Arial"/>
          <w:sz w:val="22"/>
          <w:szCs w:val="22"/>
        </w:rPr>
      </w:pPr>
    </w:p>
    <w:p w14:paraId="3CC4C996" w14:textId="77777777" w:rsidR="008B6330" w:rsidRPr="00AA53BC" w:rsidRDefault="008B6330" w:rsidP="008B6330">
      <w:pPr>
        <w:spacing w:after="160" w:line="259" w:lineRule="auto"/>
        <w:jc w:val="both"/>
        <w:rPr>
          <w:rFonts w:ascii="Arial" w:eastAsiaTheme="minorHAnsi" w:hAnsi="Arial" w:cs="Arial"/>
          <w:b/>
          <w:color w:val="000000"/>
          <w:sz w:val="22"/>
          <w:szCs w:val="22"/>
          <w:lang w:val="es-CO" w:eastAsia="en-US"/>
        </w:rPr>
      </w:pPr>
      <w:r w:rsidRPr="00AA53BC">
        <w:rPr>
          <w:rFonts w:ascii="Arial" w:eastAsiaTheme="minorHAnsi" w:hAnsi="Arial" w:cs="Arial"/>
          <w:sz w:val="22"/>
          <w:szCs w:val="22"/>
          <w:lang w:val="es-CO" w:eastAsia="en-US"/>
        </w:rPr>
        <w:t xml:space="preserve">Referencia: experiencia del proponente del proceso de </w:t>
      </w:r>
      <w:sdt>
        <w:sdtPr>
          <w:rPr>
            <w:rFonts w:ascii="Arial" w:eastAsiaTheme="minorHAnsi" w:hAnsi="Arial" w:cs="Arial"/>
            <w:sz w:val="22"/>
            <w:szCs w:val="22"/>
            <w:lang w:val="es-CO" w:eastAsia="en-US"/>
          </w:rPr>
          <w:id w:val="-1890727198"/>
          <w:placeholder>
            <w:docPart w:val="B4A5A131D00D4F16BB37CE7190EA266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sdt>
      <w:r w:rsidRPr="00AA53BC">
        <w:rPr>
          <w:rFonts w:ascii="Arial" w:eastAsiaTheme="minorHAnsi" w:hAnsi="Arial" w:cs="Arial"/>
          <w:sz w:val="22"/>
          <w:szCs w:val="22"/>
          <w:lang w:val="es-CO" w:eastAsia="en-US"/>
        </w:rPr>
        <w:t xml:space="preserve">, Número </w:t>
      </w:r>
      <w:sdt>
        <w:sdtPr>
          <w:rPr>
            <w:rFonts w:ascii="Arial" w:eastAsiaTheme="minorHAnsi" w:hAnsi="Arial" w:cs="Arial"/>
            <w:sz w:val="22"/>
            <w:szCs w:val="22"/>
            <w:lang w:val="es-CO" w:eastAsia="en-US"/>
          </w:rPr>
          <w:id w:val="-1514222577"/>
          <w:placeholder>
            <w:docPart w:val="A39424231AD7428FAA4BC7DBC9AF1791"/>
          </w:placeholder>
          <w:showingPlcHdr/>
          <w15:color w:val="800000"/>
          <w:text/>
        </w:sdtPr>
        <w:sdtContent>
          <w:r w:rsidRPr="00AA53BC">
            <w:rPr>
              <w:rFonts w:ascii="Arial" w:eastAsiaTheme="minorHAnsi" w:hAnsi="Arial" w:cs="Arial"/>
              <w:color w:val="FF8F8F"/>
              <w:sz w:val="22"/>
              <w:szCs w:val="22"/>
              <w:u w:val="single"/>
              <w:lang w:val="es-CO" w:eastAsia="en-US"/>
            </w:rPr>
            <w:t>Diligenciar el número del proceso</w:t>
          </w:r>
        </w:sdtContent>
      </w:sdt>
      <w:r w:rsidRPr="00AA53BC">
        <w:rPr>
          <w:rFonts w:ascii="Arial" w:eastAsiaTheme="minorHAnsi" w:hAnsi="Arial" w:cs="Arial"/>
          <w:sz w:val="22"/>
          <w:szCs w:val="22"/>
          <w:lang w:val="es-CO" w:eastAsia="en-US"/>
        </w:rPr>
        <w:t xml:space="preserve">  cuyo objeto es: </w:t>
      </w:r>
      <w:sdt>
        <w:sdtPr>
          <w:rPr>
            <w:rFonts w:ascii="Arial" w:eastAsiaTheme="minorHAnsi" w:hAnsi="Arial" w:cs="Arial"/>
            <w:sz w:val="22"/>
            <w:szCs w:val="22"/>
            <w:lang w:val="es-CO" w:eastAsia="en-US"/>
          </w:rPr>
          <w:id w:val="-1121917925"/>
          <w:placeholder>
            <w:docPart w:val="48E7CD76DDB842FF8A68E1900D29CB50"/>
          </w:placeholder>
          <w:showingPlcHdr/>
          <w15:color w:val="800000"/>
          <w:text/>
        </w:sdtPr>
        <w:sdtContent>
          <w:r w:rsidRPr="000C38C2">
            <w:rPr>
              <w:rStyle w:val="Textodelmarcadordeposicin"/>
              <w:color w:val="FF8F8F"/>
              <w:u w:val="single"/>
            </w:rPr>
            <w:t>Transcribir el objeto del proceso</w:t>
          </w:r>
        </w:sdtContent>
      </w:sdt>
    </w:p>
    <w:p w14:paraId="64765522" w14:textId="77777777" w:rsidR="008B6330" w:rsidRPr="00AA53BC" w:rsidRDefault="008B6330" w:rsidP="008B6330">
      <w:pPr>
        <w:shd w:val="clear" w:color="auto" w:fill="FFFFFF"/>
        <w:ind w:right="-425"/>
        <w:rPr>
          <w:rFonts w:ascii="Arial" w:hAnsi="Arial" w:cs="Arial"/>
          <w:sz w:val="22"/>
          <w:szCs w:val="22"/>
        </w:rPr>
      </w:pPr>
    </w:p>
    <w:tbl>
      <w:tblPr>
        <w:tblpPr w:leftFromText="141" w:rightFromText="141" w:vertAnchor="text" w:horzAnchor="margin" w:tblpXSpec="center" w:tblpY="151"/>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417"/>
        <w:gridCol w:w="1193"/>
        <w:gridCol w:w="1222"/>
        <w:gridCol w:w="333"/>
        <w:gridCol w:w="429"/>
        <w:gridCol w:w="425"/>
        <w:gridCol w:w="709"/>
        <w:gridCol w:w="1275"/>
        <w:gridCol w:w="1785"/>
      </w:tblGrid>
      <w:tr w:rsidR="008B6330" w:rsidRPr="00AA53BC" w14:paraId="46B847BC" w14:textId="77777777" w:rsidTr="000D0053">
        <w:trPr>
          <w:trHeight w:val="384"/>
        </w:trPr>
        <w:tc>
          <w:tcPr>
            <w:tcW w:w="9209" w:type="dxa"/>
            <w:gridSpan w:val="10"/>
            <w:vAlign w:val="center"/>
          </w:tcPr>
          <w:p w14:paraId="2AACEACB" w14:textId="2FBDD59D" w:rsidR="008B6330" w:rsidRPr="00AA53BC" w:rsidRDefault="008B6330" w:rsidP="00AB2D3F">
            <w:pPr>
              <w:tabs>
                <w:tab w:val="left" w:pos="240"/>
                <w:tab w:val="left" w:pos="6210"/>
              </w:tabs>
              <w:spacing w:after="160" w:line="259" w:lineRule="auto"/>
              <w:contextualSpacing/>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RELACIÓN DE CONTRATOS CON LOS QUE CUMPLE EXPERIENCIA DEL PROPONENTE.</w:t>
            </w:r>
          </w:p>
        </w:tc>
      </w:tr>
      <w:tr w:rsidR="000D0053" w:rsidRPr="00AA53BC" w14:paraId="3513EE3B" w14:textId="77777777" w:rsidTr="000D0053">
        <w:trPr>
          <w:trHeight w:val="299"/>
        </w:trPr>
        <w:tc>
          <w:tcPr>
            <w:tcW w:w="421" w:type="dxa"/>
            <w:vMerge w:val="restart"/>
            <w:shd w:val="clear" w:color="auto" w:fill="EAF1DD"/>
            <w:textDirection w:val="btLr"/>
            <w:vAlign w:val="center"/>
          </w:tcPr>
          <w:p w14:paraId="26A4D6E8" w14:textId="77777777" w:rsidR="000D0053" w:rsidRPr="00AA53BC" w:rsidRDefault="000D0053" w:rsidP="002647A2">
            <w:pPr>
              <w:spacing w:line="259" w:lineRule="auto"/>
              <w:ind w:left="113" w:right="113"/>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CONSECUTIVO</w:t>
            </w:r>
          </w:p>
        </w:tc>
        <w:tc>
          <w:tcPr>
            <w:tcW w:w="1417" w:type="dxa"/>
            <w:vMerge w:val="restart"/>
            <w:shd w:val="clear" w:color="auto" w:fill="EAF1DD"/>
            <w:vAlign w:val="center"/>
          </w:tcPr>
          <w:p w14:paraId="1CD5536E" w14:textId="77777777" w:rsidR="000D0053" w:rsidRPr="00AA53BC" w:rsidRDefault="000D0053" w:rsidP="002647A2">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ENTIDAD</w:t>
            </w:r>
          </w:p>
          <w:p w14:paraId="3EEE71F0" w14:textId="77777777" w:rsidR="000D0053" w:rsidRPr="00AA53BC" w:rsidRDefault="000D0053" w:rsidP="002647A2">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CONTRATANTE</w:t>
            </w:r>
          </w:p>
        </w:tc>
        <w:tc>
          <w:tcPr>
            <w:tcW w:w="1193" w:type="dxa"/>
            <w:vMerge w:val="restart"/>
            <w:shd w:val="clear" w:color="auto" w:fill="EAF1DD"/>
            <w:textDirection w:val="btLr"/>
            <w:vAlign w:val="center"/>
          </w:tcPr>
          <w:p w14:paraId="5C95C8E5" w14:textId="77777777" w:rsidR="000D0053" w:rsidRPr="00AA53BC" w:rsidRDefault="000D0053" w:rsidP="002647A2">
            <w:pPr>
              <w:spacing w:line="259" w:lineRule="auto"/>
              <w:ind w:left="113" w:right="113"/>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FECHA DE INICIO DD/MM/AA</w:t>
            </w:r>
          </w:p>
        </w:tc>
        <w:tc>
          <w:tcPr>
            <w:tcW w:w="1222" w:type="dxa"/>
            <w:vMerge w:val="restart"/>
            <w:shd w:val="clear" w:color="auto" w:fill="EAF1DD"/>
            <w:textDirection w:val="btLr"/>
            <w:vAlign w:val="center"/>
          </w:tcPr>
          <w:p w14:paraId="7948E8AE" w14:textId="77777777" w:rsidR="000D0053" w:rsidRPr="00AA53BC" w:rsidRDefault="000D0053" w:rsidP="002647A2">
            <w:pPr>
              <w:spacing w:line="259" w:lineRule="auto"/>
              <w:ind w:left="113" w:right="113"/>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FECHA DE TERMINACIÓN</w:t>
            </w:r>
          </w:p>
          <w:p w14:paraId="7D136633" w14:textId="77777777" w:rsidR="000D0053" w:rsidRPr="00AA53BC" w:rsidRDefault="000D0053" w:rsidP="002647A2">
            <w:pPr>
              <w:spacing w:line="259" w:lineRule="auto"/>
              <w:ind w:left="113" w:right="113"/>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DD/MM/AA</w:t>
            </w:r>
          </w:p>
        </w:tc>
        <w:tc>
          <w:tcPr>
            <w:tcW w:w="1187" w:type="dxa"/>
            <w:gridSpan w:val="3"/>
            <w:shd w:val="clear" w:color="auto" w:fill="EAF1DD"/>
            <w:noWrap/>
            <w:vAlign w:val="center"/>
          </w:tcPr>
          <w:p w14:paraId="6C44B0A1" w14:textId="77777777" w:rsidR="000D0053" w:rsidRPr="00AA53BC" w:rsidRDefault="000D0053" w:rsidP="002647A2">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4"/>
                <w:szCs w:val="14"/>
                <w:lang w:val="es-CO" w:eastAsia="en-US"/>
              </w:rPr>
              <w:t>MODALIDAD</w:t>
            </w:r>
            <w:r w:rsidRPr="00AA53BC">
              <w:rPr>
                <w:rFonts w:asciiTheme="minorHAnsi" w:eastAsiaTheme="minorHAnsi" w:hAnsiTheme="minorHAnsi" w:cstheme="minorBidi"/>
                <w:b/>
                <w:bCs/>
                <w:color w:val="000000"/>
                <w:sz w:val="16"/>
                <w:szCs w:val="16"/>
                <w:lang w:val="es-CO" w:eastAsia="en-US"/>
              </w:rPr>
              <w:t xml:space="preserve"> *</w:t>
            </w:r>
          </w:p>
        </w:tc>
        <w:tc>
          <w:tcPr>
            <w:tcW w:w="709" w:type="dxa"/>
            <w:vMerge w:val="restart"/>
            <w:shd w:val="clear" w:color="auto" w:fill="EAF1DD"/>
            <w:vAlign w:val="center"/>
          </w:tcPr>
          <w:p w14:paraId="2239054E" w14:textId="77777777" w:rsidR="000D0053" w:rsidRPr="00AA53BC" w:rsidRDefault="000D0053" w:rsidP="002647A2">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 PART</w:t>
            </w:r>
          </w:p>
        </w:tc>
        <w:tc>
          <w:tcPr>
            <w:tcW w:w="1275" w:type="dxa"/>
            <w:vMerge w:val="restart"/>
            <w:shd w:val="clear" w:color="auto" w:fill="EAF1DD"/>
            <w:textDirection w:val="btLr"/>
            <w:vAlign w:val="center"/>
          </w:tcPr>
          <w:p w14:paraId="008D3BB6" w14:textId="77777777" w:rsidR="000D0053" w:rsidRPr="00AA53BC" w:rsidRDefault="000D0053" w:rsidP="002647A2">
            <w:pPr>
              <w:spacing w:line="259" w:lineRule="auto"/>
              <w:ind w:left="113" w:right="113"/>
              <w:jc w:val="center"/>
              <w:rPr>
                <w:rFonts w:asciiTheme="minorHAnsi" w:eastAsiaTheme="minorHAnsi" w:hAnsiTheme="minorHAnsi" w:cstheme="minorBidi"/>
                <w:b/>
                <w:bCs/>
                <w:color w:val="000000"/>
                <w:sz w:val="14"/>
                <w:szCs w:val="14"/>
                <w:lang w:val="es-CO" w:eastAsia="en-US"/>
              </w:rPr>
            </w:pPr>
            <w:r w:rsidRPr="00AA53BC">
              <w:rPr>
                <w:rFonts w:asciiTheme="minorHAnsi" w:eastAsiaTheme="minorHAnsi" w:hAnsiTheme="minorHAnsi" w:cstheme="minorBidi"/>
                <w:b/>
                <w:bCs/>
                <w:color w:val="000000"/>
                <w:sz w:val="14"/>
                <w:szCs w:val="14"/>
                <w:lang w:val="es-CO" w:eastAsia="en-US"/>
              </w:rPr>
              <w:t>VALOR CONTRATO EXPRESADO</w:t>
            </w:r>
          </w:p>
          <w:p w14:paraId="45385556" w14:textId="77777777" w:rsidR="000D0053" w:rsidRPr="00AA53BC" w:rsidRDefault="000D0053" w:rsidP="002647A2">
            <w:pPr>
              <w:spacing w:line="259" w:lineRule="auto"/>
              <w:ind w:left="113" w:right="113"/>
              <w:jc w:val="center"/>
              <w:rPr>
                <w:rFonts w:asciiTheme="minorHAnsi" w:eastAsiaTheme="minorHAnsi" w:hAnsiTheme="minorHAnsi" w:cstheme="minorBidi"/>
                <w:b/>
                <w:bCs/>
                <w:color w:val="000000"/>
                <w:sz w:val="14"/>
                <w:szCs w:val="14"/>
                <w:lang w:val="es-CO" w:eastAsia="en-US"/>
              </w:rPr>
            </w:pPr>
            <w:r w:rsidRPr="00AA53BC">
              <w:rPr>
                <w:rFonts w:asciiTheme="minorHAnsi" w:eastAsiaTheme="minorHAnsi" w:hAnsiTheme="minorHAnsi" w:cstheme="minorBidi"/>
                <w:b/>
                <w:bCs/>
                <w:color w:val="000000"/>
                <w:sz w:val="14"/>
                <w:szCs w:val="14"/>
                <w:lang w:val="es-CO" w:eastAsia="en-US"/>
              </w:rPr>
              <w:t>EN SALARIOS MÍNIMOS (SMMLV)</w:t>
            </w:r>
          </w:p>
        </w:tc>
        <w:tc>
          <w:tcPr>
            <w:tcW w:w="1785" w:type="dxa"/>
            <w:vMerge w:val="restart"/>
            <w:shd w:val="clear" w:color="auto" w:fill="EAF1DD"/>
            <w:vAlign w:val="center"/>
          </w:tcPr>
          <w:p w14:paraId="49614EAC" w14:textId="2E0CBFF0" w:rsidR="000D0053" w:rsidRPr="00AA53BC" w:rsidRDefault="000D0053" w:rsidP="002647A2">
            <w:pPr>
              <w:spacing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FOLIO</w:t>
            </w:r>
            <w:r>
              <w:rPr>
                <w:rFonts w:asciiTheme="minorHAnsi" w:eastAsiaTheme="minorHAnsi" w:hAnsiTheme="minorHAnsi" w:cstheme="minorBidi"/>
                <w:b/>
                <w:bCs/>
                <w:color w:val="000000"/>
                <w:sz w:val="16"/>
                <w:szCs w:val="16"/>
                <w:lang w:val="es-CO" w:eastAsia="en-US"/>
              </w:rPr>
              <w:t xml:space="preserve"> </w:t>
            </w:r>
            <w:r w:rsidRPr="00AA53BC">
              <w:rPr>
                <w:rFonts w:asciiTheme="minorHAnsi" w:eastAsiaTheme="minorHAnsi" w:hAnsiTheme="minorHAnsi" w:cstheme="minorBidi"/>
                <w:b/>
                <w:bCs/>
                <w:color w:val="000000"/>
                <w:sz w:val="16"/>
                <w:szCs w:val="16"/>
                <w:lang w:val="es-CO" w:eastAsia="en-US"/>
              </w:rPr>
              <w:t>EN QUE SE</w:t>
            </w:r>
            <w:r>
              <w:rPr>
                <w:rFonts w:asciiTheme="minorHAnsi" w:eastAsiaTheme="minorHAnsi" w:hAnsiTheme="minorHAnsi" w:cstheme="minorBidi"/>
                <w:b/>
                <w:bCs/>
                <w:color w:val="000000"/>
                <w:sz w:val="16"/>
                <w:szCs w:val="16"/>
                <w:lang w:val="es-CO" w:eastAsia="en-US"/>
              </w:rPr>
              <w:t xml:space="preserve"> </w:t>
            </w:r>
            <w:r w:rsidRPr="00AA53BC">
              <w:rPr>
                <w:rFonts w:asciiTheme="minorHAnsi" w:eastAsiaTheme="minorHAnsi" w:hAnsiTheme="minorHAnsi" w:cstheme="minorBidi"/>
                <w:b/>
                <w:bCs/>
                <w:color w:val="000000"/>
                <w:sz w:val="16"/>
                <w:szCs w:val="16"/>
                <w:lang w:val="es-CO" w:eastAsia="en-US"/>
              </w:rPr>
              <w:t>ENCUENTRA LA CERTIFICACIÓN</w:t>
            </w:r>
            <w:r>
              <w:rPr>
                <w:rFonts w:asciiTheme="minorHAnsi" w:eastAsiaTheme="minorHAnsi" w:hAnsiTheme="minorHAnsi" w:cstheme="minorBidi"/>
                <w:b/>
                <w:bCs/>
                <w:color w:val="000000"/>
                <w:sz w:val="16"/>
                <w:szCs w:val="16"/>
                <w:lang w:val="es-CO" w:eastAsia="en-US"/>
              </w:rPr>
              <w:t xml:space="preserve"> </w:t>
            </w:r>
            <w:r w:rsidRPr="00AA53BC">
              <w:rPr>
                <w:rFonts w:asciiTheme="minorHAnsi" w:eastAsiaTheme="minorHAnsi" w:hAnsiTheme="minorHAnsi" w:cstheme="minorBidi"/>
                <w:b/>
                <w:bCs/>
                <w:color w:val="000000"/>
                <w:sz w:val="16"/>
                <w:szCs w:val="16"/>
                <w:lang w:val="es-CO" w:eastAsia="en-US"/>
              </w:rPr>
              <w:t>PRESENTADA EN LA OFERTA</w:t>
            </w:r>
          </w:p>
        </w:tc>
      </w:tr>
      <w:tr w:rsidR="000D0053" w:rsidRPr="00AA53BC" w14:paraId="50A89A85" w14:textId="77777777" w:rsidTr="000D0053">
        <w:trPr>
          <w:trHeight w:val="1130"/>
        </w:trPr>
        <w:tc>
          <w:tcPr>
            <w:tcW w:w="421" w:type="dxa"/>
            <w:vMerge/>
            <w:vAlign w:val="center"/>
          </w:tcPr>
          <w:p w14:paraId="58A72DCA"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p>
        </w:tc>
        <w:tc>
          <w:tcPr>
            <w:tcW w:w="1417" w:type="dxa"/>
            <w:vMerge/>
            <w:vAlign w:val="center"/>
          </w:tcPr>
          <w:p w14:paraId="20948EDA"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p>
        </w:tc>
        <w:tc>
          <w:tcPr>
            <w:tcW w:w="1193" w:type="dxa"/>
            <w:vMerge/>
            <w:vAlign w:val="center"/>
          </w:tcPr>
          <w:p w14:paraId="7E390D52"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p>
        </w:tc>
        <w:tc>
          <w:tcPr>
            <w:tcW w:w="1222" w:type="dxa"/>
            <w:vMerge/>
            <w:vAlign w:val="center"/>
          </w:tcPr>
          <w:p w14:paraId="6DC0F19B"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p>
        </w:tc>
        <w:tc>
          <w:tcPr>
            <w:tcW w:w="333" w:type="dxa"/>
            <w:shd w:val="clear" w:color="auto" w:fill="EAF1DD"/>
            <w:noWrap/>
            <w:vAlign w:val="center"/>
          </w:tcPr>
          <w:p w14:paraId="1E01BA07"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I</w:t>
            </w:r>
          </w:p>
        </w:tc>
        <w:tc>
          <w:tcPr>
            <w:tcW w:w="429" w:type="dxa"/>
            <w:shd w:val="clear" w:color="auto" w:fill="EAF1DD"/>
            <w:noWrap/>
            <w:vAlign w:val="center"/>
          </w:tcPr>
          <w:p w14:paraId="434A559E"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UT</w:t>
            </w:r>
          </w:p>
        </w:tc>
        <w:tc>
          <w:tcPr>
            <w:tcW w:w="425" w:type="dxa"/>
            <w:shd w:val="clear" w:color="auto" w:fill="EAF1DD"/>
            <w:noWrap/>
            <w:vAlign w:val="center"/>
          </w:tcPr>
          <w:p w14:paraId="15C35549"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C</w:t>
            </w:r>
          </w:p>
        </w:tc>
        <w:tc>
          <w:tcPr>
            <w:tcW w:w="709" w:type="dxa"/>
            <w:vMerge/>
            <w:vAlign w:val="center"/>
          </w:tcPr>
          <w:p w14:paraId="01AB7E8E"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p>
        </w:tc>
        <w:tc>
          <w:tcPr>
            <w:tcW w:w="1275" w:type="dxa"/>
            <w:vMerge/>
            <w:vAlign w:val="center"/>
          </w:tcPr>
          <w:p w14:paraId="2B22C76F"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p>
        </w:tc>
        <w:tc>
          <w:tcPr>
            <w:tcW w:w="1785" w:type="dxa"/>
            <w:vMerge/>
            <w:vAlign w:val="center"/>
          </w:tcPr>
          <w:p w14:paraId="54F83225" w14:textId="77777777" w:rsidR="000D0053" w:rsidRPr="00AA53BC" w:rsidRDefault="000D0053" w:rsidP="002647A2">
            <w:pPr>
              <w:spacing w:after="160" w:line="259" w:lineRule="auto"/>
              <w:rPr>
                <w:rFonts w:asciiTheme="minorHAnsi" w:eastAsiaTheme="minorHAnsi" w:hAnsiTheme="minorHAnsi" w:cstheme="minorBidi"/>
                <w:b/>
                <w:bCs/>
                <w:color w:val="000000"/>
                <w:sz w:val="16"/>
                <w:szCs w:val="16"/>
                <w:lang w:val="es-CO" w:eastAsia="en-US"/>
              </w:rPr>
            </w:pPr>
          </w:p>
        </w:tc>
      </w:tr>
      <w:tr w:rsidR="000D0053" w:rsidRPr="00AA53BC" w14:paraId="0AA4ACAF" w14:textId="77777777" w:rsidTr="000D0053">
        <w:trPr>
          <w:trHeight w:val="421"/>
        </w:trPr>
        <w:tc>
          <w:tcPr>
            <w:tcW w:w="421" w:type="dxa"/>
            <w:noWrap/>
            <w:vAlign w:val="center"/>
          </w:tcPr>
          <w:p w14:paraId="6F3CBB6D" w14:textId="77777777" w:rsidR="000D0053" w:rsidRPr="00AA53BC" w:rsidRDefault="000D0053" w:rsidP="002647A2">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1</w:t>
            </w:r>
          </w:p>
        </w:tc>
        <w:tc>
          <w:tcPr>
            <w:tcW w:w="1417" w:type="dxa"/>
            <w:noWrap/>
            <w:vAlign w:val="center"/>
          </w:tcPr>
          <w:p w14:paraId="07EF4002" w14:textId="77777777" w:rsidR="000D0053" w:rsidRPr="00AA53BC" w:rsidRDefault="00BD27C9" w:rsidP="002647A2">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290660446"/>
                <w:placeholder>
                  <w:docPart w:val="DDB052D3D63C4AA4839D96942B0710E5"/>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noWrap/>
            <w:vAlign w:val="center"/>
          </w:tcPr>
          <w:p w14:paraId="00774680"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427846174"/>
                <w:placeholder>
                  <w:docPart w:val="A0D3FD3D77F34A14A19F94B99BE184A0"/>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1222" w:type="dxa"/>
            <w:noWrap/>
            <w:vAlign w:val="center"/>
          </w:tcPr>
          <w:p w14:paraId="7AD851B2"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267425482"/>
                <w:placeholder>
                  <w:docPart w:val="8E960D93560D4C579ADDFA3750D71FE0"/>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333" w:type="dxa"/>
            <w:noWrap/>
            <w:vAlign w:val="center"/>
          </w:tcPr>
          <w:p w14:paraId="57C31885"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noWrap/>
            <w:vAlign w:val="center"/>
          </w:tcPr>
          <w:p w14:paraId="72907942"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noWrap/>
            <w:vAlign w:val="center"/>
          </w:tcPr>
          <w:p w14:paraId="2B88DC1A"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noWrap/>
            <w:vAlign w:val="center"/>
          </w:tcPr>
          <w:p w14:paraId="3C70A67D"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51345771"/>
                <w:placeholder>
                  <w:docPart w:val="FE3D2F97FDAF45F58B86581F770472C8"/>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w:t>
                </w:r>
              </w:sdtContent>
            </w:sdt>
          </w:p>
        </w:tc>
        <w:tc>
          <w:tcPr>
            <w:tcW w:w="1275" w:type="dxa"/>
            <w:noWrap/>
            <w:vAlign w:val="center"/>
          </w:tcPr>
          <w:p w14:paraId="48AFE978"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101532907"/>
                <w:placeholder>
                  <w:docPart w:val="DB57FAC6A2C64F9B9EC393C2716AD719"/>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c>
          <w:tcPr>
            <w:tcW w:w="1785" w:type="dxa"/>
            <w:vAlign w:val="center"/>
          </w:tcPr>
          <w:p w14:paraId="50488F0C" w14:textId="097BE610"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2039116395"/>
                <w:placeholder>
                  <w:docPart w:val="15C761F7D96C442F8A8C31236BF10308"/>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r>
      <w:tr w:rsidR="000D0053" w:rsidRPr="00AA53BC" w14:paraId="2F4F81D8" w14:textId="77777777" w:rsidTr="000D0053">
        <w:trPr>
          <w:trHeight w:val="384"/>
        </w:trPr>
        <w:tc>
          <w:tcPr>
            <w:tcW w:w="421" w:type="dxa"/>
            <w:noWrap/>
            <w:vAlign w:val="center"/>
          </w:tcPr>
          <w:p w14:paraId="6A816992" w14:textId="77777777" w:rsidR="000D0053" w:rsidRPr="00AA53BC" w:rsidRDefault="000D0053" w:rsidP="002647A2">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2</w:t>
            </w:r>
          </w:p>
        </w:tc>
        <w:tc>
          <w:tcPr>
            <w:tcW w:w="1417" w:type="dxa"/>
            <w:noWrap/>
          </w:tcPr>
          <w:p w14:paraId="01BC087E" w14:textId="77777777" w:rsidR="000D0053" w:rsidRPr="00AA53BC" w:rsidRDefault="00BD27C9" w:rsidP="002647A2">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449156475"/>
                <w:placeholder>
                  <w:docPart w:val="65C2BB3B881943B2AEB98F992EF0F9A7"/>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noWrap/>
            <w:vAlign w:val="center"/>
          </w:tcPr>
          <w:p w14:paraId="259E8651"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376746185"/>
                <w:placeholder>
                  <w:docPart w:val="313A24D8D2174A8BB2A2FB6FF3DDF91B"/>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1222" w:type="dxa"/>
            <w:noWrap/>
            <w:vAlign w:val="center"/>
          </w:tcPr>
          <w:p w14:paraId="4D93A246"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2132752143"/>
                <w:placeholder>
                  <w:docPart w:val="6D57C7A983D34785885E082C53440B6E"/>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333" w:type="dxa"/>
            <w:noWrap/>
            <w:vAlign w:val="center"/>
          </w:tcPr>
          <w:p w14:paraId="33C547E6"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noWrap/>
            <w:vAlign w:val="center"/>
          </w:tcPr>
          <w:p w14:paraId="32640EAF"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noWrap/>
            <w:vAlign w:val="center"/>
          </w:tcPr>
          <w:p w14:paraId="43941808"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noWrap/>
            <w:vAlign w:val="center"/>
          </w:tcPr>
          <w:p w14:paraId="236AB72F"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736001796"/>
                <w:placeholder>
                  <w:docPart w:val="2DCA7DFD8B294BF39747BB1DB8D3204B"/>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w:t>
                </w:r>
              </w:sdtContent>
            </w:sdt>
          </w:p>
        </w:tc>
        <w:tc>
          <w:tcPr>
            <w:tcW w:w="1275" w:type="dxa"/>
            <w:noWrap/>
            <w:vAlign w:val="center"/>
          </w:tcPr>
          <w:p w14:paraId="50025C77"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94850902"/>
                <w:placeholder>
                  <w:docPart w:val="BF2CCD8F4A974A93A7CC172554BB9954"/>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c>
          <w:tcPr>
            <w:tcW w:w="1785" w:type="dxa"/>
            <w:vAlign w:val="center"/>
          </w:tcPr>
          <w:p w14:paraId="397096A1" w14:textId="7E7625A3"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738852283"/>
                <w:placeholder>
                  <w:docPart w:val="EBFB6D1E3DAA4845B77FC72B0BAA9061"/>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r>
      <w:tr w:rsidR="000D0053" w:rsidRPr="00AA53BC" w14:paraId="1148D34B" w14:textId="77777777" w:rsidTr="000D0053">
        <w:trPr>
          <w:trHeight w:val="384"/>
        </w:trPr>
        <w:tc>
          <w:tcPr>
            <w:tcW w:w="421" w:type="dxa"/>
            <w:noWrap/>
            <w:vAlign w:val="center"/>
          </w:tcPr>
          <w:p w14:paraId="18350FC4" w14:textId="77777777" w:rsidR="000D0053" w:rsidRPr="00AA53BC" w:rsidRDefault="000D0053" w:rsidP="002647A2">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3</w:t>
            </w:r>
          </w:p>
        </w:tc>
        <w:tc>
          <w:tcPr>
            <w:tcW w:w="1417" w:type="dxa"/>
            <w:noWrap/>
          </w:tcPr>
          <w:p w14:paraId="46AA92F1" w14:textId="77777777" w:rsidR="000D0053" w:rsidRPr="00AA53BC" w:rsidRDefault="00BD27C9" w:rsidP="002647A2">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30406412"/>
                <w:placeholder>
                  <w:docPart w:val="74DC977784EC4EE28F7AEAD9D39C5574"/>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noWrap/>
            <w:vAlign w:val="center"/>
          </w:tcPr>
          <w:p w14:paraId="18D3FEFF"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601559246"/>
                <w:placeholder>
                  <w:docPart w:val="97C399047FF24D70BD5F250D5E71E5D3"/>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1222" w:type="dxa"/>
            <w:noWrap/>
            <w:vAlign w:val="center"/>
          </w:tcPr>
          <w:p w14:paraId="17EA2F24"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914036628"/>
                <w:placeholder>
                  <w:docPart w:val="180135C6F30E4A5DBF98FCC9B96BA044"/>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333" w:type="dxa"/>
            <w:noWrap/>
            <w:vAlign w:val="center"/>
          </w:tcPr>
          <w:p w14:paraId="0E1F3BE4"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noWrap/>
            <w:vAlign w:val="center"/>
          </w:tcPr>
          <w:p w14:paraId="5F495C10"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noWrap/>
            <w:vAlign w:val="center"/>
          </w:tcPr>
          <w:p w14:paraId="1C5DC188"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noWrap/>
            <w:vAlign w:val="center"/>
          </w:tcPr>
          <w:p w14:paraId="53D65193"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35026541"/>
                <w:placeholder>
                  <w:docPart w:val="A642E6B5475742DDB381123AE034A965"/>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w:t>
                </w:r>
              </w:sdtContent>
            </w:sdt>
          </w:p>
        </w:tc>
        <w:tc>
          <w:tcPr>
            <w:tcW w:w="1275" w:type="dxa"/>
            <w:noWrap/>
            <w:vAlign w:val="center"/>
          </w:tcPr>
          <w:p w14:paraId="60046611"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951086922"/>
                <w:placeholder>
                  <w:docPart w:val="4ED2D4794A1E4C649969A3B60614732A"/>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c>
          <w:tcPr>
            <w:tcW w:w="1785" w:type="dxa"/>
            <w:vAlign w:val="center"/>
          </w:tcPr>
          <w:p w14:paraId="78B34AC8" w14:textId="48144895"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2031522230"/>
                <w:placeholder>
                  <w:docPart w:val="B9E1E53A4DF446C0B983C0CA98032FFB"/>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r>
      <w:tr w:rsidR="000D0053" w:rsidRPr="00AA53BC" w14:paraId="39784821" w14:textId="77777777" w:rsidTr="000D0053">
        <w:trPr>
          <w:trHeight w:val="384"/>
        </w:trPr>
        <w:tc>
          <w:tcPr>
            <w:tcW w:w="421" w:type="dxa"/>
            <w:noWrap/>
            <w:vAlign w:val="center"/>
          </w:tcPr>
          <w:p w14:paraId="31DEA8CF" w14:textId="77777777" w:rsidR="000D0053" w:rsidRPr="00AA53BC" w:rsidRDefault="000D0053" w:rsidP="002647A2">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4</w:t>
            </w:r>
          </w:p>
        </w:tc>
        <w:tc>
          <w:tcPr>
            <w:tcW w:w="1417" w:type="dxa"/>
            <w:noWrap/>
          </w:tcPr>
          <w:p w14:paraId="45FEC864" w14:textId="77777777" w:rsidR="000D0053" w:rsidRPr="00AA53BC" w:rsidRDefault="00BD27C9" w:rsidP="002647A2">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53389047"/>
                <w:placeholder>
                  <w:docPart w:val="68D996F1586A4A9482C339296CB07CBD"/>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noWrap/>
            <w:vAlign w:val="center"/>
          </w:tcPr>
          <w:p w14:paraId="5A5A9133"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841380326"/>
                <w:placeholder>
                  <w:docPart w:val="DBAC5118B9DF4EC19AB7E4ED88805614"/>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1222" w:type="dxa"/>
            <w:noWrap/>
            <w:vAlign w:val="center"/>
          </w:tcPr>
          <w:p w14:paraId="5F812871"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66308892"/>
                <w:placeholder>
                  <w:docPart w:val="24C25DA8304C4027A2C7F032544A6045"/>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333" w:type="dxa"/>
            <w:noWrap/>
            <w:vAlign w:val="center"/>
          </w:tcPr>
          <w:p w14:paraId="78F96BDC"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noWrap/>
            <w:vAlign w:val="center"/>
          </w:tcPr>
          <w:p w14:paraId="13ABDDF2"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noWrap/>
            <w:vAlign w:val="center"/>
          </w:tcPr>
          <w:p w14:paraId="436E4CAE"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noWrap/>
            <w:vAlign w:val="center"/>
          </w:tcPr>
          <w:p w14:paraId="798078CA"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867632085"/>
                <w:placeholder>
                  <w:docPart w:val="83EE7FD32F734E2B9FCEB2C16B1D325A"/>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w:t>
                </w:r>
              </w:sdtContent>
            </w:sdt>
          </w:p>
        </w:tc>
        <w:tc>
          <w:tcPr>
            <w:tcW w:w="1275" w:type="dxa"/>
            <w:noWrap/>
            <w:vAlign w:val="center"/>
          </w:tcPr>
          <w:p w14:paraId="50A6C575"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308294138"/>
                <w:placeholder>
                  <w:docPart w:val="98AD5DC1F2F549F6AB56008B6962ED58"/>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c>
          <w:tcPr>
            <w:tcW w:w="1785" w:type="dxa"/>
            <w:vAlign w:val="center"/>
          </w:tcPr>
          <w:p w14:paraId="66CBF4B9" w14:textId="5F0A1685"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407693345"/>
                <w:placeholder>
                  <w:docPart w:val="18AC25D5FEA04C65B2FFF2825E7A61A0"/>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r>
      <w:tr w:rsidR="000D0053" w:rsidRPr="00AA53BC" w14:paraId="3BF254E0" w14:textId="77777777" w:rsidTr="000D0053">
        <w:trPr>
          <w:trHeight w:val="384"/>
        </w:trPr>
        <w:tc>
          <w:tcPr>
            <w:tcW w:w="421" w:type="dxa"/>
            <w:noWrap/>
            <w:vAlign w:val="center"/>
          </w:tcPr>
          <w:p w14:paraId="5673FB8B" w14:textId="77777777" w:rsidR="000D0053" w:rsidRPr="00AA53BC" w:rsidRDefault="000D0053" w:rsidP="002647A2">
            <w:pPr>
              <w:spacing w:after="160" w:line="259" w:lineRule="auto"/>
              <w:jc w:val="center"/>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5</w:t>
            </w:r>
          </w:p>
        </w:tc>
        <w:tc>
          <w:tcPr>
            <w:tcW w:w="1417" w:type="dxa"/>
            <w:noWrap/>
          </w:tcPr>
          <w:p w14:paraId="3A85F05E" w14:textId="77777777" w:rsidR="000D0053" w:rsidRPr="00AA53BC" w:rsidRDefault="00BD27C9" w:rsidP="002647A2">
            <w:pPr>
              <w:spacing w:after="160" w:line="259" w:lineRule="auto"/>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656794156"/>
                <w:placeholder>
                  <w:docPart w:val="48191AEC3AA244DD8C8C3313F1A19B6B"/>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Nombre del contratante</w:t>
                </w:r>
              </w:sdtContent>
            </w:sdt>
          </w:p>
        </w:tc>
        <w:tc>
          <w:tcPr>
            <w:tcW w:w="1193" w:type="dxa"/>
            <w:noWrap/>
            <w:vAlign w:val="center"/>
          </w:tcPr>
          <w:p w14:paraId="3F631D11"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718080618"/>
                <w:placeholder>
                  <w:docPart w:val="80F592F97BFC4548AA7BEC9E906B6BAD"/>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1222" w:type="dxa"/>
            <w:noWrap/>
            <w:vAlign w:val="center"/>
          </w:tcPr>
          <w:p w14:paraId="585EE3A0"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211116700"/>
                <w:placeholder>
                  <w:docPart w:val="F38E6D4A614A4CEBA441320DDDFCEE6F"/>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DD/MM/AA</w:t>
                </w:r>
              </w:sdtContent>
            </w:sdt>
          </w:p>
        </w:tc>
        <w:tc>
          <w:tcPr>
            <w:tcW w:w="333" w:type="dxa"/>
            <w:noWrap/>
            <w:vAlign w:val="center"/>
          </w:tcPr>
          <w:p w14:paraId="4B4F51C8"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9" w:type="dxa"/>
            <w:noWrap/>
            <w:vAlign w:val="center"/>
          </w:tcPr>
          <w:p w14:paraId="3D014BA2"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425" w:type="dxa"/>
            <w:noWrap/>
            <w:vAlign w:val="center"/>
          </w:tcPr>
          <w:p w14:paraId="75BF67DB"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r w:rsidRPr="00AA53BC">
              <w:rPr>
                <w:rFonts w:ascii="Segoe UI Symbol" w:eastAsia="MS Gothic" w:hAnsi="Segoe UI Symbol" w:cs="Segoe UI Symbol"/>
                <w:color w:val="000000"/>
                <w:sz w:val="16"/>
                <w:szCs w:val="16"/>
                <w:lang w:val="es-CO" w:eastAsia="en-US"/>
              </w:rPr>
              <w:t>☐</w:t>
            </w:r>
          </w:p>
        </w:tc>
        <w:tc>
          <w:tcPr>
            <w:tcW w:w="709" w:type="dxa"/>
            <w:noWrap/>
            <w:vAlign w:val="center"/>
          </w:tcPr>
          <w:p w14:paraId="4B002CE0"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769163951"/>
                <w:placeholder>
                  <w:docPart w:val="30E915CC168A4477A992CBBAE2868F6C"/>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w:t>
                </w:r>
              </w:sdtContent>
            </w:sdt>
          </w:p>
        </w:tc>
        <w:tc>
          <w:tcPr>
            <w:tcW w:w="1275" w:type="dxa"/>
            <w:noWrap/>
            <w:vAlign w:val="center"/>
          </w:tcPr>
          <w:p w14:paraId="60C67201"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994922877"/>
                <w:placeholder>
                  <w:docPart w:val="1CF00FCE233045CFB5C279DEB0F00140"/>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c>
          <w:tcPr>
            <w:tcW w:w="1785" w:type="dxa"/>
            <w:vAlign w:val="center"/>
          </w:tcPr>
          <w:p w14:paraId="6873C250" w14:textId="6146BA81"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1393886440"/>
                <w:placeholder>
                  <w:docPart w:val="CEBB3D1166CA4A3F92281AA5F78D2E3A"/>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r>
      <w:tr w:rsidR="000D0053" w:rsidRPr="00AA53BC" w14:paraId="286A7C31" w14:textId="77777777" w:rsidTr="000D0053">
        <w:trPr>
          <w:trHeight w:val="417"/>
        </w:trPr>
        <w:tc>
          <w:tcPr>
            <w:tcW w:w="1838" w:type="dxa"/>
            <w:gridSpan w:val="2"/>
            <w:noWrap/>
            <w:vAlign w:val="center"/>
          </w:tcPr>
          <w:p w14:paraId="5AAED8BC" w14:textId="77777777" w:rsidR="000D0053" w:rsidRPr="00AA53BC" w:rsidRDefault="000D0053" w:rsidP="002647A2">
            <w:pPr>
              <w:spacing w:after="160" w:line="259" w:lineRule="auto"/>
              <w:rPr>
                <w:rFonts w:asciiTheme="minorHAnsi" w:eastAsiaTheme="minorHAnsi" w:hAnsiTheme="minorHAnsi" w:cstheme="minorBidi"/>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TOTAL</w:t>
            </w:r>
          </w:p>
        </w:tc>
        <w:tc>
          <w:tcPr>
            <w:tcW w:w="1193" w:type="dxa"/>
            <w:noWrap/>
            <w:vAlign w:val="center"/>
          </w:tcPr>
          <w:p w14:paraId="00BD8974"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p>
        </w:tc>
        <w:tc>
          <w:tcPr>
            <w:tcW w:w="1222" w:type="dxa"/>
            <w:noWrap/>
            <w:vAlign w:val="center"/>
          </w:tcPr>
          <w:p w14:paraId="024EE2DD"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p>
        </w:tc>
        <w:tc>
          <w:tcPr>
            <w:tcW w:w="333" w:type="dxa"/>
            <w:noWrap/>
            <w:vAlign w:val="center"/>
          </w:tcPr>
          <w:p w14:paraId="2761E2D9"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p>
        </w:tc>
        <w:tc>
          <w:tcPr>
            <w:tcW w:w="429" w:type="dxa"/>
            <w:noWrap/>
            <w:vAlign w:val="center"/>
          </w:tcPr>
          <w:p w14:paraId="71486466"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p>
        </w:tc>
        <w:tc>
          <w:tcPr>
            <w:tcW w:w="425" w:type="dxa"/>
            <w:noWrap/>
            <w:vAlign w:val="center"/>
          </w:tcPr>
          <w:p w14:paraId="01408C24"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p>
        </w:tc>
        <w:tc>
          <w:tcPr>
            <w:tcW w:w="709" w:type="dxa"/>
            <w:noWrap/>
            <w:vAlign w:val="center"/>
          </w:tcPr>
          <w:p w14:paraId="244CEC50" w14:textId="77777777" w:rsidR="000D0053" w:rsidRPr="00AA53BC" w:rsidRDefault="000D0053" w:rsidP="002647A2">
            <w:pPr>
              <w:spacing w:after="160" w:line="259" w:lineRule="auto"/>
              <w:jc w:val="center"/>
              <w:rPr>
                <w:rFonts w:asciiTheme="minorHAnsi" w:eastAsiaTheme="minorHAnsi" w:hAnsiTheme="minorHAnsi" w:cstheme="minorBidi"/>
                <w:color w:val="000000"/>
                <w:sz w:val="16"/>
                <w:szCs w:val="16"/>
                <w:lang w:val="es-CO" w:eastAsia="en-US"/>
              </w:rPr>
            </w:pPr>
          </w:p>
        </w:tc>
        <w:tc>
          <w:tcPr>
            <w:tcW w:w="1275" w:type="dxa"/>
            <w:noWrap/>
            <w:vAlign w:val="center"/>
          </w:tcPr>
          <w:p w14:paraId="36128B7C" w14:textId="77777777" w:rsidR="000D0053" w:rsidRPr="00AA53BC" w:rsidRDefault="00BD27C9" w:rsidP="002647A2">
            <w:pPr>
              <w:spacing w:after="160" w:line="259" w:lineRule="auto"/>
              <w:jc w:val="center"/>
              <w:rPr>
                <w:rFonts w:asciiTheme="minorHAnsi" w:eastAsiaTheme="minorHAnsi" w:hAnsiTheme="minorHAnsi" w:cstheme="minorBidi"/>
                <w:color w:val="000000"/>
                <w:sz w:val="16"/>
                <w:szCs w:val="16"/>
                <w:lang w:val="es-CO" w:eastAsia="en-US"/>
              </w:rPr>
            </w:pPr>
            <w:sdt>
              <w:sdtPr>
                <w:rPr>
                  <w:rFonts w:asciiTheme="minorHAnsi" w:eastAsiaTheme="minorHAnsi" w:hAnsiTheme="minorHAnsi" w:cstheme="minorBidi"/>
                  <w:sz w:val="16"/>
                  <w:szCs w:val="16"/>
                  <w:lang w:val="es-CO" w:eastAsia="en-US"/>
                </w:rPr>
                <w:id w:val="-836607410"/>
                <w:placeholder>
                  <w:docPart w:val="B222E22730A24164A5C9CC33F80801FC"/>
                </w:placeholder>
                <w:showingPlcHdr/>
                <w15:color w:val="800000"/>
                <w:text/>
              </w:sdtPr>
              <w:sdtContent>
                <w:r w:rsidR="000D0053" w:rsidRPr="00AA53BC">
                  <w:rPr>
                    <w:rFonts w:asciiTheme="minorHAnsi" w:eastAsiaTheme="minorHAnsi" w:hAnsiTheme="minorHAnsi" w:cstheme="minorBidi"/>
                    <w:color w:val="FF8F8F"/>
                    <w:sz w:val="16"/>
                    <w:szCs w:val="16"/>
                    <w:u w:val="single"/>
                    <w:lang w:val="es-CO" w:eastAsia="en-US"/>
                  </w:rPr>
                  <w:t>00</w:t>
                </w:r>
              </w:sdtContent>
            </w:sdt>
          </w:p>
        </w:tc>
        <w:tc>
          <w:tcPr>
            <w:tcW w:w="1785" w:type="dxa"/>
            <w:vAlign w:val="center"/>
          </w:tcPr>
          <w:p w14:paraId="7AB5B841" w14:textId="77777777" w:rsidR="000D0053" w:rsidRPr="00AA53BC" w:rsidRDefault="000D0053" w:rsidP="002647A2">
            <w:pPr>
              <w:spacing w:after="160" w:line="259" w:lineRule="auto"/>
              <w:rPr>
                <w:rFonts w:asciiTheme="minorHAnsi" w:eastAsiaTheme="minorHAnsi" w:hAnsiTheme="minorHAnsi" w:cstheme="minorBidi"/>
                <w:color w:val="000000"/>
                <w:sz w:val="16"/>
                <w:szCs w:val="16"/>
                <w:lang w:val="es-CO" w:eastAsia="en-US"/>
              </w:rPr>
            </w:pPr>
          </w:p>
        </w:tc>
      </w:tr>
      <w:tr w:rsidR="008B6330" w:rsidRPr="00AA53BC" w14:paraId="4DBA9052" w14:textId="77777777" w:rsidTr="000D0053">
        <w:trPr>
          <w:trHeight w:val="417"/>
        </w:trPr>
        <w:tc>
          <w:tcPr>
            <w:tcW w:w="9209" w:type="dxa"/>
            <w:gridSpan w:val="10"/>
            <w:vAlign w:val="center"/>
          </w:tcPr>
          <w:p w14:paraId="182B3C72" w14:textId="77777777" w:rsidR="008B6330" w:rsidRPr="00AA53BC" w:rsidRDefault="008B6330" w:rsidP="002647A2">
            <w:pPr>
              <w:spacing w:after="160" w:line="259" w:lineRule="auto"/>
              <w:rPr>
                <w:rFonts w:asciiTheme="minorHAnsi" w:eastAsiaTheme="minorHAnsi" w:hAnsiTheme="minorHAnsi" w:cstheme="minorBidi"/>
                <w:b/>
                <w:bCs/>
                <w:color w:val="000000"/>
                <w:sz w:val="16"/>
                <w:szCs w:val="16"/>
                <w:lang w:val="es-CO" w:eastAsia="en-US"/>
              </w:rPr>
            </w:pPr>
            <w:r w:rsidRPr="00AA53BC">
              <w:rPr>
                <w:rFonts w:asciiTheme="minorHAnsi" w:eastAsiaTheme="minorHAnsi" w:hAnsiTheme="minorHAnsi" w:cstheme="minorBidi"/>
                <w:b/>
                <w:bCs/>
                <w:color w:val="000000"/>
                <w:sz w:val="16"/>
                <w:szCs w:val="16"/>
                <w:lang w:val="es-CO" w:eastAsia="en-US"/>
              </w:rPr>
              <w:t>* I: INDIVIDUAL, UT: UNIÓN TEMPORAL, C: CONSORCIO</w:t>
            </w:r>
          </w:p>
        </w:tc>
      </w:tr>
    </w:tbl>
    <w:p w14:paraId="093F6864" w14:textId="77777777" w:rsidR="008B6330" w:rsidRPr="00AA53BC" w:rsidRDefault="008B6330" w:rsidP="008B6330">
      <w:pPr>
        <w:shd w:val="clear" w:color="auto" w:fill="FFFFFF"/>
        <w:ind w:right="-425"/>
        <w:rPr>
          <w:rFonts w:ascii="Arial" w:hAnsi="Arial" w:cs="Arial"/>
          <w:sz w:val="22"/>
          <w:szCs w:val="22"/>
        </w:rPr>
      </w:pPr>
    </w:p>
    <w:p w14:paraId="60948C8F" w14:textId="77777777" w:rsidR="008B6330" w:rsidRPr="00AA53BC" w:rsidRDefault="008B6330" w:rsidP="008B6330">
      <w:pPr>
        <w:shd w:val="clear" w:color="auto" w:fill="FFFFFF"/>
        <w:ind w:right="-35"/>
        <w:rPr>
          <w:rFonts w:ascii="Arial" w:hAnsi="Arial" w:cs="Arial"/>
          <w:sz w:val="22"/>
          <w:szCs w:val="22"/>
        </w:rPr>
      </w:pPr>
      <w:r w:rsidRPr="00AA53BC">
        <w:rPr>
          <w:rFonts w:ascii="Arial" w:hAnsi="Arial" w:cs="Arial"/>
          <w:b/>
          <w:bCs/>
          <w:sz w:val="20"/>
          <w:szCs w:val="20"/>
          <w:lang w:eastAsia="es-CO"/>
        </w:rPr>
        <w:t>Nota</w:t>
      </w:r>
      <w:r w:rsidRPr="00AA53BC">
        <w:rPr>
          <w:rFonts w:ascii="Arial" w:hAnsi="Arial" w:cs="Arial"/>
          <w:sz w:val="20"/>
          <w:szCs w:val="20"/>
          <w:lang w:eastAsia="es-CO"/>
        </w:rPr>
        <w:t xml:space="preserve">: </w:t>
      </w:r>
      <w:r w:rsidRPr="00AA53BC">
        <w:rPr>
          <w:rFonts w:ascii="Arial" w:hAnsi="Arial" w:cs="Arial"/>
          <w:noProof/>
          <w:color w:val="000000"/>
          <w:sz w:val="20"/>
          <w:szCs w:val="20"/>
          <w:lang w:eastAsia="es-CO"/>
        </w:rPr>
        <w:t>el diligenciamineto del presente formulario se hará conforme a las condiciones establacidas en el pliego de condiciones definitivo publicado por la entidad</w:t>
      </w:r>
    </w:p>
    <w:p w14:paraId="3DE127AF" w14:textId="77777777" w:rsidR="008B6330" w:rsidRPr="00AA53BC" w:rsidRDefault="008B6330" w:rsidP="008B6330">
      <w:pPr>
        <w:tabs>
          <w:tab w:val="left" w:pos="240"/>
          <w:tab w:val="left" w:pos="6210"/>
        </w:tabs>
        <w:contextualSpacing/>
        <w:rPr>
          <w:b/>
          <w:lang w:val="es-CO"/>
        </w:rPr>
      </w:pPr>
    </w:p>
    <w:p w14:paraId="01BC4755" w14:textId="77777777" w:rsidR="008B6330" w:rsidRPr="00AA53BC" w:rsidRDefault="008B6330" w:rsidP="008B6330">
      <w:pPr>
        <w:tabs>
          <w:tab w:val="left" w:pos="240"/>
          <w:tab w:val="left" w:pos="6210"/>
        </w:tabs>
        <w:contextualSpacing/>
        <w:rPr>
          <w:b/>
          <w:lang w:val="es-CO"/>
        </w:rPr>
      </w:pPr>
    </w:p>
    <w:p w14:paraId="2F094ACB" w14:textId="77777777" w:rsidR="008B6330" w:rsidRPr="00AA53BC" w:rsidRDefault="008B6330" w:rsidP="008B6330">
      <w:pPr>
        <w:rPr>
          <w:rFonts w:ascii="Arial" w:hAnsi="Arial" w:cs="Arial"/>
          <w:sz w:val="20"/>
          <w:szCs w:val="20"/>
          <w:lang w:val="es-CO"/>
        </w:rPr>
      </w:pPr>
      <w:r w:rsidRPr="00AA53BC">
        <w:rPr>
          <w:rFonts w:ascii="Arial" w:hAnsi="Arial" w:cs="Arial"/>
          <w:b/>
          <w:sz w:val="20"/>
          <w:szCs w:val="20"/>
          <w:lang w:val="es-CO"/>
        </w:rPr>
        <w:t>__________________________________</w:t>
      </w:r>
    </w:p>
    <w:p w14:paraId="12870918" w14:textId="77777777" w:rsidR="008B6330" w:rsidRPr="00AA53BC" w:rsidRDefault="008B6330" w:rsidP="008B6330">
      <w:pPr>
        <w:rPr>
          <w:rFonts w:ascii="Arial" w:hAnsi="Arial" w:cs="Arial"/>
          <w:sz w:val="20"/>
          <w:szCs w:val="20"/>
          <w:lang w:val="es-CO"/>
        </w:rPr>
      </w:pPr>
      <w:r w:rsidRPr="00AA53BC">
        <w:rPr>
          <w:rFonts w:ascii="Arial" w:hAnsi="Arial" w:cs="Arial"/>
          <w:sz w:val="20"/>
          <w:szCs w:val="20"/>
          <w:lang w:val="es-CO"/>
        </w:rPr>
        <w:t xml:space="preserve">Firma del representante legal del proponente </w:t>
      </w:r>
    </w:p>
    <w:p w14:paraId="6174A2CD" w14:textId="77777777" w:rsidR="008B6330" w:rsidRPr="00AA53BC" w:rsidRDefault="008B6330" w:rsidP="008B6330">
      <w:pPr>
        <w:contextualSpacing/>
        <w:rPr>
          <w:rFonts w:ascii="Arial" w:hAnsi="Arial" w:cs="Arial"/>
          <w:sz w:val="20"/>
          <w:szCs w:val="20"/>
          <w:lang w:val="es-CO" w:eastAsia="es-CO"/>
        </w:rPr>
      </w:pPr>
      <w:r w:rsidRPr="00AA53BC">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37135180"/>
          <w:placeholder>
            <w:docPart w:val="BF5ED952A9824C25A506B0EDA3D6B990"/>
          </w:placeholder>
          <w:showingPlcHdr/>
          <w15:color w:val="800000"/>
          <w:text/>
        </w:sdtPr>
        <w:sdtContent>
          <w:r w:rsidRPr="00AA53BC">
            <w:rPr>
              <w:rFonts w:ascii="Arial" w:eastAsiaTheme="minorHAnsi" w:hAnsi="Arial" w:cs="Arial"/>
              <w:color w:val="FF8F8F"/>
              <w:sz w:val="20"/>
              <w:szCs w:val="20"/>
              <w:u w:val="single"/>
              <w:lang w:val="es-CO"/>
            </w:rPr>
            <w:t>Diligenciar el nombre completo del proponente</w:t>
          </w:r>
        </w:sdtContent>
      </w:sdt>
    </w:p>
    <w:p w14:paraId="52967E72" w14:textId="77777777" w:rsidR="008B6330" w:rsidRPr="00AA53BC" w:rsidRDefault="008B6330" w:rsidP="008B6330">
      <w:pPr>
        <w:contextualSpacing/>
        <w:rPr>
          <w:rFonts w:ascii="Arial" w:hAnsi="Arial" w:cs="Arial"/>
          <w:color w:val="000000"/>
          <w:sz w:val="20"/>
          <w:szCs w:val="20"/>
          <w:lang w:val="es-CO"/>
        </w:rPr>
      </w:pPr>
      <w:r w:rsidRPr="00AA53BC">
        <w:rPr>
          <w:rFonts w:ascii="Arial" w:hAnsi="Arial" w:cs="Arial"/>
          <w:sz w:val="20"/>
          <w:szCs w:val="20"/>
          <w:lang w:val="es-CO" w:eastAsia="es-CO"/>
        </w:rPr>
        <w:t xml:space="preserve">Identificación (NIT </w:t>
      </w:r>
      <w:r w:rsidRPr="00AA53BC">
        <w:rPr>
          <w:rFonts w:ascii="MS Gothic" w:eastAsia="MS Gothic" w:hAnsi="MS Gothic" w:cs="Arial" w:hint="eastAsia"/>
          <w:sz w:val="20"/>
          <w:szCs w:val="20"/>
          <w:lang w:val="es-CO" w:eastAsia="es-CO"/>
        </w:rPr>
        <w:t>☐</w:t>
      </w:r>
      <w:r w:rsidRPr="00AA53BC">
        <w:rPr>
          <w:rFonts w:ascii="Arial" w:hAnsi="Arial" w:cs="Arial"/>
          <w:sz w:val="20"/>
          <w:szCs w:val="20"/>
          <w:lang w:val="es-CO" w:eastAsia="es-CO"/>
        </w:rPr>
        <w:t xml:space="preserve"> C.C </w:t>
      </w:r>
      <w:r w:rsidRPr="00AA53BC">
        <w:rPr>
          <w:rFonts w:ascii="Segoe UI Symbol" w:eastAsia="MS Gothic" w:hAnsi="Segoe UI Symbol" w:cs="Segoe UI Symbol"/>
          <w:sz w:val="20"/>
          <w:szCs w:val="20"/>
          <w:lang w:val="es-CO" w:eastAsia="es-CO"/>
        </w:rPr>
        <w:t>☐</w:t>
      </w:r>
      <w:r w:rsidRPr="00AA53BC">
        <w:rPr>
          <w:rFonts w:ascii="Arial" w:hAnsi="Arial" w:cs="Arial"/>
          <w:sz w:val="20"/>
          <w:szCs w:val="20"/>
          <w:lang w:val="es-CO" w:eastAsia="es-CO"/>
        </w:rPr>
        <w:t xml:space="preserve"> C.E </w:t>
      </w:r>
      <w:r w:rsidRPr="00AA53BC">
        <w:rPr>
          <w:rFonts w:ascii="Segoe UI Symbol" w:eastAsia="MS Gothic" w:hAnsi="Segoe UI Symbol" w:cs="Segoe UI Symbol"/>
          <w:sz w:val="20"/>
          <w:szCs w:val="20"/>
          <w:lang w:val="es-CO" w:eastAsia="es-CO"/>
        </w:rPr>
        <w:t>☐</w:t>
      </w:r>
      <w:r w:rsidRPr="00AA53BC">
        <w:rPr>
          <w:rFonts w:ascii="Arial" w:hAnsi="Arial" w:cs="Arial"/>
          <w:sz w:val="20"/>
          <w:szCs w:val="20"/>
          <w:lang w:val="es-CO" w:eastAsia="es-CO"/>
        </w:rPr>
        <w:t>)</w:t>
      </w:r>
      <w:r w:rsidRPr="00AA53BC">
        <w:rPr>
          <w:rFonts w:ascii="Arial" w:hAnsi="Arial" w:cs="Arial"/>
          <w:color w:val="000000"/>
          <w:sz w:val="20"/>
          <w:szCs w:val="20"/>
          <w:lang w:val="es-CO"/>
        </w:rPr>
        <w:t xml:space="preserve">: </w:t>
      </w:r>
      <w:sdt>
        <w:sdtPr>
          <w:rPr>
            <w:rFonts w:ascii="Arial" w:hAnsi="Arial" w:cs="Arial"/>
            <w:color w:val="000000"/>
            <w:sz w:val="20"/>
            <w:szCs w:val="20"/>
            <w:lang w:val="es-CO"/>
          </w:rPr>
          <w:id w:val="1155883761"/>
          <w:placeholder>
            <w:docPart w:val="9C28504E7F704314B2421D1BD1147A7C"/>
          </w:placeholder>
          <w:showingPlcHdr/>
          <w15:color w:val="800000"/>
        </w:sdtPr>
        <w:sdtContent>
          <w:r w:rsidRPr="00AA53BC">
            <w:rPr>
              <w:rFonts w:ascii="Arial" w:eastAsiaTheme="minorHAnsi" w:hAnsi="Arial" w:cs="Arial"/>
              <w:color w:val="FF8F8F"/>
              <w:sz w:val="20"/>
              <w:szCs w:val="20"/>
              <w:u w:val="single"/>
              <w:lang w:val="es-CO"/>
            </w:rPr>
            <w:t>Diligenciar la identificación del proponente</w:t>
          </w:r>
        </w:sdtContent>
      </w:sdt>
    </w:p>
    <w:p w14:paraId="727DAB6F" w14:textId="77777777" w:rsidR="008B6330" w:rsidRPr="00AA53BC" w:rsidRDefault="008B6330" w:rsidP="008B6330">
      <w:pPr>
        <w:contextualSpacing/>
        <w:rPr>
          <w:rFonts w:ascii="Arial" w:hAnsi="Arial" w:cs="Arial"/>
          <w:color w:val="000000"/>
          <w:sz w:val="20"/>
          <w:szCs w:val="20"/>
          <w:lang w:val="es-CO"/>
        </w:rPr>
      </w:pPr>
      <w:r w:rsidRPr="00AA53BC">
        <w:rPr>
          <w:rFonts w:ascii="Arial" w:hAnsi="Arial" w:cs="Arial"/>
          <w:sz w:val="20"/>
          <w:szCs w:val="20"/>
          <w:lang w:val="es-CO" w:eastAsia="es-CO"/>
        </w:rPr>
        <w:t>Nombre Representante Legal</w:t>
      </w:r>
      <w:r w:rsidRPr="00AA53BC">
        <w:rPr>
          <w:rFonts w:ascii="Arial" w:hAnsi="Arial" w:cs="Arial"/>
          <w:color w:val="000000"/>
          <w:sz w:val="20"/>
          <w:szCs w:val="20"/>
          <w:lang w:val="es-CO"/>
        </w:rPr>
        <w:t xml:space="preserve">: </w:t>
      </w:r>
      <w:sdt>
        <w:sdtPr>
          <w:rPr>
            <w:rFonts w:ascii="Arial" w:hAnsi="Arial" w:cs="Arial"/>
            <w:color w:val="000000"/>
            <w:sz w:val="20"/>
            <w:szCs w:val="20"/>
            <w:lang w:val="es-CO"/>
          </w:rPr>
          <w:id w:val="518042512"/>
          <w:placeholder>
            <w:docPart w:val="530DF3A41F434C9FAD05B13148BFDD51"/>
          </w:placeholder>
          <w:showingPlcHdr/>
          <w15:color w:val="800000"/>
          <w:text/>
        </w:sdtPr>
        <w:sdtContent>
          <w:r w:rsidRPr="00AA53BC">
            <w:rPr>
              <w:rFonts w:ascii="Arial" w:eastAsiaTheme="minorHAnsi" w:hAnsi="Arial" w:cs="Arial"/>
              <w:color w:val="FF8F8F"/>
              <w:sz w:val="20"/>
              <w:szCs w:val="20"/>
              <w:u w:val="single"/>
              <w:lang w:val="es-CO"/>
            </w:rPr>
            <w:t>Diligenciar el nombre completo del representante legal</w:t>
          </w:r>
        </w:sdtContent>
      </w:sdt>
    </w:p>
    <w:p w14:paraId="5A26C13A" w14:textId="77777777" w:rsidR="008B6330" w:rsidRDefault="008B6330" w:rsidP="0095593B">
      <w:pPr>
        <w:rPr>
          <w:rFonts w:ascii="Arial" w:eastAsiaTheme="minorHAnsi" w:hAnsi="Arial" w:cs="Arial"/>
          <w:color w:val="000000"/>
          <w:sz w:val="20"/>
          <w:szCs w:val="20"/>
          <w:lang w:val="es-CO" w:eastAsia="en-US"/>
        </w:rPr>
      </w:pPr>
      <w:r w:rsidRPr="00AA53BC">
        <w:rPr>
          <w:rFonts w:ascii="Arial" w:eastAsiaTheme="minorHAnsi" w:hAnsi="Arial" w:cs="Arial"/>
          <w:color w:val="000000"/>
          <w:sz w:val="20"/>
          <w:szCs w:val="20"/>
          <w:lang w:val="es-CO" w:eastAsia="en-US"/>
        </w:rPr>
        <w:t xml:space="preserve">Identificación (C.C </w:t>
      </w:r>
      <w:r w:rsidRPr="00AA53BC">
        <w:rPr>
          <w:rFonts w:ascii="MS Gothic" w:eastAsia="MS Gothic" w:hAnsi="MS Gothic" w:cs="Arial" w:hint="eastAsia"/>
          <w:sz w:val="20"/>
          <w:szCs w:val="20"/>
          <w:lang w:val="es-CO" w:eastAsia="es-CO"/>
        </w:rPr>
        <w:t>☐</w:t>
      </w:r>
      <w:r w:rsidRPr="00AA53BC">
        <w:rPr>
          <w:rFonts w:ascii="Arial" w:eastAsiaTheme="minorHAnsi" w:hAnsi="Arial" w:cs="Arial"/>
          <w:color w:val="000000"/>
          <w:sz w:val="20"/>
          <w:szCs w:val="20"/>
          <w:lang w:val="es-CO" w:eastAsia="en-US"/>
        </w:rPr>
        <w:t xml:space="preserve"> C.E.</w:t>
      </w:r>
      <w:r w:rsidRPr="00AA53BC">
        <w:rPr>
          <w:rFonts w:ascii="Arial" w:eastAsiaTheme="minorHAnsi" w:hAnsi="Arial" w:cs="Arial"/>
          <w:sz w:val="20"/>
          <w:szCs w:val="20"/>
          <w:lang w:val="es-CO" w:eastAsia="es-CO"/>
        </w:rPr>
        <w:t xml:space="preserve"> </w:t>
      </w:r>
      <w:r w:rsidRPr="00AA53BC">
        <w:rPr>
          <w:rFonts w:ascii="MS Gothic" w:eastAsia="MS Gothic" w:hAnsi="MS Gothic" w:cs="Arial" w:hint="eastAsia"/>
          <w:sz w:val="20"/>
          <w:szCs w:val="20"/>
          <w:lang w:val="es-CO" w:eastAsia="es-CO"/>
        </w:rPr>
        <w:t>☐</w:t>
      </w:r>
      <w:r w:rsidRPr="00AA53BC">
        <w:rPr>
          <w:rFonts w:ascii="Arial" w:eastAsiaTheme="minorHAnsi" w:hAnsi="Arial" w:cs="Arial"/>
          <w:sz w:val="20"/>
          <w:szCs w:val="20"/>
          <w:lang w:val="es-CO" w:eastAsia="es-CO"/>
        </w:rPr>
        <w:t xml:space="preserve">) </w:t>
      </w:r>
      <w:sdt>
        <w:sdtPr>
          <w:rPr>
            <w:rFonts w:ascii="Arial" w:eastAsiaTheme="minorHAnsi" w:hAnsi="Arial" w:cs="Arial"/>
            <w:color w:val="000000"/>
            <w:sz w:val="20"/>
            <w:szCs w:val="20"/>
            <w:lang w:val="es-CO" w:eastAsia="en-US"/>
          </w:rPr>
          <w:id w:val="-664700848"/>
          <w:placeholder>
            <w:docPart w:val="5B5995B9BDC54EF08D73DADC85C2B298"/>
          </w:placeholder>
          <w:showingPlcHdr/>
          <w15:color w:val="800000"/>
        </w:sdtPr>
        <w:sdtContent>
          <w:r w:rsidRPr="00AA53BC">
            <w:rPr>
              <w:rFonts w:ascii="Arial" w:eastAsiaTheme="minorHAnsi" w:hAnsi="Arial" w:cs="Arial"/>
              <w:color w:val="FF8F8F"/>
              <w:sz w:val="20"/>
              <w:szCs w:val="20"/>
              <w:u w:val="single"/>
              <w:lang w:val="es-CO" w:eastAsia="en-US"/>
            </w:rPr>
            <w:t>Diligenciar el documento de identificación del representante legal</w:t>
          </w:r>
        </w:sdtContent>
      </w:sdt>
    </w:p>
    <w:p w14:paraId="1BCFAA4F" w14:textId="77777777" w:rsidR="008B6330" w:rsidRDefault="008B6330" w:rsidP="008B6330">
      <w:pPr>
        <w:rPr>
          <w:rFonts w:ascii="Arial" w:eastAsiaTheme="minorHAnsi" w:hAnsi="Arial" w:cs="Arial"/>
          <w:color w:val="000000"/>
          <w:sz w:val="20"/>
          <w:szCs w:val="20"/>
          <w:lang w:val="es-CO" w:eastAsia="en-US"/>
        </w:rPr>
      </w:pPr>
    </w:p>
    <w:p w14:paraId="08C5632E" w14:textId="028844E6" w:rsidR="008B6330" w:rsidRDefault="008B6330" w:rsidP="000C6E18">
      <w:pPr>
        <w:jc w:val="center"/>
        <w:rPr>
          <w:rFonts w:ascii="Arial" w:hAnsi="Arial" w:cs="Arial"/>
          <w:b/>
          <w:sz w:val="20"/>
          <w:szCs w:val="20"/>
          <w:lang w:eastAsia="x-none"/>
        </w:rPr>
      </w:pPr>
      <w:r>
        <w:rPr>
          <w:rFonts w:ascii="Arial" w:eastAsiaTheme="minorHAnsi" w:hAnsi="Arial" w:cs="Arial"/>
          <w:color w:val="000000"/>
          <w:sz w:val="20"/>
          <w:szCs w:val="20"/>
          <w:lang w:val="es-CO" w:eastAsia="en-US"/>
        </w:rPr>
        <w:br w:type="page"/>
      </w:r>
      <w:r w:rsidR="000C6E18" w:rsidRPr="000C6E18">
        <w:rPr>
          <w:rFonts w:ascii="Arial" w:hAnsi="Arial" w:cs="Arial"/>
          <w:b/>
          <w:sz w:val="20"/>
          <w:szCs w:val="20"/>
          <w:lang w:eastAsia="x-none"/>
        </w:rPr>
        <w:lastRenderedPageBreak/>
        <w:t>FORMULARIO CERTIFICACIÓN DE CONTRATOS PARA ACREDITACIÓN DE EXPERIENCIA PROPONENTE EXTRANJERO SIN SUCURSAL O DOMICILIO EN COLOMBIA</w:t>
      </w:r>
    </w:p>
    <w:p w14:paraId="3CEBF425" w14:textId="77777777" w:rsidR="003F4A99" w:rsidRPr="000C6E18" w:rsidRDefault="003F4A99" w:rsidP="000C6E18">
      <w:pPr>
        <w:jc w:val="center"/>
        <w:rPr>
          <w:rFonts w:ascii="Arial" w:hAnsi="Arial" w:cs="Arial"/>
          <w:b/>
          <w:sz w:val="20"/>
          <w:szCs w:val="20"/>
          <w:lang w:eastAsia="x-none"/>
        </w:rPr>
      </w:pPr>
    </w:p>
    <w:p w14:paraId="1775B75A" w14:textId="77777777" w:rsidR="000C6E18" w:rsidRPr="00CB15A8" w:rsidRDefault="00BD27C9" w:rsidP="000C6E18">
      <w:pPr>
        <w:jc w:val="both"/>
        <w:rPr>
          <w:rFonts w:ascii="Arial" w:eastAsiaTheme="minorEastAsia" w:hAnsi="Arial" w:cs="Arial"/>
          <w:color w:val="FF8F8F"/>
        </w:rPr>
      </w:pPr>
      <w:sdt>
        <w:sdtPr>
          <w:rPr>
            <w:rFonts w:ascii="Arial" w:hAnsi="Arial" w:cs="Arial"/>
            <w:color w:val="808080"/>
          </w:rPr>
          <w:id w:val="1440408265"/>
          <w:placeholder>
            <w:docPart w:val="7D6BF4C80467414CA78465ACD05F087B"/>
          </w:placeholder>
          <w:showingPlcHdr/>
          <w15:color w:val="800000"/>
          <w:text/>
        </w:sdtPr>
        <w:sdtEndPr>
          <w:rPr>
            <w:color w:val="auto"/>
          </w:rPr>
        </w:sdtEndPr>
        <w:sdtContent>
          <w:r w:rsidR="000C6E18" w:rsidRPr="000113F5">
            <w:rPr>
              <w:rStyle w:val="Textodelmarcadordeposicin"/>
              <w:rFonts w:ascii="Arial" w:eastAsiaTheme="minorEastAsia" w:hAnsi="Arial" w:cs="Arial"/>
              <w:color w:val="FF8F8F"/>
              <w:sz w:val="18"/>
              <w:szCs w:val="18"/>
              <w:u w:val="single"/>
            </w:rPr>
            <w:t>Ciudad</w:t>
          </w:r>
        </w:sdtContent>
      </w:sdt>
      <w:r w:rsidR="000C6E18" w:rsidRPr="00CB15A8">
        <w:rPr>
          <w:rFonts w:ascii="Arial" w:hAnsi="Arial" w:cs="Arial"/>
        </w:rPr>
        <w:t xml:space="preserve">, </w:t>
      </w:r>
      <w:sdt>
        <w:sdtPr>
          <w:rPr>
            <w:rFonts w:ascii="Arial" w:hAnsi="Arial" w:cs="Arial"/>
          </w:rPr>
          <w:id w:val="-1528324160"/>
          <w:placeholder>
            <w:docPart w:val="4F3BC863631A4C258393AF623943BC21"/>
          </w:placeholder>
          <w:showingPlcHdr/>
          <w15:color w:val="800000"/>
          <w:date w:fullDate="2021-04-13T00:00:00Z">
            <w:dateFormat w:val="d 'de' MMMM 'de' yyyy"/>
            <w:lid w:val="es-CO"/>
            <w:storeMappedDataAs w:val="dateTime"/>
            <w:calendar w:val="gregorian"/>
          </w:date>
        </w:sdtPr>
        <w:sdtContent>
          <w:r w:rsidR="000C6E18" w:rsidRPr="00CB15A8">
            <w:rPr>
              <w:rStyle w:val="Textodelmarcadordeposicin"/>
              <w:rFonts w:ascii="Arial" w:eastAsiaTheme="minorEastAsia" w:hAnsi="Arial" w:cs="Arial"/>
              <w:color w:val="FF8F8F"/>
            </w:rPr>
            <w:t>seleccionar la fecha.</w:t>
          </w:r>
        </w:sdtContent>
      </w:sdt>
    </w:p>
    <w:p w14:paraId="1A07AF85" w14:textId="77777777" w:rsidR="000C6E18" w:rsidRPr="00CB15A8" w:rsidRDefault="000C6E18" w:rsidP="000C6E18">
      <w:pPr>
        <w:jc w:val="both"/>
        <w:rPr>
          <w:rFonts w:ascii="Arial" w:hAnsi="Arial" w:cs="Arial"/>
        </w:rPr>
      </w:pPr>
    </w:p>
    <w:p w14:paraId="33E54128" w14:textId="77777777" w:rsidR="000C6E18" w:rsidRPr="00CB15A8" w:rsidRDefault="000C6E18" w:rsidP="000C6E18">
      <w:pPr>
        <w:jc w:val="both"/>
        <w:rPr>
          <w:rFonts w:ascii="Arial" w:hAnsi="Arial" w:cs="Arial"/>
        </w:rPr>
      </w:pPr>
      <w:r w:rsidRPr="00CB15A8">
        <w:rPr>
          <w:rFonts w:ascii="Arial" w:hAnsi="Arial" w:cs="Arial"/>
        </w:rPr>
        <w:t>Señores.</w:t>
      </w:r>
    </w:p>
    <w:p w14:paraId="7D016C13" w14:textId="77777777" w:rsidR="000C6E18" w:rsidRPr="00CB15A8" w:rsidRDefault="000C6E18" w:rsidP="000C6E18">
      <w:pPr>
        <w:jc w:val="both"/>
        <w:rPr>
          <w:rFonts w:ascii="Arial" w:hAnsi="Arial" w:cs="Arial"/>
        </w:rPr>
      </w:pPr>
      <w:r w:rsidRPr="00CB15A8">
        <w:rPr>
          <w:rFonts w:ascii="Arial" w:hAnsi="Arial" w:cs="Arial"/>
        </w:rPr>
        <w:t xml:space="preserve">POLICÍA NACIONAL – </w:t>
      </w:r>
      <w:sdt>
        <w:sdtPr>
          <w:rPr>
            <w:rFonts w:ascii="Arial" w:hAnsi="Arial" w:cs="Arial"/>
          </w:rPr>
          <w:id w:val="-310870375"/>
          <w:placeholder>
            <w:docPart w:val="534F7C2EFBEC42DEA003D588475ECEEB"/>
          </w:placeholder>
          <w:showingPlcHdr/>
          <w15:color w:val="800000"/>
          <w:text/>
        </w:sdtPr>
        <w:sdtContent>
          <w:r w:rsidRPr="00CB15A8">
            <w:rPr>
              <w:rStyle w:val="Textodelmarcadordeposicin"/>
              <w:rFonts w:ascii="Arial" w:hAnsi="Arial" w:cs="Arial"/>
              <w:color w:val="FF8F8F"/>
              <w:u w:val="single"/>
            </w:rPr>
            <w:t>DILIGENCIAR LA UNIDAD A LA QUE PRESENTA LA OFERTA</w:t>
          </w:r>
        </w:sdtContent>
      </w:sdt>
    </w:p>
    <w:p w14:paraId="3A9C1F38" w14:textId="77777777" w:rsidR="000C6E18" w:rsidRPr="00CB15A8" w:rsidRDefault="000C6E18" w:rsidP="000C6E18">
      <w:pPr>
        <w:jc w:val="both"/>
        <w:rPr>
          <w:rFonts w:ascii="Arial" w:hAnsi="Arial" w:cs="Arial"/>
        </w:rPr>
      </w:pPr>
      <w:r w:rsidRPr="00CB15A8">
        <w:rPr>
          <w:rFonts w:ascii="Arial" w:hAnsi="Arial" w:cs="Arial"/>
        </w:rPr>
        <w:t>Ciudad.</w:t>
      </w:r>
    </w:p>
    <w:p w14:paraId="12668D2D" w14:textId="77777777" w:rsidR="000C6E18" w:rsidRPr="00CB15A8" w:rsidRDefault="000C6E18" w:rsidP="000C6E18">
      <w:pPr>
        <w:jc w:val="both"/>
        <w:rPr>
          <w:rFonts w:ascii="Arial" w:hAnsi="Arial" w:cs="Arial"/>
        </w:rPr>
      </w:pPr>
    </w:p>
    <w:p w14:paraId="0342A50F" w14:textId="77777777" w:rsidR="000C6E18" w:rsidRPr="00CB15A8" w:rsidRDefault="000C6E18" w:rsidP="000C6E18">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341520536"/>
          <w:placeholder>
            <w:docPart w:val="EF87E114BDDF40E5A4ACB066189C3B4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766832784"/>
          <w:placeholder>
            <w:docPart w:val="A9320B74B04F49829E62B177DA3A59E0"/>
          </w:placeholder>
          <w:showingPlcHdr/>
          <w15:color w:val="800000"/>
          <w:text/>
        </w:sdt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723712331"/>
          <w:placeholder>
            <w:docPart w:val="B765C130EB0A430D9B17AF4BAE0A8BA5"/>
          </w:placeholder>
          <w:showingPlcHdr/>
          <w15:color w:val="800000"/>
          <w:text/>
        </w:sdtPr>
        <w:sdtContent>
          <w:r w:rsidRPr="00CB15A8">
            <w:rPr>
              <w:rStyle w:val="Textodelmarcadordeposicin"/>
              <w:rFonts w:ascii="Arial" w:eastAsiaTheme="minorEastAsia" w:hAnsi="Arial" w:cs="Arial"/>
              <w:color w:val="FF8F8F"/>
              <w:u w:val="single"/>
            </w:rPr>
            <w:t>Transcribir el objeto del proceso</w:t>
          </w:r>
        </w:sdtContent>
      </w:sdt>
    </w:p>
    <w:p w14:paraId="2EC2DC49" w14:textId="77777777" w:rsidR="000C6E18" w:rsidRPr="00E634B3" w:rsidRDefault="000C6E18" w:rsidP="000C6E18">
      <w:pPr>
        <w:pStyle w:val="Sinespaciado1"/>
        <w:rPr>
          <w:rFonts w:ascii="Arial" w:hAnsi="Arial" w:cs="Arial"/>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5"/>
        <w:gridCol w:w="2512"/>
        <w:gridCol w:w="2349"/>
        <w:gridCol w:w="2268"/>
      </w:tblGrid>
      <w:tr w:rsidR="000C6E18" w:rsidRPr="00E634B3" w14:paraId="2A2938EA" w14:textId="77777777" w:rsidTr="009169F0">
        <w:trPr>
          <w:trHeight w:val="380"/>
          <w:jc w:val="center"/>
        </w:trPr>
        <w:tc>
          <w:tcPr>
            <w:tcW w:w="2505" w:type="dxa"/>
            <w:vAlign w:val="center"/>
          </w:tcPr>
          <w:p w14:paraId="048999F8" w14:textId="77777777" w:rsidR="000C6E18" w:rsidRPr="000113F5" w:rsidRDefault="000C6E18" w:rsidP="00BD2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2DE4611D" w14:textId="77777777" w:rsidR="000C6E18" w:rsidRPr="000113F5" w:rsidRDefault="000C6E18" w:rsidP="00BD27C9">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349" w:type="dxa"/>
            <w:vAlign w:val="center"/>
          </w:tcPr>
          <w:p w14:paraId="2D6E5AD8" w14:textId="77777777" w:rsidR="000C6E18" w:rsidRPr="000113F5" w:rsidRDefault="000C6E18" w:rsidP="00BD27C9">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7D9FEAFB" w14:textId="77777777" w:rsidR="000C6E18" w:rsidRPr="000113F5" w:rsidRDefault="000C6E18" w:rsidP="00BD27C9">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268" w:type="dxa"/>
            <w:vAlign w:val="center"/>
          </w:tcPr>
          <w:p w14:paraId="7B068934" w14:textId="77777777" w:rsidR="000C6E18" w:rsidRPr="000113F5" w:rsidRDefault="000C6E18" w:rsidP="00BD27C9">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44CA90FE" w14:textId="77777777" w:rsidR="000C6E18" w:rsidRPr="000113F5" w:rsidRDefault="000C6E18" w:rsidP="00BD27C9">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C6E18" w:rsidRPr="00E634B3" w14:paraId="0285DF6E" w14:textId="77777777" w:rsidTr="009169F0">
        <w:trPr>
          <w:trHeight w:val="84"/>
          <w:jc w:val="center"/>
        </w:trPr>
        <w:tc>
          <w:tcPr>
            <w:tcW w:w="2505" w:type="dxa"/>
          </w:tcPr>
          <w:p w14:paraId="0A793E48" w14:textId="77777777" w:rsidR="000C6E18" w:rsidRPr="005B3C87" w:rsidRDefault="00BD27C9" w:rsidP="00BD27C9">
            <w:pPr>
              <w:pStyle w:val="Sinespaciado1"/>
              <w:jc w:val="both"/>
              <w:rPr>
                <w:rFonts w:ascii="Arial" w:hAnsi="Arial" w:cs="Arial"/>
                <w:sz w:val="20"/>
                <w:szCs w:val="20"/>
                <w:lang w:val="es-419"/>
              </w:rPr>
            </w:pPr>
            <w:sdt>
              <w:sdtPr>
                <w:rPr>
                  <w:rFonts w:ascii="Arial" w:hAnsi="Arial" w:cs="Arial"/>
                  <w:color w:val="000000"/>
                  <w:sz w:val="20"/>
                  <w:szCs w:val="20"/>
                </w:rPr>
                <w:id w:val="392082786"/>
                <w:placeholder>
                  <w:docPart w:val="684B457C1DFB471EB99C760FEE3ADDD9"/>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c>
          <w:tcPr>
            <w:tcW w:w="2512" w:type="dxa"/>
          </w:tcPr>
          <w:p w14:paraId="6856F864" w14:textId="77777777" w:rsidR="000C6E18" w:rsidRPr="005B3C87" w:rsidRDefault="00BD27C9" w:rsidP="00BD27C9">
            <w:pPr>
              <w:pStyle w:val="Sinespaciado1"/>
              <w:jc w:val="both"/>
              <w:rPr>
                <w:rFonts w:ascii="Arial" w:hAnsi="Arial" w:cs="Arial"/>
                <w:sz w:val="20"/>
                <w:szCs w:val="20"/>
                <w:lang w:val="es-419"/>
              </w:rPr>
            </w:pPr>
            <w:sdt>
              <w:sdtPr>
                <w:rPr>
                  <w:rFonts w:ascii="Arial" w:hAnsi="Arial" w:cs="Arial"/>
                  <w:color w:val="000000"/>
                  <w:sz w:val="20"/>
                  <w:szCs w:val="20"/>
                </w:rPr>
                <w:id w:val="-993101889"/>
                <w:placeholder>
                  <w:docPart w:val="CDCF45C5CBC44B5C8BD364DF5BB22167"/>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 </w:t>
                </w:r>
              </w:sdtContent>
            </w:sdt>
          </w:p>
        </w:tc>
        <w:tc>
          <w:tcPr>
            <w:tcW w:w="2349" w:type="dxa"/>
          </w:tcPr>
          <w:p w14:paraId="6B8402EC" w14:textId="77777777" w:rsidR="000C6E18" w:rsidRPr="005B3C87" w:rsidRDefault="00BD27C9" w:rsidP="00BD27C9">
            <w:pPr>
              <w:pStyle w:val="Sinespaciado1"/>
              <w:jc w:val="both"/>
              <w:rPr>
                <w:rFonts w:ascii="Arial" w:hAnsi="Arial" w:cs="Arial"/>
                <w:sz w:val="20"/>
                <w:szCs w:val="20"/>
                <w:lang w:val="es-419"/>
              </w:rPr>
            </w:pPr>
            <w:sdt>
              <w:sdtPr>
                <w:rPr>
                  <w:rFonts w:ascii="Arial" w:hAnsi="Arial" w:cs="Arial"/>
                  <w:color w:val="000000"/>
                  <w:sz w:val="20"/>
                  <w:szCs w:val="20"/>
                </w:rPr>
                <w:id w:val="823552078"/>
                <w:placeholder>
                  <w:docPart w:val="7DAEEAE8972848D69518059C78429F20"/>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w:t>
                </w:r>
              </w:sdtContent>
            </w:sdt>
          </w:p>
        </w:tc>
        <w:tc>
          <w:tcPr>
            <w:tcW w:w="2268" w:type="dxa"/>
          </w:tcPr>
          <w:p w14:paraId="4270F578" w14:textId="77777777" w:rsidR="000C6E18" w:rsidRPr="005B3C87" w:rsidRDefault="00BD27C9" w:rsidP="00BD27C9">
            <w:pPr>
              <w:pStyle w:val="Sinespaciado1"/>
              <w:jc w:val="both"/>
              <w:rPr>
                <w:rFonts w:ascii="Arial" w:hAnsi="Arial" w:cs="Arial"/>
                <w:sz w:val="20"/>
                <w:szCs w:val="20"/>
                <w:lang w:val="es-419"/>
              </w:rPr>
            </w:pPr>
            <w:sdt>
              <w:sdtPr>
                <w:rPr>
                  <w:rFonts w:ascii="Arial" w:hAnsi="Arial" w:cs="Arial"/>
                  <w:color w:val="000000"/>
                  <w:sz w:val="20"/>
                  <w:szCs w:val="20"/>
                </w:rPr>
                <w:id w:val="-1104188579"/>
                <w:placeholder>
                  <w:docPart w:val="CACCA2DB5ECF419E80E1C7124CDD3B27"/>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r>
      <w:tr w:rsidR="000C6E18" w:rsidRPr="00E634B3" w14:paraId="199236EC" w14:textId="77777777" w:rsidTr="009169F0">
        <w:trPr>
          <w:trHeight w:val="84"/>
          <w:jc w:val="center"/>
        </w:trPr>
        <w:tc>
          <w:tcPr>
            <w:tcW w:w="2505" w:type="dxa"/>
          </w:tcPr>
          <w:p w14:paraId="64D9227A"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672917480"/>
                <w:placeholder>
                  <w:docPart w:val="A7482D29ED7F4D61AA3ED0F69B832F48"/>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c>
          <w:tcPr>
            <w:tcW w:w="2512" w:type="dxa"/>
          </w:tcPr>
          <w:p w14:paraId="790C7FE8"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736743039"/>
                <w:placeholder>
                  <w:docPart w:val="FBAAF0531EA741309D52AE3EB63974E6"/>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 </w:t>
                </w:r>
              </w:sdtContent>
            </w:sdt>
          </w:p>
        </w:tc>
        <w:tc>
          <w:tcPr>
            <w:tcW w:w="2349" w:type="dxa"/>
          </w:tcPr>
          <w:p w14:paraId="6F93D31A"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1122952394"/>
                <w:placeholder>
                  <w:docPart w:val="5FE8523103A34C69A40ECBBED7E07CFA"/>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w:t>
                </w:r>
              </w:sdtContent>
            </w:sdt>
          </w:p>
        </w:tc>
        <w:tc>
          <w:tcPr>
            <w:tcW w:w="2268" w:type="dxa"/>
          </w:tcPr>
          <w:p w14:paraId="151674F9"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1871530920"/>
                <w:placeholder>
                  <w:docPart w:val="F8E64B67C59C426696AE5F8D70571566"/>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r>
      <w:tr w:rsidR="000C6E18" w:rsidRPr="00E634B3" w14:paraId="4254B68E" w14:textId="77777777" w:rsidTr="009169F0">
        <w:trPr>
          <w:trHeight w:val="84"/>
          <w:jc w:val="center"/>
        </w:trPr>
        <w:tc>
          <w:tcPr>
            <w:tcW w:w="2505" w:type="dxa"/>
          </w:tcPr>
          <w:p w14:paraId="1951B3A2"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224077557"/>
                <w:placeholder>
                  <w:docPart w:val="8354072F43724F5DB45A8CEA9AF235BC"/>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c>
          <w:tcPr>
            <w:tcW w:w="2512" w:type="dxa"/>
          </w:tcPr>
          <w:p w14:paraId="6E6514A8"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289435439"/>
                <w:placeholder>
                  <w:docPart w:val="709A902B7AB14A4484C203E134E72367"/>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 </w:t>
                </w:r>
              </w:sdtContent>
            </w:sdt>
          </w:p>
        </w:tc>
        <w:tc>
          <w:tcPr>
            <w:tcW w:w="2349" w:type="dxa"/>
          </w:tcPr>
          <w:p w14:paraId="36D663D3"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59872983"/>
                <w:placeholder>
                  <w:docPart w:val="1266FDD38ED544229B3EE7AD538CB2C9"/>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w:t>
                </w:r>
              </w:sdtContent>
            </w:sdt>
          </w:p>
        </w:tc>
        <w:tc>
          <w:tcPr>
            <w:tcW w:w="2268" w:type="dxa"/>
          </w:tcPr>
          <w:p w14:paraId="59C0539E"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1351879202"/>
                <w:placeholder>
                  <w:docPart w:val="162D6E8C5F09478587B3E95FF8D4E796"/>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r>
      <w:tr w:rsidR="000C6E18" w:rsidRPr="00E634B3" w14:paraId="4485F1F7" w14:textId="77777777" w:rsidTr="009169F0">
        <w:trPr>
          <w:trHeight w:val="84"/>
          <w:jc w:val="center"/>
        </w:trPr>
        <w:tc>
          <w:tcPr>
            <w:tcW w:w="2505" w:type="dxa"/>
          </w:tcPr>
          <w:p w14:paraId="46EC3D7A"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1557466343"/>
                <w:placeholder>
                  <w:docPart w:val="F0B9E7B4729C4EAF80DD1734B2BFE7E1"/>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c>
          <w:tcPr>
            <w:tcW w:w="2512" w:type="dxa"/>
          </w:tcPr>
          <w:p w14:paraId="6FFF4DA1"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2132777002"/>
                <w:placeholder>
                  <w:docPart w:val="36626DCC247647FEAC121B4207251B77"/>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 </w:t>
                </w:r>
              </w:sdtContent>
            </w:sdt>
          </w:p>
        </w:tc>
        <w:tc>
          <w:tcPr>
            <w:tcW w:w="2349" w:type="dxa"/>
          </w:tcPr>
          <w:p w14:paraId="3052114D"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720357371"/>
                <w:placeholder>
                  <w:docPart w:val="A6CC4CB37601458B9E3E7D9DA6BC610E"/>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w:t>
                </w:r>
              </w:sdtContent>
            </w:sdt>
          </w:p>
        </w:tc>
        <w:tc>
          <w:tcPr>
            <w:tcW w:w="2268" w:type="dxa"/>
          </w:tcPr>
          <w:p w14:paraId="576E7B88"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2013562396"/>
                <w:placeholder>
                  <w:docPart w:val="62DB3FA179714277AB7D12B8DB57599C"/>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r>
      <w:tr w:rsidR="000C6E18" w:rsidRPr="00E634B3" w14:paraId="7C5300B0" w14:textId="77777777" w:rsidTr="009169F0">
        <w:trPr>
          <w:trHeight w:val="84"/>
          <w:jc w:val="center"/>
        </w:trPr>
        <w:tc>
          <w:tcPr>
            <w:tcW w:w="2505" w:type="dxa"/>
          </w:tcPr>
          <w:p w14:paraId="61A0573C"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727344790"/>
                <w:placeholder>
                  <w:docPart w:val="B97F7022B365490E8E8934EA2516382B"/>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c>
          <w:tcPr>
            <w:tcW w:w="2512" w:type="dxa"/>
          </w:tcPr>
          <w:p w14:paraId="5F3F9613"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409001904"/>
                <w:placeholder>
                  <w:docPart w:val="B20038253B204D7B9123FE844575191D"/>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 </w:t>
                </w:r>
              </w:sdtContent>
            </w:sdt>
          </w:p>
        </w:tc>
        <w:tc>
          <w:tcPr>
            <w:tcW w:w="2349" w:type="dxa"/>
          </w:tcPr>
          <w:p w14:paraId="256D4BB8"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178128996"/>
                <w:placeholder>
                  <w:docPart w:val="9E9D567357DE4C2BB47825A4CEBE5040"/>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w:t>
                </w:r>
              </w:sdtContent>
            </w:sdt>
          </w:p>
        </w:tc>
        <w:tc>
          <w:tcPr>
            <w:tcW w:w="2268" w:type="dxa"/>
          </w:tcPr>
          <w:p w14:paraId="6CFE8C23"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1799369345"/>
                <w:placeholder>
                  <w:docPart w:val="1524F4ED47CA4E6EB4DC259CF43F85D4"/>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r>
      <w:tr w:rsidR="000C6E18" w:rsidRPr="00E634B3" w14:paraId="4C8E1C7F" w14:textId="77777777" w:rsidTr="009169F0">
        <w:trPr>
          <w:trHeight w:val="84"/>
          <w:jc w:val="center"/>
        </w:trPr>
        <w:tc>
          <w:tcPr>
            <w:tcW w:w="5017" w:type="dxa"/>
            <w:gridSpan w:val="2"/>
          </w:tcPr>
          <w:p w14:paraId="174E6862" w14:textId="77777777" w:rsidR="000C6E18" w:rsidRPr="005B3C87" w:rsidRDefault="000C6E18" w:rsidP="00BD27C9">
            <w:pPr>
              <w:pStyle w:val="Sinespaciado1"/>
              <w:rPr>
                <w:rFonts w:ascii="Arial" w:hAnsi="Arial" w:cs="Arial"/>
                <w:sz w:val="20"/>
                <w:szCs w:val="20"/>
                <w:lang w:val="es-419"/>
              </w:rPr>
            </w:pPr>
            <w:r w:rsidRPr="005B3C87">
              <w:rPr>
                <w:rFonts w:ascii="Arial" w:hAnsi="Arial" w:cs="Arial"/>
                <w:sz w:val="20"/>
                <w:szCs w:val="20"/>
                <w:lang w:val="es-419"/>
              </w:rPr>
              <w:t>Total</w:t>
            </w:r>
          </w:p>
        </w:tc>
        <w:tc>
          <w:tcPr>
            <w:tcW w:w="2349" w:type="dxa"/>
          </w:tcPr>
          <w:p w14:paraId="3607489A"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128866540"/>
                <w:placeholder>
                  <w:docPart w:val="36341143522744A781B58158009A6274"/>
                </w:placeholder>
                <w:showingPlcHdr/>
                <w15:color w:val="800000"/>
                <w:text/>
              </w:sdtPr>
              <w:sdtContent>
                <w:r w:rsidR="000C6E18">
                  <w:rPr>
                    <w:rStyle w:val="Textodelmarcadordeposicin"/>
                    <w:rFonts w:ascii="Arial" w:eastAsiaTheme="minorHAnsi" w:hAnsi="Arial" w:cs="Arial"/>
                    <w:color w:val="FF8F8F"/>
                    <w:sz w:val="20"/>
                    <w:szCs w:val="20"/>
                    <w:u w:val="single"/>
                  </w:rPr>
                  <w:t>Contrato</w:t>
                </w:r>
              </w:sdtContent>
            </w:sdt>
          </w:p>
        </w:tc>
        <w:tc>
          <w:tcPr>
            <w:tcW w:w="2268" w:type="dxa"/>
          </w:tcPr>
          <w:p w14:paraId="5078FCFB" w14:textId="77777777" w:rsidR="000C6E18" w:rsidRPr="005B3C87" w:rsidRDefault="00BD27C9" w:rsidP="00BD27C9">
            <w:pPr>
              <w:pStyle w:val="Sinespaciado1"/>
              <w:rPr>
                <w:rFonts w:ascii="Arial" w:hAnsi="Arial" w:cs="Arial"/>
                <w:sz w:val="20"/>
                <w:szCs w:val="20"/>
                <w:lang w:val="es-419"/>
              </w:rPr>
            </w:pPr>
            <w:sdt>
              <w:sdtPr>
                <w:rPr>
                  <w:rFonts w:ascii="Arial" w:hAnsi="Arial" w:cs="Arial"/>
                  <w:color w:val="000000"/>
                  <w:sz w:val="20"/>
                  <w:szCs w:val="20"/>
                </w:rPr>
                <w:id w:val="102851534"/>
                <w:placeholder>
                  <w:docPart w:val="BE6E31FF22C84370B6879B62C1B76D82"/>
                </w:placeholder>
                <w:showingPlcHdr/>
                <w15:color w:val="800000"/>
                <w:text/>
              </w:sdtPr>
              <w:sdtContent>
                <w:r w:rsidR="000C6E18">
                  <w:rPr>
                    <w:rStyle w:val="Textodelmarcadordeposicin"/>
                    <w:rFonts w:ascii="Arial" w:eastAsiaTheme="minorHAnsi" w:hAnsi="Arial" w:cs="Arial"/>
                    <w:color w:val="FF8F8F"/>
                    <w:sz w:val="20"/>
                    <w:szCs w:val="20"/>
                    <w:u w:val="single"/>
                  </w:rPr>
                  <w:t xml:space="preserve">  contrato </w:t>
                </w:r>
              </w:sdtContent>
            </w:sdt>
          </w:p>
        </w:tc>
      </w:tr>
    </w:tbl>
    <w:p w14:paraId="02E822E3" w14:textId="77777777" w:rsidR="000C6E18" w:rsidRPr="000113F5" w:rsidRDefault="000C6E18" w:rsidP="000C6E18">
      <w:pPr>
        <w:rPr>
          <w:rFonts w:ascii="Arial" w:hAnsi="Arial" w:cs="Arial"/>
          <w:b/>
          <w:color w:val="FF0000"/>
          <w:sz w:val="18"/>
          <w:szCs w:val="18"/>
        </w:rPr>
      </w:pPr>
    </w:p>
    <w:p w14:paraId="1E8EFD6A" w14:textId="77777777" w:rsidR="000C6E18" w:rsidRPr="00CB15A8" w:rsidRDefault="000C6E18" w:rsidP="000C6E18">
      <w:pPr>
        <w:jc w:val="both"/>
        <w:rPr>
          <w:rFonts w:ascii="Arial" w:hAnsi="Arial" w:cs="Arial"/>
          <w:lang w:eastAsia="es-CO"/>
        </w:rPr>
      </w:pPr>
      <w:r w:rsidRPr="00CB15A8">
        <w:rPr>
          <w:rFonts w:ascii="Arial" w:hAnsi="Arial" w:cs="Arial"/>
          <w:lang w:eastAsia="es-CO"/>
        </w:rPr>
        <w:t>El proponente:</w:t>
      </w:r>
    </w:p>
    <w:p w14:paraId="6E9C7FA8" w14:textId="77777777" w:rsidR="000C6E18" w:rsidRPr="000113F5" w:rsidRDefault="000C6E18" w:rsidP="000C6E18">
      <w:pPr>
        <w:jc w:val="both"/>
        <w:rPr>
          <w:rFonts w:ascii="Arial" w:hAnsi="Arial" w:cs="Arial"/>
          <w:sz w:val="18"/>
          <w:szCs w:val="18"/>
          <w:lang w:eastAsia="es-CO"/>
        </w:rPr>
      </w:pPr>
      <w:r w:rsidRPr="000113F5">
        <w:rPr>
          <w:rFonts w:ascii="Arial" w:hAnsi="Arial" w:cs="Arial"/>
          <w:sz w:val="18"/>
          <w:szCs w:val="18"/>
          <w:lang w:eastAsia="es-CO"/>
        </w:rPr>
        <w:t>  </w:t>
      </w:r>
    </w:p>
    <w:p w14:paraId="04DA5110" w14:textId="77777777" w:rsidR="000C6E18" w:rsidRPr="000113F5" w:rsidRDefault="000C6E18" w:rsidP="000C6E18">
      <w:pPr>
        <w:pStyle w:val="Prrafodelista"/>
        <w:tabs>
          <w:tab w:val="left" w:pos="240"/>
          <w:tab w:val="left" w:pos="6210"/>
        </w:tabs>
        <w:ind w:left="0"/>
        <w:rPr>
          <w:rFonts w:ascii="Arial" w:hAnsi="Arial" w:cs="Arial"/>
          <w:b/>
          <w:sz w:val="18"/>
          <w:szCs w:val="18"/>
        </w:rPr>
      </w:pPr>
    </w:p>
    <w:p w14:paraId="46647E32" w14:textId="77777777" w:rsidR="000C6E18" w:rsidRPr="000113F5" w:rsidRDefault="000C6E18" w:rsidP="000C6E18">
      <w:pPr>
        <w:pStyle w:val="Prrafodelista"/>
        <w:tabs>
          <w:tab w:val="left" w:pos="240"/>
          <w:tab w:val="left" w:pos="6210"/>
        </w:tabs>
        <w:ind w:left="0"/>
        <w:jc w:val="center"/>
        <w:rPr>
          <w:rFonts w:ascii="Arial" w:hAnsi="Arial" w:cs="Arial"/>
          <w:b/>
          <w:sz w:val="18"/>
          <w:szCs w:val="18"/>
        </w:rPr>
      </w:pPr>
    </w:p>
    <w:p w14:paraId="184A2486" w14:textId="77777777" w:rsidR="000C6E18" w:rsidRPr="000113F5" w:rsidRDefault="000C6E18" w:rsidP="000C6E18">
      <w:pPr>
        <w:pStyle w:val="Sinespaciado1"/>
        <w:rPr>
          <w:rFonts w:ascii="Arial" w:hAnsi="Arial" w:cs="Arial"/>
          <w:sz w:val="18"/>
          <w:szCs w:val="18"/>
        </w:rPr>
      </w:pPr>
      <w:r w:rsidRPr="000113F5">
        <w:rPr>
          <w:rFonts w:ascii="Arial" w:hAnsi="Arial" w:cs="Arial"/>
          <w:b/>
          <w:sz w:val="18"/>
          <w:szCs w:val="18"/>
        </w:rPr>
        <w:t>__________________________________</w:t>
      </w:r>
    </w:p>
    <w:p w14:paraId="6F67F2C8" w14:textId="77777777" w:rsidR="000C6E18" w:rsidRPr="000113F5" w:rsidRDefault="000C6E18" w:rsidP="000C6E18">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01D9D527" w14:textId="77777777" w:rsidR="000C6E18" w:rsidRPr="000113F5" w:rsidRDefault="000C6E18" w:rsidP="000C6E18">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830880002"/>
          <w:placeholder>
            <w:docPart w:val="B5A0925E4A5546D9921B096019114B0F"/>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CD2DB43" w14:textId="77777777" w:rsidR="000C6E18" w:rsidRPr="000113F5" w:rsidRDefault="000C6E18" w:rsidP="000C6E18">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1156418985"/>
          <w:placeholder>
            <w:docPart w:val="4FA33441EF0E41D486B40F6CFA368AE8"/>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6032659E" w14:textId="77777777" w:rsidR="000C6E18" w:rsidRPr="000113F5" w:rsidRDefault="000C6E18" w:rsidP="000C6E18">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196623439"/>
          <w:placeholder>
            <w:docPart w:val="F8FFB6C4242F4ADBA542491AA6369E4E"/>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08714BCC" w14:textId="77777777" w:rsidR="000C6E18" w:rsidRPr="000113F5" w:rsidRDefault="000C6E18" w:rsidP="000C6E18">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1016839600"/>
          <w:placeholder>
            <w:docPart w:val="D4E787A0C80142C8A0356404BC5370B8"/>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7D758C13" w14:textId="77777777" w:rsidR="000C6E18" w:rsidRDefault="000C6E18" w:rsidP="000C6E18">
      <w:pPr>
        <w:pStyle w:val="Sinespaciado1"/>
        <w:ind w:left="708"/>
        <w:rPr>
          <w:rFonts w:ascii="Arial" w:hAnsi="Arial" w:cs="Arial"/>
          <w:color w:val="000000"/>
          <w:sz w:val="20"/>
          <w:szCs w:val="20"/>
        </w:rPr>
      </w:pPr>
    </w:p>
    <w:p w14:paraId="218BB33C" w14:textId="77777777" w:rsidR="000C6E18" w:rsidRDefault="000C6E18" w:rsidP="000C6E18">
      <w:pPr>
        <w:pStyle w:val="Sinespaciado1"/>
        <w:ind w:left="708"/>
        <w:rPr>
          <w:rFonts w:ascii="Arial" w:hAnsi="Arial" w:cs="Arial"/>
          <w:color w:val="000000"/>
          <w:sz w:val="20"/>
          <w:szCs w:val="20"/>
        </w:rPr>
      </w:pPr>
    </w:p>
    <w:p w14:paraId="0767C1DE" w14:textId="77777777" w:rsidR="000C6E18" w:rsidRDefault="000C6E18" w:rsidP="000C6E18">
      <w:pPr>
        <w:pStyle w:val="Sinespaciado1"/>
        <w:ind w:left="708"/>
        <w:rPr>
          <w:rFonts w:ascii="Arial" w:hAnsi="Arial" w:cs="Arial"/>
          <w:color w:val="000000"/>
          <w:sz w:val="20"/>
          <w:szCs w:val="20"/>
        </w:rPr>
      </w:pPr>
    </w:p>
    <w:p w14:paraId="3285168D" w14:textId="77777777" w:rsidR="000C6E18" w:rsidRDefault="000C6E18" w:rsidP="000C6E18">
      <w:pPr>
        <w:pStyle w:val="Sinespaciado1"/>
        <w:ind w:left="708"/>
        <w:rPr>
          <w:rFonts w:ascii="Arial" w:hAnsi="Arial" w:cs="Arial"/>
          <w:color w:val="000000"/>
          <w:sz w:val="20"/>
          <w:szCs w:val="20"/>
        </w:rPr>
      </w:pPr>
    </w:p>
    <w:p w14:paraId="36BEDBD7" w14:textId="77777777" w:rsidR="000C6E18" w:rsidRPr="002E45F4" w:rsidRDefault="000C6E18" w:rsidP="000C6E18">
      <w:pPr>
        <w:pStyle w:val="Sinespaciado1"/>
        <w:rPr>
          <w:rFonts w:ascii="Arial" w:hAnsi="Arial" w:cs="Arial"/>
          <w:sz w:val="20"/>
          <w:szCs w:val="20"/>
        </w:rPr>
      </w:pPr>
      <w:r w:rsidRPr="002E45F4">
        <w:rPr>
          <w:rFonts w:ascii="Arial" w:hAnsi="Arial" w:cs="Arial"/>
          <w:b/>
          <w:sz w:val="20"/>
          <w:szCs w:val="20"/>
        </w:rPr>
        <w:t>__________________________________</w:t>
      </w:r>
    </w:p>
    <w:p w14:paraId="53049EEC" w14:textId="77777777" w:rsidR="000C6E18" w:rsidRDefault="000C6E18" w:rsidP="000C6E18">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73519913" w14:textId="77777777" w:rsidR="000C6E18" w:rsidRPr="009F66CB" w:rsidRDefault="000C6E18" w:rsidP="000C6E18">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959845763"/>
          <w:placeholder>
            <w:docPart w:val="5E0867273D8F409592D824B02A81B3DF"/>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1C6A69D6" w14:textId="77777777" w:rsidR="000C6E18" w:rsidRDefault="000C6E18" w:rsidP="000C6E18">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2005814362"/>
          <w:placeholder>
            <w:docPart w:val="E159FF75A69B40988FDE31BABAE18707"/>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6AFB01" w14:textId="77777777" w:rsidR="000C6E18" w:rsidRPr="009F66CB" w:rsidRDefault="000C6E18" w:rsidP="000C6E18">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995696556"/>
          <w:placeholder>
            <w:docPart w:val="17B05FDDF4434336978B688ECDE0BD14"/>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582C1B0C" w14:textId="77777777" w:rsidR="000C6E18" w:rsidRDefault="000C6E18" w:rsidP="000C6E18">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1608157524"/>
          <w:placeholder>
            <w:docPart w:val="0C4FE24015D44C3D863762D042B04912"/>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p w14:paraId="2F16725A" w14:textId="77777777" w:rsidR="000C6E18" w:rsidRDefault="000C6E18" w:rsidP="000C6E18">
      <w:pPr>
        <w:pStyle w:val="Sinespaciado1"/>
        <w:ind w:left="708"/>
        <w:rPr>
          <w:rFonts w:ascii="Arial" w:hAnsi="Arial" w:cs="Arial"/>
          <w:color w:val="000000"/>
          <w:sz w:val="20"/>
          <w:szCs w:val="20"/>
        </w:rPr>
      </w:pPr>
    </w:p>
    <w:p w14:paraId="0B2DBC1E" w14:textId="77777777" w:rsidR="000C6E18" w:rsidRDefault="000C6E18" w:rsidP="000C6E18">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74968112" w14:textId="77777777" w:rsidR="000C6E18" w:rsidRDefault="000C6E18" w:rsidP="000C6E18">
      <w:pPr>
        <w:rPr>
          <w:rFonts w:ascii="Arial" w:hAnsi="Arial" w:cs="Arial"/>
          <w:color w:val="000000"/>
        </w:rPr>
      </w:pPr>
    </w:p>
    <w:p w14:paraId="12AD1B93" w14:textId="77777777" w:rsidR="000C6E18" w:rsidRPr="000C6E18" w:rsidRDefault="000C6E18" w:rsidP="000C6E18">
      <w:pPr>
        <w:jc w:val="center"/>
        <w:rPr>
          <w:rFonts w:ascii="Arial" w:hAnsi="Arial" w:cs="Arial"/>
          <w:b/>
          <w:sz w:val="20"/>
          <w:szCs w:val="20"/>
          <w:lang w:eastAsia="x-none"/>
        </w:rPr>
      </w:pPr>
    </w:p>
    <w:p w14:paraId="652887A8" w14:textId="43B170F4" w:rsidR="00A07CAA" w:rsidRPr="00A07CAA" w:rsidRDefault="00A07CAA" w:rsidP="00121A25">
      <w:pPr>
        <w:jc w:val="center"/>
        <w:rPr>
          <w:rFonts w:ascii="Arial" w:eastAsia="Calibri" w:hAnsi="Arial" w:cs="Arial"/>
          <w:b/>
          <w:sz w:val="20"/>
          <w:szCs w:val="20"/>
        </w:rPr>
      </w:pPr>
      <w:r w:rsidRPr="00A07CAA">
        <w:rPr>
          <w:rFonts w:ascii="Arial" w:hAnsi="Arial" w:cs="Arial"/>
          <w:b/>
          <w:bCs/>
          <w:sz w:val="20"/>
          <w:szCs w:val="20"/>
        </w:rPr>
        <w:lastRenderedPageBreak/>
        <w:t xml:space="preserve">FORMULARIO </w:t>
      </w:r>
      <w:r w:rsidRPr="00A07CAA">
        <w:rPr>
          <w:rFonts w:ascii="Arial" w:eastAsiaTheme="minorHAnsi" w:hAnsi="Arial" w:cs="Arial"/>
          <w:b/>
          <w:bCs/>
          <w:sz w:val="20"/>
          <w:szCs w:val="20"/>
          <w:lang w:val="es-CO" w:eastAsia="en-US"/>
        </w:rPr>
        <w:t>CLASIFICACIÓN PROPONENTE EXTRANJERO</w:t>
      </w:r>
    </w:p>
    <w:p w14:paraId="2E8D679E" w14:textId="77777777" w:rsidR="00A07CAA" w:rsidRDefault="00A07CAA" w:rsidP="00121A25">
      <w:pPr>
        <w:jc w:val="center"/>
        <w:rPr>
          <w:rFonts w:ascii="Arial" w:eastAsia="Calibri" w:hAnsi="Arial" w:cs="Arial"/>
          <w:b/>
          <w:sz w:val="20"/>
          <w:szCs w:val="20"/>
        </w:rPr>
      </w:pPr>
    </w:p>
    <w:p w14:paraId="2A42D034" w14:textId="77777777" w:rsidR="00A07CAA" w:rsidRDefault="00A07CAA" w:rsidP="00121A25">
      <w:pPr>
        <w:jc w:val="center"/>
        <w:rPr>
          <w:rFonts w:ascii="Arial" w:eastAsia="Calibri" w:hAnsi="Arial" w:cs="Arial"/>
          <w:b/>
          <w:sz w:val="20"/>
          <w:szCs w:val="20"/>
        </w:rPr>
      </w:pPr>
    </w:p>
    <w:p w14:paraId="2F3789F6" w14:textId="77777777" w:rsidR="00A07CAA" w:rsidRPr="00A07CAA" w:rsidRDefault="00A07CAA" w:rsidP="00121A25">
      <w:pPr>
        <w:jc w:val="center"/>
        <w:rPr>
          <w:rFonts w:ascii="Arial" w:eastAsia="Calibri" w:hAnsi="Arial" w:cs="Arial"/>
          <w:b/>
          <w:sz w:val="20"/>
          <w:szCs w:val="20"/>
        </w:rPr>
      </w:pPr>
    </w:p>
    <w:p w14:paraId="16DBC8E2" w14:textId="77777777" w:rsidR="00A07CAA" w:rsidRPr="00A07CAA" w:rsidRDefault="00BD27C9" w:rsidP="00A07CAA">
      <w:pPr>
        <w:jc w:val="both"/>
        <w:rPr>
          <w:rFonts w:ascii="Arial" w:hAnsi="Arial" w:cs="Arial"/>
          <w:sz w:val="20"/>
          <w:szCs w:val="20"/>
        </w:rPr>
      </w:pPr>
      <w:sdt>
        <w:sdtPr>
          <w:rPr>
            <w:rFonts w:ascii="Arial" w:hAnsi="Arial" w:cs="Arial"/>
            <w:sz w:val="20"/>
            <w:szCs w:val="20"/>
          </w:rPr>
          <w:id w:val="1606074001"/>
          <w:placeholder>
            <w:docPart w:val="8FA8F88E91EE4FD984A41D3EF391D70E"/>
          </w:placeholder>
          <w:showingPlcHdr/>
          <w15:color w:val="800000"/>
          <w:text/>
        </w:sdtPr>
        <w:sdtContent>
          <w:r w:rsidR="00A07CAA" w:rsidRPr="00A07CAA">
            <w:rPr>
              <w:rStyle w:val="Textodelmarcadordeposicin"/>
              <w:rFonts w:ascii="Arial" w:hAnsi="Arial" w:cs="Arial"/>
              <w:color w:val="auto"/>
              <w:sz w:val="20"/>
              <w:szCs w:val="20"/>
              <w:u w:val="single"/>
            </w:rPr>
            <w:t>Ciudad</w:t>
          </w:r>
        </w:sdtContent>
      </w:sdt>
      <w:r w:rsidR="00A07CAA" w:rsidRPr="00A07CAA">
        <w:rPr>
          <w:rFonts w:ascii="Arial" w:hAnsi="Arial" w:cs="Arial"/>
          <w:sz w:val="20"/>
          <w:szCs w:val="20"/>
        </w:rPr>
        <w:t xml:space="preserve">, </w:t>
      </w:r>
      <w:sdt>
        <w:sdtPr>
          <w:rPr>
            <w:rFonts w:ascii="Arial" w:hAnsi="Arial" w:cs="Arial"/>
            <w:sz w:val="20"/>
            <w:szCs w:val="20"/>
          </w:rPr>
          <w:id w:val="405737444"/>
          <w:placeholder>
            <w:docPart w:val="F186A32AFE1542CFAB65504381534636"/>
          </w:placeholder>
          <w:showingPlcHdr/>
          <w15:color w:val="800000"/>
          <w:date w:fullDate="2021-04-13T00:00:00Z">
            <w:dateFormat w:val="d 'de' MMMM 'de' yyyy"/>
            <w:lid w:val="es-CO"/>
            <w:storeMappedDataAs w:val="dateTime"/>
            <w:calendar w:val="gregorian"/>
          </w:date>
        </w:sdtPr>
        <w:sdtContent>
          <w:r w:rsidR="00A07CAA" w:rsidRPr="00A07CAA">
            <w:rPr>
              <w:rStyle w:val="Textodelmarcadordeposicin"/>
              <w:rFonts w:ascii="Arial" w:hAnsi="Arial" w:cs="Arial"/>
              <w:color w:val="auto"/>
              <w:sz w:val="20"/>
              <w:szCs w:val="20"/>
            </w:rPr>
            <w:t>seleccionar la fecha.</w:t>
          </w:r>
        </w:sdtContent>
      </w:sdt>
    </w:p>
    <w:p w14:paraId="08B63E87" w14:textId="77777777" w:rsidR="00A07CAA" w:rsidRPr="00A07CAA" w:rsidRDefault="00A07CAA" w:rsidP="00A07CAA">
      <w:pPr>
        <w:jc w:val="both"/>
        <w:rPr>
          <w:rFonts w:ascii="Arial" w:hAnsi="Arial" w:cs="Arial"/>
          <w:sz w:val="20"/>
          <w:szCs w:val="20"/>
        </w:rPr>
      </w:pPr>
    </w:p>
    <w:p w14:paraId="52897767" w14:textId="77777777" w:rsidR="00A07CAA" w:rsidRPr="00A07CAA" w:rsidRDefault="00A07CAA" w:rsidP="00A07CAA">
      <w:pPr>
        <w:jc w:val="both"/>
        <w:rPr>
          <w:rFonts w:ascii="Arial" w:hAnsi="Arial" w:cs="Arial"/>
          <w:sz w:val="20"/>
          <w:szCs w:val="20"/>
        </w:rPr>
      </w:pPr>
      <w:r w:rsidRPr="00A07CAA">
        <w:rPr>
          <w:rFonts w:ascii="Arial" w:hAnsi="Arial" w:cs="Arial"/>
          <w:sz w:val="20"/>
          <w:szCs w:val="20"/>
        </w:rPr>
        <w:t>Señores.</w:t>
      </w:r>
    </w:p>
    <w:p w14:paraId="7EB68F01" w14:textId="77777777" w:rsidR="00A07CAA" w:rsidRPr="00A07CAA" w:rsidRDefault="00A07CAA" w:rsidP="00A07CAA">
      <w:pPr>
        <w:jc w:val="both"/>
        <w:rPr>
          <w:rFonts w:ascii="Arial" w:hAnsi="Arial" w:cs="Arial"/>
          <w:sz w:val="20"/>
          <w:szCs w:val="20"/>
        </w:rPr>
      </w:pPr>
      <w:r w:rsidRPr="00A07CAA">
        <w:rPr>
          <w:rFonts w:ascii="Arial" w:hAnsi="Arial" w:cs="Arial"/>
          <w:sz w:val="20"/>
          <w:szCs w:val="20"/>
        </w:rPr>
        <w:t xml:space="preserve">POLICÍA NACIONAL – </w:t>
      </w:r>
      <w:sdt>
        <w:sdtPr>
          <w:rPr>
            <w:rFonts w:ascii="Arial" w:hAnsi="Arial" w:cs="Arial"/>
            <w:sz w:val="20"/>
            <w:szCs w:val="20"/>
          </w:rPr>
          <w:id w:val="-422882091"/>
          <w:placeholder>
            <w:docPart w:val="7A7D92C3EC6E4C24960E9C148FAB929C"/>
          </w:placeholder>
          <w:showingPlcHdr/>
          <w15:color w:val="800000"/>
          <w:text/>
        </w:sdtPr>
        <w:sdtContent>
          <w:r w:rsidRPr="00A07CAA">
            <w:rPr>
              <w:rStyle w:val="Textodelmarcadordeposicin"/>
              <w:rFonts w:ascii="Arial" w:hAnsi="Arial" w:cs="Arial"/>
              <w:color w:val="auto"/>
              <w:sz w:val="20"/>
              <w:szCs w:val="20"/>
              <w:u w:val="single"/>
            </w:rPr>
            <w:t>DILIGENCIAR LA UNIDAD A LA QUE PRESENTA LA OFERTA</w:t>
          </w:r>
        </w:sdtContent>
      </w:sdt>
    </w:p>
    <w:p w14:paraId="3C992721" w14:textId="77777777" w:rsidR="00A07CAA" w:rsidRPr="00A07CAA" w:rsidRDefault="00A07CAA" w:rsidP="00A07CAA">
      <w:pPr>
        <w:jc w:val="both"/>
        <w:rPr>
          <w:rFonts w:ascii="Arial" w:hAnsi="Arial" w:cs="Arial"/>
          <w:sz w:val="20"/>
          <w:szCs w:val="20"/>
        </w:rPr>
      </w:pPr>
      <w:r w:rsidRPr="00A07CAA">
        <w:rPr>
          <w:rFonts w:ascii="Arial" w:hAnsi="Arial" w:cs="Arial"/>
          <w:sz w:val="20"/>
          <w:szCs w:val="20"/>
        </w:rPr>
        <w:t>Ciudad.</w:t>
      </w:r>
    </w:p>
    <w:p w14:paraId="5A7EE9F0" w14:textId="77777777" w:rsidR="00A07CAA" w:rsidRPr="00A07CAA" w:rsidRDefault="00A07CAA" w:rsidP="00A07CAA">
      <w:pPr>
        <w:pStyle w:val="Textoindependiente"/>
        <w:shd w:val="clear" w:color="auto" w:fill="FFFFFF"/>
        <w:ind w:right="-425"/>
        <w:jc w:val="left"/>
        <w:rPr>
          <w:sz w:val="20"/>
          <w:szCs w:val="20"/>
        </w:rPr>
      </w:pPr>
    </w:p>
    <w:p w14:paraId="51E18AEE" w14:textId="77777777" w:rsidR="00A07CAA" w:rsidRPr="00A07CAA" w:rsidRDefault="00A07CAA" w:rsidP="00A07CAA">
      <w:pPr>
        <w:jc w:val="both"/>
        <w:rPr>
          <w:rFonts w:ascii="Arial" w:hAnsi="Arial" w:cs="Arial"/>
          <w:b/>
          <w:sz w:val="20"/>
          <w:szCs w:val="20"/>
        </w:rPr>
      </w:pPr>
      <w:r w:rsidRPr="00A07CAA">
        <w:rPr>
          <w:rFonts w:ascii="Arial" w:hAnsi="Arial" w:cs="Arial"/>
          <w:sz w:val="20"/>
          <w:szCs w:val="20"/>
        </w:rPr>
        <w:t xml:space="preserve">Referencia: Clasificación del proponente extranjero de </w:t>
      </w:r>
      <w:sdt>
        <w:sdtPr>
          <w:rPr>
            <w:rFonts w:ascii="Arial" w:hAnsi="Arial" w:cs="Arial"/>
            <w:sz w:val="20"/>
            <w:szCs w:val="20"/>
          </w:rPr>
          <w:id w:val="-726914077"/>
          <w:placeholder>
            <w:docPart w:val="8EE6361F6CBE4DBFAAFE171C207EF5C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07CAA">
            <w:rPr>
              <w:rStyle w:val="Textodelmarcadordeposicin"/>
              <w:rFonts w:ascii="Arial" w:hAnsi="Arial" w:cs="Arial"/>
              <w:color w:val="auto"/>
              <w:sz w:val="20"/>
              <w:szCs w:val="20"/>
              <w:u w:val="single"/>
            </w:rPr>
            <w:t>Elegir la modalidad de contratación</w:t>
          </w:r>
          <w:r w:rsidRPr="00A07CAA">
            <w:rPr>
              <w:rStyle w:val="Textodelmarcadordeposicin"/>
              <w:rFonts w:ascii="Arial" w:hAnsi="Arial" w:cs="Arial"/>
              <w:color w:val="auto"/>
              <w:sz w:val="20"/>
              <w:szCs w:val="20"/>
            </w:rPr>
            <w:t>.</w:t>
          </w:r>
        </w:sdtContent>
      </w:sdt>
      <w:r w:rsidRPr="00A07CAA">
        <w:rPr>
          <w:rFonts w:ascii="Arial" w:hAnsi="Arial" w:cs="Arial"/>
          <w:sz w:val="20"/>
          <w:szCs w:val="20"/>
        </w:rPr>
        <w:t xml:space="preserve">, Número </w:t>
      </w:r>
      <w:sdt>
        <w:sdtPr>
          <w:rPr>
            <w:rFonts w:ascii="Arial" w:hAnsi="Arial" w:cs="Arial"/>
            <w:sz w:val="20"/>
            <w:szCs w:val="20"/>
          </w:rPr>
          <w:id w:val="-305000316"/>
          <w:placeholder>
            <w:docPart w:val="44E2AC76A5634600B0AF8C2D21ACA517"/>
          </w:placeholder>
          <w:showingPlcHdr/>
          <w15:color w:val="800000"/>
          <w:text/>
        </w:sdtPr>
        <w:sdtContent>
          <w:r w:rsidRPr="00A07CAA">
            <w:rPr>
              <w:rStyle w:val="Textodelmarcadordeposicin"/>
              <w:rFonts w:ascii="Arial" w:hAnsi="Arial" w:cs="Arial"/>
              <w:color w:val="auto"/>
              <w:sz w:val="20"/>
              <w:szCs w:val="20"/>
              <w:u w:val="single"/>
            </w:rPr>
            <w:t>Diligenciar el número del proceso</w:t>
          </w:r>
        </w:sdtContent>
      </w:sdt>
      <w:r w:rsidRPr="00A07CAA">
        <w:rPr>
          <w:rFonts w:ascii="Arial" w:hAnsi="Arial" w:cs="Arial"/>
          <w:sz w:val="20"/>
          <w:szCs w:val="20"/>
        </w:rPr>
        <w:t xml:space="preserve">  cuyo objeto es: </w:t>
      </w:r>
      <w:sdt>
        <w:sdtPr>
          <w:rPr>
            <w:rFonts w:ascii="Arial" w:hAnsi="Arial" w:cs="Arial"/>
            <w:sz w:val="20"/>
            <w:szCs w:val="20"/>
          </w:rPr>
          <w:id w:val="-741405722"/>
          <w:placeholder>
            <w:docPart w:val="7803F47ABD054288AFEEFEF039881323"/>
          </w:placeholder>
          <w:showingPlcHdr/>
          <w15:color w:val="800000"/>
          <w:text/>
        </w:sdtPr>
        <w:sdtContent>
          <w:r w:rsidRPr="00A07CAA">
            <w:rPr>
              <w:rStyle w:val="Textodelmarcadordeposicin"/>
              <w:rFonts w:ascii="Arial" w:hAnsi="Arial" w:cs="Arial"/>
              <w:color w:val="auto"/>
              <w:sz w:val="20"/>
              <w:szCs w:val="20"/>
              <w:u w:val="single"/>
            </w:rPr>
            <w:t>Transcribir el objeto del proceso</w:t>
          </w:r>
        </w:sdtContent>
      </w:sdt>
    </w:p>
    <w:p w14:paraId="549BB822" w14:textId="77777777" w:rsidR="00A07CAA" w:rsidRPr="00A07CAA" w:rsidRDefault="00A07CAA" w:rsidP="00A07CAA">
      <w:pPr>
        <w:pStyle w:val="Sinespaciado1"/>
        <w:rPr>
          <w:rFonts w:ascii="Arial" w:hAnsi="Arial" w:cs="Arial"/>
          <w:sz w:val="20"/>
          <w:szCs w:val="20"/>
        </w:rPr>
      </w:pPr>
    </w:p>
    <w:p w14:paraId="74F3CADD" w14:textId="77777777" w:rsidR="00A07CAA" w:rsidRPr="00A07CAA" w:rsidRDefault="00A07CAA" w:rsidP="00A07CAA">
      <w:pPr>
        <w:pStyle w:val="Sinespaciado1"/>
        <w:jc w:val="both"/>
        <w:rPr>
          <w:rFonts w:ascii="Arial" w:hAnsi="Arial" w:cs="Arial"/>
          <w:sz w:val="20"/>
          <w:szCs w:val="20"/>
        </w:rPr>
      </w:pPr>
      <w:r w:rsidRPr="00A07CAA">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7BA6A4F" w14:textId="77777777" w:rsidR="00A07CAA" w:rsidRPr="00ED4DFE" w:rsidRDefault="00A07CAA" w:rsidP="00A07CAA">
      <w:pPr>
        <w:pStyle w:val="Sinespaciado1"/>
        <w:rPr>
          <w:rFonts w:ascii="Arial" w:hAnsi="Arial" w:cs="Arial"/>
          <w:sz w:val="20"/>
          <w:szCs w:val="20"/>
        </w:rPr>
      </w:pPr>
    </w:p>
    <w:p w14:paraId="558D3370" w14:textId="77777777" w:rsidR="00A07CAA" w:rsidRPr="00ED4DFE" w:rsidRDefault="00A07CAA" w:rsidP="00A07CAA">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A07CAA" w:rsidRPr="00ED4DFE" w14:paraId="1DBA2FCB" w14:textId="77777777" w:rsidTr="00BD27C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24FB2841" w14:textId="77777777" w:rsidR="00A07CAA" w:rsidRPr="00ED4DFE" w:rsidRDefault="00A07CAA" w:rsidP="00BD27C9">
            <w:pPr>
              <w:pStyle w:val="Sinespaciado1"/>
              <w:jc w:val="center"/>
              <w:rPr>
                <w:rFonts w:ascii="Arial" w:hAnsi="Arial" w:cs="Arial"/>
                <w:b/>
                <w:sz w:val="20"/>
                <w:szCs w:val="20"/>
              </w:rPr>
            </w:pPr>
            <w:r w:rsidRPr="00ED4DFE">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24413EA" w14:textId="77777777" w:rsidR="00A07CAA" w:rsidRPr="00ED4DFE" w:rsidRDefault="00A07CAA" w:rsidP="00BD27C9">
            <w:pPr>
              <w:pStyle w:val="Sinespaciado1"/>
              <w:jc w:val="center"/>
              <w:rPr>
                <w:rFonts w:ascii="Arial" w:hAnsi="Arial" w:cs="Arial"/>
                <w:b/>
                <w:sz w:val="20"/>
                <w:szCs w:val="20"/>
              </w:rPr>
            </w:pPr>
            <w:r w:rsidRPr="00ED4DFE">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8BCCABB" w14:textId="77777777" w:rsidR="00A07CAA" w:rsidRPr="00ED4DFE" w:rsidRDefault="00A07CAA" w:rsidP="00BD27C9">
            <w:pPr>
              <w:pStyle w:val="Sinespaciado1"/>
              <w:jc w:val="center"/>
              <w:rPr>
                <w:rFonts w:ascii="Arial" w:hAnsi="Arial" w:cs="Arial"/>
                <w:b/>
                <w:sz w:val="20"/>
                <w:szCs w:val="20"/>
              </w:rPr>
            </w:pPr>
            <w:r w:rsidRPr="00ED4DFE">
              <w:rPr>
                <w:rFonts w:ascii="Arial" w:hAnsi="Arial" w:cs="Arial"/>
                <w:b/>
                <w:bCs/>
                <w:sz w:val="20"/>
                <w:szCs w:val="20"/>
              </w:rPr>
              <w:t>CLASES</w:t>
            </w:r>
          </w:p>
        </w:tc>
      </w:tr>
      <w:tr w:rsidR="00A07CAA" w:rsidRPr="00ED4DFE" w14:paraId="4AD0C2C9" w14:textId="77777777" w:rsidTr="00BD27C9">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0AC839A5" w14:textId="77777777" w:rsidR="00A07CAA" w:rsidRPr="00ED4DFE" w:rsidRDefault="00BD27C9" w:rsidP="00BD27C9">
            <w:pPr>
              <w:pStyle w:val="Sinespaciado1"/>
              <w:jc w:val="both"/>
              <w:rPr>
                <w:rFonts w:ascii="Arial" w:hAnsi="Arial" w:cs="Arial"/>
                <w:sz w:val="20"/>
                <w:szCs w:val="20"/>
              </w:rPr>
            </w:pPr>
            <w:sdt>
              <w:sdtPr>
                <w:rPr>
                  <w:rFonts w:ascii="Arial" w:hAnsi="Arial" w:cs="Arial"/>
                  <w:sz w:val="22"/>
                  <w:szCs w:val="22"/>
                </w:rPr>
                <w:id w:val="-1623446569"/>
                <w:placeholder>
                  <w:docPart w:val="E0D54D1F272644B6973D2B52AEEA834F"/>
                </w:placeholder>
                <w:showingPlcHdr/>
                <w15:color w:val="800000"/>
                <w:text/>
              </w:sdtPr>
              <w:sdtContent>
                <w:r w:rsidR="00A07CAA" w:rsidRPr="00ED4DFE">
                  <w:rPr>
                    <w:rStyle w:val="Textodelmarcadordeposicin"/>
                    <w:rFonts w:ascii="Arial" w:eastAsiaTheme="minorHAnsi" w:hAnsi="Arial" w:cs="Arial"/>
                    <w:color w:val="auto"/>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E581993" w14:textId="77777777" w:rsidR="00A07CAA" w:rsidRPr="00ED4DFE" w:rsidRDefault="00BD27C9" w:rsidP="00BD27C9">
            <w:pPr>
              <w:pStyle w:val="Sinespaciado1"/>
              <w:jc w:val="both"/>
              <w:rPr>
                <w:rFonts w:ascii="Arial" w:hAnsi="Arial" w:cs="Arial"/>
                <w:bCs/>
                <w:sz w:val="20"/>
                <w:szCs w:val="20"/>
              </w:rPr>
            </w:pPr>
            <w:sdt>
              <w:sdtPr>
                <w:rPr>
                  <w:rFonts w:ascii="Arial" w:hAnsi="Arial" w:cs="Arial"/>
                  <w:sz w:val="22"/>
                  <w:szCs w:val="22"/>
                </w:rPr>
                <w:id w:val="112729516"/>
                <w:placeholder>
                  <w:docPart w:val="F117F0633D0C40D9B7646BE9D0A946B8"/>
                </w:placeholder>
                <w:showingPlcHdr/>
                <w15:color w:val="800000"/>
                <w:text/>
              </w:sdtPr>
              <w:sdtContent>
                <w:r w:rsidR="00A07CAA" w:rsidRPr="00ED4DFE">
                  <w:rPr>
                    <w:rStyle w:val="Textodelmarcadordeposicin"/>
                    <w:rFonts w:ascii="Arial" w:eastAsiaTheme="minorHAnsi" w:hAnsi="Arial" w:cs="Arial"/>
                    <w:color w:val="auto"/>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4DA03CD" w14:textId="77777777" w:rsidR="00A07CAA" w:rsidRPr="00ED4DFE" w:rsidRDefault="00BD27C9" w:rsidP="00BD27C9">
            <w:pPr>
              <w:pStyle w:val="Sinespaciado1"/>
              <w:jc w:val="both"/>
              <w:rPr>
                <w:rFonts w:ascii="Arial" w:hAnsi="Arial" w:cs="Arial"/>
                <w:bCs/>
                <w:sz w:val="20"/>
                <w:szCs w:val="20"/>
              </w:rPr>
            </w:pPr>
            <w:sdt>
              <w:sdtPr>
                <w:rPr>
                  <w:rFonts w:ascii="Arial" w:hAnsi="Arial" w:cs="Arial"/>
                  <w:sz w:val="22"/>
                  <w:szCs w:val="22"/>
                </w:rPr>
                <w:id w:val="1876189886"/>
                <w:placeholder>
                  <w:docPart w:val="70668F9A40314F19BD4B7134C901EAAB"/>
                </w:placeholder>
                <w:showingPlcHdr/>
                <w15:color w:val="800000"/>
                <w:text/>
              </w:sdtPr>
              <w:sdtContent>
                <w:r w:rsidR="00A07CAA" w:rsidRPr="00ED4DFE">
                  <w:rPr>
                    <w:rStyle w:val="Textodelmarcadordeposicin"/>
                    <w:rFonts w:ascii="Arial" w:eastAsiaTheme="minorHAnsi" w:hAnsi="Arial" w:cs="Arial"/>
                    <w:color w:val="auto"/>
                    <w:sz w:val="22"/>
                    <w:szCs w:val="22"/>
                    <w:u w:val="single"/>
                  </w:rPr>
                  <w:t>Clases</w:t>
                </w:r>
              </w:sdtContent>
            </w:sdt>
          </w:p>
        </w:tc>
      </w:tr>
    </w:tbl>
    <w:p w14:paraId="45CD87C3" w14:textId="77777777" w:rsidR="00A07CAA" w:rsidRPr="00ED4DFE" w:rsidRDefault="00A07CAA" w:rsidP="00A07CAA">
      <w:pPr>
        <w:pStyle w:val="Sinespaciado1"/>
        <w:rPr>
          <w:rFonts w:ascii="Arial" w:hAnsi="Arial" w:cs="Arial"/>
          <w:sz w:val="20"/>
          <w:szCs w:val="20"/>
        </w:rPr>
      </w:pPr>
    </w:p>
    <w:p w14:paraId="78DE2F82" w14:textId="77777777" w:rsidR="00A07CAA" w:rsidRPr="00ED4DFE" w:rsidRDefault="00A07CAA" w:rsidP="00A07CAA">
      <w:pPr>
        <w:pStyle w:val="Sinespaciado1"/>
        <w:jc w:val="both"/>
        <w:rPr>
          <w:rFonts w:ascii="Arial" w:hAnsi="Arial" w:cs="Arial"/>
          <w:sz w:val="20"/>
          <w:szCs w:val="20"/>
        </w:rPr>
      </w:pPr>
    </w:p>
    <w:p w14:paraId="7ED18F1A" w14:textId="77777777" w:rsidR="00A07CAA" w:rsidRPr="00A07CAA" w:rsidRDefault="00A07CAA" w:rsidP="00A07CAA">
      <w:pPr>
        <w:pStyle w:val="Sinespaciado1"/>
        <w:jc w:val="both"/>
        <w:rPr>
          <w:rFonts w:ascii="Arial" w:hAnsi="Arial" w:cs="Arial"/>
          <w:sz w:val="20"/>
          <w:szCs w:val="20"/>
        </w:rPr>
      </w:pPr>
      <w:r w:rsidRPr="00A07CAA">
        <w:rPr>
          <w:rFonts w:ascii="Arial" w:hAnsi="Arial" w:cs="Arial"/>
          <w:sz w:val="20"/>
          <w:szCs w:val="20"/>
        </w:rPr>
        <w:t xml:space="preserve">Autorizo a la DIRECCION DE SANIDAD de la Policía Nacional para verificar la información suministrada. </w:t>
      </w:r>
    </w:p>
    <w:p w14:paraId="486BC278" w14:textId="77777777" w:rsidR="00A07CAA" w:rsidRPr="00A07CAA" w:rsidRDefault="00A07CAA" w:rsidP="00A07CAA">
      <w:pPr>
        <w:pStyle w:val="Sinespaciado1"/>
        <w:rPr>
          <w:rFonts w:ascii="Arial" w:hAnsi="Arial" w:cs="Arial"/>
          <w:sz w:val="20"/>
          <w:szCs w:val="20"/>
        </w:rPr>
      </w:pPr>
    </w:p>
    <w:p w14:paraId="69105054" w14:textId="77777777" w:rsidR="00A07CAA" w:rsidRPr="00A07CAA" w:rsidRDefault="00A07CAA" w:rsidP="00A07CAA">
      <w:pPr>
        <w:pStyle w:val="Sinespaciado1"/>
        <w:rPr>
          <w:rFonts w:ascii="Arial" w:hAnsi="Arial" w:cs="Arial"/>
          <w:sz w:val="20"/>
          <w:szCs w:val="20"/>
        </w:rPr>
      </w:pPr>
    </w:p>
    <w:p w14:paraId="31E6A572" w14:textId="77777777" w:rsidR="00A07CAA" w:rsidRPr="00A07CAA" w:rsidRDefault="00A07CAA" w:rsidP="00A07CAA">
      <w:pPr>
        <w:pStyle w:val="Sinespaciado1"/>
        <w:rPr>
          <w:rFonts w:ascii="Arial" w:hAnsi="Arial" w:cs="Arial"/>
          <w:sz w:val="20"/>
          <w:szCs w:val="20"/>
        </w:rPr>
      </w:pPr>
    </w:p>
    <w:p w14:paraId="7865D4B6" w14:textId="77777777" w:rsidR="00A07CAA" w:rsidRPr="00A07CAA" w:rsidRDefault="00A07CAA" w:rsidP="00A07CAA">
      <w:pPr>
        <w:pStyle w:val="Sinespaciado1"/>
        <w:rPr>
          <w:rFonts w:ascii="Arial" w:hAnsi="Arial" w:cs="Arial"/>
          <w:sz w:val="20"/>
          <w:szCs w:val="20"/>
        </w:rPr>
      </w:pPr>
      <w:r w:rsidRPr="00A07CAA">
        <w:rPr>
          <w:rFonts w:ascii="Arial" w:hAnsi="Arial" w:cs="Arial"/>
          <w:sz w:val="20"/>
          <w:szCs w:val="20"/>
        </w:rPr>
        <w:t xml:space="preserve">Atentamente, </w:t>
      </w:r>
    </w:p>
    <w:p w14:paraId="6BFC8FF3" w14:textId="77777777" w:rsidR="00A07CAA" w:rsidRPr="00A07CAA" w:rsidRDefault="00A07CAA" w:rsidP="00121A25">
      <w:pPr>
        <w:jc w:val="center"/>
        <w:rPr>
          <w:rFonts w:ascii="Arial" w:eastAsia="Calibri" w:hAnsi="Arial" w:cs="Arial"/>
          <w:b/>
          <w:sz w:val="20"/>
          <w:szCs w:val="20"/>
        </w:rPr>
      </w:pPr>
    </w:p>
    <w:p w14:paraId="4066582C" w14:textId="77777777" w:rsidR="00A07CAA" w:rsidRPr="00A07CAA" w:rsidRDefault="00A07CAA" w:rsidP="00121A25">
      <w:pPr>
        <w:jc w:val="center"/>
        <w:rPr>
          <w:rFonts w:ascii="Arial" w:eastAsia="Calibri" w:hAnsi="Arial" w:cs="Arial"/>
          <w:b/>
          <w:sz w:val="20"/>
          <w:szCs w:val="20"/>
        </w:rPr>
      </w:pPr>
    </w:p>
    <w:p w14:paraId="7A6021BC" w14:textId="77777777" w:rsidR="00A07CAA" w:rsidRPr="00A07CAA" w:rsidRDefault="00A07CAA" w:rsidP="00A07CAA">
      <w:pPr>
        <w:pStyle w:val="Sinespaciado1"/>
        <w:rPr>
          <w:rFonts w:ascii="Arial" w:hAnsi="Arial" w:cs="Arial"/>
          <w:sz w:val="20"/>
          <w:szCs w:val="20"/>
        </w:rPr>
      </w:pPr>
      <w:r w:rsidRPr="00A07CAA">
        <w:rPr>
          <w:rFonts w:ascii="Arial" w:hAnsi="Arial" w:cs="Arial"/>
          <w:sz w:val="20"/>
          <w:szCs w:val="20"/>
        </w:rPr>
        <w:t xml:space="preserve">Firma del representante legal del proponente </w:t>
      </w:r>
    </w:p>
    <w:p w14:paraId="54FB14AB" w14:textId="77777777" w:rsidR="00A07CAA" w:rsidRPr="00A07CAA" w:rsidRDefault="00A07CAA" w:rsidP="00A07CAA">
      <w:pPr>
        <w:pStyle w:val="Sinespaciado1"/>
        <w:contextualSpacing/>
        <w:rPr>
          <w:rFonts w:ascii="Arial" w:hAnsi="Arial" w:cs="Arial"/>
          <w:sz w:val="20"/>
          <w:szCs w:val="20"/>
          <w:lang w:eastAsia="es-CO"/>
        </w:rPr>
      </w:pPr>
      <w:r w:rsidRPr="00A07CAA">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3A3B9CB2EDF34312902B9D43745015B1"/>
          </w:placeholder>
          <w:showingPlcHdr/>
          <w15:color w:val="800000"/>
          <w:text/>
        </w:sdtPr>
        <w:sdtContent>
          <w:r w:rsidRPr="00A07CAA">
            <w:rPr>
              <w:rStyle w:val="Textodelmarcadordeposicin"/>
              <w:rFonts w:ascii="Arial" w:eastAsiaTheme="minorHAnsi" w:hAnsi="Arial" w:cs="Arial"/>
              <w:color w:val="auto"/>
              <w:sz w:val="20"/>
              <w:szCs w:val="20"/>
              <w:u w:val="single"/>
            </w:rPr>
            <w:t>Diligenciar el nombre completo del proponente</w:t>
          </w:r>
        </w:sdtContent>
      </w:sdt>
    </w:p>
    <w:p w14:paraId="3F54C933" w14:textId="77777777" w:rsidR="00A07CAA" w:rsidRPr="00A07CAA" w:rsidRDefault="00A07CAA" w:rsidP="00A07CAA">
      <w:pPr>
        <w:pStyle w:val="Sinespaciado1"/>
        <w:contextualSpacing/>
        <w:rPr>
          <w:rFonts w:ascii="Arial" w:hAnsi="Arial" w:cs="Arial"/>
          <w:sz w:val="20"/>
          <w:szCs w:val="20"/>
        </w:rPr>
      </w:pPr>
      <w:r w:rsidRPr="00A07CAA">
        <w:rPr>
          <w:rFonts w:ascii="Arial" w:hAnsi="Arial" w:cs="Arial"/>
          <w:sz w:val="20"/>
          <w:szCs w:val="20"/>
          <w:lang w:eastAsia="es-CO"/>
        </w:rPr>
        <w:t xml:space="preserve">Identificación (NIT </w:t>
      </w:r>
      <w:r w:rsidRPr="00A07CAA">
        <w:rPr>
          <w:rFonts w:ascii="MS Gothic" w:eastAsia="MS Gothic" w:hAnsi="MS Gothic" w:cs="Arial"/>
          <w:sz w:val="20"/>
          <w:szCs w:val="20"/>
          <w:lang w:eastAsia="es-CO"/>
        </w:rPr>
        <w:t>☐</w:t>
      </w:r>
      <w:r w:rsidRPr="00A07CAA">
        <w:rPr>
          <w:rFonts w:ascii="Arial" w:hAnsi="Arial" w:cs="Arial"/>
          <w:sz w:val="20"/>
          <w:szCs w:val="20"/>
          <w:lang w:eastAsia="es-CO"/>
        </w:rPr>
        <w:t xml:space="preserve"> C.C </w:t>
      </w:r>
      <w:r w:rsidRPr="00A07CAA">
        <w:rPr>
          <w:rFonts w:ascii="Segoe UI Symbol" w:eastAsia="MS Gothic" w:hAnsi="Segoe UI Symbol" w:cs="Segoe UI Symbol"/>
          <w:sz w:val="20"/>
          <w:szCs w:val="20"/>
          <w:lang w:eastAsia="es-CO"/>
        </w:rPr>
        <w:t>☐ C.E</w:t>
      </w:r>
      <w:r w:rsidRPr="00A07CAA">
        <w:rPr>
          <w:rFonts w:ascii="Arial" w:hAnsi="Arial" w:cs="Arial"/>
          <w:sz w:val="20"/>
          <w:szCs w:val="20"/>
          <w:lang w:eastAsia="es-CO"/>
        </w:rPr>
        <w:t xml:space="preserve"> </w:t>
      </w:r>
      <w:r w:rsidRPr="00A07CAA">
        <w:rPr>
          <w:rFonts w:ascii="Segoe UI Symbol" w:eastAsia="MS Gothic" w:hAnsi="Segoe UI Symbol" w:cs="Segoe UI Symbol"/>
          <w:sz w:val="20"/>
          <w:szCs w:val="20"/>
          <w:lang w:eastAsia="es-CO"/>
        </w:rPr>
        <w:t>☐</w:t>
      </w:r>
      <w:r w:rsidRPr="00A07CAA">
        <w:rPr>
          <w:rFonts w:ascii="Arial" w:hAnsi="Arial" w:cs="Arial"/>
          <w:sz w:val="20"/>
          <w:szCs w:val="20"/>
          <w:lang w:eastAsia="es-CO"/>
        </w:rPr>
        <w:t>)</w:t>
      </w:r>
      <w:r w:rsidRPr="00A07CAA">
        <w:rPr>
          <w:rFonts w:ascii="Arial" w:hAnsi="Arial" w:cs="Arial"/>
          <w:sz w:val="20"/>
          <w:szCs w:val="20"/>
        </w:rPr>
        <w:t xml:space="preserve">: </w:t>
      </w:r>
      <w:sdt>
        <w:sdtPr>
          <w:rPr>
            <w:rFonts w:ascii="Arial" w:hAnsi="Arial" w:cs="Arial"/>
            <w:sz w:val="20"/>
            <w:szCs w:val="20"/>
          </w:rPr>
          <w:id w:val="1110323506"/>
          <w:placeholder>
            <w:docPart w:val="69AE2EF20B994CA3847C2D451EE02EAC"/>
          </w:placeholder>
          <w:showingPlcHdr/>
          <w15:color w:val="800000"/>
        </w:sdtPr>
        <w:sdtContent>
          <w:r w:rsidRPr="00A07CAA">
            <w:rPr>
              <w:rStyle w:val="Textodelmarcadordeposicin"/>
              <w:rFonts w:ascii="Arial" w:eastAsiaTheme="minorEastAsia" w:hAnsi="Arial" w:cs="Arial"/>
              <w:color w:val="auto"/>
              <w:sz w:val="20"/>
              <w:szCs w:val="20"/>
              <w:u w:val="single"/>
            </w:rPr>
            <w:t>Diligenciar la identificación del proponente</w:t>
          </w:r>
        </w:sdtContent>
      </w:sdt>
    </w:p>
    <w:p w14:paraId="1DB9D9C8" w14:textId="1F48F65B" w:rsidR="00A07CAA" w:rsidRPr="00A07CAA" w:rsidRDefault="00A07CAA" w:rsidP="00A07CAA">
      <w:pPr>
        <w:rPr>
          <w:rFonts w:ascii="Arial" w:eastAsia="Calibri" w:hAnsi="Arial" w:cs="Arial"/>
          <w:b/>
          <w:sz w:val="20"/>
          <w:szCs w:val="20"/>
        </w:rPr>
      </w:pPr>
      <w:r w:rsidRPr="00A07CAA">
        <w:rPr>
          <w:rFonts w:ascii="Arial" w:hAnsi="Arial" w:cs="Arial"/>
          <w:sz w:val="20"/>
          <w:szCs w:val="20"/>
          <w:lang w:eastAsia="es-CO"/>
        </w:rPr>
        <w:t>Nombre Representante Legal</w:t>
      </w:r>
      <w:r w:rsidRPr="00A07CAA">
        <w:rPr>
          <w:rFonts w:ascii="Arial" w:hAnsi="Arial" w:cs="Arial"/>
          <w:sz w:val="20"/>
          <w:szCs w:val="20"/>
        </w:rPr>
        <w:t xml:space="preserve">: </w:t>
      </w:r>
      <w:sdt>
        <w:sdtPr>
          <w:rPr>
            <w:rFonts w:ascii="Arial" w:hAnsi="Arial" w:cs="Arial"/>
            <w:sz w:val="20"/>
            <w:szCs w:val="20"/>
          </w:rPr>
          <w:id w:val="-1842380747"/>
          <w:placeholder>
            <w:docPart w:val="6C635AEEAF54421C92DC6EB8B915D866"/>
          </w:placeholder>
          <w:showingPlcHdr/>
          <w15:color w:val="800000"/>
          <w:text/>
        </w:sdtPr>
        <w:sdtContent>
          <w:r w:rsidRPr="00A07CAA">
            <w:rPr>
              <w:rStyle w:val="Textodelmarcadordeposicin"/>
              <w:rFonts w:ascii="Arial" w:eastAsiaTheme="minorHAnsi" w:hAnsi="Arial" w:cs="Arial"/>
              <w:color w:val="auto"/>
              <w:sz w:val="20"/>
              <w:szCs w:val="20"/>
              <w:u w:val="single"/>
            </w:rPr>
            <w:t>Diligenciar el nombre completo del representante legal</w:t>
          </w:r>
        </w:sdtContent>
      </w:sdt>
    </w:p>
    <w:p w14:paraId="42D8DFE9" w14:textId="77777777" w:rsidR="00A07CAA" w:rsidRPr="00A07CAA" w:rsidRDefault="00A07CAA" w:rsidP="00121A25">
      <w:pPr>
        <w:jc w:val="center"/>
        <w:rPr>
          <w:rFonts w:ascii="Arial" w:eastAsia="Calibri" w:hAnsi="Arial" w:cs="Arial"/>
          <w:b/>
          <w:sz w:val="20"/>
          <w:szCs w:val="20"/>
          <w:lang w:val="es-CO"/>
        </w:rPr>
      </w:pPr>
    </w:p>
    <w:p w14:paraId="0CF46C4A" w14:textId="77777777" w:rsidR="00A07CAA" w:rsidRDefault="00A07CAA" w:rsidP="00121A25">
      <w:pPr>
        <w:jc w:val="center"/>
        <w:rPr>
          <w:rFonts w:ascii="Arial" w:eastAsia="Calibri" w:hAnsi="Arial" w:cs="Arial"/>
          <w:b/>
          <w:sz w:val="20"/>
          <w:szCs w:val="20"/>
        </w:rPr>
      </w:pPr>
    </w:p>
    <w:p w14:paraId="311D298A" w14:textId="77777777" w:rsidR="00A07CAA" w:rsidRDefault="00A07CAA" w:rsidP="00121A25">
      <w:pPr>
        <w:jc w:val="center"/>
        <w:rPr>
          <w:rFonts w:ascii="Arial" w:eastAsia="Calibri" w:hAnsi="Arial" w:cs="Arial"/>
          <w:b/>
          <w:sz w:val="20"/>
          <w:szCs w:val="20"/>
        </w:rPr>
      </w:pPr>
    </w:p>
    <w:p w14:paraId="1D4CACE0" w14:textId="77777777" w:rsidR="00A07CAA" w:rsidRDefault="00A07CAA" w:rsidP="00121A25">
      <w:pPr>
        <w:jc w:val="center"/>
        <w:rPr>
          <w:rFonts w:ascii="Arial" w:eastAsia="Calibri" w:hAnsi="Arial" w:cs="Arial"/>
          <w:b/>
          <w:sz w:val="20"/>
          <w:szCs w:val="20"/>
        </w:rPr>
      </w:pPr>
    </w:p>
    <w:p w14:paraId="4A9C2D59" w14:textId="77777777" w:rsidR="00A07CAA" w:rsidRDefault="00A07CAA" w:rsidP="00121A25">
      <w:pPr>
        <w:jc w:val="center"/>
        <w:rPr>
          <w:rFonts w:ascii="Arial" w:eastAsia="Calibri" w:hAnsi="Arial" w:cs="Arial"/>
          <w:b/>
          <w:sz w:val="20"/>
          <w:szCs w:val="20"/>
        </w:rPr>
      </w:pPr>
    </w:p>
    <w:p w14:paraId="4C1EE831" w14:textId="77777777" w:rsidR="00A07CAA" w:rsidRDefault="00A07CAA" w:rsidP="00121A25">
      <w:pPr>
        <w:jc w:val="center"/>
        <w:rPr>
          <w:rFonts w:ascii="Arial" w:eastAsia="Calibri" w:hAnsi="Arial" w:cs="Arial"/>
          <w:b/>
          <w:sz w:val="20"/>
          <w:szCs w:val="20"/>
        </w:rPr>
      </w:pPr>
    </w:p>
    <w:p w14:paraId="1C19F39A" w14:textId="77777777" w:rsidR="00A07CAA" w:rsidRDefault="00A07CAA" w:rsidP="00121A25">
      <w:pPr>
        <w:jc w:val="center"/>
        <w:rPr>
          <w:rFonts w:ascii="Arial" w:eastAsia="Calibri" w:hAnsi="Arial" w:cs="Arial"/>
          <w:b/>
          <w:sz w:val="20"/>
          <w:szCs w:val="20"/>
        </w:rPr>
      </w:pPr>
    </w:p>
    <w:p w14:paraId="4CAC5410" w14:textId="77777777" w:rsidR="00A07CAA" w:rsidRDefault="00A07CAA" w:rsidP="00121A25">
      <w:pPr>
        <w:jc w:val="center"/>
        <w:rPr>
          <w:rFonts w:ascii="Arial" w:eastAsia="Calibri" w:hAnsi="Arial" w:cs="Arial"/>
          <w:b/>
          <w:sz w:val="20"/>
          <w:szCs w:val="20"/>
        </w:rPr>
      </w:pPr>
    </w:p>
    <w:p w14:paraId="4A33C82C" w14:textId="77777777" w:rsidR="00A07CAA" w:rsidRDefault="00A07CAA" w:rsidP="00121A25">
      <w:pPr>
        <w:jc w:val="center"/>
        <w:rPr>
          <w:rFonts w:ascii="Arial" w:eastAsia="Calibri" w:hAnsi="Arial" w:cs="Arial"/>
          <w:b/>
          <w:sz w:val="20"/>
          <w:szCs w:val="20"/>
        </w:rPr>
      </w:pPr>
    </w:p>
    <w:p w14:paraId="07195EEF" w14:textId="77777777" w:rsidR="00A07CAA" w:rsidRDefault="00A07CAA" w:rsidP="00121A25">
      <w:pPr>
        <w:jc w:val="center"/>
        <w:rPr>
          <w:rFonts w:ascii="Arial" w:eastAsia="Calibri" w:hAnsi="Arial" w:cs="Arial"/>
          <w:b/>
          <w:sz w:val="20"/>
          <w:szCs w:val="20"/>
        </w:rPr>
      </w:pPr>
    </w:p>
    <w:p w14:paraId="201C8C93" w14:textId="77777777" w:rsidR="00A07CAA" w:rsidRDefault="00A07CAA" w:rsidP="00121A25">
      <w:pPr>
        <w:jc w:val="center"/>
        <w:rPr>
          <w:rFonts w:ascii="Arial" w:eastAsia="Calibri" w:hAnsi="Arial" w:cs="Arial"/>
          <w:b/>
          <w:sz w:val="20"/>
          <w:szCs w:val="20"/>
        </w:rPr>
      </w:pPr>
    </w:p>
    <w:p w14:paraId="60D9D19C" w14:textId="77777777" w:rsidR="00A07CAA" w:rsidRDefault="00A07CAA" w:rsidP="00121A25">
      <w:pPr>
        <w:jc w:val="center"/>
        <w:rPr>
          <w:rFonts w:ascii="Arial" w:eastAsia="Calibri" w:hAnsi="Arial" w:cs="Arial"/>
          <w:b/>
          <w:sz w:val="20"/>
          <w:szCs w:val="20"/>
        </w:rPr>
      </w:pPr>
    </w:p>
    <w:p w14:paraId="22F2615A" w14:textId="77777777" w:rsidR="00A07CAA" w:rsidRDefault="00A07CAA" w:rsidP="00121A25">
      <w:pPr>
        <w:jc w:val="center"/>
        <w:rPr>
          <w:rFonts w:ascii="Arial" w:eastAsia="Calibri" w:hAnsi="Arial" w:cs="Arial"/>
          <w:b/>
          <w:sz w:val="20"/>
          <w:szCs w:val="20"/>
        </w:rPr>
      </w:pPr>
    </w:p>
    <w:p w14:paraId="18D594D2" w14:textId="77777777" w:rsidR="00A07CAA" w:rsidRDefault="00A07CAA" w:rsidP="00121A25">
      <w:pPr>
        <w:jc w:val="center"/>
        <w:rPr>
          <w:rFonts w:ascii="Arial" w:eastAsia="Calibri" w:hAnsi="Arial" w:cs="Arial"/>
          <w:b/>
          <w:sz w:val="20"/>
          <w:szCs w:val="20"/>
        </w:rPr>
      </w:pPr>
    </w:p>
    <w:p w14:paraId="25644328" w14:textId="77777777" w:rsidR="00A07CAA" w:rsidRDefault="00A07CAA" w:rsidP="00121A25">
      <w:pPr>
        <w:jc w:val="center"/>
        <w:rPr>
          <w:rFonts w:ascii="Arial" w:eastAsia="Calibri" w:hAnsi="Arial" w:cs="Arial"/>
          <w:b/>
          <w:sz w:val="20"/>
          <w:szCs w:val="20"/>
        </w:rPr>
      </w:pPr>
    </w:p>
    <w:p w14:paraId="1A1C4DBB" w14:textId="77777777" w:rsidR="00A07CAA" w:rsidRDefault="00A07CAA" w:rsidP="00121A25">
      <w:pPr>
        <w:jc w:val="center"/>
        <w:rPr>
          <w:rFonts w:ascii="Arial" w:eastAsia="Calibri" w:hAnsi="Arial" w:cs="Arial"/>
          <w:b/>
          <w:sz w:val="20"/>
          <w:szCs w:val="20"/>
        </w:rPr>
      </w:pPr>
    </w:p>
    <w:p w14:paraId="5EC7FCC9" w14:textId="77777777" w:rsidR="00A07CAA" w:rsidRDefault="00A07CAA" w:rsidP="00121A25">
      <w:pPr>
        <w:jc w:val="center"/>
        <w:rPr>
          <w:rFonts w:ascii="Arial" w:eastAsia="Calibri" w:hAnsi="Arial" w:cs="Arial"/>
          <w:b/>
          <w:sz w:val="20"/>
          <w:szCs w:val="20"/>
        </w:rPr>
      </w:pPr>
    </w:p>
    <w:p w14:paraId="71C13A07" w14:textId="77777777" w:rsidR="00A07CAA" w:rsidRDefault="00A07CAA" w:rsidP="00121A25">
      <w:pPr>
        <w:jc w:val="center"/>
        <w:rPr>
          <w:rFonts w:ascii="Arial" w:eastAsia="Calibri" w:hAnsi="Arial" w:cs="Arial"/>
          <w:b/>
          <w:sz w:val="20"/>
          <w:szCs w:val="20"/>
        </w:rPr>
      </w:pPr>
    </w:p>
    <w:p w14:paraId="4066DBA8" w14:textId="77777777" w:rsidR="00A07CAA" w:rsidRDefault="00A07CAA" w:rsidP="00121A25">
      <w:pPr>
        <w:jc w:val="center"/>
        <w:rPr>
          <w:rFonts w:ascii="Arial" w:eastAsia="Calibri" w:hAnsi="Arial" w:cs="Arial"/>
          <w:b/>
          <w:sz w:val="20"/>
          <w:szCs w:val="20"/>
        </w:rPr>
      </w:pPr>
    </w:p>
    <w:p w14:paraId="177EB94F" w14:textId="6E04EA6B" w:rsidR="00A07CAA" w:rsidRPr="00A07CAA" w:rsidRDefault="00A07CAA" w:rsidP="00121A25">
      <w:pPr>
        <w:jc w:val="center"/>
        <w:rPr>
          <w:rFonts w:ascii="Arial" w:eastAsia="Calibri" w:hAnsi="Arial" w:cs="Arial"/>
          <w:b/>
          <w:sz w:val="20"/>
          <w:szCs w:val="20"/>
        </w:rPr>
      </w:pPr>
      <w:r w:rsidRPr="00A07CAA">
        <w:rPr>
          <w:rFonts w:ascii="Arial" w:hAnsi="Arial" w:cs="Arial"/>
          <w:b/>
          <w:bCs/>
          <w:sz w:val="20"/>
          <w:szCs w:val="20"/>
        </w:rPr>
        <w:lastRenderedPageBreak/>
        <w:t xml:space="preserve">FORMULARIO </w:t>
      </w:r>
      <w:r w:rsidRPr="00A07CAA">
        <w:rPr>
          <w:rFonts w:ascii="Arial" w:eastAsiaTheme="minorHAnsi" w:hAnsi="Arial" w:cs="Arial"/>
          <w:b/>
          <w:bCs/>
          <w:sz w:val="20"/>
          <w:szCs w:val="20"/>
          <w:lang w:val="es-CO" w:eastAsia="en-US"/>
        </w:rPr>
        <w:t>ACUERDO DE CONFIDENCIALIDAD</w:t>
      </w:r>
    </w:p>
    <w:p w14:paraId="21A77AD6" w14:textId="77777777" w:rsidR="00A07CAA" w:rsidRDefault="00A07CAA" w:rsidP="00121A25">
      <w:pPr>
        <w:jc w:val="center"/>
        <w:rPr>
          <w:rFonts w:ascii="Arial" w:eastAsia="Calibri" w:hAnsi="Arial" w:cs="Arial"/>
          <w:b/>
          <w:sz w:val="20"/>
          <w:szCs w:val="20"/>
        </w:rPr>
      </w:pPr>
    </w:p>
    <w:p w14:paraId="2282C729" w14:textId="77777777" w:rsidR="00A07CAA" w:rsidRPr="00ED4DFE" w:rsidRDefault="00BD27C9" w:rsidP="00A07CAA">
      <w:pPr>
        <w:jc w:val="both"/>
        <w:rPr>
          <w:rFonts w:ascii="Arial" w:hAnsi="Arial" w:cs="Arial"/>
          <w:sz w:val="20"/>
          <w:szCs w:val="20"/>
        </w:rPr>
      </w:pPr>
      <w:sdt>
        <w:sdtPr>
          <w:rPr>
            <w:rFonts w:ascii="Arial" w:hAnsi="Arial" w:cs="Arial"/>
            <w:sz w:val="20"/>
            <w:szCs w:val="20"/>
          </w:rPr>
          <w:id w:val="-40828825"/>
          <w:placeholder>
            <w:docPart w:val="17974F3339054ACD929F6A1AF0FAE015"/>
          </w:placeholder>
          <w:showingPlcHdr/>
          <w15:color w:val="800000"/>
          <w:text/>
        </w:sdtPr>
        <w:sdtContent>
          <w:r w:rsidR="00A07CAA" w:rsidRPr="00ED4DFE">
            <w:rPr>
              <w:rStyle w:val="Textodelmarcadordeposicin"/>
              <w:rFonts w:ascii="Arial" w:hAnsi="Arial" w:cs="Arial"/>
              <w:color w:val="auto"/>
              <w:sz w:val="20"/>
              <w:szCs w:val="20"/>
              <w:u w:val="single"/>
            </w:rPr>
            <w:t>Ciudad</w:t>
          </w:r>
        </w:sdtContent>
      </w:sdt>
      <w:r w:rsidR="00A07CAA" w:rsidRPr="00ED4DFE">
        <w:rPr>
          <w:rFonts w:ascii="Arial" w:hAnsi="Arial" w:cs="Arial"/>
          <w:sz w:val="20"/>
          <w:szCs w:val="20"/>
        </w:rPr>
        <w:t xml:space="preserve">, </w:t>
      </w:r>
      <w:sdt>
        <w:sdtPr>
          <w:rPr>
            <w:rFonts w:ascii="Arial" w:hAnsi="Arial" w:cs="Arial"/>
            <w:sz w:val="20"/>
            <w:szCs w:val="20"/>
          </w:rPr>
          <w:id w:val="-1376159086"/>
          <w:placeholder>
            <w:docPart w:val="27AB1A3FC94B4288B7DCBBD974D905C9"/>
          </w:placeholder>
          <w:showingPlcHdr/>
          <w15:color w:val="800000"/>
          <w:date w:fullDate="2021-04-13T00:00:00Z">
            <w:dateFormat w:val="d 'de' MMMM 'de' yyyy"/>
            <w:lid w:val="es-CO"/>
            <w:storeMappedDataAs w:val="dateTime"/>
            <w:calendar w:val="gregorian"/>
          </w:date>
        </w:sdtPr>
        <w:sdtContent>
          <w:r w:rsidR="00A07CAA" w:rsidRPr="00ED4DFE">
            <w:rPr>
              <w:rStyle w:val="Textodelmarcadordeposicin"/>
              <w:rFonts w:ascii="Arial" w:hAnsi="Arial" w:cs="Arial"/>
              <w:color w:val="auto"/>
              <w:sz w:val="20"/>
              <w:szCs w:val="20"/>
            </w:rPr>
            <w:t>seleccionar la fecha.</w:t>
          </w:r>
        </w:sdtContent>
      </w:sdt>
    </w:p>
    <w:p w14:paraId="0E1F2985" w14:textId="77777777" w:rsidR="00A07CAA" w:rsidRPr="00ED4DFE" w:rsidRDefault="00A07CAA" w:rsidP="00A07CAA">
      <w:pPr>
        <w:jc w:val="both"/>
        <w:rPr>
          <w:rFonts w:ascii="Arial" w:hAnsi="Arial" w:cs="Arial"/>
          <w:sz w:val="20"/>
          <w:szCs w:val="20"/>
        </w:rPr>
      </w:pPr>
    </w:p>
    <w:p w14:paraId="5C887A94"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Señores.</w:t>
      </w:r>
    </w:p>
    <w:p w14:paraId="7AD3607F"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 xml:space="preserve">POLICÍA NACIONAL – </w:t>
      </w:r>
      <w:sdt>
        <w:sdtPr>
          <w:rPr>
            <w:rFonts w:ascii="Arial" w:hAnsi="Arial" w:cs="Arial"/>
            <w:sz w:val="20"/>
            <w:szCs w:val="20"/>
          </w:rPr>
          <w:id w:val="-2000482122"/>
          <w:placeholder>
            <w:docPart w:val="EED6270A15724F13AF8725C50F93AD25"/>
          </w:placeholder>
          <w:showingPlcHdr/>
          <w15:color w:val="800000"/>
          <w:text/>
        </w:sdtPr>
        <w:sdtContent>
          <w:r w:rsidRPr="00ED4DFE">
            <w:rPr>
              <w:rStyle w:val="Textodelmarcadordeposicin"/>
              <w:rFonts w:ascii="Arial" w:hAnsi="Arial" w:cs="Arial"/>
              <w:color w:val="auto"/>
              <w:sz w:val="20"/>
              <w:szCs w:val="20"/>
              <w:u w:val="single"/>
            </w:rPr>
            <w:t>DILIGENCIAR LA UNIDAD A LA QUE PRESENTA LA OFERTA</w:t>
          </w:r>
        </w:sdtContent>
      </w:sdt>
    </w:p>
    <w:p w14:paraId="1A29D516"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Ciudad.</w:t>
      </w:r>
    </w:p>
    <w:p w14:paraId="51E064AA" w14:textId="77777777" w:rsidR="00A07CAA" w:rsidRPr="00ED4DFE" w:rsidRDefault="00A07CAA" w:rsidP="00A07CAA">
      <w:pPr>
        <w:jc w:val="both"/>
        <w:rPr>
          <w:rFonts w:ascii="Arial" w:hAnsi="Arial" w:cs="Arial"/>
          <w:sz w:val="20"/>
          <w:szCs w:val="20"/>
        </w:rPr>
      </w:pPr>
    </w:p>
    <w:p w14:paraId="2882A606" w14:textId="77777777" w:rsidR="00A07CAA" w:rsidRPr="00ED4DFE" w:rsidRDefault="00A07CAA" w:rsidP="00A07CAA">
      <w:pPr>
        <w:jc w:val="both"/>
        <w:rPr>
          <w:rFonts w:ascii="Arial" w:hAnsi="Arial" w:cs="Arial"/>
          <w:b/>
          <w:sz w:val="20"/>
          <w:szCs w:val="20"/>
        </w:rPr>
      </w:pPr>
      <w:r w:rsidRPr="00ED4DFE">
        <w:rPr>
          <w:rFonts w:ascii="Arial" w:hAnsi="Arial" w:cs="Arial"/>
          <w:sz w:val="20"/>
          <w:szCs w:val="20"/>
        </w:rPr>
        <w:t xml:space="preserve">Referencia: Acuerdo de confidencialidad del proceso de </w:t>
      </w:r>
      <w:sdt>
        <w:sdtPr>
          <w:rPr>
            <w:rFonts w:ascii="Arial" w:hAnsi="Arial" w:cs="Arial"/>
            <w:sz w:val="20"/>
            <w:szCs w:val="20"/>
          </w:rPr>
          <w:id w:val="1836873402"/>
          <w:placeholder>
            <w:docPart w:val="D8DF63D3FCC24E219ED7245BF8299A3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D4DFE">
            <w:rPr>
              <w:rStyle w:val="Textodelmarcadordeposicin"/>
              <w:rFonts w:ascii="Arial" w:hAnsi="Arial" w:cs="Arial"/>
              <w:color w:val="auto"/>
              <w:sz w:val="20"/>
              <w:szCs w:val="20"/>
              <w:u w:val="single"/>
            </w:rPr>
            <w:t>Elegir la modalidad de contratación</w:t>
          </w:r>
          <w:r w:rsidRPr="00ED4DFE">
            <w:rPr>
              <w:rStyle w:val="Textodelmarcadordeposicin"/>
              <w:rFonts w:ascii="Arial" w:hAnsi="Arial" w:cs="Arial"/>
              <w:color w:val="auto"/>
              <w:sz w:val="20"/>
              <w:szCs w:val="20"/>
            </w:rPr>
            <w:t>.</w:t>
          </w:r>
        </w:sdtContent>
      </w:sdt>
      <w:r w:rsidRPr="00ED4DFE">
        <w:rPr>
          <w:rFonts w:ascii="Arial" w:hAnsi="Arial" w:cs="Arial"/>
          <w:sz w:val="20"/>
          <w:szCs w:val="20"/>
        </w:rPr>
        <w:t xml:space="preserve">, Número </w:t>
      </w:r>
      <w:sdt>
        <w:sdtPr>
          <w:rPr>
            <w:rFonts w:ascii="Arial" w:hAnsi="Arial" w:cs="Arial"/>
            <w:sz w:val="20"/>
            <w:szCs w:val="20"/>
          </w:rPr>
          <w:id w:val="156036808"/>
          <w:placeholder>
            <w:docPart w:val="2CCAA1BCA0EA4772AA8DD81B17492079"/>
          </w:placeholder>
          <w:showingPlcHdr/>
          <w15:color w:val="800000"/>
          <w:text/>
        </w:sdtPr>
        <w:sdtContent>
          <w:r w:rsidRPr="00ED4DFE">
            <w:rPr>
              <w:rStyle w:val="Textodelmarcadordeposicin"/>
              <w:rFonts w:ascii="Arial" w:hAnsi="Arial" w:cs="Arial"/>
              <w:color w:val="auto"/>
              <w:sz w:val="20"/>
              <w:szCs w:val="20"/>
              <w:u w:val="single"/>
            </w:rPr>
            <w:t>Diligenciar el número del proceso</w:t>
          </w:r>
        </w:sdtContent>
      </w:sdt>
      <w:r w:rsidRPr="00ED4DFE">
        <w:rPr>
          <w:rFonts w:ascii="Arial" w:hAnsi="Arial" w:cs="Arial"/>
          <w:sz w:val="20"/>
          <w:szCs w:val="20"/>
        </w:rPr>
        <w:t xml:space="preserve">  cuyo objeto es: </w:t>
      </w:r>
      <w:sdt>
        <w:sdtPr>
          <w:rPr>
            <w:rFonts w:ascii="Arial" w:hAnsi="Arial" w:cs="Arial"/>
            <w:sz w:val="20"/>
            <w:szCs w:val="20"/>
          </w:rPr>
          <w:id w:val="-473755158"/>
          <w:placeholder>
            <w:docPart w:val="36DACCA764D241D5B81A5EE1F90E8F98"/>
          </w:placeholder>
          <w:showingPlcHdr/>
          <w15:color w:val="800000"/>
          <w:text/>
        </w:sdtPr>
        <w:sdtContent>
          <w:r w:rsidRPr="00ED4DFE">
            <w:rPr>
              <w:rStyle w:val="Textodelmarcadordeposicin"/>
              <w:rFonts w:ascii="Arial" w:hAnsi="Arial" w:cs="Arial"/>
              <w:color w:val="auto"/>
              <w:sz w:val="20"/>
              <w:szCs w:val="20"/>
              <w:u w:val="single"/>
            </w:rPr>
            <w:t>Transcribir el objeto del proceso</w:t>
          </w:r>
        </w:sdtContent>
      </w:sdt>
    </w:p>
    <w:p w14:paraId="37280CF8" w14:textId="77777777" w:rsidR="00A07CAA" w:rsidRPr="00ED4DFE" w:rsidRDefault="00A07CAA" w:rsidP="00A07CAA">
      <w:pPr>
        <w:pStyle w:val="Textoindependiente"/>
        <w:jc w:val="both"/>
        <w:rPr>
          <w:sz w:val="20"/>
          <w:szCs w:val="20"/>
          <w:lang w:val="es-CO"/>
        </w:rPr>
      </w:pPr>
    </w:p>
    <w:p w14:paraId="1686694D" w14:textId="77777777" w:rsidR="00A07CAA" w:rsidRPr="00ED4DFE" w:rsidRDefault="00A07CAA" w:rsidP="00A07CAA">
      <w:pPr>
        <w:pStyle w:val="Textoindependiente"/>
        <w:jc w:val="both"/>
        <w:rPr>
          <w:sz w:val="20"/>
          <w:szCs w:val="20"/>
          <w:lang w:val="es-CO"/>
        </w:rPr>
      </w:pPr>
      <w:r w:rsidRPr="00ED4DFE">
        <w:rPr>
          <w:sz w:val="20"/>
          <w:szCs w:val="20"/>
          <w:lang w:val="es-CO"/>
        </w:rPr>
        <w:t xml:space="preserve">El(los) suscrito(s) a saber: </w:t>
      </w:r>
      <w:sdt>
        <w:sdtPr>
          <w:rPr>
            <w:sz w:val="20"/>
            <w:szCs w:val="20"/>
            <w:lang w:val="es-CO"/>
          </w:rPr>
          <w:id w:val="-2077422127"/>
          <w:placeholder>
            <w:docPart w:val="4CBF7BD59A6A42BF804D70A43FE6E2E9"/>
          </w:placeholder>
          <w:showingPlcHdr/>
          <w:text/>
        </w:sdtPr>
        <w:sdtContent>
          <w:r w:rsidRPr="00ED4DFE">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ED4DFE">
            <w:rPr>
              <w:rStyle w:val="Textodelmarcadordeposicin"/>
              <w:rFonts w:eastAsiaTheme="minorHAnsi"/>
              <w:color w:val="auto"/>
              <w:sz w:val="20"/>
              <w:szCs w:val="20"/>
            </w:rPr>
            <w:t>).</w:t>
          </w:r>
        </w:sdtContent>
      </w:sdt>
      <w:r w:rsidRPr="00ED4DFE">
        <w:rPr>
          <w:sz w:val="20"/>
          <w:szCs w:val="20"/>
          <w:lang w:val="es-CO"/>
        </w:rPr>
        <w:t xml:space="preserve">  domiciliado en </w:t>
      </w:r>
      <w:sdt>
        <w:sdtPr>
          <w:rPr>
            <w:sz w:val="20"/>
            <w:szCs w:val="20"/>
            <w:lang w:val="es-CO"/>
          </w:rPr>
          <w:id w:val="1429385217"/>
          <w:placeholder>
            <w:docPart w:val="3C4618B0247A43E4B5E34785AE51DD73"/>
          </w:placeholder>
          <w:showingPlcHdr/>
          <w:text/>
        </w:sdtPr>
        <w:sdtContent>
          <w:r w:rsidRPr="00ED4DFE">
            <w:rPr>
              <w:rStyle w:val="Textodelmarcadordeposicin"/>
              <w:rFonts w:eastAsiaTheme="minorHAnsi"/>
              <w:color w:val="auto"/>
              <w:sz w:val="20"/>
              <w:szCs w:val="20"/>
              <w:u w:val="single"/>
            </w:rPr>
            <w:t>Domicilio de la persona firmante</w:t>
          </w:r>
        </w:sdtContent>
      </w:sdt>
      <w:r w:rsidRPr="00ED4DFE">
        <w:rPr>
          <w:sz w:val="20"/>
          <w:szCs w:val="20"/>
          <w:lang w:val="es-CO"/>
        </w:rPr>
        <w:t xml:space="preserve"> , identificado con </w:t>
      </w:r>
      <w:sdt>
        <w:sdtPr>
          <w:rPr>
            <w:sz w:val="20"/>
            <w:szCs w:val="20"/>
            <w:u w:val="single"/>
            <w:lang w:val="es-CO"/>
          </w:rPr>
          <w:id w:val="2060823337"/>
          <w:placeholder>
            <w:docPart w:val="8505274E57234CAD909990683F12FE2D"/>
          </w:placeholder>
          <w:showingPlcHdr/>
          <w:text/>
        </w:sdtPr>
        <w:sdtEndPr>
          <w:rPr>
            <w:u w:val="none"/>
          </w:rPr>
        </w:sdtEndPr>
        <w:sdtContent>
          <w:r w:rsidRPr="00ED4DFE">
            <w:rPr>
              <w:rStyle w:val="Textodelmarcadordeposicin"/>
              <w:rFonts w:eastAsiaTheme="minorHAnsi"/>
              <w:color w:val="auto"/>
              <w:sz w:val="20"/>
              <w:szCs w:val="20"/>
              <w:u w:val="single"/>
            </w:rPr>
            <w:t>Documento de identificación de la persona firmante y lugar de expedición</w:t>
          </w:r>
        </w:sdtContent>
      </w:sdt>
      <w:r w:rsidRPr="00ED4DFE">
        <w:rPr>
          <w:sz w:val="20"/>
          <w:szCs w:val="20"/>
          <w:lang w:val="es-CO"/>
        </w:rPr>
        <w:t xml:space="preserve">, quien obra en calidad de representante legal </w:t>
      </w:r>
      <w:sdt>
        <w:sdtPr>
          <w:rPr>
            <w:sz w:val="20"/>
            <w:szCs w:val="20"/>
            <w:lang w:val="es-CO"/>
          </w:rPr>
          <w:id w:val="-1504124949"/>
          <w:placeholder>
            <w:docPart w:val="1C0D087CF808408B858A607C19A25D9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ED4DFE">
            <w:rPr>
              <w:rStyle w:val="Textodelmarcadordeposicin"/>
              <w:rFonts w:eastAsiaTheme="minorHAnsi"/>
              <w:color w:val="auto"/>
              <w:sz w:val="20"/>
              <w:szCs w:val="20"/>
              <w:u w:val="single"/>
            </w:rPr>
            <w:t>Seleccionar la opción correspondiente</w:t>
          </w:r>
        </w:sdtContent>
      </w:sdt>
      <w:r w:rsidRPr="00ED4DFE">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D827555" w14:textId="77777777" w:rsidR="00A07CAA" w:rsidRPr="00ED4DFE" w:rsidRDefault="00A07CAA" w:rsidP="00A07CAA">
      <w:pPr>
        <w:pStyle w:val="Textoindependiente"/>
        <w:jc w:val="both"/>
        <w:rPr>
          <w:sz w:val="20"/>
          <w:szCs w:val="20"/>
          <w:lang w:val="es-CO"/>
        </w:rPr>
      </w:pPr>
    </w:p>
    <w:p w14:paraId="50DC06DC" w14:textId="77777777" w:rsidR="00A07CAA" w:rsidRPr="00ED4DFE" w:rsidRDefault="00A07CAA" w:rsidP="00A07CAA">
      <w:pPr>
        <w:jc w:val="both"/>
        <w:rPr>
          <w:rFonts w:ascii="Arial" w:eastAsia="Arial" w:hAnsi="Arial" w:cs="Arial"/>
          <w:bCs/>
          <w:sz w:val="20"/>
          <w:szCs w:val="20"/>
        </w:rPr>
      </w:pPr>
      <w:r w:rsidRPr="00ED4DFE">
        <w:rPr>
          <w:rFonts w:ascii="Arial" w:hAnsi="Arial" w:cs="Arial"/>
          <w:b/>
          <w:bCs/>
          <w:sz w:val="20"/>
          <w:szCs w:val="20"/>
        </w:rPr>
        <w:t>Primero:</w:t>
      </w:r>
      <w:r w:rsidRPr="00ED4DFE">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424570104"/>
          <w:placeholder>
            <w:docPart w:val="FD889C11E3284542BD486123B59D59E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ED4DFE">
            <w:rPr>
              <w:rStyle w:val="Textodelmarcadordeposicin"/>
              <w:rFonts w:ascii="Arial" w:hAnsi="Arial" w:cs="Arial"/>
              <w:color w:val="auto"/>
              <w:sz w:val="20"/>
              <w:szCs w:val="20"/>
              <w:u w:val="single"/>
            </w:rPr>
            <w:t>Elegir la modalidad de contratación</w:t>
          </w:r>
        </w:sdtContent>
      </w:sdt>
      <w:r w:rsidRPr="00ED4DFE">
        <w:rPr>
          <w:rFonts w:ascii="Arial" w:hAnsi="Arial" w:cs="Arial"/>
          <w:sz w:val="20"/>
          <w:szCs w:val="20"/>
        </w:rPr>
        <w:t xml:space="preserve">, para la celebración de un contrato estatal para. </w:t>
      </w:r>
      <w:sdt>
        <w:sdtPr>
          <w:rPr>
            <w:rFonts w:ascii="Arial" w:hAnsi="Arial" w:cs="Arial"/>
            <w:b/>
            <w:sz w:val="20"/>
            <w:szCs w:val="20"/>
          </w:rPr>
          <w:id w:val="-1889637552"/>
          <w:placeholder>
            <w:docPart w:val="E92FAABE69D143179FD66D5A8F1754CC"/>
          </w:placeholder>
          <w:showingPlcHdr/>
        </w:sdtPr>
        <w:sdtContent>
          <w:r w:rsidRPr="00ED4DFE">
            <w:rPr>
              <w:rStyle w:val="Textodelmarcadordeposicin"/>
              <w:rFonts w:ascii="Arial" w:hAnsi="Arial" w:cs="Arial"/>
              <w:color w:val="auto"/>
              <w:sz w:val="20"/>
              <w:szCs w:val="20"/>
              <w:u w:val="single"/>
            </w:rPr>
            <w:t>Transcribir el objeto del proceso</w:t>
          </w:r>
          <w:r w:rsidRPr="00ED4DFE">
            <w:rPr>
              <w:rStyle w:val="Textodelmarcadordeposicin"/>
              <w:rFonts w:ascii="Arial" w:hAnsi="Arial" w:cs="Arial"/>
              <w:color w:val="auto"/>
              <w:sz w:val="20"/>
              <w:szCs w:val="20"/>
            </w:rPr>
            <w:t>.</w:t>
          </w:r>
        </w:sdtContent>
      </w:sdt>
    </w:p>
    <w:p w14:paraId="23FFFC9E" w14:textId="77777777" w:rsidR="00A07CAA" w:rsidRPr="00ED4DFE" w:rsidRDefault="00A07CAA" w:rsidP="00A07CAA">
      <w:pPr>
        <w:pStyle w:val="Textoindependiente"/>
        <w:jc w:val="both"/>
        <w:rPr>
          <w:b/>
          <w:sz w:val="20"/>
          <w:szCs w:val="20"/>
          <w:lang w:val="es-CO"/>
        </w:rPr>
      </w:pPr>
    </w:p>
    <w:p w14:paraId="2E8AF2F2" w14:textId="77777777" w:rsidR="00A07CAA" w:rsidRPr="00ED4DFE" w:rsidRDefault="00A07CAA" w:rsidP="00A07CAA">
      <w:pPr>
        <w:pStyle w:val="Tibitoc"/>
        <w:jc w:val="both"/>
        <w:rPr>
          <w:rFonts w:cs="Arial"/>
          <w:b w:val="0"/>
          <w:bCs/>
          <w:sz w:val="20"/>
          <w:szCs w:val="20"/>
          <w:lang w:val="es-CO"/>
        </w:rPr>
      </w:pPr>
      <w:r w:rsidRPr="00ED4DFE">
        <w:rPr>
          <w:rFonts w:cs="Arial"/>
          <w:bCs/>
          <w:sz w:val="20"/>
          <w:szCs w:val="20"/>
          <w:lang w:val="es-CO"/>
        </w:rPr>
        <w:t xml:space="preserve">Segundo: </w:t>
      </w:r>
      <w:r w:rsidRPr="00ED4DFE">
        <w:rPr>
          <w:rFonts w:cs="Arial"/>
          <w:b w:val="0"/>
          <w:bCs/>
          <w:sz w:val="20"/>
          <w:szCs w:val="20"/>
          <w:lang w:val="es-CO"/>
        </w:rPr>
        <w:t>que el</w:t>
      </w:r>
      <w:r w:rsidRPr="00ED4DFE">
        <w:rPr>
          <w:rFonts w:cs="Arial"/>
          <w:bCs/>
          <w:sz w:val="20"/>
          <w:szCs w:val="20"/>
          <w:lang w:val="es-CO"/>
        </w:rPr>
        <w:t xml:space="preserve"> proponente </w:t>
      </w:r>
      <w:r w:rsidRPr="00ED4DFE">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96F493" w14:textId="77777777" w:rsidR="00A07CAA" w:rsidRPr="00ED4DFE" w:rsidRDefault="00A07CAA" w:rsidP="00A07CAA">
      <w:pPr>
        <w:pStyle w:val="Tibitoc"/>
        <w:jc w:val="both"/>
        <w:rPr>
          <w:rFonts w:cs="Arial"/>
          <w:b w:val="0"/>
          <w:bCs/>
          <w:sz w:val="20"/>
          <w:szCs w:val="20"/>
          <w:lang w:val="es-CO"/>
        </w:rPr>
      </w:pPr>
    </w:p>
    <w:p w14:paraId="713169E4" w14:textId="77777777" w:rsidR="00A07CAA" w:rsidRPr="00ED4DFE" w:rsidRDefault="00A07CAA" w:rsidP="00A07CAA">
      <w:pPr>
        <w:pStyle w:val="Textoindependiente"/>
        <w:jc w:val="both"/>
        <w:rPr>
          <w:b/>
          <w:sz w:val="20"/>
          <w:szCs w:val="20"/>
          <w:lang w:val="es-CO"/>
        </w:rPr>
      </w:pPr>
    </w:p>
    <w:p w14:paraId="0FB83C67" w14:textId="77777777" w:rsidR="00A07CAA" w:rsidRPr="00ED4DFE" w:rsidRDefault="00A07CAA" w:rsidP="00A07CAA">
      <w:pPr>
        <w:pStyle w:val="Textoindependiente"/>
        <w:jc w:val="both"/>
        <w:rPr>
          <w:b/>
          <w:sz w:val="20"/>
          <w:szCs w:val="20"/>
          <w:lang w:val="es-CO"/>
        </w:rPr>
      </w:pPr>
      <w:r w:rsidRPr="00ED4DFE">
        <w:rPr>
          <w:b/>
          <w:sz w:val="20"/>
          <w:szCs w:val="20"/>
          <w:lang w:val="es-CO"/>
        </w:rPr>
        <w:t>Cláusula primera. Compromisos asumidos.</w:t>
      </w:r>
    </w:p>
    <w:p w14:paraId="29F1F68A" w14:textId="77777777" w:rsidR="00A07CAA" w:rsidRPr="00ED4DFE" w:rsidRDefault="00A07CAA" w:rsidP="00A07CAA">
      <w:pPr>
        <w:pStyle w:val="Textoindependiente"/>
        <w:jc w:val="both"/>
        <w:rPr>
          <w:b/>
          <w:sz w:val="20"/>
          <w:szCs w:val="20"/>
          <w:lang w:val="es-CO"/>
        </w:rPr>
      </w:pPr>
    </w:p>
    <w:p w14:paraId="428BCBAC" w14:textId="77777777" w:rsidR="00A07CAA" w:rsidRPr="00ED4DFE" w:rsidRDefault="00A07CAA" w:rsidP="00A07CAA">
      <w:pPr>
        <w:pStyle w:val="Textoindependiente"/>
        <w:jc w:val="both"/>
        <w:rPr>
          <w:sz w:val="20"/>
          <w:szCs w:val="20"/>
          <w:lang w:val="es-CO"/>
        </w:rPr>
      </w:pPr>
      <w:r w:rsidRPr="00ED4DFE">
        <w:rPr>
          <w:b/>
          <w:sz w:val="20"/>
          <w:szCs w:val="20"/>
          <w:lang w:val="es-CO"/>
        </w:rPr>
        <w:t>El proponente</w:t>
      </w:r>
      <w:r w:rsidRPr="00ED4DFE">
        <w:rPr>
          <w:sz w:val="20"/>
          <w:szCs w:val="20"/>
          <w:lang w:val="es-CO"/>
        </w:rPr>
        <w:t>, mediante suscripción del presente documento, asume los siguientes compromisos:</w:t>
      </w:r>
    </w:p>
    <w:p w14:paraId="08116087" w14:textId="77777777" w:rsidR="00A07CAA" w:rsidRPr="00ED4DFE" w:rsidRDefault="00A07CAA" w:rsidP="00A07CAA">
      <w:pPr>
        <w:pStyle w:val="Textoindependiente"/>
        <w:jc w:val="both"/>
        <w:rPr>
          <w:sz w:val="20"/>
          <w:szCs w:val="20"/>
          <w:lang w:val="es-CO"/>
        </w:rPr>
      </w:pPr>
    </w:p>
    <w:p w14:paraId="1DB0C2C2"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Mantener en reserva y no divulgar la</w:t>
      </w:r>
      <w:r w:rsidRPr="00ED4DFE">
        <w:rPr>
          <w:rFonts w:ascii="Arial" w:hAnsi="Arial" w:cs="Arial"/>
          <w:b/>
          <w:sz w:val="20"/>
          <w:szCs w:val="20"/>
        </w:rPr>
        <w:t xml:space="preserve"> información confidencial</w:t>
      </w:r>
      <w:r w:rsidRPr="00ED4DFE">
        <w:rPr>
          <w:rFonts w:ascii="Arial" w:hAnsi="Arial" w:cs="Arial"/>
          <w:sz w:val="20"/>
          <w:szCs w:val="20"/>
        </w:rPr>
        <w:t xml:space="preserve"> revelada por la </w:t>
      </w:r>
      <w:r w:rsidRPr="00ED4DFE">
        <w:rPr>
          <w:rFonts w:ascii="Arial" w:hAnsi="Arial" w:cs="Arial"/>
          <w:b/>
          <w:sz w:val="20"/>
          <w:szCs w:val="20"/>
        </w:rPr>
        <w:t xml:space="preserve">policía nacional </w:t>
      </w:r>
      <w:r w:rsidRPr="00ED4DFE">
        <w:rPr>
          <w:rFonts w:ascii="Arial" w:hAnsi="Arial" w:cs="Arial"/>
          <w:sz w:val="20"/>
          <w:szCs w:val="20"/>
        </w:rPr>
        <w:t>o por terceros formalmente designados para el efecto.</w:t>
      </w:r>
    </w:p>
    <w:p w14:paraId="212C4A4B" w14:textId="77777777" w:rsidR="00A07CAA" w:rsidRPr="00ED4DFE" w:rsidRDefault="00A07CAA" w:rsidP="00A07CAA">
      <w:pPr>
        <w:pStyle w:val="Lista2"/>
        <w:ind w:left="720" w:firstLine="0"/>
        <w:jc w:val="both"/>
        <w:rPr>
          <w:rFonts w:ascii="Arial" w:hAnsi="Arial" w:cs="Arial"/>
          <w:sz w:val="20"/>
          <w:szCs w:val="20"/>
        </w:rPr>
      </w:pPr>
    </w:p>
    <w:p w14:paraId="3B2AF377"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 xml:space="preserve">Mantener en reserva y no divulgar ni utilizar, en provecho propio o de terceros y para fines distintos a los previstos en el </w:t>
      </w:r>
      <w:r w:rsidRPr="00ED4DFE">
        <w:rPr>
          <w:rFonts w:ascii="Arial" w:hAnsi="Arial" w:cs="Arial"/>
          <w:b/>
          <w:sz w:val="20"/>
          <w:szCs w:val="20"/>
        </w:rPr>
        <w:t>contrato</w:t>
      </w:r>
      <w:r w:rsidRPr="00ED4DFE">
        <w:rPr>
          <w:rFonts w:ascii="Arial" w:hAnsi="Arial" w:cs="Arial"/>
          <w:sz w:val="20"/>
          <w:szCs w:val="20"/>
        </w:rPr>
        <w:t>, la información que le sea entregada directamente por la</w:t>
      </w:r>
      <w:r w:rsidRPr="00ED4DFE">
        <w:rPr>
          <w:rFonts w:ascii="Arial" w:hAnsi="Arial" w:cs="Arial"/>
          <w:b/>
          <w:sz w:val="20"/>
          <w:szCs w:val="20"/>
        </w:rPr>
        <w:t xml:space="preserve"> policía nacional</w:t>
      </w:r>
      <w:r w:rsidRPr="00ED4DFE">
        <w:rPr>
          <w:rFonts w:ascii="Arial" w:hAnsi="Arial" w:cs="Arial"/>
          <w:sz w:val="20"/>
          <w:szCs w:val="20"/>
        </w:rPr>
        <w:t xml:space="preserve"> y/o sus designados.</w:t>
      </w:r>
    </w:p>
    <w:p w14:paraId="79CAFC5C" w14:textId="77777777" w:rsidR="00A07CAA" w:rsidRPr="00ED4DFE" w:rsidRDefault="00A07CAA" w:rsidP="00A07CAA">
      <w:pPr>
        <w:pStyle w:val="Lista2"/>
        <w:ind w:left="0" w:firstLine="0"/>
        <w:jc w:val="both"/>
        <w:rPr>
          <w:rFonts w:ascii="Arial" w:hAnsi="Arial" w:cs="Arial"/>
          <w:sz w:val="20"/>
          <w:szCs w:val="20"/>
        </w:rPr>
      </w:pPr>
    </w:p>
    <w:p w14:paraId="7B405758"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ED4DFE">
        <w:rPr>
          <w:rFonts w:ascii="Arial" w:hAnsi="Arial" w:cs="Arial"/>
          <w:b/>
          <w:sz w:val="20"/>
          <w:szCs w:val="20"/>
        </w:rPr>
        <w:t>contrato</w:t>
      </w:r>
      <w:r w:rsidRPr="00ED4DFE">
        <w:rPr>
          <w:rFonts w:ascii="Arial" w:hAnsi="Arial" w:cs="Arial"/>
          <w:sz w:val="20"/>
          <w:szCs w:val="20"/>
        </w:rPr>
        <w:t>.</w:t>
      </w:r>
    </w:p>
    <w:p w14:paraId="6E63C9F8" w14:textId="77777777" w:rsidR="00A07CAA" w:rsidRPr="00ED4DFE" w:rsidRDefault="00A07CAA" w:rsidP="00A07CAA">
      <w:pPr>
        <w:pStyle w:val="Lista2"/>
        <w:ind w:left="720" w:firstLine="0"/>
        <w:jc w:val="both"/>
        <w:rPr>
          <w:rFonts w:ascii="Arial" w:hAnsi="Arial" w:cs="Arial"/>
          <w:sz w:val="20"/>
          <w:szCs w:val="20"/>
        </w:rPr>
      </w:pPr>
    </w:p>
    <w:p w14:paraId="05482ACE"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 xml:space="preserve">Mantener en reserva y no divulgar la información protegida por derechos de autor o por secreto industrial </w:t>
      </w:r>
      <w:bookmarkStart w:id="6" w:name="_Int_ZfKoqeVk"/>
      <w:r w:rsidRPr="00ED4DFE">
        <w:rPr>
          <w:rFonts w:ascii="Arial" w:hAnsi="Arial" w:cs="Arial"/>
          <w:sz w:val="20"/>
          <w:szCs w:val="20"/>
        </w:rPr>
        <w:t>de acuerdo a</w:t>
      </w:r>
      <w:bookmarkEnd w:id="6"/>
      <w:r w:rsidRPr="00ED4DFE">
        <w:rPr>
          <w:rFonts w:ascii="Arial" w:hAnsi="Arial" w:cs="Arial"/>
          <w:sz w:val="20"/>
          <w:szCs w:val="20"/>
        </w:rPr>
        <w:t xml:space="preserve"> la normatividad vigente y que haga parte de la</w:t>
      </w:r>
      <w:r w:rsidRPr="00ED4DFE">
        <w:rPr>
          <w:rFonts w:ascii="Arial" w:hAnsi="Arial" w:cs="Arial"/>
          <w:b/>
          <w:bCs/>
          <w:sz w:val="20"/>
          <w:szCs w:val="20"/>
        </w:rPr>
        <w:t xml:space="preserve"> información confidencial</w:t>
      </w:r>
      <w:r w:rsidRPr="00ED4DFE">
        <w:rPr>
          <w:rFonts w:ascii="Arial" w:hAnsi="Arial" w:cs="Arial"/>
          <w:sz w:val="20"/>
          <w:szCs w:val="20"/>
        </w:rPr>
        <w:t>.</w:t>
      </w:r>
    </w:p>
    <w:p w14:paraId="3C9ED01E" w14:textId="77777777" w:rsidR="00A07CAA" w:rsidRPr="00ED4DFE" w:rsidRDefault="00A07CAA" w:rsidP="00A07CAA">
      <w:pPr>
        <w:pStyle w:val="Lista2"/>
        <w:ind w:left="0" w:firstLine="0"/>
        <w:jc w:val="both"/>
        <w:rPr>
          <w:rFonts w:ascii="Arial" w:hAnsi="Arial" w:cs="Arial"/>
          <w:sz w:val="20"/>
          <w:szCs w:val="20"/>
        </w:rPr>
      </w:pPr>
    </w:p>
    <w:p w14:paraId="33A2D9FA"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 xml:space="preserve">Reconocer que el recibo de la </w:t>
      </w:r>
      <w:r w:rsidRPr="00ED4DFE">
        <w:rPr>
          <w:rFonts w:ascii="Arial" w:hAnsi="Arial" w:cs="Arial"/>
          <w:b/>
          <w:sz w:val="20"/>
          <w:szCs w:val="20"/>
        </w:rPr>
        <w:t>información confidencial</w:t>
      </w:r>
      <w:r w:rsidRPr="00ED4DFE">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ED4DFE">
        <w:rPr>
          <w:rFonts w:ascii="Arial" w:hAnsi="Arial" w:cs="Arial"/>
          <w:b/>
          <w:sz w:val="20"/>
          <w:szCs w:val="20"/>
        </w:rPr>
        <w:t xml:space="preserve"> Policía Nacional</w:t>
      </w:r>
      <w:r w:rsidRPr="00ED4DFE">
        <w:rPr>
          <w:rFonts w:ascii="Arial" w:hAnsi="Arial" w:cs="Arial"/>
          <w:sz w:val="20"/>
          <w:szCs w:val="20"/>
        </w:rPr>
        <w:t>.</w:t>
      </w:r>
    </w:p>
    <w:p w14:paraId="099125D0" w14:textId="77777777" w:rsidR="00A07CAA" w:rsidRPr="00ED4DFE" w:rsidRDefault="00A07CAA" w:rsidP="00A07CAA">
      <w:pPr>
        <w:pStyle w:val="Lista2"/>
        <w:ind w:left="720" w:firstLine="0"/>
        <w:jc w:val="both"/>
        <w:rPr>
          <w:rFonts w:ascii="Arial" w:hAnsi="Arial" w:cs="Arial"/>
          <w:sz w:val="20"/>
          <w:szCs w:val="20"/>
        </w:rPr>
      </w:pPr>
    </w:p>
    <w:p w14:paraId="206455CF"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Suscribir, con antelación a la revelación de la</w:t>
      </w:r>
      <w:r w:rsidRPr="00ED4DFE">
        <w:rPr>
          <w:rFonts w:ascii="Arial" w:hAnsi="Arial" w:cs="Arial"/>
          <w:b/>
          <w:bCs/>
          <w:sz w:val="20"/>
          <w:szCs w:val="20"/>
        </w:rPr>
        <w:t xml:space="preserve"> información confidencial</w:t>
      </w:r>
      <w:r w:rsidRPr="00ED4DFE">
        <w:rPr>
          <w:rFonts w:ascii="Arial" w:hAnsi="Arial" w:cs="Arial"/>
          <w:sz w:val="20"/>
          <w:szCs w:val="20"/>
        </w:rPr>
        <w:t xml:space="preserve">, los acuerdos de confidencialidad que se ajustan a todo lo dispuesto en el presente acuerdo con todos sus empleados y/o familiares de </w:t>
      </w:r>
      <w:bookmarkStart w:id="7" w:name="_Int_7ApcSOq9"/>
      <w:r w:rsidRPr="00ED4DFE">
        <w:rPr>
          <w:rFonts w:ascii="Arial" w:hAnsi="Arial" w:cs="Arial"/>
          <w:sz w:val="20"/>
          <w:szCs w:val="20"/>
        </w:rPr>
        <w:t>los mismos</w:t>
      </w:r>
      <w:bookmarkEnd w:id="7"/>
      <w:r w:rsidRPr="00ED4DFE">
        <w:rPr>
          <w:rFonts w:ascii="Arial" w:hAnsi="Arial" w:cs="Arial"/>
          <w:sz w:val="20"/>
          <w:szCs w:val="20"/>
        </w:rPr>
        <w:t xml:space="preserve">, contratistas, subcontratistas, proveedores y demás personas naturales o </w:t>
      </w:r>
      <w:r w:rsidRPr="00ED4DFE">
        <w:rPr>
          <w:rFonts w:ascii="Arial" w:hAnsi="Arial" w:cs="Arial"/>
          <w:sz w:val="20"/>
          <w:szCs w:val="20"/>
        </w:rPr>
        <w:lastRenderedPageBreak/>
        <w:t xml:space="preserve">jurídicas que haya involucrado, involucre o llegare a involucrar en la ejecución de las actividades que le correspondan para el cumplimiento del objeto del </w:t>
      </w:r>
      <w:r w:rsidRPr="00ED4DFE">
        <w:rPr>
          <w:rFonts w:ascii="Arial" w:hAnsi="Arial" w:cs="Arial"/>
          <w:b/>
          <w:bCs/>
          <w:sz w:val="20"/>
          <w:szCs w:val="20"/>
        </w:rPr>
        <w:t>contrato</w:t>
      </w:r>
      <w:r w:rsidRPr="00ED4DFE">
        <w:rPr>
          <w:rFonts w:ascii="Arial" w:hAnsi="Arial" w:cs="Arial"/>
          <w:sz w:val="20"/>
          <w:szCs w:val="20"/>
        </w:rPr>
        <w:t>.</w:t>
      </w:r>
    </w:p>
    <w:p w14:paraId="443CB759" w14:textId="77777777" w:rsidR="00A07CAA" w:rsidRPr="00ED4DFE" w:rsidRDefault="00A07CAA" w:rsidP="00A07CAA">
      <w:pPr>
        <w:pStyle w:val="Lista2"/>
        <w:ind w:left="0" w:firstLine="0"/>
        <w:jc w:val="both"/>
        <w:rPr>
          <w:rFonts w:ascii="Arial" w:hAnsi="Arial" w:cs="Arial"/>
          <w:sz w:val="20"/>
          <w:szCs w:val="20"/>
        </w:rPr>
      </w:pPr>
    </w:p>
    <w:p w14:paraId="6852A04E"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El</w:t>
      </w:r>
      <w:r w:rsidRPr="00ED4DFE">
        <w:rPr>
          <w:rFonts w:ascii="Arial" w:hAnsi="Arial" w:cs="Arial"/>
          <w:b/>
          <w:sz w:val="20"/>
          <w:szCs w:val="20"/>
        </w:rPr>
        <w:t xml:space="preserve"> proponente</w:t>
      </w:r>
      <w:r w:rsidRPr="00ED4DFE">
        <w:rPr>
          <w:rFonts w:ascii="Arial" w:hAnsi="Arial" w:cs="Arial"/>
          <w:sz w:val="20"/>
          <w:szCs w:val="20"/>
        </w:rPr>
        <w:t xml:space="preserve"> mantendrá una lista de usuarios de la</w:t>
      </w:r>
      <w:r w:rsidRPr="00ED4DFE">
        <w:rPr>
          <w:rFonts w:ascii="Arial" w:hAnsi="Arial" w:cs="Arial"/>
          <w:b/>
          <w:sz w:val="20"/>
          <w:szCs w:val="20"/>
        </w:rPr>
        <w:t xml:space="preserve"> información confidencial</w:t>
      </w:r>
      <w:r w:rsidRPr="00ED4DFE">
        <w:rPr>
          <w:rFonts w:ascii="Arial" w:hAnsi="Arial" w:cs="Arial"/>
          <w:sz w:val="20"/>
          <w:szCs w:val="20"/>
        </w:rPr>
        <w:t xml:space="preserve"> que será entregada al </w:t>
      </w:r>
      <w:r w:rsidRPr="00ED4DFE">
        <w:rPr>
          <w:rFonts w:ascii="Arial" w:hAnsi="Arial" w:cs="Arial"/>
          <w:b/>
          <w:sz w:val="20"/>
          <w:szCs w:val="20"/>
        </w:rPr>
        <w:t>proponente</w:t>
      </w:r>
      <w:r w:rsidRPr="00ED4DFE">
        <w:rPr>
          <w:rFonts w:ascii="Arial" w:hAnsi="Arial" w:cs="Arial"/>
          <w:sz w:val="20"/>
          <w:szCs w:val="20"/>
        </w:rPr>
        <w:t xml:space="preserve"> cuando lo solicite. </w:t>
      </w:r>
    </w:p>
    <w:p w14:paraId="44DCBB69" w14:textId="77777777" w:rsidR="00A07CAA" w:rsidRPr="00ED4DFE" w:rsidRDefault="00A07CAA" w:rsidP="00A07CAA">
      <w:pPr>
        <w:pStyle w:val="Lista2"/>
        <w:ind w:left="720" w:firstLine="0"/>
        <w:jc w:val="both"/>
        <w:rPr>
          <w:rFonts w:ascii="Arial" w:hAnsi="Arial" w:cs="Arial"/>
          <w:sz w:val="20"/>
          <w:szCs w:val="20"/>
        </w:rPr>
      </w:pPr>
    </w:p>
    <w:p w14:paraId="630E7446"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 xml:space="preserve">Utilizar única y exclusivamente la </w:t>
      </w:r>
      <w:r w:rsidRPr="00ED4DFE">
        <w:rPr>
          <w:rFonts w:ascii="Arial" w:hAnsi="Arial" w:cs="Arial"/>
          <w:b/>
          <w:sz w:val="20"/>
          <w:szCs w:val="20"/>
        </w:rPr>
        <w:t>información confidencial</w:t>
      </w:r>
      <w:r w:rsidRPr="00ED4DFE">
        <w:rPr>
          <w:rFonts w:ascii="Arial" w:hAnsi="Arial" w:cs="Arial"/>
          <w:sz w:val="20"/>
          <w:szCs w:val="20"/>
        </w:rPr>
        <w:t xml:space="preserve"> que conozca o llegare a conocer, en desarrollo y ejecución de lo que le competa en relación con el contrato</w:t>
      </w:r>
      <w:r w:rsidRPr="00ED4DFE">
        <w:rPr>
          <w:rFonts w:ascii="Arial" w:hAnsi="Arial" w:cs="Arial"/>
          <w:b/>
          <w:sz w:val="20"/>
          <w:szCs w:val="20"/>
        </w:rPr>
        <w:t>.</w:t>
      </w:r>
    </w:p>
    <w:p w14:paraId="3C8F860F" w14:textId="77777777" w:rsidR="00A07CAA" w:rsidRPr="00ED4DFE" w:rsidRDefault="00A07CAA" w:rsidP="00A07CAA">
      <w:pPr>
        <w:pStyle w:val="Lista2"/>
        <w:ind w:left="0" w:firstLine="0"/>
        <w:jc w:val="both"/>
        <w:rPr>
          <w:rFonts w:ascii="Arial" w:hAnsi="Arial" w:cs="Arial"/>
          <w:sz w:val="20"/>
          <w:szCs w:val="20"/>
        </w:rPr>
      </w:pPr>
    </w:p>
    <w:p w14:paraId="6916C51D"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No utilizar la</w:t>
      </w:r>
      <w:r w:rsidRPr="00ED4DFE">
        <w:rPr>
          <w:rFonts w:ascii="Arial" w:hAnsi="Arial" w:cs="Arial"/>
          <w:b/>
          <w:sz w:val="20"/>
          <w:szCs w:val="20"/>
        </w:rPr>
        <w:t xml:space="preserve"> información confidencial</w:t>
      </w:r>
      <w:r w:rsidRPr="00ED4DFE">
        <w:rPr>
          <w:rFonts w:ascii="Arial" w:hAnsi="Arial" w:cs="Arial"/>
          <w:sz w:val="20"/>
          <w:szCs w:val="20"/>
        </w:rPr>
        <w:t xml:space="preserve"> que conozca o llegare a conocer, en desarrollo y ejecución del </w:t>
      </w:r>
      <w:r w:rsidRPr="00ED4DFE">
        <w:rPr>
          <w:rFonts w:ascii="Arial" w:hAnsi="Arial" w:cs="Arial"/>
          <w:b/>
          <w:sz w:val="20"/>
          <w:szCs w:val="20"/>
        </w:rPr>
        <w:t>contrato</w:t>
      </w:r>
      <w:r w:rsidRPr="00ED4DFE">
        <w:rPr>
          <w:rFonts w:ascii="Arial" w:hAnsi="Arial" w:cs="Arial"/>
          <w:sz w:val="20"/>
          <w:szCs w:val="20"/>
        </w:rPr>
        <w:t>, en provecho propio o de terceros y para fines distintos a los previstos en el mismo, prohibiéndose la divulgación inclusive para fines académicos.</w:t>
      </w:r>
    </w:p>
    <w:p w14:paraId="2994D74F" w14:textId="77777777" w:rsidR="00A07CAA" w:rsidRPr="00ED4DFE" w:rsidRDefault="00A07CAA" w:rsidP="00A07CAA">
      <w:pPr>
        <w:pStyle w:val="Lista2"/>
        <w:ind w:left="0" w:firstLine="0"/>
        <w:jc w:val="both"/>
        <w:rPr>
          <w:rFonts w:ascii="Arial" w:hAnsi="Arial" w:cs="Arial"/>
          <w:sz w:val="20"/>
          <w:szCs w:val="20"/>
        </w:rPr>
      </w:pPr>
    </w:p>
    <w:p w14:paraId="4E14A925"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ED4DFE">
        <w:rPr>
          <w:rFonts w:ascii="Arial" w:hAnsi="Arial" w:cs="Arial"/>
          <w:b/>
          <w:sz w:val="20"/>
          <w:szCs w:val="20"/>
        </w:rPr>
        <w:t>contrato</w:t>
      </w:r>
      <w:r w:rsidRPr="00ED4DFE">
        <w:rPr>
          <w:rFonts w:ascii="Arial" w:hAnsi="Arial" w:cs="Arial"/>
          <w:sz w:val="20"/>
          <w:szCs w:val="20"/>
        </w:rPr>
        <w:t>.</w:t>
      </w:r>
    </w:p>
    <w:p w14:paraId="09A9DA2B" w14:textId="77777777" w:rsidR="00A07CAA" w:rsidRPr="00ED4DFE" w:rsidRDefault="00A07CAA" w:rsidP="00A07CAA">
      <w:pPr>
        <w:pStyle w:val="Prrafodelista"/>
        <w:rPr>
          <w:rFonts w:ascii="Arial" w:hAnsi="Arial" w:cs="Arial"/>
          <w:sz w:val="20"/>
          <w:szCs w:val="20"/>
        </w:rPr>
      </w:pPr>
    </w:p>
    <w:p w14:paraId="54236269"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 xml:space="preserve">No usar la </w:t>
      </w:r>
      <w:r w:rsidRPr="00ED4DFE">
        <w:rPr>
          <w:rFonts w:ascii="Arial" w:hAnsi="Arial" w:cs="Arial"/>
          <w:b/>
          <w:sz w:val="20"/>
          <w:szCs w:val="20"/>
        </w:rPr>
        <w:t>información confidencial</w:t>
      </w:r>
      <w:r w:rsidRPr="00ED4DFE">
        <w:rPr>
          <w:rFonts w:ascii="Arial" w:hAnsi="Arial" w:cs="Arial"/>
          <w:sz w:val="20"/>
          <w:szCs w:val="20"/>
        </w:rPr>
        <w:t xml:space="preserve"> de modo que pueda ser de alguna manera, directa o indirectamente, perjudicial para los intereses de la</w:t>
      </w:r>
      <w:r w:rsidRPr="00ED4DFE">
        <w:rPr>
          <w:rFonts w:ascii="Arial" w:hAnsi="Arial" w:cs="Arial"/>
          <w:b/>
          <w:sz w:val="20"/>
          <w:szCs w:val="20"/>
        </w:rPr>
        <w:t xml:space="preserve"> policía nacional</w:t>
      </w:r>
      <w:r w:rsidRPr="00ED4DFE">
        <w:rPr>
          <w:rFonts w:ascii="Arial" w:hAnsi="Arial" w:cs="Arial"/>
          <w:sz w:val="20"/>
          <w:szCs w:val="20"/>
        </w:rPr>
        <w:t>.</w:t>
      </w:r>
    </w:p>
    <w:p w14:paraId="6C833839" w14:textId="77777777" w:rsidR="00A07CAA" w:rsidRPr="00ED4DFE" w:rsidRDefault="00A07CAA" w:rsidP="00A07CAA">
      <w:pPr>
        <w:pStyle w:val="Lista2"/>
        <w:ind w:left="720" w:firstLine="0"/>
        <w:jc w:val="both"/>
        <w:rPr>
          <w:rFonts w:ascii="Arial" w:hAnsi="Arial" w:cs="Arial"/>
          <w:sz w:val="20"/>
          <w:szCs w:val="20"/>
        </w:rPr>
      </w:pPr>
    </w:p>
    <w:p w14:paraId="0110D9FF"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No acceder, copiar, reproducir, distribuir o transmitir por ningún medio conocido o por conocer la</w:t>
      </w:r>
      <w:r w:rsidRPr="00ED4DFE">
        <w:rPr>
          <w:rFonts w:ascii="Arial" w:hAnsi="Arial" w:cs="Arial"/>
          <w:b/>
          <w:sz w:val="20"/>
          <w:szCs w:val="20"/>
        </w:rPr>
        <w:t xml:space="preserve"> información confidencial</w:t>
      </w:r>
      <w:r w:rsidRPr="00ED4DFE">
        <w:rPr>
          <w:rFonts w:ascii="Arial" w:hAnsi="Arial" w:cs="Arial"/>
          <w:sz w:val="20"/>
          <w:szCs w:val="20"/>
        </w:rPr>
        <w:t>, en todo o en parte, sin previo y escrito consentimiento de la</w:t>
      </w:r>
      <w:r w:rsidRPr="00ED4DFE">
        <w:rPr>
          <w:rFonts w:ascii="Arial" w:hAnsi="Arial" w:cs="Arial"/>
          <w:b/>
          <w:sz w:val="20"/>
          <w:szCs w:val="20"/>
        </w:rPr>
        <w:t xml:space="preserve"> Policía Nacional</w:t>
      </w:r>
      <w:r w:rsidRPr="00ED4DFE">
        <w:rPr>
          <w:rFonts w:ascii="Arial" w:hAnsi="Arial" w:cs="Arial"/>
          <w:sz w:val="20"/>
          <w:szCs w:val="20"/>
        </w:rPr>
        <w:t>.</w:t>
      </w:r>
    </w:p>
    <w:p w14:paraId="7E87C5B4" w14:textId="77777777" w:rsidR="00A07CAA" w:rsidRPr="00ED4DFE" w:rsidRDefault="00A07CAA" w:rsidP="00A07CAA">
      <w:pPr>
        <w:pStyle w:val="Prrafodelista"/>
        <w:rPr>
          <w:rFonts w:ascii="Arial" w:hAnsi="Arial" w:cs="Arial"/>
          <w:sz w:val="20"/>
          <w:szCs w:val="20"/>
        </w:rPr>
      </w:pPr>
    </w:p>
    <w:p w14:paraId="39B881D4" w14:textId="77777777" w:rsidR="00A07CAA" w:rsidRPr="00ED4DFE" w:rsidRDefault="00A07CAA" w:rsidP="004D287C">
      <w:pPr>
        <w:pStyle w:val="Lista2"/>
        <w:numPr>
          <w:ilvl w:val="0"/>
          <w:numId w:val="11"/>
        </w:numPr>
        <w:jc w:val="both"/>
        <w:rPr>
          <w:rFonts w:ascii="Arial" w:hAnsi="Arial" w:cs="Arial"/>
          <w:sz w:val="20"/>
          <w:szCs w:val="20"/>
        </w:rPr>
      </w:pPr>
      <w:r w:rsidRPr="00ED4DFE">
        <w:rPr>
          <w:rFonts w:ascii="Arial" w:hAnsi="Arial" w:cs="Arial"/>
          <w:sz w:val="20"/>
          <w:szCs w:val="20"/>
        </w:rPr>
        <w:t>Cumplir con la confidencialidad en las mismas condiciones y formas, y con el mismo cuidado con que realiza la protección de la información confidencial.</w:t>
      </w:r>
    </w:p>
    <w:p w14:paraId="7659758F" w14:textId="77777777" w:rsidR="00A07CAA" w:rsidRPr="00ED4DFE" w:rsidRDefault="00A07CAA" w:rsidP="00A07CAA">
      <w:pPr>
        <w:pStyle w:val="Textoindependiente"/>
        <w:jc w:val="both"/>
        <w:rPr>
          <w:sz w:val="20"/>
          <w:szCs w:val="20"/>
          <w:lang w:val="es-CO"/>
        </w:rPr>
      </w:pPr>
    </w:p>
    <w:p w14:paraId="60FFDD18" w14:textId="77777777" w:rsidR="00A07CAA" w:rsidRPr="00ED4DFE" w:rsidRDefault="00A07CAA" w:rsidP="00A07CAA">
      <w:pPr>
        <w:pStyle w:val="Textoindependiente"/>
        <w:jc w:val="both"/>
        <w:rPr>
          <w:sz w:val="20"/>
          <w:szCs w:val="20"/>
          <w:lang w:val="es-CO"/>
        </w:rPr>
      </w:pPr>
    </w:p>
    <w:p w14:paraId="52D1BC28" w14:textId="77777777" w:rsidR="00A07CAA" w:rsidRPr="00ED4DFE" w:rsidRDefault="00A07CAA" w:rsidP="00A07CAA">
      <w:pPr>
        <w:pStyle w:val="Textoindependiente"/>
        <w:jc w:val="both"/>
        <w:rPr>
          <w:sz w:val="20"/>
          <w:szCs w:val="20"/>
          <w:lang w:val="es-CO"/>
        </w:rPr>
      </w:pPr>
    </w:p>
    <w:p w14:paraId="532C2D96" w14:textId="77777777" w:rsidR="00A07CAA" w:rsidRPr="00ED4DFE" w:rsidRDefault="00A07CAA" w:rsidP="00A07CAA">
      <w:pPr>
        <w:jc w:val="both"/>
        <w:rPr>
          <w:rFonts w:ascii="Arial" w:hAnsi="Arial" w:cs="Arial"/>
          <w:sz w:val="20"/>
          <w:szCs w:val="20"/>
          <w:lang w:eastAsia="es-CO"/>
        </w:rPr>
      </w:pPr>
      <w:r w:rsidRPr="00ED4DFE">
        <w:rPr>
          <w:rFonts w:ascii="Arial" w:hAnsi="Arial" w:cs="Arial"/>
          <w:sz w:val="20"/>
          <w:szCs w:val="20"/>
          <w:lang w:eastAsia="es-CO"/>
        </w:rPr>
        <w:t>El proponente:</w:t>
      </w:r>
    </w:p>
    <w:p w14:paraId="60DDB246" w14:textId="77777777" w:rsidR="00A07CAA" w:rsidRPr="00ED4DFE" w:rsidRDefault="00A07CAA" w:rsidP="00A07CAA">
      <w:pPr>
        <w:jc w:val="both"/>
        <w:rPr>
          <w:rFonts w:ascii="Arial" w:hAnsi="Arial" w:cs="Arial"/>
          <w:sz w:val="20"/>
          <w:szCs w:val="20"/>
          <w:lang w:eastAsia="es-CO"/>
        </w:rPr>
      </w:pPr>
      <w:r w:rsidRPr="00ED4DFE">
        <w:rPr>
          <w:rFonts w:ascii="Arial" w:hAnsi="Arial" w:cs="Arial"/>
          <w:sz w:val="20"/>
          <w:szCs w:val="20"/>
          <w:lang w:eastAsia="es-CO"/>
        </w:rPr>
        <w:t>  </w:t>
      </w:r>
    </w:p>
    <w:p w14:paraId="340D1F04" w14:textId="77777777" w:rsidR="00A07CAA" w:rsidRPr="00ED4DFE" w:rsidRDefault="00A07CAA" w:rsidP="00A07CAA">
      <w:pPr>
        <w:pStyle w:val="Prrafodelista"/>
        <w:jc w:val="both"/>
        <w:rPr>
          <w:rFonts w:ascii="Arial" w:hAnsi="Arial" w:cs="Arial"/>
          <w:sz w:val="20"/>
          <w:szCs w:val="20"/>
          <w:lang w:eastAsia="es-CO"/>
        </w:rPr>
      </w:pPr>
    </w:p>
    <w:p w14:paraId="766BB265" w14:textId="77777777" w:rsidR="00A07CAA" w:rsidRPr="00ED4DFE" w:rsidRDefault="00A07CAA" w:rsidP="00A07CAA">
      <w:pPr>
        <w:pStyle w:val="Sinespaciado1"/>
        <w:rPr>
          <w:rFonts w:ascii="Arial" w:hAnsi="Arial" w:cs="Arial"/>
          <w:sz w:val="20"/>
          <w:szCs w:val="20"/>
        </w:rPr>
      </w:pPr>
      <w:r w:rsidRPr="00ED4DFE">
        <w:rPr>
          <w:rFonts w:ascii="Arial" w:hAnsi="Arial" w:cs="Arial"/>
          <w:b/>
          <w:sz w:val="20"/>
          <w:szCs w:val="20"/>
        </w:rPr>
        <w:t>__________________________________</w:t>
      </w:r>
    </w:p>
    <w:p w14:paraId="1CA7B3A5"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Firma del representante legal del proponente </w:t>
      </w:r>
    </w:p>
    <w:p w14:paraId="68A38A98" w14:textId="77777777" w:rsidR="00A07CAA" w:rsidRPr="00ED4DFE" w:rsidRDefault="00A07CAA" w:rsidP="00A07CAA">
      <w:pPr>
        <w:pStyle w:val="Sinespaciado1"/>
        <w:contextualSpacing/>
        <w:rPr>
          <w:rFonts w:ascii="Arial" w:hAnsi="Arial" w:cs="Arial"/>
          <w:sz w:val="20"/>
          <w:szCs w:val="20"/>
          <w:lang w:eastAsia="es-CO"/>
        </w:rPr>
      </w:pPr>
      <w:r w:rsidRPr="00ED4DFE">
        <w:rPr>
          <w:rFonts w:ascii="Arial" w:hAnsi="Arial" w:cs="Arial"/>
          <w:sz w:val="20"/>
          <w:szCs w:val="20"/>
          <w:lang w:eastAsia="es-CO"/>
        </w:rPr>
        <w:t xml:space="preserve">Nombre o razón social del oferente: </w:t>
      </w:r>
      <w:sdt>
        <w:sdtPr>
          <w:rPr>
            <w:rFonts w:ascii="Arial" w:hAnsi="Arial" w:cs="Arial"/>
            <w:sz w:val="20"/>
            <w:szCs w:val="20"/>
          </w:rPr>
          <w:id w:val="622201836"/>
          <w:placeholder>
            <w:docPart w:val="B3D7F07F1DF846208008EE94574AA8AE"/>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proponente</w:t>
          </w:r>
        </w:sdtContent>
      </w:sdt>
    </w:p>
    <w:p w14:paraId="6508D843"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 xml:space="preserve">Identificación (NIT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C.C </w:t>
      </w:r>
      <w:r w:rsidRPr="00ED4DFE">
        <w:rPr>
          <w:rFonts w:ascii="Segoe UI Symbol" w:eastAsia="MS Gothic" w:hAnsi="Segoe UI Symbol" w:cs="Segoe UI Symbol"/>
          <w:sz w:val="20"/>
          <w:szCs w:val="20"/>
          <w:lang w:eastAsia="es-CO"/>
        </w:rPr>
        <w:t>☐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w:t>
      </w:r>
      <w:r w:rsidRPr="00ED4DFE">
        <w:rPr>
          <w:rFonts w:ascii="Arial" w:hAnsi="Arial" w:cs="Arial"/>
          <w:sz w:val="20"/>
          <w:szCs w:val="20"/>
        </w:rPr>
        <w:t xml:space="preserve">: </w:t>
      </w:r>
      <w:sdt>
        <w:sdtPr>
          <w:rPr>
            <w:rFonts w:ascii="Arial" w:hAnsi="Arial" w:cs="Arial"/>
            <w:sz w:val="20"/>
            <w:szCs w:val="20"/>
          </w:rPr>
          <w:id w:val="-1743089797"/>
          <w:placeholder>
            <w:docPart w:val="13D894FF570A4287976A7A1BA512FEC4"/>
          </w:placeholder>
          <w:showingPlcHdr/>
          <w15:color w:val="800000"/>
        </w:sdtPr>
        <w:sdtContent>
          <w:r w:rsidRPr="00ED4DFE">
            <w:rPr>
              <w:rStyle w:val="Textodelmarcadordeposicin"/>
              <w:rFonts w:ascii="Arial" w:eastAsiaTheme="minorEastAsia" w:hAnsi="Arial" w:cs="Arial"/>
              <w:color w:val="auto"/>
              <w:sz w:val="20"/>
              <w:szCs w:val="20"/>
              <w:u w:val="single"/>
            </w:rPr>
            <w:t>Diligenciar la identificación del proponente</w:t>
          </w:r>
        </w:sdtContent>
      </w:sdt>
    </w:p>
    <w:p w14:paraId="1F5D6386"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Nombre Representante Legal</w:t>
      </w:r>
      <w:r w:rsidRPr="00ED4DFE">
        <w:rPr>
          <w:rFonts w:ascii="Arial" w:hAnsi="Arial" w:cs="Arial"/>
          <w:sz w:val="20"/>
          <w:szCs w:val="20"/>
        </w:rPr>
        <w:t xml:space="preserve">: </w:t>
      </w:r>
      <w:sdt>
        <w:sdtPr>
          <w:rPr>
            <w:rFonts w:ascii="Arial" w:hAnsi="Arial" w:cs="Arial"/>
            <w:sz w:val="20"/>
            <w:szCs w:val="20"/>
          </w:rPr>
          <w:id w:val="-1016384182"/>
          <w:placeholder>
            <w:docPart w:val="E5B21424268D436AA515A4CCD92257EF"/>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representante legal</w:t>
          </w:r>
        </w:sdtContent>
      </w:sdt>
    </w:p>
    <w:p w14:paraId="5CBFD5B5"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Identificación (C.C </w:t>
      </w:r>
      <w:r w:rsidRPr="00ED4DFE">
        <w:rPr>
          <w:rFonts w:ascii="Segoe UI Symbol" w:eastAsia="MS Gothic" w:hAnsi="Segoe UI Symbol" w:cs="Segoe UI Symbol"/>
          <w:sz w:val="20"/>
          <w:szCs w:val="20"/>
          <w:lang w:eastAsia="es-CO"/>
        </w:rPr>
        <w:t>☐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w:t>
      </w:r>
      <w:sdt>
        <w:sdtPr>
          <w:rPr>
            <w:rFonts w:ascii="Arial" w:hAnsi="Arial" w:cs="Arial"/>
            <w:sz w:val="20"/>
            <w:szCs w:val="20"/>
          </w:rPr>
          <w:id w:val="-1141195622"/>
          <w:placeholder>
            <w:docPart w:val="30F1780B5B9240FDBF0BAA6623003D3D"/>
          </w:placeholder>
          <w:showingPlcHdr/>
          <w15:color w:val="800000"/>
        </w:sdtPr>
        <w:sdtContent>
          <w:r w:rsidRPr="00ED4DFE">
            <w:rPr>
              <w:rStyle w:val="Textodelmarcadordeposicin"/>
              <w:rFonts w:ascii="Arial" w:eastAsiaTheme="minorEastAsia" w:hAnsi="Arial" w:cs="Arial"/>
              <w:color w:val="auto"/>
              <w:sz w:val="20"/>
              <w:szCs w:val="20"/>
              <w:u w:val="single"/>
            </w:rPr>
            <w:t>Diligenciar el documento de identificación del representante legal</w:t>
          </w:r>
        </w:sdtContent>
      </w:sdt>
    </w:p>
    <w:p w14:paraId="46766C47"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Dirección: </w:t>
      </w:r>
      <w:sdt>
        <w:sdtPr>
          <w:rPr>
            <w:rFonts w:ascii="Arial" w:hAnsi="Arial" w:cs="Arial"/>
            <w:sz w:val="20"/>
            <w:szCs w:val="20"/>
          </w:rPr>
          <w:id w:val="-1046212507"/>
          <w:placeholder>
            <w:docPart w:val="46FAAF9B10194EBCB8A1E056198AD359"/>
          </w:placeholder>
          <w:showingPlcHdr/>
          <w15:color w:val="800000"/>
        </w:sdtPr>
        <w:sdtContent>
          <w:r w:rsidRPr="00ED4DFE">
            <w:rPr>
              <w:rStyle w:val="Textodelmarcadordeposicin"/>
              <w:rFonts w:ascii="Arial" w:eastAsiaTheme="minorHAnsi" w:hAnsi="Arial" w:cs="Arial"/>
              <w:color w:val="auto"/>
              <w:sz w:val="20"/>
              <w:szCs w:val="20"/>
              <w:u w:val="single"/>
            </w:rPr>
            <w:t>Diligenciar la dirección del proveedor</w:t>
          </w:r>
        </w:sdtContent>
      </w:sdt>
    </w:p>
    <w:p w14:paraId="4824AC5F"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Teléfono:</w:t>
      </w:r>
      <w:r w:rsidRPr="00ED4DFE">
        <w:rPr>
          <w:rFonts w:ascii="Arial" w:hAnsi="Arial" w:cs="Arial"/>
          <w:b/>
          <w:sz w:val="20"/>
          <w:szCs w:val="20"/>
        </w:rPr>
        <w:t xml:space="preserve"> </w:t>
      </w:r>
      <w:sdt>
        <w:sdtPr>
          <w:rPr>
            <w:rFonts w:ascii="Arial" w:hAnsi="Arial" w:cs="Arial"/>
            <w:b/>
            <w:sz w:val="20"/>
            <w:szCs w:val="20"/>
          </w:rPr>
          <w:id w:val="1322307355"/>
          <w:placeholder>
            <w:docPart w:val="4E6F6725F4FA4239A2074E496C6EF4EC"/>
          </w:placeholder>
          <w:showingPlcHdr/>
          <w15:color w:val="800000"/>
        </w:sdtPr>
        <w:sdtContent>
          <w:r w:rsidRPr="00ED4DFE">
            <w:rPr>
              <w:rStyle w:val="Textodelmarcadordeposicin"/>
              <w:rFonts w:ascii="Arial" w:eastAsiaTheme="minorHAnsi" w:hAnsi="Arial" w:cs="Arial"/>
              <w:color w:val="auto"/>
              <w:sz w:val="20"/>
              <w:szCs w:val="20"/>
              <w:u w:val="single"/>
            </w:rPr>
            <w:t>Diligenciar teléfonos de contacto del proveedor</w:t>
          </w:r>
        </w:sdtContent>
      </w:sdt>
    </w:p>
    <w:p w14:paraId="41F5846A"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Email:</w:t>
      </w:r>
      <w:r w:rsidRPr="00ED4DFE">
        <w:rPr>
          <w:rFonts w:ascii="Arial" w:hAnsi="Arial" w:cs="Arial"/>
          <w:b/>
          <w:sz w:val="20"/>
          <w:szCs w:val="20"/>
        </w:rPr>
        <w:t xml:space="preserve"> </w:t>
      </w:r>
      <w:sdt>
        <w:sdtPr>
          <w:rPr>
            <w:rFonts w:ascii="Arial" w:hAnsi="Arial" w:cs="Arial"/>
            <w:b/>
            <w:sz w:val="20"/>
            <w:szCs w:val="20"/>
          </w:rPr>
          <w:id w:val="-1491400083"/>
          <w:placeholder>
            <w:docPart w:val="F57D37AB48044C05B29976CF50C016B5"/>
          </w:placeholder>
          <w:showingPlcHdr/>
          <w15:color w:val="800000"/>
        </w:sdtPr>
        <w:sdtContent>
          <w:r w:rsidRPr="00ED4DFE">
            <w:rPr>
              <w:rStyle w:val="Textodelmarcadordeposicin"/>
              <w:rFonts w:ascii="Arial" w:eastAsiaTheme="minorHAnsi" w:hAnsi="Arial" w:cs="Arial"/>
              <w:color w:val="auto"/>
              <w:sz w:val="20"/>
              <w:szCs w:val="20"/>
              <w:u w:val="single"/>
            </w:rPr>
            <w:t>Diligenciar correo electrónico de notificaciones</w:t>
          </w:r>
        </w:sdtContent>
      </w:sdt>
    </w:p>
    <w:p w14:paraId="3C579545" w14:textId="77777777" w:rsidR="00A07CAA" w:rsidRDefault="00A07CAA" w:rsidP="00121A25">
      <w:pPr>
        <w:jc w:val="center"/>
        <w:rPr>
          <w:rFonts w:ascii="Arial" w:eastAsia="Calibri" w:hAnsi="Arial" w:cs="Arial"/>
          <w:b/>
          <w:sz w:val="20"/>
          <w:szCs w:val="20"/>
        </w:rPr>
      </w:pPr>
    </w:p>
    <w:p w14:paraId="14D22D60" w14:textId="77777777" w:rsidR="00A07CAA" w:rsidRDefault="00A07CAA" w:rsidP="00121A25">
      <w:pPr>
        <w:jc w:val="center"/>
        <w:rPr>
          <w:rFonts w:ascii="Arial" w:eastAsia="Calibri" w:hAnsi="Arial" w:cs="Arial"/>
          <w:b/>
          <w:sz w:val="20"/>
          <w:szCs w:val="20"/>
        </w:rPr>
      </w:pPr>
    </w:p>
    <w:p w14:paraId="11BB52A1" w14:textId="77777777" w:rsidR="00A07CAA" w:rsidRDefault="00A07CAA" w:rsidP="00121A25">
      <w:pPr>
        <w:jc w:val="center"/>
        <w:rPr>
          <w:rFonts w:ascii="Arial" w:eastAsia="Calibri" w:hAnsi="Arial" w:cs="Arial"/>
          <w:b/>
          <w:sz w:val="20"/>
          <w:szCs w:val="20"/>
        </w:rPr>
      </w:pPr>
    </w:p>
    <w:p w14:paraId="53066F79" w14:textId="77777777" w:rsidR="00A07CAA" w:rsidRDefault="00A07CAA" w:rsidP="00121A25">
      <w:pPr>
        <w:jc w:val="center"/>
        <w:rPr>
          <w:rFonts w:ascii="Arial" w:eastAsia="Calibri" w:hAnsi="Arial" w:cs="Arial"/>
          <w:b/>
          <w:sz w:val="20"/>
          <w:szCs w:val="20"/>
        </w:rPr>
      </w:pPr>
    </w:p>
    <w:p w14:paraId="50A5EEA9" w14:textId="77777777" w:rsidR="00A07CAA" w:rsidRDefault="00A07CAA" w:rsidP="00121A25">
      <w:pPr>
        <w:jc w:val="center"/>
        <w:rPr>
          <w:rFonts w:ascii="Arial" w:eastAsia="Calibri" w:hAnsi="Arial" w:cs="Arial"/>
          <w:b/>
          <w:sz w:val="20"/>
          <w:szCs w:val="20"/>
        </w:rPr>
      </w:pPr>
    </w:p>
    <w:p w14:paraId="06301707" w14:textId="77777777" w:rsidR="00A07CAA" w:rsidRDefault="00A07CAA" w:rsidP="00121A25">
      <w:pPr>
        <w:jc w:val="center"/>
        <w:rPr>
          <w:rFonts w:ascii="Arial" w:eastAsia="Calibri" w:hAnsi="Arial" w:cs="Arial"/>
          <w:b/>
          <w:sz w:val="20"/>
          <w:szCs w:val="20"/>
        </w:rPr>
      </w:pPr>
    </w:p>
    <w:p w14:paraId="7DC831D1" w14:textId="77777777" w:rsidR="00A07CAA" w:rsidRDefault="00A07CAA" w:rsidP="00121A25">
      <w:pPr>
        <w:jc w:val="center"/>
        <w:rPr>
          <w:rFonts w:ascii="Arial" w:eastAsia="Calibri" w:hAnsi="Arial" w:cs="Arial"/>
          <w:b/>
          <w:sz w:val="20"/>
          <w:szCs w:val="20"/>
        </w:rPr>
      </w:pPr>
    </w:p>
    <w:p w14:paraId="2826AF9B" w14:textId="77777777" w:rsidR="00A07CAA" w:rsidRDefault="00A07CAA" w:rsidP="00121A25">
      <w:pPr>
        <w:jc w:val="center"/>
        <w:rPr>
          <w:rFonts w:ascii="Arial" w:eastAsia="Calibri" w:hAnsi="Arial" w:cs="Arial"/>
          <w:b/>
          <w:sz w:val="20"/>
          <w:szCs w:val="20"/>
        </w:rPr>
      </w:pPr>
    </w:p>
    <w:p w14:paraId="73A2090F" w14:textId="77777777" w:rsidR="00A07CAA" w:rsidRDefault="00A07CAA" w:rsidP="00121A25">
      <w:pPr>
        <w:jc w:val="center"/>
        <w:rPr>
          <w:rFonts w:ascii="Arial" w:eastAsia="Calibri" w:hAnsi="Arial" w:cs="Arial"/>
          <w:b/>
          <w:sz w:val="20"/>
          <w:szCs w:val="20"/>
        </w:rPr>
      </w:pPr>
    </w:p>
    <w:p w14:paraId="52E8236F" w14:textId="77777777" w:rsidR="00A07CAA" w:rsidRDefault="00A07CAA" w:rsidP="00121A25">
      <w:pPr>
        <w:jc w:val="center"/>
        <w:rPr>
          <w:rFonts w:ascii="Arial" w:eastAsia="Calibri" w:hAnsi="Arial" w:cs="Arial"/>
          <w:b/>
          <w:sz w:val="20"/>
          <w:szCs w:val="20"/>
        </w:rPr>
      </w:pPr>
    </w:p>
    <w:p w14:paraId="6DF7F0A8" w14:textId="77777777" w:rsidR="00A07CAA" w:rsidRDefault="00A07CAA" w:rsidP="00121A25">
      <w:pPr>
        <w:jc w:val="center"/>
        <w:rPr>
          <w:rFonts w:ascii="Arial" w:eastAsia="Calibri" w:hAnsi="Arial" w:cs="Arial"/>
          <w:b/>
          <w:sz w:val="20"/>
          <w:szCs w:val="20"/>
        </w:rPr>
      </w:pPr>
    </w:p>
    <w:p w14:paraId="1663B9C9" w14:textId="77777777" w:rsidR="00A07CAA" w:rsidRDefault="00A07CAA" w:rsidP="00121A25">
      <w:pPr>
        <w:jc w:val="center"/>
        <w:rPr>
          <w:rFonts w:ascii="Arial" w:eastAsia="Calibri" w:hAnsi="Arial" w:cs="Arial"/>
          <w:b/>
          <w:sz w:val="20"/>
          <w:szCs w:val="20"/>
        </w:rPr>
      </w:pPr>
    </w:p>
    <w:p w14:paraId="118FEFBB" w14:textId="77777777" w:rsidR="00A07CAA" w:rsidRDefault="00A07CAA" w:rsidP="00121A25">
      <w:pPr>
        <w:jc w:val="center"/>
        <w:rPr>
          <w:rFonts w:ascii="Arial" w:eastAsia="Calibri" w:hAnsi="Arial" w:cs="Arial"/>
          <w:b/>
          <w:sz w:val="20"/>
          <w:szCs w:val="20"/>
        </w:rPr>
      </w:pPr>
    </w:p>
    <w:p w14:paraId="6593AA21" w14:textId="77777777" w:rsidR="00A07CAA" w:rsidRDefault="00A07CAA" w:rsidP="00121A25">
      <w:pPr>
        <w:jc w:val="center"/>
        <w:rPr>
          <w:rFonts w:ascii="Arial" w:eastAsia="Calibri" w:hAnsi="Arial" w:cs="Arial"/>
          <w:b/>
          <w:sz w:val="20"/>
          <w:szCs w:val="20"/>
        </w:rPr>
      </w:pPr>
    </w:p>
    <w:p w14:paraId="36B5F629" w14:textId="2A5F32E4" w:rsidR="00A07CAA" w:rsidRPr="00A07CAA" w:rsidRDefault="00A07CAA" w:rsidP="00121A25">
      <w:pPr>
        <w:jc w:val="center"/>
        <w:rPr>
          <w:rFonts w:ascii="Arial" w:eastAsia="Calibri" w:hAnsi="Arial" w:cs="Arial"/>
          <w:b/>
          <w:sz w:val="20"/>
          <w:szCs w:val="20"/>
        </w:rPr>
      </w:pPr>
      <w:r w:rsidRPr="00A07CAA">
        <w:rPr>
          <w:rFonts w:ascii="Arial" w:hAnsi="Arial" w:cs="Arial"/>
          <w:b/>
          <w:bCs/>
          <w:sz w:val="20"/>
          <w:szCs w:val="20"/>
        </w:rPr>
        <w:lastRenderedPageBreak/>
        <w:t xml:space="preserve">FORMULARIO </w:t>
      </w:r>
      <w:r w:rsidRPr="00A07CAA">
        <w:rPr>
          <w:rFonts w:ascii="Arial" w:eastAsiaTheme="minorHAnsi" w:hAnsi="Arial" w:cs="Arial"/>
          <w:b/>
          <w:bCs/>
          <w:sz w:val="20"/>
          <w:szCs w:val="20"/>
          <w:lang w:val="es-CO" w:eastAsia="en-US"/>
        </w:rPr>
        <w:t>SISTEMA DE GESTIÓN DE LA SEGURIDAD Y SALUD EN EL TRABAJO</w:t>
      </w:r>
    </w:p>
    <w:p w14:paraId="1878E763" w14:textId="77777777" w:rsidR="00A07CAA" w:rsidRDefault="00A07CAA" w:rsidP="00121A25">
      <w:pPr>
        <w:jc w:val="center"/>
        <w:rPr>
          <w:rFonts w:ascii="Arial" w:eastAsia="Calibri" w:hAnsi="Arial" w:cs="Arial"/>
          <w:b/>
          <w:sz w:val="20"/>
          <w:szCs w:val="20"/>
        </w:rPr>
      </w:pPr>
    </w:p>
    <w:p w14:paraId="776C56FB" w14:textId="77777777" w:rsidR="00A07CAA" w:rsidRPr="00ED4DFE" w:rsidRDefault="00BD27C9" w:rsidP="00A07CAA">
      <w:pPr>
        <w:jc w:val="both"/>
        <w:rPr>
          <w:rFonts w:ascii="Arial" w:eastAsiaTheme="minorEastAsia" w:hAnsi="Arial" w:cs="Arial"/>
          <w:sz w:val="20"/>
          <w:szCs w:val="20"/>
        </w:rPr>
      </w:pPr>
      <w:sdt>
        <w:sdtPr>
          <w:rPr>
            <w:rFonts w:ascii="Arial" w:hAnsi="Arial" w:cs="Arial"/>
            <w:sz w:val="20"/>
            <w:szCs w:val="20"/>
          </w:rPr>
          <w:id w:val="535852684"/>
          <w:placeholder>
            <w:docPart w:val="BADC2C4F02DD45B2AA1A2B4E0B4C51B5"/>
          </w:placeholder>
          <w:showingPlcHdr/>
          <w:text/>
        </w:sdtPr>
        <w:sdtContent>
          <w:r w:rsidR="00A07CAA" w:rsidRPr="00ED4DFE">
            <w:rPr>
              <w:rStyle w:val="Textodelmarcadordeposicin"/>
              <w:rFonts w:ascii="Arial" w:eastAsiaTheme="minorEastAsia" w:hAnsi="Arial" w:cs="Arial"/>
              <w:color w:val="auto"/>
              <w:sz w:val="20"/>
              <w:szCs w:val="20"/>
              <w:u w:val="single"/>
            </w:rPr>
            <w:t>Ciudad</w:t>
          </w:r>
        </w:sdtContent>
      </w:sdt>
      <w:r w:rsidR="00A07CAA" w:rsidRPr="00ED4DFE">
        <w:rPr>
          <w:rFonts w:ascii="Arial" w:hAnsi="Arial" w:cs="Arial"/>
          <w:sz w:val="20"/>
          <w:szCs w:val="20"/>
        </w:rPr>
        <w:t xml:space="preserve">, </w:t>
      </w:r>
      <w:sdt>
        <w:sdtPr>
          <w:rPr>
            <w:rFonts w:ascii="Arial" w:hAnsi="Arial" w:cs="Arial"/>
            <w:sz w:val="20"/>
            <w:szCs w:val="20"/>
          </w:rPr>
          <w:id w:val="746235683"/>
          <w:placeholder>
            <w:docPart w:val="DAC6DB6C94494241836AAB94AFADCF97"/>
          </w:placeholder>
          <w:showingPlcHdr/>
          <w:date w:fullDate="2021-04-13T00:00:00Z">
            <w:dateFormat w:val="d 'de' MMMM 'de' yyyy"/>
            <w:lid w:val="es-CO"/>
            <w:storeMappedDataAs w:val="dateTime"/>
            <w:calendar w:val="gregorian"/>
          </w:date>
        </w:sdtPr>
        <w:sdtContent>
          <w:r w:rsidR="00A07CAA" w:rsidRPr="00ED4DFE">
            <w:rPr>
              <w:rStyle w:val="Textodelmarcadordeposicin"/>
              <w:rFonts w:ascii="Arial" w:eastAsiaTheme="minorEastAsia" w:hAnsi="Arial" w:cs="Arial"/>
              <w:color w:val="auto"/>
              <w:sz w:val="20"/>
              <w:szCs w:val="20"/>
            </w:rPr>
            <w:t>seleccionar la fecha.</w:t>
          </w:r>
        </w:sdtContent>
      </w:sdt>
    </w:p>
    <w:p w14:paraId="1251C0F0"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Señores.</w:t>
      </w:r>
    </w:p>
    <w:p w14:paraId="65638470"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 xml:space="preserve">POLICÍA NACIONAL – </w:t>
      </w:r>
      <w:sdt>
        <w:sdtPr>
          <w:rPr>
            <w:rFonts w:ascii="Arial" w:hAnsi="Arial" w:cs="Arial"/>
            <w:sz w:val="20"/>
            <w:szCs w:val="20"/>
          </w:rPr>
          <w:id w:val="-662471982"/>
          <w:placeholder>
            <w:docPart w:val="7066228518AC422A9082D8727B4FC1D5"/>
          </w:placeholder>
          <w:showingPlcHdr/>
          <w:text/>
        </w:sdtPr>
        <w:sdtContent>
          <w:r w:rsidRPr="00ED4DFE">
            <w:rPr>
              <w:rStyle w:val="Textodelmarcadordeposicin"/>
              <w:rFonts w:ascii="Arial" w:hAnsi="Arial" w:cs="Arial"/>
              <w:color w:val="auto"/>
              <w:sz w:val="20"/>
              <w:szCs w:val="20"/>
              <w:u w:val="single"/>
            </w:rPr>
            <w:t>DILIGENCIAR LA UNIDAD A LA QUE PRESENTA LA OFERTA</w:t>
          </w:r>
        </w:sdtContent>
      </w:sdt>
    </w:p>
    <w:p w14:paraId="35DCA0F1"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Ciudad.</w:t>
      </w:r>
    </w:p>
    <w:p w14:paraId="6C1718BC" w14:textId="77777777" w:rsidR="00A07CAA" w:rsidRPr="00ED4DFE" w:rsidRDefault="00A07CAA" w:rsidP="00A07CAA">
      <w:pPr>
        <w:jc w:val="both"/>
        <w:rPr>
          <w:rFonts w:ascii="Arial" w:hAnsi="Arial" w:cs="Arial"/>
          <w:sz w:val="20"/>
          <w:szCs w:val="20"/>
        </w:rPr>
      </w:pPr>
    </w:p>
    <w:p w14:paraId="4D1CE6AC" w14:textId="77777777" w:rsidR="00A07CAA" w:rsidRPr="00ED4DFE" w:rsidRDefault="00A07CAA" w:rsidP="00A07CAA">
      <w:pPr>
        <w:jc w:val="both"/>
        <w:rPr>
          <w:rFonts w:ascii="Arial" w:hAnsi="Arial" w:cs="Arial"/>
          <w:b/>
          <w:bCs/>
          <w:sz w:val="20"/>
          <w:szCs w:val="20"/>
        </w:rPr>
      </w:pPr>
      <w:r w:rsidRPr="00ED4DFE">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579793784"/>
          <w:placeholder>
            <w:docPart w:val="BE1C138B55154FBCB2BFA799DD89399B"/>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ED4DFE">
            <w:rPr>
              <w:rStyle w:val="Textodelmarcadordeposicin"/>
              <w:rFonts w:ascii="Arial" w:hAnsi="Arial" w:cs="Arial"/>
              <w:color w:val="auto"/>
              <w:sz w:val="20"/>
              <w:szCs w:val="20"/>
              <w:u w:val="single"/>
            </w:rPr>
            <w:t>Elegir la modalidad de contratación</w:t>
          </w:r>
          <w:r w:rsidRPr="00ED4DFE">
            <w:rPr>
              <w:rStyle w:val="Textodelmarcadordeposicin"/>
              <w:rFonts w:ascii="Arial" w:hAnsi="Arial" w:cs="Arial"/>
              <w:color w:val="auto"/>
              <w:sz w:val="20"/>
              <w:szCs w:val="20"/>
            </w:rPr>
            <w:t>.</w:t>
          </w:r>
        </w:sdtContent>
      </w:sdt>
      <w:r w:rsidRPr="00ED4DFE">
        <w:rPr>
          <w:rFonts w:ascii="Arial" w:hAnsi="Arial" w:cs="Arial"/>
          <w:sz w:val="20"/>
          <w:szCs w:val="20"/>
        </w:rPr>
        <w:t xml:space="preserve"> Número </w:t>
      </w:r>
      <w:sdt>
        <w:sdtPr>
          <w:rPr>
            <w:rFonts w:ascii="Arial" w:hAnsi="Arial" w:cs="Arial"/>
            <w:sz w:val="20"/>
            <w:szCs w:val="20"/>
          </w:rPr>
          <w:id w:val="-1355727492"/>
          <w:placeholder>
            <w:docPart w:val="BDC40E36CCF34E5BA7846FF0073661EF"/>
          </w:placeholder>
          <w:showingPlcHdr/>
          <w:text/>
        </w:sdtPr>
        <w:sdtContent>
          <w:r w:rsidRPr="00ED4DFE">
            <w:rPr>
              <w:rStyle w:val="Textodelmarcadordeposicin"/>
              <w:rFonts w:ascii="Arial" w:hAnsi="Arial" w:cs="Arial"/>
              <w:color w:val="auto"/>
              <w:sz w:val="20"/>
              <w:szCs w:val="20"/>
              <w:u w:val="single"/>
            </w:rPr>
            <w:t xml:space="preserve">Diligenciar el número del </w:t>
          </w:r>
          <w:bookmarkStart w:id="8" w:name="_Int_4iT88fLr"/>
          <w:r w:rsidRPr="00ED4DFE">
            <w:rPr>
              <w:rStyle w:val="Textodelmarcadordeposicin"/>
              <w:rFonts w:ascii="Arial" w:hAnsi="Arial" w:cs="Arial"/>
              <w:color w:val="auto"/>
              <w:sz w:val="20"/>
              <w:szCs w:val="20"/>
              <w:u w:val="single"/>
            </w:rPr>
            <w:t>proceso</w:t>
          </w:r>
        </w:sdtContent>
      </w:sdt>
      <w:r w:rsidRPr="00ED4DFE">
        <w:rPr>
          <w:rFonts w:ascii="Arial" w:hAnsi="Arial" w:cs="Arial"/>
          <w:sz w:val="20"/>
          <w:szCs w:val="20"/>
        </w:rPr>
        <w:t xml:space="preserve">  cuyo</w:t>
      </w:r>
      <w:bookmarkEnd w:id="8"/>
      <w:r w:rsidRPr="00ED4DFE">
        <w:rPr>
          <w:rFonts w:ascii="Arial" w:hAnsi="Arial" w:cs="Arial"/>
          <w:sz w:val="20"/>
          <w:szCs w:val="20"/>
        </w:rPr>
        <w:t xml:space="preserve"> objeto es: </w:t>
      </w:r>
      <w:sdt>
        <w:sdtPr>
          <w:rPr>
            <w:rFonts w:ascii="Arial" w:hAnsi="Arial" w:cs="Arial"/>
            <w:sz w:val="20"/>
            <w:szCs w:val="20"/>
          </w:rPr>
          <w:id w:val="496005213"/>
          <w:placeholder>
            <w:docPart w:val="444DE81F5EB4482FA404856C4E15707B"/>
          </w:placeholder>
          <w:showingPlcHdr/>
          <w:text/>
        </w:sdtPr>
        <w:sdtContent>
          <w:r w:rsidRPr="00ED4DFE">
            <w:rPr>
              <w:rStyle w:val="Textodelmarcadordeposicin"/>
              <w:rFonts w:ascii="Arial" w:hAnsi="Arial" w:cs="Arial"/>
              <w:color w:val="auto"/>
              <w:sz w:val="20"/>
              <w:szCs w:val="20"/>
              <w:u w:val="single"/>
            </w:rPr>
            <w:t>Transcribir el objeto del proceso</w:t>
          </w:r>
        </w:sdtContent>
      </w:sdt>
    </w:p>
    <w:p w14:paraId="68CA306B" w14:textId="77777777" w:rsidR="00A07CAA" w:rsidRPr="00ED4DFE" w:rsidRDefault="00A07CAA" w:rsidP="00A07CAA">
      <w:pPr>
        <w:spacing w:line="0" w:lineRule="atLeast"/>
        <w:jc w:val="both"/>
        <w:rPr>
          <w:rFonts w:ascii="Arial" w:hAnsi="Arial" w:cs="Arial"/>
          <w:sz w:val="20"/>
          <w:szCs w:val="20"/>
        </w:rPr>
      </w:pPr>
      <w:r w:rsidRPr="00ED4DFE">
        <w:rPr>
          <w:rFonts w:ascii="Arial" w:hAnsi="Arial" w:cs="Arial"/>
          <w:sz w:val="20"/>
          <w:szCs w:val="20"/>
        </w:rPr>
        <w:t xml:space="preserve">El(los) suscrito(s) a saber: </w:t>
      </w:r>
      <w:sdt>
        <w:sdtPr>
          <w:rPr>
            <w:rFonts w:ascii="Arial" w:hAnsi="Arial" w:cs="Arial"/>
            <w:sz w:val="20"/>
            <w:szCs w:val="20"/>
            <w:lang w:eastAsia="es-CO"/>
          </w:rPr>
          <w:id w:val="-274794407"/>
          <w:placeholder>
            <w:docPart w:val="0B6022CFB27D4485B9B347E88EFB9DD9"/>
          </w:placeholder>
          <w:showingPlcHdr/>
          <w:text/>
        </w:sdtPr>
        <w:sdtContent>
          <w:r w:rsidRPr="00ED4DFE">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ED4DFE">
            <w:rPr>
              <w:rStyle w:val="Textodelmarcadordeposicin"/>
              <w:rFonts w:ascii="Arial" w:hAnsi="Arial" w:cs="Arial"/>
              <w:color w:val="auto"/>
              <w:sz w:val="20"/>
              <w:szCs w:val="20"/>
            </w:rPr>
            <w:t>.</w:t>
          </w:r>
        </w:sdtContent>
      </w:sdt>
      <w:r w:rsidRPr="00ED4DFE">
        <w:rPr>
          <w:rFonts w:ascii="Arial" w:hAnsi="Arial" w:cs="Arial"/>
          <w:sz w:val="20"/>
          <w:szCs w:val="20"/>
        </w:rPr>
        <w:t xml:space="preserve"> domiciliado en </w:t>
      </w:r>
      <w:sdt>
        <w:sdtPr>
          <w:rPr>
            <w:rFonts w:ascii="Arial" w:hAnsi="Arial" w:cs="Arial"/>
            <w:sz w:val="20"/>
            <w:szCs w:val="20"/>
            <w:lang w:eastAsia="es-CO"/>
          </w:rPr>
          <w:id w:val="-646895193"/>
          <w:placeholder>
            <w:docPart w:val="6FBB1BAEBC60457EB7FECB4AD8881FF0"/>
          </w:placeholder>
          <w:showingPlcHdr/>
          <w:text/>
        </w:sdtPr>
        <w:sdtContent>
          <w:r w:rsidRPr="00ED4DFE">
            <w:rPr>
              <w:rStyle w:val="Textodelmarcadordeposicin"/>
              <w:rFonts w:ascii="Arial" w:hAnsi="Arial" w:cs="Arial"/>
              <w:color w:val="auto"/>
              <w:sz w:val="20"/>
              <w:szCs w:val="20"/>
              <w:u w:val="single"/>
            </w:rPr>
            <w:t>Domicio de la persona firmante</w:t>
          </w:r>
          <w:r w:rsidRPr="00ED4DFE">
            <w:rPr>
              <w:rStyle w:val="Textodelmarcadordeposicin"/>
              <w:rFonts w:ascii="Arial" w:hAnsi="Arial" w:cs="Arial"/>
              <w:color w:val="auto"/>
              <w:sz w:val="20"/>
              <w:szCs w:val="20"/>
            </w:rPr>
            <w:t>.</w:t>
          </w:r>
        </w:sdtContent>
      </w:sdt>
      <w:r w:rsidRPr="00ED4DFE">
        <w:rPr>
          <w:rFonts w:ascii="Arial" w:hAnsi="Arial" w:cs="Arial"/>
          <w:sz w:val="20"/>
          <w:szCs w:val="20"/>
        </w:rPr>
        <w:t xml:space="preserve">, identificado con </w:t>
      </w:r>
      <w:sdt>
        <w:sdtPr>
          <w:rPr>
            <w:rFonts w:ascii="Arial" w:hAnsi="Arial" w:cs="Arial"/>
            <w:sz w:val="20"/>
            <w:szCs w:val="20"/>
            <w:lang w:eastAsia="es-CO"/>
          </w:rPr>
          <w:id w:val="1102464695"/>
          <w:placeholder>
            <w:docPart w:val="0EFA1BC921794AE2A6A3D5964D9236F1"/>
          </w:placeholder>
          <w:showingPlcHdr/>
          <w:text/>
        </w:sdtPr>
        <w:sdtContent>
          <w:r w:rsidRPr="00ED4DFE">
            <w:rPr>
              <w:rStyle w:val="Textodelmarcadordeposicin"/>
              <w:rFonts w:ascii="Arial" w:hAnsi="Arial" w:cs="Arial"/>
              <w:color w:val="auto"/>
              <w:sz w:val="20"/>
              <w:szCs w:val="20"/>
              <w:u w:val="single"/>
            </w:rPr>
            <w:t>Documentos de identificación y lugar de expedición</w:t>
          </w:r>
        </w:sdtContent>
      </w:sdt>
      <w:r w:rsidRPr="00ED4DFE">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FB07434" w14:textId="77777777" w:rsidR="00A07CAA" w:rsidRPr="00ED4DFE" w:rsidRDefault="00A07CAA" w:rsidP="00A07CAA">
      <w:pPr>
        <w:adjustRightInd w:val="0"/>
        <w:spacing w:line="0" w:lineRule="atLeast"/>
        <w:jc w:val="both"/>
        <w:rPr>
          <w:rFonts w:ascii="Arial" w:hAnsi="Arial" w:cs="Arial"/>
          <w:sz w:val="20"/>
          <w:szCs w:val="20"/>
        </w:rPr>
      </w:pPr>
      <w:r w:rsidRPr="00ED4DFE">
        <w:rPr>
          <w:rFonts w:ascii="Arial" w:hAnsi="Arial" w:cs="Arial"/>
          <w:sz w:val="20"/>
          <w:szCs w:val="20"/>
        </w:rPr>
        <w:t xml:space="preserve">La Policía Nacional, mediante la Resolución 03843 del 09/09/2019, prevé en el Artículo 2º, lo relacionado con la </w:t>
      </w:r>
      <w:r w:rsidRPr="00ED4DFE">
        <w:rPr>
          <w:rFonts w:ascii="Arial" w:hAnsi="Arial" w:cs="Arial"/>
          <w:b/>
          <w:i/>
          <w:sz w:val="20"/>
          <w:szCs w:val="20"/>
        </w:rPr>
        <w:t>“Política del Sistema de Gestión de la Seguridad y Salud en el Trabajo de la Policía Nacional</w:t>
      </w:r>
      <w:r w:rsidRPr="00ED4DFE">
        <w:rPr>
          <w:rFonts w:ascii="Arial" w:hAnsi="Arial" w:cs="Arial"/>
          <w:b/>
          <w:sz w:val="20"/>
          <w:szCs w:val="20"/>
        </w:rPr>
        <w:t xml:space="preserve">”, </w:t>
      </w:r>
      <w:r w:rsidRPr="00ED4DFE">
        <w:rPr>
          <w:rFonts w:ascii="Arial" w:hAnsi="Arial" w:cs="Arial"/>
          <w:sz w:val="20"/>
          <w:szCs w:val="20"/>
        </w:rPr>
        <w:t xml:space="preserve">en lo siguiente:  </w:t>
      </w:r>
    </w:p>
    <w:p w14:paraId="1F66C7FC" w14:textId="77777777" w:rsidR="00A07CAA" w:rsidRPr="00ED4DFE" w:rsidRDefault="00A07CAA" w:rsidP="00A07CAA">
      <w:pPr>
        <w:spacing w:line="0" w:lineRule="atLeast"/>
        <w:ind w:left="426" w:right="332"/>
        <w:jc w:val="both"/>
        <w:rPr>
          <w:rFonts w:ascii="Arial" w:hAnsi="Arial" w:cs="Arial"/>
          <w:i/>
          <w:sz w:val="18"/>
          <w:szCs w:val="18"/>
        </w:rPr>
      </w:pPr>
      <w:r w:rsidRPr="00ED4DFE">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512C0E6" w14:textId="77777777" w:rsidR="00A07CAA" w:rsidRPr="00ED4DFE" w:rsidRDefault="00A07CAA" w:rsidP="00A07CAA">
      <w:pPr>
        <w:spacing w:line="0" w:lineRule="atLeast"/>
        <w:jc w:val="both"/>
        <w:rPr>
          <w:rFonts w:ascii="Arial" w:hAnsi="Arial" w:cs="Arial"/>
          <w:sz w:val="20"/>
          <w:szCs w:val="20"/>
        </w:rPr>
      </w:pPr>
    </w:p>
    <w:p w14:paraId="7B7F13CA" w14:textId="77777777" w:rsidR="00A07CAA" w:rsidRPr="00ED4DFE" w:rsidRDefault="00A07CAA" w:rsidP="00A07CAA">
      <w:pPr>
        <w:spacing w:line="0" w:lineRule="atLeast"/>
        <w:jc w:val="both"/>
        <w:rPr>
          <w:rFonts w:ascii="Arial" w:hAnsi="Arial" w:cs="Arial"/>
          <w:sz w:val="20"/>
          <w:szCs w:val="20"/>
        </w:rPr>
      </w:pPr>
      <w:r w:rsidRPr="00ED4DFE">
        <w:rPr>
          <w:rFonts w:ascii="Arial" w:hAnsi="Arial" w:cs="Arial"/>
          <w:sz w:val="20"/>
          <w:szCs w:val="20"/>
        </w:rPr>
        <w:t>PERSONA JURÍDICA</w:t>
      </w:r>
    </w:p>
    <w:p w14:paraId="55271D39" w14:textId="77777777" w:rsidR="00A07CAA" w:rsidRPr="00ED4DFE" w:rsidRDefault="00A07CAA" w:rsidP="00A07CAA">
      <w:pPr>
        <w:spacing w:line="0" w:lineRule="atLeast"/>
        <w:jc w:val="both"/>
        <w:rPr>
          <w:rFonts w:ascii="Arial" w:hAnsi="Arial" w:cs="Arial"/>
          <w:b/>
          <w:sz w:val="20"/>
          <w:szCs w:val="20"/>
        </w:rPr>
      </w:pPr>
      <w:r w:rsidRPr="00ED4DFE">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4DFE">
        <w:rPr>
          <w:rFonts w:ascii="Arial" w:hAnsi="Arial" w:cs="Arial"/>
          <w:b/>
          <w:sz w:val="20"/>
          <w:szCs w:val="20"/>
        </w:rPr>
        <w:t xml:space="preserve">. </w:t>
      </w:r>
    </w:p>
    <w:p w14:paraId="589902D3" w14:textId="77777777" w:rsidR="00A07CAA" w:rsidRPr="00ED4DFE" w:rsidRDefault="00A07CAA" w:rsidP="00A07CAA">
      <w:pPr>
        <w:spacing w:line="0" w:lineRule="atLeast"/>
        <w:jc w:val="both"/>
        <w:rPr>
          <w:rFonts w:ascii="Arial" w:hAnsi="Arial" w:cs="Arial"/>
          <w:sz w:val="10"/>
          <w:szCs w:val="10"/>
        </w:rPr>
      </w:pPr>
    </w:p>
    <w:p w14:paraId="010E40CF" w14:textId="77777777" w:rsidR="00A07CAA" w:rsidRPr="00ED4DFE" w:rsidRDefault="00A07CAA" w:rsidP="00A07CAA">
      <w:pPr>
        <w:spacing w:line="0" w:lineRule="atLeast"/>
        <w:jc w:val="both"/>
        <w:rPr>
          <w:rFonts w:ascii="Arial" w:hAnsi="Arial" w:cs="Arial"/>
          <w:sz w:val="20"/>
          <w:szCs w:val="20"/>
        </w:rPr>
      </w:pPr>
      <w:r w:rsidRPr="00ED4DFE">
        <w:rPr>
          <w:rFonts w:ascii="Arial" w:hAnsi="Arial" w:cs="Arial"/>
          <w:sz w:val="20"/>
          <w:szCs w:val="20"/>
        </w:rPr>
        <w:t>PERSONA NATURAL</w:t>
      </w:r>
    </w:p>
    <w:p w14:paraId="1AD8E4BF" w14:textId="77777777" w:rsidR="00A07CAA" w:rsidRPr="00ED4DFE" w:rsidRDefault="00A07CAA" w:rsidP="00A07CAA">
      <w:pPr>
        <w:spacing w:line="0" w:lineRule="atLeast"/>
        <w:jc w:val="both"/>
        <w:rPr>
          <w:rFonts w:ascii="Arial" w:hAnsi="Arial" w:cs="Arial"/>
          <w:sz w:val="20"/>
          <w:szCs w:val="20"/>
        </w:rPr>
      </w:pPr>
      <w:r w:rsidRPr="00ED4DFE">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DCC38ED" w14:textId="77777777" w:rsidR="00A07CAA" w:rsidRPr="00ED4DFE" w:rsidRDefault="00A07CAA" w:rsidP="00A07CAA">
      <w:pPr>
        <w:spacing w:line="0" w:lineRule="atLeast"/>
        <w:jc w:val="both"/>
        <w:rPr>
          <w:rFonts w:ascii="Arial" w:hAnsi="Arial" w:cs="Arial"/>
          <w:sz w:val="20"/>
          <w:szCs w:val="20"/>
        </w:rPr>
      </w:pPr>
      <w:r w:rsidRPr="00ED4DFE">
        <w:rPr>
          <w:rFonts w:ascii="Arial" w:hAnsi="Arial" w:cs="Arial"/>
          <w:sz w:val="20"/>
          <w:szCs w:val="20"/>
        </w:rPr>
        <w:t>Nota: seleccionar, según corresponda.</w:t>
      </w:r>
    </w:p>
    <w:p w14:paraId="6EB08A4A" w14:textId="77777777" w:rsidR="00A07CAA" w:rsidRPr="00ED4DFE" w:rsidRDefault="00A07CAA" w:rsidP="00A07CAA">
      <w:pPr>
        <w:spacing w:line="0" w:lineRule="atLeast"/>
        <w:jc w:val="both"/>
        <w:rPr>
          <w:rFonts w:ascii="Arial" w:hAnsi="Arial" w:cs="Arial"/>
          <w:sz w:val="20"/>
          <w:szCs w:val="20"/>
        </w:rPr>
      </w:pPr>
      <w:r w:rsidRPr="00ED4DFE">
        <w:rPr>
          <w:rFonts w:ascii="Arial" w:hAnsi="Arial" w:cs="Arial"/>
          <w:sz w:val="20"/>
          <w:szCs w:val="20"/>
        </w:rPr>
        <w:t>De igual manera en la ejecución del contrato adicional a los requerimientos exigidos para su ejecución, la persona natural o jurídica deberá: </w:t>
      </w:r>
    </w:p>
    <w:p w14:paraId="05B62532" w14:textId="77777777" w:rsidR="00A07CAA" w:rsidRPr="00ED4DFE" w:rsidRDefault="00A07CAA" w:rsidP="00A07CAA">
      <w:pPr>
        <w:spacing w:line="0" w:lineRule="atLeast"/>
        <w:jc w:val="both"/>
        <w:rPr>
          <w:rFonts w:ascii="Arial" w:hAnsi="Arial" w:cs="Arial"/>
          <w:sz w:val="10"/>
          <w:szCs w:val="10"/>
        </w:rPr>
      </w:pPr>
    </w:p>
    <w:p w14:paraId="37BDA50A" w14:textId="77777777" w:rsidR="00A07CAA" w:rsidRPr="00ED4DFE" w:rsidRDefault="00A07CAA" w:rsidP="004D287C">
      <w:pPr>
        <w:pStyle w:val="Prrafodelista"/>
        <w:numPr>
          <w:ilvl w:val="0"/>
          <w:numId w:val="12"/>
        </w:numPr>
        <w:spacing w:line="0" w:lineRule="atLeast"/>
        <w:jc w:val="both"/>
        <w:rPr>
          <w:rFonts w:ascii="Arial" w:eastAsiaTheme="minorHAnsi" w:hAnsi="Arial" w:cs="Arial"/>
          <w:sz w:val="20"/>
          <w:szCs w:val="20"/>
          <w:lang w:eastAsia="en-US"/>
        </w:rPr>
      </w:pPr>
      <w:r w:rsidRPr="00ED4DFE">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1713B1E" w14:textId="77777777" w:rsidR="00A07CAA" w:rsidRPr="00ED4DFE" w:rsidRDefault="00A07CAA" w:rsidP="00A07CAA">
      <w:pPr>
        <w:pStyle w:val="Prrafodelista"/>
        <w:spacing w:line="0" w:lineRule="atLeast"/>
        <w:jc w:val="both"/>
        <w:rPr>
          <w:rFonts w:ascii="Arial" w:eastAsiaTheme="minorHAnsi" w:hAnsi="Arial" w:cs="Arial"/>
          <w:sz w:val="14"/>
          <w:szCs w:val="20"/>
          <w:lang w:eastAsia="en-US"/>
        </w:rPr>
      </w:pPr>
    </w:p>
    <w:p w14:paraId="6FF59023" w14:textId="77777777" w:rsidR="00A07CAA" w:rsidRPr="00ED4DFE" w:rsidRDefault="00A07CAA" w:rsidP="004D287C">
      <w:pPr>
        <w:pStyle w:val="Prrafodelista"/>
        <w:numPr>
          <w:ilvl w:val="0"/>
          <w:numId w:val="12"/>
        </w:numPr>
        <w:spacing w:line="0" w:lineRule="atLeast"/>
        <w:jc w:val="both"/>
        <w:rPr>
          <w:rFonts w:ascii="Arial" w:eastAsiaTheme="minorHAnsi" w:hAnsi="Arial" w:cs="Arial"/>
          <w:sz w:val="20"/>
          <w:szCs w:val="20"/>
          <w:lang w:eastAsia="en-US"/>
        </w:rPr>
      </w:pPr>
      <w:r w:rsidRPr="00ED4DFE">
        <w:rPr>
          <w:rFonts w:ascii="Arial" w:eastAsiaTheme="minorHAnsi" w:hAnsi="Arial" w:cs="Arial"/>
          <w:sz w:val="20"/>
          <w:szCs w:val="20"/>
          <w:lang w:eastAsia="en-US"/>
        </w:rPr>
        <w:t>Participar en las actividades que la Policía Nacional desarrolle en materia de promoción y prevención de riesgos laborales. </w:t>
      </w:r>
    </w:p>
    <w:p w14:paraId="3AA78F4B" w14:textId="77777777" w:rsidR="00A07CAA" w:rsidRPr="00ED4DFE" w:rsidRDefault="00A07CAA" w:rsidP="00A07CAA">
      <w:pPr>
        <w:pStyle w:val="Prrafodelista"/>
        <w:rPr>
          <w:rFonts w:ascii="Arial" w:eastAsiaTheme="minorHAnsi" w:hAnsi="Arial" w:cs="Arial"/>
          <w:sz w:val="10"/>
          <w:szCs w:val="20"/>
          <w:lang w:eastAsia="en-US"/>
        </w:rPr>
      </w:pPr>
    </w:p>
    <w:p w14:paraId="493109EF" w14:textId="77777777" w:rsidR="00A07CAA" w:rsidRPr="00ED4DFE" w:rsidRDefault="00A07CAA" w:rsidP="004D287C">
      <w:pPr>
        <w:pStyle w:val="Prrafodelista"/>
        <w:numPr>
          <w:ilvl w:val="0"/>
          <w:numId w:val="12"/>
        </w:numPr>
        <w:spacing w:line="0" w:lineRule="atLeast"/>
        <w:jc w:val="both"/>
        <w:rPr>
          <w:rFonts w:ascii="Arial" w:eastAsiaTheme="minorHAnsi" w:hAnsi="Arial" w:cs="Arial"/>
          <w:sz w:val="20"/>
          <w:szCs w:val="20"/>
          <w:lang w:eastAsia="en-US"/>
        </w:rPr>
      </w:pPr>
      <w:r w:rsidRPr="00ED4DFE">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7956FFEB" w14:textId="77777777" w:rsidR="00A07CAA" w:rsidRPr="00ED4DFE" w:rsidRDefault="00A07CAA" w:rsidP="00A07CAA">
      <w:pPr>
        <w:pStyle w:val="Prrafodelista"/>
        <w:rPr>
          <w:rFonts w:ascii="Arial" w:eastAsiaTheme="minorHAnsi" w:hAnsi="Arial" w:cs="Arial"/>
          <w:sz w:val="10"/>
          <w:szCs w:val="20"/>
          <w:lang w:eastAsia="en-US"/>
        </w:rPr>
      </w:pPr>
    </w:p>
    <w:p w14:paraId="19A4E25E" w14:textId="77777777" w:rsidR="00A07CAA" w:rsidRPr="00ED4DFE" w:rsidRDefault="00A07CAA" w:rsidP="004D287C">
      <w:pPr>
        <w:pStyle w:val="Prrafodelista"/>
        <w:numPr>
          <w:ilvl w:val="0"/>
          <w:numId w:val="12"/>
        </w:numPr>
        <w:spacing w:line="0" w:lineRule="atLeast"/>
        <w:jc w:val="both"/>
        <w:rPr>
          <w:rFonts w:ascii="Arial" w:eastAsiaTheme="minorHAnsi" w:hAnsi="Arial" w:cs="Arial"/>
          <w:sz w:val="20"/>
          <w:szCs w:val="20"/>
          <w:lang w:eastAsia="en-US"/>
        </w:rPr>
      </w:pPr>
      <w:r w:rsidRPr="00ED4DFE">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658CFDB2" w14:textId="77777777" w:rsidR="00A07CAA" w:rsidRPr="00ED4DFE" w:rsidRDefault="00A07CAA" w:rsidP="00A07CAA">
      <w:pPr>
        <w:pStyle w:val="Prrafodelista"/>
        <w:rPr>
          <w:rFonts w:ascii="Arial" w:eastAsiaTheme="minorHAnsi" w:hAnsi="Arial" w:cs="Arial"/>
          <w:sz w:val="10"/>
          <w:szCs w:val="20"/>
          <w:lang w:eastAsia="en-US"/>
        </w:rPr>
      </w:pPr>
    </w:p>
    <w:p w14:paraId="6CED95CA" w14:textId="77777777" w:rsidR="00A07CAA" w:rsidRPr="00ED4DFE" w:rsidRDefault="00A07CAA" w:rsidP="004D287C">
      <w:pPr>
        <w:pStyle w:val="Prrafodelista"/>
        <w:numPr>
          <w:ilvl w:val="0"/>
          <w:numId w:val="12"/>
        </w:numPr>
        <w:spacing w:line="0" w:lineRule="atLeast"/>
        <w:jc w:val="both"/>
        <w:rPr>
          <w:rFonts w:ascii="Arial" w:eastAsiaTheme="minorHAnsi" w:hAnsi="Arial" w:cs="Arial"/>
          <w:sz w:val="20"/>
          <w:szCs w:val="20"/>
          <w:lang w:eastAsia="en-US"/>
        </w:rPr>
      </w:pPr>
      <w:r w:rsidRPr="00ED4DFE">
        <w:rPr>
          <w:rFonts w:ascii="Arial" w:eastAsiaTheme="minorHAnsi" w:hAnsi="Arial" w:cs="Arial"/>
          <w:sz w:val="20"/>
          <w:szCs w:val="20"/>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71985772" w14:textId="77777777" w:rsidR="00A07CAA" w:rsidRPr="00ED4DFE" w:rsidRDefault="00A07CAA" w:rsidP="00A07CAA">
      <w:pPr>
        <w:pStyle w:val="Prrafodelista"/>
        <w:rPr>
          <w:rFonts w:ascii="Arial" w:eastAsiaTheme="minorHAnsi" w:hAnsi="Arial" w:cs="Arial"/>
          <w:sz w:val="12"/>
          <w:szCs w:val="20"/>
          <w:lang w:eastAsia="en-US"/>
        </w:rPr>
      </w:pPr>
    </w:p>
    <w:p w14:paraId="7C5FB45C" w14:textId="77777777" w:rsidR="00A07CAA" w:rsidRPr="00ED4DFE" w:rsidRDefault="00A07CAA" w:rsidP="004D287C">
      <w:pPr>
        <w:pStyle w:val="Prrafodelista"/>
        <w:numPr>
          <w:ilvl w:val="0"/>
          <w:numId w:val="12"/>
        </w:numPr>
        <w:spacing w:line="0" w:lineRule="atLeast"/>
        <w:jc w:val="both"/>
        <w:rPr>
          <w:rFonts w:ascii="Arial" w:eastAsiaTheme="minorEastAsia" w:hAnsi="Arial" w:cs="Arial"/>
          <w:sz w:val="20"/>
          <w:szCs w:val="20"/>
          <w:lang w:eastAsia="en-US"/>
        </w:rPr>
      </w:pPr>
      <w:r w:rsidRPr="00ED4DFE">
        <w:rPr>
          <w:rFonts w:ascii="Arial" w:eastAsiaTheme="minorEastAsia" w:hAnsi="Arial" w:cs="Arial"/>
          <w:sz w:val="20"/>
          <w:szCs w:val="20"/>
          <w:lang w:eastAsia="en-US"/>
        </w:rPr>
        <w:t>Practicarse o practicar a sus trabajadores (según sea el caso), los exámenes médico-ocupacionales y complementarios que correspondan, de acuerdo con la actividad contratada y objeto del contrato.</w:t>
      </w:r>
    </w:p>
    <w:p w14:paraId="7E9728AD" w14:textId="77777777" w:rsidR="00A07CAA" w:rsidRPr="00ED4DFE" w:rsidRDefault="00A07CAA" w:rsidP="00A07CAA">
      <w:pPr>
        <w:pStyle w:val="Prrafodelista"/>
        <w:ind w:left="709"/>
        <w:jc w:val="both"/>
        <w:rPr>
          <w:rFonts w:ascii="Arial" w:eastAsiaTheme="minorHAnsi" w:hAnsi="Arial" w:cs="Arial"/>
          <w:sz w:val="12"/>
          <w:szCs w:val="12"/>
          <w:lang w:eastAsia="en-US"/>
        </w:rPr>
      </w:pPr>
    </w:p>
    <w:p w14:paraId="08006D69" w14:textId="77777777" w:rsidR="00A07CAA" w:rsidRPr="00ED4DFE" w:rsidRDefault="00A07CAA" w:rsidP="004D287C">
      <w:pPr>
        <w:pStyle w:val="Prrafodelista"/>
        <w:numPr>
          <w:ilvl w:val="0"/>
          <w:numId w:val="13"/>
        </w:numPr>
        <w:ind w:left="709" w:hanging="283"/>
        <w:jc w:val="both"/>
        <w:rPr>
          <w:rFonts w:ascii="Arial" w:eastAsiaTheme="minorHAnsi" w:hAnsi="Arial" w:cs="Arial"/>
          <w:sz w:val="20"/>
          <w:szCs w:val="20"/>
          <w:lang w:eastAsia="en-US"/>
        </w:rPr>
      </w:pPr>
      <w:r w:rsidRPr="00ED4DFE">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137212AA" w14:textId="77777777" w:rsidR="00A07CAA" w:rsidRPr="00ED4DFE" w:rsidRDefault="00A07CAA" w:rsidP="00A07CAA">
      <w:pPr>
        <w:pStyle w:val="Prrafodelista"/>
        <w:spacing w:line="0" w:lineRule="atLeast"/>
        <w:ind w:left="709"/>
        <w:jc w:val="both"/>
        <w:rPr>
          <w:rFonts w:ascii="Arial" w:eastAsiaTheme="minorHAnsi" w:hAnsi="Arial" w:cs="Arial"/>
          <w:sz w:val="10"/>
          <w:szCs w:val="20"/>
          <w:lang w:eastAsia="en-US"/>
        </w:rPr>
      </w:pPr>
    </w:p>
    <w:p w14:paraId="1A42BC1B" w14:textId="77777777" w:rsidR="00A07CAA" w:rsidRPr="00ED4DFE" w:rsidRDefault="00A07CAA" w:rsidP="004D287C">
      <w:pPr>
        <w:pStyle w:val="Prrafodelista"/>
        <w:numPr>
          <w:ilvl w:val="0"/>
          <w:numId w:val="13"/>
        </w:numPr>
        <w:spacing w:line="0" w:lineRule="atLeast"/>
        <w:ind w:left="709" w:hanging="283"/>
        <w:jc w:val="both"/>
        <w:rPr>
          <w:rFonts w:ascii="Arial" w:eastAsiaTheme="minorEastAsia" w:hAnsi="Arial" w:cs="Arial"/>
          <w:sz w:val="20"/>
          <w:szCs w:val="20"/>
          <w:lang w:eastAsia="en-US"/>
        </w:rPr>
      </w:pPr>
      <w:r w:rsidRPr="00ED4DFE">
        <w:rPr>
          <w:rFonts w:ascii="Arial" w:eastAsiaTheme="minorEastAsia" w:hAnsi="Arial" w:cs="Arial"/>
          <w:sz w:val="20"/>
          <w:szCs w:val="20"/>
          <w:lang w:eastAsia="en-US"/>
        </w:rPr>
        <w:t xml:space="preserve">Entregar los documentos que evidencien objetivamente los aportes al Sistema de Seguridad Social Integral, según los requisitos legales y las obligaciones como contratista, efectuando los pagos a la ARL </w:t>
      </w:r>
      <w:bookmarkStart w:id="9" w:name="_Int_GOe55MV7"/>
      <w:r w:rsidRPr="00ED4DFE">
        <w:rPr>
          <w:rFonts w:ascii="Arial" w:eastAsiaTheme="minorEastAsia" w:hAnsi="Arial" w:cs="Arial"/>
          <w:sz w:val="20"/>
          <w:szCs w:val="20"/>
          <w:lang w:eastAsia="en-US"/>
        </w:rPr>
        <w:t>de acuerdo a</w:t>
      </w:r>
      <w:bookmarkEnd w:id="9"/>
      <w:r w:rsidRPr="00ED4DFE">
        <w:rPr>
          <w:rFonts w:ascii="Arial" w:eastAsiaTheme="minorEastAsia" w:hAnsi="Arial" w:cs="Arial"/>
          <w:sz w:val="20"/>
          <w:szCs w:val="20"/>
          <w:lang w:eastAsia="en-US"/>
        </w:rPr>
        <w:t xml:space="preserve"> la clase de riesgo de la actividad desarrollada.  </w:t>
      </w:r>
    </w:p>
    <w:p w14:paraId="0D372211" w14:textId="77777777" w:rsidR="00A07CAA" w:rsidRPr="00ED4DFE" w:rsidRDefault="00A07CAA" w:rsidP="00A07CAA">
      <w:pPr>
        <w:spacing w:line="0" w:lineRule="atLeast"/>
        <w:jc w:val="both"/>
        <w:rPr>
          <w:rFonts w:ascii="Arial" w:hAnsi="Arial" w:cs="Arial"/>
          <w:sz w:val="10"/>
          <w:szCs w:val="20"/>
        </w:rPr>
      </w:pPr>
    </w:p>
    <w:p w14:paraId="172299E1" w14:textId="77777777" w:rsidR="00A07CAA" w:rsidRPr="00ED4DFE" w:rsidRDefault="00A07CAA" w:rsidP="00A07CAA">
      <w:pPr>
        <w:spacing w:line="0" w:lineRule="atLeast"/>
        <w:jc w:val="both"/>
        <w:rPr>
          <w:rFonts w:ascii="Arial" w:hAnsi="Arial" w:cs="Arial"/>
          <w:sz w:val="20"/>
          <w:szCs w:val="20"/>
        </w:rPr>
      </w:pPr>
      <w:r w:rsidRPr="00ED4DFE">
        <w:rPr>
          <w:rFonts w:ascii="Arial" w:hAnsi="Arial" w:cs="Arial"/>
          <w:sz w:val="20"/>
          <w:szCs w:val="20"/>
        </w:rPr>
        <w:t xml:space="preserve">Las personas </w:t>
      </w:r>
      <w:r w:rsidRPr="00ED4DFE">
        <w:rPr>
          <w:rFonts w:ascii="Arial" w:hAnsi="Arial" w:cs="Arial"/>
          <w:b/>
          <w:sz w:val="20"/>
          <w:szCs w:val="20"/>
        </w:rPr>
        <w:t>jurídicas</w:t>
      </w:r>
      <w:r w:rsidRPr="00ED4DFE">
        <w:rPr>
          <w:rFonts w:ascii="Arial" w:hAnsi="Arial" w:cs="Arial"/>
          <w:sz w:val="20"/>
          <w:szCs w:val="20"/>
        </w:rPr>
        <w:t xml:space="preserve"> deben diligenciar la lista de chequeo que evidencie el cumplimiento a la Resolución 0312 del 2019 “</w:t>
      </w:r>
      <w:r w:rsidRPr="00ED4DFE">
        <w:rPr>
          <w:rFonts w:ascii="Arial" w:hAnsi="Arial" w:cs="Arial"/>
          <w:i/>
          <w:sz w:val="20"/>
          <w:szCs w:val="20"/>
        </w:rPr>
        <w:t>Por la cual se definen los Estándares Mínimos del Sistema de Gestión de Seguridad y Salud en el Trabajo SG-SST</w:t>
      </w:r>
      <w:r w:rsidRPr="00ED4DFE">
        <w:rPr>
          <w:rFonts w:ascii="Arial" w:hAnsi="Arial" w:cs="Arial"/>
          <w:sz w:val="20"/>
          <w:szCs w:val="20"/>
        </w:rPr>
        <w:t xml:space="preserve">, considerando lo siguiente: </w:t>
      </w:r>
    </w:p>
    <w:p w14:paraId="25760CF4" w14:textId="77777777" w:rsidR="00A07CAA" w:rsidRPr="00ED4DFE" w:rsidRDefault="00A07CAA" w:rsidP="004D287C">
      <w:pPr>
        <w:pStyle w:val="Prrafodelista"/>
        <w:numPr>
          <w:ilvl w:val="0"/>
          <w:numId w:val="14"/>
        </w:numPr>
        <w:spacing w:line="0" w:lineRule="atLeast"/>
        <w:jc w:val="both"/>
        <w:rPr>
          <w:rFonts w:ascii="Arial" w:eastAsiaTheme="minorHAnsi" w:hAnsi="Arial" w:cs="Arial"/>
          <w:sz w:val="20"/>
          <w:szCs w:val="20"/>
          <w:lang w:eastAsia="en-US"/>
        </w:rPr>
      </w:pPr>
      <w:r w:rsidRPr="00ED4DFE">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ED4DFE">
        <w:rPr>
          <w:rFonts w:ascii="Arial" w:eastAsiaTheme="minorHAnsi" w:hAnsi="Arial" w:cs="Arial"/>
          <w:sz w:val="20"/>
          <w:szCs w:val="20"/>
          <w:lang w:eastAsia="en-US"/>
        </w:rPr>
        <w:t>ó</w:t>
      </w:r>
      <w:proofErr w:type="spellEnd"/>
      <w:r w:rsidRPr="00ED4DFE">
        <w:rPr>
          <w:rFonts w:ascii="Arial" w:eastAsiaTheme="minorHAnsi" w:hAnsi="Arial" w:cs="Arial"/>
          <w:sz w:val="20"/>
          <w:szCs w:val="20"/>
          <w:lang w:eastAsia="en-US"/>
        </w:rPr>
        <w:t xml:space="preserve"> III</w:t>
      </w:r>
    </w:p>
    <w:p w14:paraId="3CDBB9AB" w14:textId="77777777" w:rsidR="00A07CAA" w:rsidRPr="00ED4DFE" w:rsidRDefault="00A07CAA" w:rsidP="00A07CAA">
      <w:pPr>
        <w:pStyle w:val="Prrafodelista"/>
        <w:spacing w:line="0" w:lineRule="atLeast"/>
        <w:jc w:val="both"/>
        <w:rPr>
          <w:rFonts w:ascii="Arial" w:eastAsiaTheme="minorHAnsi" w:hAnsi="Arial" w:cs="Arial"/>
          <w:sz w:val="20"/>
          <w:szCs w:val="20"/>
          <w:lang w:eastAsia="en-US"/>
        </w:rPr>
      </w:pPr>
    </w:p>
    <w:p w14:paraId="546EA478" w14:textId="77777777" w:rsidR="00A07CAA" w:rsidRPr="00ED4DFE" w:rsidRDefault="00A07CAA" w:rsidP="004D287C">
      <w:pPr>
        <w:pStyle w:val="Prrafodelista"/>
        <w:numPr>
          <w:ilvl w:val="0"/>
          <w:numId w:val="14"/>
        </w:numPr>
        <w:spacing w:line="0" w:lineRule="atLeast"/>
        <w:jc w:val="both"/>
        <w:rPr>
          <w:rFonts w:ascii="Arial" w:eastAsiaTheme="minorHAnsi" w:hAnsi="Arial" w:cs="Arial"/>
          <w:sz w:val="20"/>
          <w:szCs w:val="20"/>
          <w:lang w:eastAsia="en-US"/>
        </w:rPr>
      </w:pPr>
      <w:r w:rsidRPr="00ED4DFE">
        <w:rPr>
          <w:rFonts w:ascii="Arial" w:eastAsiaTheme="minorHAnsi" w:hAnsi="Arial" w:cs="Arial"/>
          <w:sz w:val="20"/>
          <w:szCs w:val="20"/>
          <w:lang w:eastAsia="en-US"/>
        </w:rPr>
        <w:t xml:space="preserve">Estándares mínimos para empresas de once (11) a cincuenta (50) trabajadores clasificados con riesgo I, II </w:t>
      </w:r>
      <w:proofErr w:type="spellStart"/>
      <w:r w:rsidRPr="00ED4DFE">
        <w:rPr>
          <w:rFonts w:ascii="Arial" w:eastAsiaTheme="minorHAnsi" w:hAnsi="Arial" w:cs="Arial"/>
          <w:sz w:val="20"/>
          <w:szCs w:val="20"/>
          <w:lang w:eastAsia="en-US"/>
        </w:rPr>
        <w:t>ó</w:t>
      </w:r>
      <w:proofErr w:type="spellEnd"/>
      <w:r w:rsidRPr="00ED4DFE">
        <w:rPr>
          <w:rFonts w:ascii="Arial" w:eastAsiaTheme="minorHAnsi" w:hAnsi="Arial" w:cs="Arial"/>
          <w:sz w:val="20"/>
          <w:szCs w:val="20"/>
          <w:lang w:eastAsia="en-US"/>
        </w:rPr>
        <w:t xml:space="preserve"> III.</w:t>
      </w:r>
    </w:p>
    <w:p w14:paraId="33A87725" w14:textId="77777777" w:rsidR="00A07CAA" w:rsidRPr="00ED4DFE" w:rsidRDefault="00A07CAA" w:rsidP="00A07CAA">
      <w:pPr>
        <w:pStyle w:val="Prrafodelista"/>
        <w:rPr>
          <w:rFonts w:ascii="Arial" w:eastAsiaTheme="minorHAnsi" w:hAnsi="Arial" w:cs="Arial"/>
          <w:sz w:val="20"/>
          <w:szCs w:val="20"/>
          <w:lang w:eastAsia="en-US"/>
        </w:rPr>
      </w:pPr>
    </w:p>
    <w:p w14:paraId="60EFA154" w14:textId="77777777" w:rsidR="00A07CAA" w:rsidRPr="00ED4DFE" w:rsidRDefault="00A07CAA" w:rsidP="004D287C">
      <w:pPr>
        <w:pStyle w:val="Prrafodelista"/>
        <w:numPr>
          <w:ilvl w:val="0"/>
          <w:numId w:val="14"/>
        </w:numPr>
        <w:spacing w:line="0" w:lineRule="atLeast"/>
        <w:jc w:val="both"/>
        <w:rPr>
          <w:rFonts w:ascii="Arial" w:eastAsiaTheme="minorHAnsi" w:hAnsi="Arial" w:cs="Arial"/>
          <w:sz w:val="20"/>
          <w:szCs w:val="20"/>
          <w:lang w:eastAsia="en-US"/>
        </w:rPr>
      </w:pPr>
      <w:r w:rsidRPr="00ED4DFE">
        <w:rPr>
          <w:rFonts w:ascii="Arial" w:eastAsiaTheme="minorHAnsi" w:hAnsi="Arial" w:cs="Arial"/>
          <w:sz w:val="20"/>
          <w:szCs w:val="20"/>
          <w:lang w:eastAsia="en-US"/>
        </w:rPr>
        <w:t xml:space="preserve">Estándares mínimos para empresas de más de cincuenta (50) trabajadores clasificados con riesgo I, II, III, IV </w:t>
      </w:r>
      <w:proofErr w:type="spellStart"/>
      <w:r w:rsidRPr="00ED4DFE">
        <w:rPr>
          <w:rFonts w:ascii="Arial" w:eastAsiaTheme="minorHAnsi" w:hAnsi="Arial" w:cs="Arial"/>
          <w:sz w:val="20"/>
          <w:szCs w:val="20"/>
          <w:lang w:eastAsia="en-US"/>
        </w:rPr>
        <w:t>ó</w:t>
      </w:r>
      <w:proofErr w:type="spellEnd"/>
      <w:r w:rsidRPr="00ED4DFE">
        <w:rPr>
          <w:rFonts w:ascii="Arial" w:eastAsiaTheme="minorHAnsi" w:hAnsi="Arial" w:cs="Arial"/>
          <w:sz w:val="20"/>
          <w:szCs w:val="20"/>
          <w:lang w:eastAsia="en-US"/>
        </w:rPr>
        <w:t xml:space="preserve"> V y de cincuenta (50) </w:t>
      </w:r>
      <w:proofErr w:type="spellStart"/>
      <w:r w:rsidRPr="00ED4DFE">
        <w:rPr>
          <w:rFonts w:ascii="Arial" w:eastAsiaTheme="minorHAnsi" w:hAnsi="Arial" w:cs="Arial"/>
          <w:sz w:val="20"/>
          <w:szCs w:val="20"/>
          <w:lang w:eastAsia="en-US"/>
        </w:rPr>
        <w:t>ó</w:t>
      </w:r>
      <w:proofErr w:type="spellEnd"/>
      <w:r w:rsidRPr="00ED4DFE">
        <w:rPr>
          <w:rFonts w:ascii="Arial" w:eastAsiaTheme="minorHAnsi" w:hAnsi="Arial" w:cs="Arial"/>
          <w:sz w:val="20"/>
          <w:szCs w:val="20"/>
          <w:lang w:eastAsia="en-US"/>
        </w:rPr>
        <w:t xml:space="preserve"> menos trabajadores con riesgo IV </w:t>
      </w:r>
      <w:proofErr w:type="spellStart"/>
      <w:r w:rsidRPr="00ED4DFE">
        <w:rPr>
          <w:rFonts w:ascii="Arial" w:eastAsiaTheme="minorHAnsi" w:hAnsi="Arial" w:cs="Arial"/>
          <w:sz w:val="20"/>
          <w:szCs w:val="20"/>
          <w:lang w:eastAsia="en-US"/>
        </w:rPr>
        <w:t>ó</w:t>
      </w:r>
      <w:proofErr w:type="spellEnd"/>
      <w:r w:rsidRPr="00ED4DFE">
        <w:rPr>
          <w:rFonts w:ascii="Arial" w:eastAsiaTheme="minorHAnsi" w:hAnsi="Arial" w:cs="Arial"/>
          <w:sz w:val="20"/>
          <w:szCs w:val="20"/>
          <w:lang w:eastAsia="en-US"/>
        </w:rPr>
        <w:t xml:space="preserve"> V.</w:t>
      </w:r>
    </w:p>
    <w:p w14:paraId="640CFA04" w14:textId="77777777" w:rsidR="00A07CAA" w:rsidRPr="00ED4DFE" w:rsidRDefault="00A07CAA" w:rsidP="00A07CAA">
      <w:pPr>
        <w:spacing w:line="0" w:lineRule="atLeast"/>
        <w:ind w:left="1134" w:hanging="567"/>
        <w:jc w:val="both"/>
        <w:rPr>
          <w:rFonts w:ascii="Arial" w:hAnsi="Arial" w:cs="Arial"/>
          <w:sz w:val="20"/>
          <w:szCs w:val="20"/>
        </w:rPr>
      </w:pPr>
    </w:p>
    <w:p w14:paraId="60E057DF" w14:textId="77777777" w:rsidR="00A07CAA" w:rsidRPr="00ED4DFE" w:rsidRDefault="00A07CAA" w:rsidP="00A07CAA">
      <w:pPr>
        <w:spacing w:line="0" w:lineRule="atLeast"/>
        <w:rPr>
          <w:rFonts w:ascii="Arial" w:hAnsi="Arial" w:cs="Arial"/>
          <w:sz w:val="20"/>
          <w:szCs w:val="20"/>
        </w:rPr>
      </w:pPr>
      <w:r w:rsidRPr="00ED4DFE">
        <w:rPr>
          <w:rFonts w:ascii="Arial" w:hAnsi="Arial" w:cs="Arial"/>
          <w:sz w:val="20"/>
          <w:szCs w:val="20"/>
        </w:rPr>
        <w:t>La verificación al cumplimiento de lo antes descrito será efectuada por el supervisor del contrato.</w:t>
      </w:r>
    </w:p>
    <w:p w14:paraId="1997FFD9" w14:textId="77777777" w:rsidR="00A07CAA" w:rsidRPr="00ED4DFE" w:rsidRDefault="00A07CAA" w:rsidP="00A07CAA">
      <w:pPr>
        <w:spacing w:line="0" w:lineRule="atLeast"/>
        <w:rPr>
          <w:rFonts w:ascii="Arial" w:hAnsi="Arial" w:cs="Arial"/>
          <w:sz w:val="20"/>
          <w:szCs w:val="20"/>
        </w:rPr>
      </w:pPr>
    </w:p>
    <w:p w14:paraId="773EE8A4" w14:textId="77777777" w:rsidR="00A07CAA" w:rsidRPr="00ED4DFE" w:rsidRDefault="00A07CAA" w:rsidP="00A07CAA">
      <w:pPr>
        <w:jc w:val="both"/>
        <w:rPr>
          <w:rFonts w:ascii="Arial" w:hAnsi="Arial" w:cs="Arial"/>
          <w:sz w:val="20"/>
          <w:szCs w:val="20"/>
          <w:lang w:eastAsia="es-CO"/>
        </w:rPr>
      </w:pPr>
      <w:r w:rsidRPr="00ED4DFE">
        <w:rPr>
          <w:rFonts w:ascii="Arial" w:hAnsi="Arial" w:cs="Arial"/>
          <w:sz w:val="20"/>
          <w:szCs w:val="20"/>
          <w:lang w:eastAsia="es-CO"/>
        </w:rPr>
        <w:t>El proponente:</w:t>
      </w:r>
    </w:p>
    <w:p w14:paraId="436FE05A" w14:textId="77777777" w:rsidR="00A07CAA" w:rsidRPr="00ED4DFE" w:rsidRDefault="00A07CAA" w:rsidP="00A07CAA">
      <w:pPr>
        <w:pStyle w:val="Sinespaciado1"/>
        <w:rPr>
          <w:rFonts w:ascii="Arial" w:hAnsi="Arial" w:cs="Arial"/>
          <w:sz w:val="20"/>
          <w:szCs w:val="20"/>
        </w:rPr>
      </w:pPr>
      <w:r w:rsidRPr="00ED4DFE">
        <w:rPr>
          <w:rFonts w:ascii="Arial" w:hAnsi="Arial" w:cs="Arial"/>
          <w:b/>
          <w:sz w:val="20"/>
          <w:szCs w:val="20"/>
        </w:rPr>
        <w:t>__________________________________</w:t>
      </w:r>
    </w:p>
    <w:p w14:paraId="35FEB171"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Firma del representante legal del proponente </w:t>
      </w:r>
    </w:p>
    <w:p w14:paraId="06EA003D" w14:textId="77777777" w:rsidR="00A07CAA" w:rsidRPr="00ED4DFE" w:rsidRDefault="00A07CAA" w:rsidP="00A07CAA">
      <w:pPr>
        <w:pStyle w:val="Sinespaciado1"/>
        <w:contextualSpacing/>
        <w:rPr>
          <w:rFonts w:ascii="Arial" w:hAnsi="Arial" w:cs="Arial"/>
          <w:sz w:val="20"/>
          <w:szCs w:val="20"/>
          <w:lang w:eastAsia="es-CO"/>
        </w:rPr>
      </w:pPr>
      <w:r w:rsidRPr="00ED4DFE">
        <w:rPr>
          <w:rFonts w:ascii="Arial" w:hAnsi="Arial" w:cs="Arial"/>
          <w:sz w:val="20"/>
          <w:szCs w:val="20"/>
          <w:lang w:eastAsia="es-CO"/>
        </w:rPr>
        <w:t xml:space="preserve">Nombre o razón social del oferente: </w:t>
      </w:r>
      <w:sdt>
        <w:sdtPr>
          <w:rPr>
            <w:rFonts w:ascii="Arial" w:hAnsi="Arial" w:cs="Arial"/>
            <w:sz w:val="20"/>
            <w:szCs w:val="20"/>
          </w:rPr>
          <w:id w:val="1060141313"/>
          <w:placeholder>
            <w:docPart w:val="542D935BD735405E987BBA3DF5B21B2C"/>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proponente</w:t>
          </w:r>
        </w:sdtContent>
      </w:sdt>
    </w:p>
    <w:p w14:paraId="5A17E2E0"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 xml:space="preserve">Identificación (NIT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C.C </w:t>
      </w:r>
      <w:r w:rsidRPr="00ED4DFE">
        <w:rPr>
          <w:rFonts w:ascii="Segoe UI Symbol" w:eastAsia="MS Gothic" w:hAnsi="Segoe UI Symbol" w:cs="Segoe UI Symbol"/>
          <w:sz w:val="20"/>
          <w:szCs w:val="20"/>
          <w:lang w:eastAsia="es-CO"/>
        </w:rPr>
        <w:t>☐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w:t>
      </w:r>
      <w:r w:rsidRPr="00ED4DFE">
        <w:rPr>
          <w:rFonts w:ascii="Arial" w:hAnsi="Arial" w:cs="Arial"/>
          <w:sz w:val="20"/>
          <w:szCs w:val="20"/>
        </w:rPr>
        <w:t xml:space="preserve">: </w:t>
      </w:r>
      <w:sdt>
        <w:sdtPr>
          <w:rPr>
            <w:rFonts w:ascii="Arial" w:hAnsi="Arial" w:cs="Arial"/>
            <w:sz w:val="20"/>
            <w:szCs w:val="20"/>
          </w:rPr>
          <w:id w:val="-2101176466"/>
          <w:placeholder>
            <w:docPart w:val="A8D0B0D72F124F22A962D930A422D212"/>
          </w:placeholder>
          <w:showingPlcHdr/>
          <w15:color w:val="800000"/>
        </w:sdtPr>
        <w:sdtContent>
          <w:r w:rsidRPr="00ED4DFE">
            <w:rPr>
              <w:rStyle w:val="Textodelmarcadordeposicin"/>
              <w:rFonts w:ascii="Arial" w:eastAsiaTheme="minorEastAsia" w:hAnsi="Arial" w:cs="Arial"/>
              <w:color w:val="auto"/>
              <w:sz w:val="20"/>
              <w:szCs w:val="20"/>
              <w:u w:val="single"/>
            </w:rPr>
            <w:t>Diligenciar la identificación del proponente</w:t>
          </w:r>
        </w:sdtContent>
      </w:sdt>
    </w:p>
    <w:p w14:paraId="6167867C"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Nombre Representante Legal</w:t>
      </w:r>
      <w:r w:rsidRPr="00ED4DFE">
        <w:rPr>
          <w:rFonts w:ascii="Arial" w:hAnsi="Arial" w:cs="Arial"/>
          <w:sz w:val="20"/>
          <w:szCs w:val="20"/>
        </w:rPr>
        <w:t xml:space="preserve">: </w:t>
      </w:r>
      <w:sdt>
        <w:sdtPr>
          <w:rPr>
            <w:rFonts w:ascii="Arial" w:hAnsi="Arial" w:cs="Arial"/>
            <w:sz w:val="20"/>
            <w:szCs w:val="20"/>
          </w:rPr>
          <w:id w:val="-993489619"/>
          <w:placeholder>
            <w:docPart w:val="B9296E56B2FF4FB9A24197E7EAE00DBD"/>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representante legal</w:t>
          </w:r>
        </w:sdtContent>
      </w:sdt>
    </w:p>
    <w:p w14:paraId="5B9F3E74"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Identificación (C.C </w:t>
      </w:r>
      <w:r w:rsidRPr="00ED4DFE">
        <w:rPr>
          <w:rFonts w:ascii="Segoe UI Symbol" w:eastAsia="MS Gothic" w:hAnsi="Segoe UI Symbol" w:cs="Segoe UI Symbol"/>
          <w:sz w:val="20"/>
          <w:szCs w:val="20"/>
          <w:lang w:eastAsia="es-CO"/>
        </w:rPr>
        <w:t>☐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w:t>
      </w:r>
      <w:sdt>
        <w:sdtPr>
          <w:rPr>
            <w:rFonts w:ascii="Arial" w:hAnsi="Arial" w:cs="Arial"/>
            <w:sz w:val="20"/>
            <w:szCs w:val="20"/>
          </w:rPr>
          <w:id w:val="1225950865"/>
          <w:placeholder>
            <w:docPart w:val="6A1AF9C70ABC46528A83898B3BB37447"/>
          </w:placeholder>
          <w:showingPlcHdr/>
          <w15:color w:val="800000"/>
        </w:sdtPr>
        <w:sdtContent>
          <w:r w:rsidRPr="00ED4DFE">
            <w:rPr>
              <w:rStyle w:val="Textodelmarcadordeposicin"/>
              <w:rFonts w:ascii="Arial" w:eastAsiaTheme="minorEastAsia" w:hAnsi="Arial" w:cs="Arial"/>
              <w:color w:val="auto"/>
              <w:sz w:val="20"/>
              <w:szCs w:val="20"/>
              <w:u w:val="single"/>
            </w:rPr>
            <w:t>Diligenciar el documento de identificación del representante legal</w:t>
          </w:r>
        </w:sdtContent>
      </w:sdt>
    </w:p>
    <w:p w14:paraId="072BC834"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Dirección: </w:t>
      </w:r>
      <w:sdt>
        <w:sdtPr>
          <w:rPr>
            <w:rFonts w:ascii="Arial" w:hAnsi="Arial" w:cs="Arial"/>
            <w:sz w:val="20"/>
            <w:szCs w:val="20"/>
          </w:rPr>
          <w:id w:val="-928807558"/>
          <w:placeholder>
            <w:docPart w:val="9014D8B96CFD47C58AD6DAC6B96CF0F7"/>
          </w:placeholder>
          <w:showingPlcHdr/>
          <w15:color w:val="800000"/>
        </w:sdtPr>
        <w:sdtContent>
          <w:r w:rsidRPr="00ED4DFE">
            <w:rPr>
              <w:rStyle w:val="Textodelmarcadordeposicin"/>
              <w:rFonts w:ascii="Arial" w:eastAsiaTheme="minorHAnsi" w:hAnsi="Arial" w:cs="Arial"/>
              <w:color w:val="auto"/>
              <w:sz w:val="20"/>
              <w:szCs w:val="20"/>
              <w:u w:val="single"/>
            </w:rPr>
            <w:t>Diligenciar la dirección del proveedor</w:t>
          </w:r>
        </w:sdtContent>
      </w:sdt>
    </w:p>
    <w:p w14:paraId="35AC211F"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Teléfono:</w:t>
      </w:r>
      <w:r w:rsidRPr="00ED4DFE">
        <w:rPr>
          <w:rFonts w:ascii="Arial" w:hAnsi="Arial" w:cs="Arial"/>
          <w:b/>
          <w:sz w:val="20"/>
          <w:szCs w:val="20"/>
        </w:rPr>
        <w:t xml:space="preserve"> </w:t>
      </w:r>
      <w:sdt>
        <w:sdtPr>
          <w:rPr>
            <w:rFonts w:ascii="Arial" w:hAnsi="Arial" w:cs="Arial"/>
            <w:b/>
            <w:sz w:val="20"/>
            <w:szCs w:val="20"/>
          </w:rPr>
          <w:id w:val="-272399810"/>
          <w:placeholder>
            <w:docPart w:val="81E43A12B7554FD48637A4D8E7232A3F"/>
          </w:placeholder>
          <w:showingPlcHdr/>
          <w15:color w:val="800000"/>
        </w:sdtPr>
        <w:sdtContent>
          <w:r w:rsidRPr="00ED4DFE">
            <w:rPr>
              <w:rStyle w:val="Textodelmarcadordeposicin"/>
              <w:rFonts w:ascii="Arial" w:eastAsiaTheme="minorHAnsi" w:hAnsi="Arial" w:cs="Arial"/>
              <w:color w:val="auto"/>
              <w:sz w:val="20"/>
              <w:szCs w:val="20"/>
              <w:u w:val="single"/>
            </w:rPr>
            <w:t>Diligenciar teléfonos de contacto del proveedor</w:t>
          </w:r>
        </w:sdtContent>
      </w:sdt>
    </w:p>
    <w:p w14:paraId="277F7EE0"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Email:</w:t>
      </w:r>
      <w:r w:rsidRPr="00ED4DFE">
        <w:rPr>
          <w:rFonts w:ascii="Arial" w:hAnsi="Arial" w:cs="Arial"/>
          <w:b/>
          <w:sz w:val="20"/>
          <w:szCs w:val="20"/>
        </w:rPr>
        <w:t xml:space="preserve"> </w:t>
      </w:r>
      <w:sdt>
        <w:sdtPr>
          <w:rPr>
            <w:rFonts w:ascii="Arial" w:hAnsi="Arial" w:cs="Arial"/>
            <w:b/>
            <w:sz w:val="20"/>
            <w:szCs w:val="20"/>
          </w:rPr>
          <w:id w:val="-316039699"/>
          <w:placeholder>
            <w:docPart w:val="225E3E210DB24804A3822A03571FA5B8"/>
          </w:placeholder>
          <w:showingPlcHdr/>
          <w15:color w:val="800000"/>
        </w:sdtPr>
        <w:sdtContent>
          <w:r w:rsidRPr="00ED4DFE">
            <w:rPr>
              <w:rStyle w:val="Textodelmarcadordeposicin"/>
              <w:rFonts w:ascii="Arial" w:eastAsiaTheme="minorHAnsi" w:hAnsi="Arial" w:cs="Arial"/>
              <w:color w:val="auto"/>
              <w:sz w:val="18"/>
              <w:szCs w:val="20"/>
              <w:u w:val="single"/>
            </w:rPr>
            <w:t>Diligenciar correo electrónico de notificaciones</w:t>
          </w:r>
        </w:sdtContent>
      </w:sdt>
    </w:p>
    <w:p w14:paraId="61331E55" w14:textId="77777777" w:rsidR="00A07CAA" w:rsidRPr="00ED4DFE" w:rsidRDefault="00A07CAA" w:rsidP="00A07CAA">
      <w:pPr>
        <w:pStyle w:val="Sinespaciado1"/>
        <w:rPr>
          <w:rFonts w:ascii="Arial" w:hAnsi="Arial" w:cs="Arial"/>
          <w:sz w:val="12"/>
          <w:szCs w:val="20"/>
          <w:u w:val="single"/>
        </w:rPr>
      </w:pPr>
    </w:p>
    <w:p w14:paraId="5C06EF11" w14:textId="77777777" w:rsidR="00A07CAA" w:rsidRDefault="00A07CAA" w:rsidP="00121A25">
      <w:pPr>
        <w:jc w:val="center"/>
        <w:rPr>
          <w:rFonts w:ascii="Arial" w:eastAsia="Calibri" w:hAnsi="Arial" w:cs="Arial"/>
          <w:b/>
          <w:sz w:val="20"/>
          <w:szCs w:val="20"/>
        </w:rPr>
      </w:pPr>
    </w:p>
    <w:p w14:paraId="6D0C7953" w14:textId="77777777" w:rsidR="00A07CAA" w:rsidRDefault="00A07CAA" w:rsidP="00121A25">
      <w:pPr>
        <w:jc w:val="center"/>
        <w:rPr>
          <w:rFonts w:ascii="Arial" w:eastAsia="Calibri" w:hAnsi="Arial" w:cs="Arial"/>
          <w:b/>
          <w:sz w:val="20"/>
          <w:szCs w:val="20"/>
        </w:rPr>
      </w:pPr>
    </w:p>
    <w:p w14:paraId="53B97595" w14:textId="77777777" w:rsidR="00A07CAA" w:rsidRDefault="00A07CAA" w:rsidP="00121A25">
      <w:pPr>
        <w:jc w:val="center"/>
        <w:rPr>
          <w:rFonts w:ascii="Arial" w:eastAsia="Calibri" w:hAnsi="Arial" w:cs="Arial"/>
          <w:b/>
          <w:sz w:val="20"/>
          <w:szCs w:val="20"/>
        </w:rPr>
      </w:pPr>
    </w:p>
    <w:p w14:paraId="243A7F88" w14:textId="77777777" w:rsidR="00A07CAA" w:rsidRDefault="00A07CAA" w:rsidP="00121A25">
      <w:pPr>
        <w:jc w:val="center"/>
        <w:rPr>
          <w:rFonts w:ascii="Arial" w:eastAsia="Calibri" w:hAnsi="Arial" w:cs="Arial"/>
          <w:b/>
          <w:sz w:val="20"/>
          <w:szCs w:val="20"/>
        </w:rPr>
      </w:pPr>
    </w:p>
    <w:p w14:paraId="46B29309" w14:textId="77777777" w:rsidR="00A07CAA" w:rsidRDefault="00A07CAA" w:rsidP="00121A25">
      <w:pPr>
        <w:jc w:val="center"/>
        <w:rPr>
          <w:rFonts w:ascii="Arial" w:eastAsia="Calibri" w:hAnsi="Arial" w:cs="Arial"/>
          <w:b/>
          <w:sz w:val="20"/>
          <w:szCs w:val="20"/>
        </w:rPr>
      </w:pPr>
    </w:p>
    <w:p w14:paraId="0EC1CA48" w14:textId="77777777" w:rsidR="00A07CAA" w:rsidRDefault="00A07CAA" w:rsidP="00121A25">
      <w:pPr>
        <w:jc w:val="center"/>
        <w:rPr>
          <w:rFonts w:ascii="Arial" w:eastAsia="Calibri" w:hAnsi="Arial" w:cs="Arial"/>
          <w:b/>
          <w:sz w:val="20"/>
          <w:szCs w:val="20"/>
        </w:rPr>
      </w:pPr>
    </w:p>
    <w:p w14:paraId="4D4B9E1C" w14:textId="77777777" w:rsidR="00A07CAA" w:rsidRDefault="00A07CAA" w:rsidP="00121A25">
      <w:pPr>
        <w:jc w:val="center"/>
        <w:rPr>
          <w:rFonts w:ascii="Arial" w:eastAsia="Calibri" w:hAnsi="Arial" w:cs="Arial"/>
          <w:b/>
          <w:sz w:val="20"/>
          <w:szCs w:val="20"/>
        </w:rPr>
      </w:pPr>
    </w:p>
    <w:p w14:paraId="5ED4E5B5" w14:textId="77777777" w:rsidR="00A07CAA" w:rsidRDefault="00A07CAA" w:rsidP="00121A25">
      <w:pPr>
        <w:jc w:val="center"/>
        <w:rPr>
          <w:rFonts w:ascii="Arial" w:eastAsia="Calibri" w:hAnsi="Arial" w:cs="Arial"/>
          <w:b/>
          <w:sz w:val="20"/>
          <w:szCs w:val="20"/>
        </w:rPr>
      </w:pPr>
    </w:p>
    <w:p w14:paraId="6789BBDA" w14:textId="77777777" w:rsidR="00A07CAA" w:rsidRDefault="00A07CAA" w:rsidP="00121A25">
      <w:pPr>
        <w:jc w:val="center"/>
        <w:rPr>
          <w:rFonts w:ascii="Arial" w:eastAsia="Calibri" w:hAnsi="Arial" w:cs="Arial"/>
          <w:b/>
          <w:sz w:val="20"/>
          <w:szCs w:val="20"/>
        </w:rPr>
      </w:pPr>
    </w:p>
    <w:p w14:paraId="3CB9013C" w14:textId="77777777" w:rsidR="00A07CAA" w:rsidRDefault="00A07CAA" w:rsidP="00121A25">
      <w:pPr>
        <w:jc w:val="center"/>
        <w:rPr>
          <w:rFonts w:ascii="Arial" w:eastAsia="Calibri" w:hAnsi="Arial" w:cs="Arial"/>
          <w:b/>
          <w:sz w:val="20"/>
          <w:szCs w:val="20"/>
        </w:rPr>
      </w:pPr>
    </w:p>
    <w:p w14:paraId="2FB2BD45" w14:textId="77777777" w:rsidR="00A07CAA" w:rsidRDefault="00A07CAA" w:rsidP="00121A25">
      <w:pPr>
        <w:jc w:val="center"/>
        <w:rPr>
          <w:rFonts w:ascii="Arial" w:eastAsia="Calibri" w:hAnsi="Arial" w:cs="Arial"/>
          <w:b/>
          <w:sz w:val="20"/>
          <w:szCs w:val="20"/>
        </w:rPr>
      </w:pPr>
    </w:p>
    <w:p w14:paraId="4F0BB16B" w14:textId="77777777" w:rsidR="00A07CAA" w:rsidRDefault="00A07CAA" w:rsidP="00121A25">
      <w:pPr>
        <w:jc w:val="center"/>
        <w:rPr>
          <w:rFonts w:ascii="Arial" w:eastAsia="Calibri" w:hAnsi="Arial" w:cs="Arial"/>
          <w:b/>
          <w:sz w:val="20"/>
          <w:szCs w:val="20"/>
        </w:rPr>
      </w:pPr>
    </w:p>
    <w:p w14:paraId="011E12FF" w14:textId="77777777" w:rsidR="00A07CAA" w:rsidRDefault="00A07CAA" w:rsidP="00121A25">
      <w:pPr>
        <w:jc w:val="center"/>
        <w:rPr>
          <w:rFonts w:ascii="Arial" w:eastAsia="Calibri" w:hAnsi="Arial" w:cs="Arial"/>
          <w:b/>
          <w:sz w:val="20"/>
          <w:szCs w:val="20"/>
        </w:rPr>
      </w:pPr>
    </w:p>
    <w:p w14:paraId="0E79FF78" w14:textId="77777777" w:rsidR="00A07CAA" w:rsidRDefault="00A07CAA" w:rsidP="00121A25">
      <w:pPr>
        <w:jc w:val="center"/>
        <w:rPr>
          <w:rFonts w:ascii="Arial" w:eastAsia="Calibri" w:hAnsi="Arial" w:cs="Arial"/>
          <w:b/>
          <w:sz w:val="20"/>
          <w:szCs w:val="20"/>
        </w:rPr>
      </w:pPr>
    </w:p>
    <w:p w14:paraId="337A8B5E" w14:textId="77777777" w:rsidR="00A07CAA" w:rsidRDefault="00A07CAA" w:rsidP="00121A25">
      <w:pPr>
        <w:jc w:val="center"/>
        <w:rPr>
          <w:rFonts w:ascii="Arial" w:eastAsia="Calibri" w:hAnsi="Arial" w:cs="Arial"/>
          <w:b/>
          <w:sz w:val="20"/>
          <w:szCs w:val="20"/>
        </w:rPr>
      </w:pPr>
    </w:p>
    <w:p w14:paraId="0A23CA6B" w14:textId="77777777" w:rsidR="00A07CAA" w:rsidRDefault="00A07CAA" w:rsidP="00121A25">
      <w:pPr>
        <w:jc w:val="center"/>
        <w:rPr>
          <w:rFonts w:ascii="Arial" w:eastAsia="Calibri" w:hAnsi="Arial" w:cs="Arial"/>
          <w:b/>
          <w:sz w:val="20"/>
          <w:szCs w:val="20"/>
        </w:rPr>
      </w:pPr>
    </w:p>
    <w:p w14:paraId="62796D16" w14:textId="77777777" w:rsidR="00A07CAA" w:rsidRDefault="00A07CAA" w:rsidP="00121A25">
      <w:pPr>
        <w:jc w:val="center"/>
        <w:rPr>
          <w:rFonts w:ascii="Arial" w:eastAsia="Calibri" w:hAnsi="Arial" w:cs="Arial"/>
          <w:b/>
          <w:sz w:val="20"/>
          <w:szCs w:val="20"/>
        </w:rPr>
      </w:pPr>
    </w:p>
    <w:p w14:paraId="4DD0D0E5" w14:textId="1DDE7A2D" w:rsidR="00A07CAA" w:rsidRPr="00A07CAA" w:rsidRDefault="00A07CAA" w:rsidP="00121A25">
      <w:pPr>
        <w:jc w:val="center"/>
        <w:rPr>
          <w:rFonts w:ascii="Arial" w:eastAsia="Calibri" w:hAnsi="Arial" w:cs="Arial"/>
          <w:b/>
          <w:sz w:val="20"/>
          <w:szCs w:val="20"/>
        </w:rPr>
      </w:pPr>
      <w:r w:rsidRPr="00A07CAA">
        <w:rPr>
          <w:rFonts w:ascii="Arial" w:hAnsi="Arial" w:cs="Arial"/>
          <w:b/>
          <w:bCs/>
          <w:sz w:val="18"/>
          <w:szCs w:val="18"/>
        </w:rPr>
        <w:lastRenderedPageBreak/>
        <w:t xml:space="preserve">FORMULARIO </w:t>
      </w:r>
      <w:r w:rsidRPr="00A07CAA">
        <w:rPr>
          <w:rFonts w:ascii="Arial" w:eastAsiaTheme="minorHAnsi" w:hAnsi="Arial" w:cs="Arial"/>
          <w:b/>
          <w:bCs/>
          <w:sz w:val="18"/>
          <w:szCs w:val="18"/>
          <w:lang w:val="es-CO" w:eastAsia="en-US"/>
        </w:rPr>
        <w:t>COMPROMISO ANTICORRUPCIÓN</w:t>
      </w:r>
    </w:p>
    <w:p w14:paraId="6E1033D6" w14:textId="77777777" w:rsidR="00A07CAA" w:rsidRDefault="00A07CAA" w:rsidP="00121A25">
      <w:pPr>
        <w:jc w:val="center"/>
        <w:rPr>
          <w:rFonts w:ascii="Arial" w:eastAsia="Calibri" w:hAnsi="Arial" w:cs="Arial"/>
          <w:b/>
          <w:sz w:val="20"/>
          <w:szCs w:val="20"/>
        </w:rPr>
      </w:pPr>
    </w:p>
    <w:p w14:paraId="20E98A35" w14:textId="77777777" w:rsidR="00A07CAA" w:rsidRPr="00ED4DFE" w:rsidRDefault="00BD27C9" w:rsidP="00A07CAA">
      <w:pPr>
        <w:jc w:val="both"/>
        <w:rPr>
          <w:rFonts w:ascii="Arial" w:eastAsiaTheme="minorEastAsia" w:hAnsi="Arial" w:cs="Arial"/>
          <w:sz w:val="20"/>
          <w:szCs w:val="20"/>
        </w:rPr>
      </w:pPr>
      <w:sdt>
        <w:sdtPr>
          <w:rPr>
            <w:rFonts w:ascii="Arial" w:hAnsi="Arial" w:cs="Arial"/>
            <w:sz w:val="20"/>
            <w:szCs w:val="20"/>
          </w:rPr>
          <w:id w:val="1993215744"/>
          <w:placeholder>
            <w:docPart w:val="3FA38D6B67F74E1192682C033653D410"/>
          </w:placeholder>
          <w:showingPlcHdr/>
          <w15:color w:val="800000"/>
          <w:text/>
        </w:sdtPr>
        <w:sdtContent>
          <w:r w:rsidR="00A07CAA" w:rsidRPr="00ED4DFE">
            <w:rPr>
              <w:rStyle w:val="Textodelmarcadordeposicin"/>
              <w:rFonts w:ascii="Arial" w:eastAsiaTheme="minorEastAsia" w:hAnsi="Arial" w:cs="Arial"/>
              <w:color w:val="auto"/>
              <w:sz w:val="20"/>
              <w:szCs w:val="20"/>
              <w:u w:val="single"/>
            </w:rPr>
            <w:t>Ciudad</w:t>
          </w:r>
        </w:sdtContent>
      </w:sdt>
      <w:r w:rsidR="00A07CAA" w:rsidRPr="00ED4DFE">
        <w:rPr>
          <w:rFonts w:ascii="Arial" w:hAnsi="Arial" w:cs="Arial"/>
          <w:sz w:val="20"/>
          <w:szCs w:val="20"/>
        </w:rPr>
        <w:t xml:space="preserve">, </w:t>
      </w:r>
      <w:sdt>
        <w:sdtPr>
          <w:rPr>
            <w:rFonts w:ascii="Arial" w:hAnsi="Arial" w:cs="Arial"/>
            <w:sz w:val="20"/>
            <w:szCs w:val="20"/>
          </w:rPr>
          <w:id w:val="-1035186471"/>
          <w:placeholder>
            <w:docPart w:val="87F3915DD28444DE8DEAA6E18C3FFE66"/>
          </w:placeholder>
          <w:showingPlcHdr/>
          <w15:color w:val="800000"/>
          <w:date w:fullDate="2021-04-13T00:00:00Z">
            <w:dateFormat w:val="d 'de' MMMM 'de' yyyy"/>
            <w:lid w:val="es-CO"/>
            <w:storeMappedDataAs w:val="dateTime"/>
            <w:calendar w:val="gregorian"/>
          </w:date>
        </w:sdtPr>
        <w:sdtContent>
          <w:r w:rsidR="00A07CAA" w:rsidRPr="00ED4DFE">
            <w:rPr>
              <w:rStyle w:val="Textodelmarcadordeposicin"/>
              <w:rFonts w:ascii="Arial" w:eastAsiaTheme="minorEastAsia" w:hAnsi="Arial" w:cs="Arial"/>
              <w:color w:val="auto"/>
              <w:sz w:val="20"/>
              <w:szCs w:val="20"/>
            </w:rPr>
            <w:t>seleccionar la fecha.</w:t>
          </w:r>
        </w:sdtContent>
      </w:sdt>
    </w:p>
    <w:p w14:paraId="3A67DDCF" w14:textId="77777777" w:rsidR="00A07CAA" w:rsidRPr="00ED4DFE" w:rsidRDefault="00A07CAA" w:rsidP="00A07CAA">
      <w:pPr>
        <w:jc w:val="both"/>
        <w:rPr>
          <w:rFonts w:ascii="Arial" w:hAnsi="Arial" w:cs="Arial"/>
          <w:sz w:val="20"/>
          <w:szCs w:val="20"/>
        </w:rPr>
      </w:pPr>
    </w:p>
    <w:p w14:paraId="3DB51DC6"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Señores.</w:t>
      </w:r>
    </w:p>
    <w:p w14:paraId="68440B05"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 xml:space="preserve">POLICÍA NACIONAL – </w:t>
      </w:r>
      <w:sdt>
        <w:sdtPr>
          <w:rPr>
            <w:rFonts w:ascii="Arial" w:hAnsi="Arial" w:cs="Arial"/>
            <w:sz w:val="20"/>
            <w:szCs w:val="20"/>
          </w:rPr>
          <w:id w:val="69011855"/>
          <w:placeholder>
            <w:docPart w:val="953D11F4C78F45BE956938AC5B0A644B"/>
          </w:placeholder>
          <w:showingPlcHdr/>
          <w15:color w:val="800000"/>
          <w:text/>
        </w:sdtPr>
        <w:sdtContent>
          <w:r w:rsidRPr="00ED4DFE">
            <w:rPr>
              <w:rStyle w:val="Textodelmarcadordeposicin"/>
              <w:rFonts w:ascii="Arial" w:hAnsi="Arial" w:cs="Arial"/>
              <w:color w:val="auto"/>
              <w:sz w:val="20"/>
              <w:szCs w:val="20"/>
              <w:u w:val="single"/>
            </w:rPr>
            <w:t>DILIGENCIAR LA UNIDAD A LA QUE PRESENTA LA OFERTA</w:t>
          </w:r>
        </w:sdtContent>
      </w:sdt>
    </w:p>
    <w:p w14:paraId="1567B3B5"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Ciudad.</w:t>
      </w:r>
    </w:p>
    <w:p w14:paraId="4665E804" w14:textId="77777777" w:rsidR="00A07CAA" w:rsidRPr="00ED4DFE" w:rsidRDefault="00A07CAA" w:rsidP="00A07CAA">
      <w:pPr>
        <w:jc w:val="both"/>
        <w:rPr>
          <w:rFonts w:ascii="Arial" w:hAnsi="Arial" w:cs="Arial"/>
          <w:sz w:val="20"/>
          <w:szCs w:val="20"/>
        </w:rPr>
      </w:pPr>
    </w:p>
    <w:p w14:paraId="4E82C34F" w14:textId="77777777" w:rsidR="00A07CAA" w:rsidRPr="00ED4DFE" w:rsidRDefault="00A07CAA" w:rsidP="00A07CAA">
      <w:pPr>
        <w:jc w:val="both"/>
        <w:rPr>
          <w:rFonts w:ascii="Arial" w:hAnsi="Arial" w:cs="Arial"/>
          <w:b/>
          <w:bCs/>
          <w:sz w:val="20"/>
          <w:szCs w:val="20"/>
        </w:rPr>
      </w:pPr>
      <w:r w:rsidRPr="00ED4DFE">
        <w:rPr>
          <w:rFonts w:ascii="Arial" w:hAnsi="Arial" w:cs="Arial"/>
          <w:sz w:val="20"/>
          <w:szCs w:val="20"/>
        </w:rPr>
        <w:t xml:space="preserve">Referencia: Compromiso anticorrupción del proceso de </w:t>
      </w:r>
      <w:sdt>
        <w:sdtPr>
          <w:rPr>
            <w:rFonts w:ascii="Arial" w:hAnsi="Arial" w:cs="Arial"/>
            <w:sz w:val="20"/>
            <w:szCs w:val="20"/>
          </w:rPr>
          <w:id w:val="-154226185"/>
          <w:placeholder>
            <w:docPart w:val="7E578EACE3F44A55A066780D012DE97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D4DFE">
            <w:rPr>
              <w:rStyle w:val="Textodelmarcadordeposicin"/>
              <w:rFonts w:ascii="Arial" w:hAnsi="Arial" w:cs="Arial"/>
              <w:color w:val="auto"/>
              <w:sz w:val="20"/>
              <w:szCs w:val="20"/>
              <w:u w:val="single"/>
            </w:rPr>
            <w:t>Elegir la modalidad de contratación</w:t>
          </w:r>
          <w:r w:rsidRPr="00ED4DFE">
            <w:rPr>
              <w:rStyle w:val="Textodelmarcadordeposicin"/>
              <w:rFonts w:ascii="Arial" w:hAnsi="Arial" w:cs="Arial"/>
              <w:color w:val="auto"/>
              <w:sz w:val="20"/>
              <w:szCs w:val="20"/>
            </w:rPr>
            <w:t>.</w:t>
          </w:r>
        </w:sdtContent>
      </w:sdt>
      <w:r w:rsidRPr="00ED4DFE">
        <w:rPr>
          <w:rFonts w:ascii="Arial" w:hAnsi="Arial" w:cs="Arial"/>
          <w:sz w:val="20"/>
          <w:szCs w:val="20"/>
        </w:rPr>
        <w:t xml:space="preserve">, Número </w:t>
      </w:r>
      <w:sdt>
        <w:sdtPr>
          <w:rPr>
            <w:rFonts w:ascii="Arial" w:hAnsi="Arial" w:cs="Arial"/>
            <w:sz w:val="20"/>
            <w:szCs w:val="20"/>
          </w:rPr>
          <w:id w:val="-1331287413"/>
          <w:placeholder>
            <w:docPart w:val="31210C55DEFE435D87CD2FFA5C57A590"/>
          </w:placeholder>
          <w15:color w:val="800000"/>
          <w:text/>
        </w:sdtPr>
        <w:sdtContent>
          <w:r>
            <w:rPr>
              <w:rFonts w:ascii="Arial" w:hAnsi="Arial" w:cs="Arial"/>
              <w:sz w:val="20"/>
              <w:szCs w:val="20"/>
            </w:rPr>
            <w:t>Diligenciar el número del proceso cuyo</w:t>
          </w:r>
        </w:sdtContent>
      </w:sdt>
      <w:r w:rsidRPr="00ED4DFE">
        <w:rPr>
          <w:rFonts w:ascii="Arial" w:hAnsi="Arial" w:cs="Arial"/>
          <w:sz w:val="20"/>
          <w:szCs w:val="20"/>
        </w:rPr>
        <w:t xml:space="preserve"> objeto es: </w:t>
      </w:r>
      <w:sdt>
        <w:sdtPr>
          <w:rPr>
            <w:rFonts w:ascii="Arial" w:hAnsi="Arial" w:cs="Arial"/>
            <w:sz w:val="20"/>
            <w:szCs w:val="20"/>
          </w:rPr>
          <w:id w:val="1812825727"/>
          <w:placeholder>
            <w:docPart w:val="7D2159341F2A4F6E8E2B91BEF7AE9C8D"/>
          </w:placeholder>
          <w:showingPlcHdr/>
          <w15:color w:val="800000"/>
          <w:text/>
        </w:sdtPr>
        <w:sdtContent>
          <w:r w:rsidRPr="00ED4DFE">
            <w:rPr>
              <w:rStyle w:val="Textodelmarcadordeposicin"/>
              <w:rFonts w:ascii="Arial" w:hAnsi="Arial" w:cs="Arial"/>
              <w:color w:val="auto"/>
              <w:sz w:val="20"/>
              <w:szCs w:val="20"/>
              <w:u w:val="single"/>
            </w:rPr>
            <w:t>Transcribir el objeto del proceso</w:t>
          </w:r>
        </w:sdtContent>
      </w:sdt>
    </w:p>
    <w:p w14:paraId="09F1505E" w14:textId="77777777" w:rsidR="009024D0" w:rsidRDefault="009024D0" w:rsidP="00A07CAA">
      <w:pPr>
        <w:jc w:val="both"/>
        <w:rPr>
          <w:rFonts w:ascii="Arial" w:hAnsi="Arial" w:cs="Arial"/>
          <w:sz w:val="20"/>
          <w:szCs w:val="20"/>
          <w:lang w:eastAsia="es-CO"/>
        </w:rPr>
      </w:pPr>
    </w:p>
    <w:p w14:paraId="098B9015" w14:textId="351F3998"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El (los) suscrito(s) a saber</w:t>
      </w:r>
      <w:r w:rsidRPr="00ED4DFE">
        <w:rPr>
          <w:rFonts w:ascii="Arial" w:hAnsi="Arial" w:cs="Arial"/>
          <w:sz w:val="20"/>
          <w:szCs w:val="20"/>
        </w:rPr>
        <w:t xml:space="preserve"> </w:t>
      </w:r>
      <w:sdt>
        <w:sdtPr>
          <w:rPr>
            <w:rFonts w:ascii="Arial" w:hAnsi="Arial" w:cs="Arial"/>
            <w:sz w:val="20"/>
            <w:szCs w:val="20"/>
          </w:rPr>
          <w:id w:val="631522996"/>
          <w:placeholder>
            <w:docPart w:val="5DAF2A37EB7F410BB14225AA1357BCA3"/>
          </w:placeholder>
          <w:showingPlcHdr/>
          <w15:color w:val="800000"/>
          <w:text/>
        </w:sdtPr>
        <w:sdtEndPr>
          <w:rPr>
            <w:lang w:eastAsia="es-CO"/>
          </w:rPr>
        </w:sdtEndPr>
        <w:sdtContent>
          <w:r w:rsidRPr="00ED4DFE">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ED4DFE">
            <w:rPr>
              <w:rStyle w:val="Textodelmarcadordeposicin"/>
              <w:rFonts w:ascii="Arial" w:hAnsi="Arial" w:cs="Arial"/>
              <w:color w:val="auto"/>
              <w:sz w:val="20"/>
              <w:szCs w:val="20"/>
            </w:rPr>
            <w:t>.</w:t>
          </w:r>
        </w:sdtContent>
      </w:sdt>
      <w:r w:rsidRPr="00ED4DFE">
        <w:rPr>
          <w:rFonts w:ascii="Arial" w:hAnsi="Arial" w:cs="Arial"/>
          <w:sz w:val="20"/>
          <w:szCs w:val="20"/>
          <w:lang w:eastAsia="es-CO"/>
        </w:rPr>
        <w:t xml:space="preserve">: domiciliado en </w:t>
      </w:r>
      <w:sdt>
        <w:sdtPr>
          <w:rPr>
            <w:rFonts w:ascii="Arial" w:hAnsi="Arial" w:cs="Arial"/>
            <w:sz w:val="20"/>
            <w:szCs w:val="20"/>
            <w:lang w:eastAsia="es-CO"/>
          </w:rPr>
          <w:id w:val="-890969507"/>
          <w:placeholder>
            <w:docPart w:val="73567AE2492C4AD589A0CD14B8552B3D"/>
          </w:placeholder>
          <w:showingPlcHdr/>
          <w15:color w:val="800000"/>
          <w:text/>
        </w:sdtPr>
        <w:sdtContent>
          <w:r w:rsidRPr="00ED4DFE">
            <w:rPr>
              <w:rStyle w:val="Textodelmarcadordeposicin"/>
              <w:rFonts w:ascii="Arial" w:hAnsi="Arial" w:cs="Arial"/>
              <w:color w:val="auto"/>
              <w:sz w:val="20"/>
              <w:szCs w:val="20"/>
              <w:u w:val="single"/>
            </w:rPr>
            <w:t>Domicio de la persona firmante</w:t>
          </w:r>
          <w:r w:rsidRPr="00ED4DFE">
            <w:rPr>
              <w:rStyle w:val="Textodelmarcadordeposicin"/>
              <w:rFonts w:ascii="Arial" w:hAnsi="Arial" w:cs="Arial"/>
              <w:color w:val="auto"/>
              <w:sz w:val="20"/>
              <w:szCs w:val="20"/>
            </w:rPr>
            <w:t>.</w:t>
          </w:r>
        </w:sdtContent>
      </w:sdt>
      <w:r w:rsidRPr="00ED4DFE">
        <w:rPr>
          <w:rFonts w:ascii="Arial" w:hAnsi="Arial" w:cs="Arial"/>
          <w:sz w:val="20"/>
          <w:szCs w:val="20"/>
          <w:lang w:eastAsia="es-CO"/>
        </w:rPr>
        <w:t xml:space="preserve">, identificado con </w:t>
      </w:r>
      <w:sdt>
        <w:sdtPr>
          <w:rPr>
            <w:rFonts w:ascii="Arial" w:hAnsi="Arial" w:cs="Arial"/>
            <w:sz w:val="20"/>
            <w:szCs w:val="20"/>
            <w:lang w:eastAsia="es-CO"/>
          </w:rPr>
          <w:id w:val="-2068646584"/>
          <w:placeholder>
            <w:docPart w:val="5447754C743749D79F0822E8241660E1"/>
          </w:placeholder>
          <w:showingPlcHdr/>
          <w15:color w:val="800000"/>
          <w:text/>
        </w:sdtPr>
        <w:sdtContent>
          <w:r w:rsidRPr="00ED4DFE">
            <w:rPr>
              <w:rStyle w:val="Textodelmarcadordeposicin"/>
              <w:rFonts w:ascii="Arial" w:hAnsi="Arial" w:cs="Arial"/>
              <w:color w:val="auto"/>
              <w:sz w:val="20"/>
              <w:szCs w:val="20"/>
              <w:u w:val="single"/>
            </w:rPr>
            <w:t>Documentos de identificación y lugar de expedición</w:t>
          </w:r>
        </w:sdtContent>
      </w:sdt>
      <w:r w:rsidRPr="00ED4DFE">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11E5E94" w14:textId="77777777" w:rsidR="009024D0" w:rsidRPr="00ED4DFE" w:rsidRDefault="009024D0" w:rsidP="00A07CAA">
      <w:pPr>
        <w:jc w:val="both"/>
        <w:rPr>
          <w:rFonts w:ascii="Arial" w:hAnsi="Arial" w:cs="Arial"/>
          <w:sz w:val="20"/>
          <w:szCs w:val="20"/>
          <w:lang w:eastAsia="es-CO"/>
        </w:rPr>
      </w:pPr>
    </w:p>
    <w:p w14:paraId="4A233C10"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PRIMERO: que la POLICÍA NACIONAL - </w:t>
      </w:r>
      <w:sdt>
        <w:sdtPr>
          <w:rPr>
            <w:rFonts w:ascii="Arial" w:hAnsi="Arial" w:cs="Arial"/>
            <w:sz w:val="20"/>
            <w:szCs w:val="20"/>
          </w:rPr>
          <w:id w:val="951593659"/>
          <w:placeholder>
            <w:docPart w:val="FCDC242931F74059ABABFA94EBCB3B15"/>
          </w:placeholder>
          <w:showingPlcHdr/>
          <w15:color w:val="800000"/>
          <w:text/>
        </w:sdtPr>
        <w:sdtContent>
          <w:r w:rsidRPr="00ED4DFE">
            <w:rPr>
              <w:rStyle w:val="Textodelmarcadordeposicin"/>
              <w:rFonts w:ascii="Arial" w:hAnsi="Arial" w:cs="Arial"/>
              <w:color w:val="auto"/>
              <w:sz w:val="20"/>
              <w:szCs w:val="20"/>
              <w:u w:val="single"/>
            </w:rPr>
            <w:t>DILIGENCIAR LA UNIDAD A LA QUE PRESENTA LA OFERTA</w:t>
          </w:r>
        </w:sdtContent>
      </w:sdt>
      <w:r w:rsidRPr="00ED4DFE">
        <w:rPr>
          <w:rFonts w:ascii="Arial" w:hAnsi="Arial" w:cs="Arial"/>
          <w:sz w:val="20"/>
          <w:szCs w:val="20"/>
          <w:lang w:eastAsia="es-CO"/>
        </w:rPr>
        <w:t>, adelanta un proceso de selección para la celebración de un contrato estatal.</w:t>
      </w:r>
    </w:p>
    <w:p w14:paraId="1423C1F7" w14:textId="77777777" w:rsidR="009024D0" w:rsidRPr="00ED4DFE" w:rsidRDefault="009024D0" w:rsidP="00A07CAA">
      <w:pPr>
        <w:jc w:val="both"/>
        <w:rPr>
          <w:rFonts w:ascii="Arial" w:hAnsi="Arial" w:cs="Arial"/>
          <w:sz w:val="20"/>
          <w:szCs w:val="20"/>
          <w:lang w:eastAsia="es-CO"/>
        </w:rPr>
      </w:pPr>
    </w:p>
    <w:p w14:paraId="44C401C3"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951922103"/>
          <w:placeholder>
            <w:docPart w:val="3A74540A618E447582A2EDFE677BBFDE"/>
          </w:placeholder>
          <w:showingPlcHdr/>
          <w15:color w:val="800000"/>
          <w:text/>
        </w:sdtPr>
        <w:sdtContent>
          <w:r w:rsidRPr="00ED4DFE">
            <w:rPr>
              <w:rStyle w:val="Textodelmarcadordeposicin"/>
              <w:rFonts w:ascii="Arial" w:hAnsi="Arial" w:cs="Arial"/>
              <w:color w:val="auto"/>
              <w:sz w:val="20"/>
              <w:szCs w:val="20"/>
              <w:u w:val="single"/>
            </w:rPr>
            <w:t>DILIGENCIAR LA UNIDAD A LA QUE PRESENTA LA OFERTA</w:t>
          </w:r>
        </w:sdtContent>
      </w:sdt>
      <w:r w:rsidRPr="00ED4DFE">
        <w:rPr>
          <w:rFonts w:ascii="Arial" w:hAnsi="Arial" w:cs="Arial"/>
          <w:sz w:val="20"/>
          <w:szCs w:val="20"/>
          <w:lang w:eastAsia="es-CO"/>
        </w:rPr>
        <w:t xml:space="preserve"> para fortalecer la transparencia en los procesos de contratación, y la responsabilidad de rendir cuentas;</w:t>
      </w:r>
    </w:p>
    <w:p w14:paraId="119BA9E7" w14:textId="77777777" w:rsidR="009024D0" w:rsidRPr="00ED4DFE" w:rsidRDefault="009024D0" w:rsidP="00A07CAA">
      <w:pPr>
        <w:jc w:val="both"/>
        <w:rPr>
          <w:rFonts w:ascii="Arial" w:hAnsi="Arial" w:cs="Arial"/>
          <w:sz w:val="20"/>
          <w:szCs w:val="20"/>
          <w:lang w:eastAsia="es-CO"/>
        </w:rPr>
      </w:pPr>
    </w:p>
    <w:p w14:paraId="2E84686A" w14:textId="77777777" w:rsidR="00A07CAA" w:rsidRPr="00ED4DFE" w:rsidRDefault="00A07CAA" w:rsidP="00A07CAA">
      <w:pPr>
        <w:jc w:val="both"/>
        <w:rPr>
          <w:rFonts w:ascii="Arial" w:hAnsi="Arial" w:cs="Arial"/>
          <w:sz w:val="20"/>
          <w:szCs w:val="20"/>
          <w:lang w:eastAsia="es-CO"/>
        </w:rPr>
      </w:pPr>
      <w:r w:rsidRPr="00ED4DFE">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8A6646E" w14:textId="77777777" w:rsidR="00A07CAA" w:rsidRPr="00ED4DFE" w:rsidRDefault="00A07CAA" w:rsidP="00A07CAA">
      <w:pPr>
        <w:jc w:val="both"/>
        <w:rPr>
          <w:rFonts w:ascii="Arial" w:hAnsi="Arial" w:cs="Arial"/>
          <w:b/>
          <w:bCs/>
          <w:sz w:val="20"/>
          <w:szCs w:val="20"/>
          <w:lang w:eastAsia="es-CO"/>
        </w:rPr>
      </w:pPr>
    </w:p>
    <w:p w14:paraId="1267931A" w14:textId="77777777" w:rsidR="00A07CAA" w:rsidRDefault="00A07CAA" w:rsidP="00A07CAA">
      <w:pPr>
        <w:jc w:val="both"/>
        <w:rPr>
          <w:rFonts w:ascii="Arial" w:hAnsi="Arial" w:cs="Arial"/>
          <w:sz w:val="20"/>
          <w:szCs w:val="20"/>
          <w:lang w:eastAsia="es-CO"/>
        </w:rPr>
      </w:pPr>
      <w:r w:rsidRPr="00ED4DFE">
        <w:rPr>
          <w:rFonts w:ascii="Arial" w:hAnsi="Arial" w:cs="Arial"/>
          <w:b/>
          <w:bCs/>
          <w:sz w:val="20"/>
          <w:szCs w:val="20"/>
          <w:lang w:eastAsia="es-CO"/>
        </w:rPr>
        <w:t>COMPROMISOS ASUMIDOS</w:t>
      </w:r>
      <w:r w:rsidRPr="00ED4DFE">
        <w:rPr>
          <w:rFonts w:ascii="Arial" w:hAnsi="Arial" w:cs="Arial"/>
          <w:sz w:val="20"/>
          <w:szCs w:val="20"/>
          <w:lang w:eastAsia="es-CO"/>
        </w:rPr>
        <w:t>.</w:t>
      </w:r>
    </w:p>
    <w:p w14:paraId="59F293F8" w14:textId="77777777" w:rsidR="009024D0" w:rsidRPr="00ED4DFE" w:rsidRDefault="009024D0" w:rsidP="00A07CAA">
      <w:pPr>
        <w:jc w:val="both"/>
        <w:rPr>
          <w:rFonts w:ascii="Arial" w:hAnsi="Arial" w:cs="Arial"/>
          <w:sz w:val="20"/>
          <w:szCs w:val="20"/>
          <w:lang w:eastAsia="es-CO"/>
        </w:rPr>
      </w:pPr>
    </w:p>
    <w:p w14:paraId="2A82F655"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El proponente, mediante suscripción del presente documento, asume los siguientes compromisos:</w:t>
      </w:r>
    </w:p>
    <w:p w14:paraId="50115339" w14:textId="77777777" w:rsidR="009024D0" w:rsidRPr="00ED4DFE" w:rsidRDefault="009024D0" w:rsidP="00A07CAA">
      <w:pPr>
        <w:jc w:val="both"/>
        <w:rPr>
          <w:rFonts w:ascii="Arial" w:hAnsi="Arial" w:cs="Arial"/>
          <w:sz w:val="20"/>
          <w:szCs w:val="20"/>
          <w:lang w:eastAsia="es-CO"/>
        </w:rPr>
      </w:pPr>
    </w:p>
    <w:p w14:paraId="7D30E2F5" w14:textId="30B9ED8F"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Nos comprometemos a no </w:t>
      </w:r>
      <w:proofErr w:type="spellStart"/>
      <w:r w:rsidR="00BD27C9">
        <w:rPr>
          <w:rFonts w:ascii="Arial" w:hAnsi="Arial" w:cs="Arial"/>
          <w:sz w:val="20"/>
          <w:szCs w:val="20"/>
          <w:lang w:eastAsia="es-CO"/>
        </w:rPr>
        <w:t>CUMPLE</w:t>
      </w:r>
      <w:r w:rsidRPr="00ED4DFE">
        <w:rPr>
          <w:rFonts w:ascii="Arial" w:hAnsi="Arial" w:cs="Arial"/>
          <w:sz w:val="20"/>
          <w:szCs w:val="20"/>
          <w:lang w:eastAsia="es-CO"/>
        </w:rPr>
        <w:t>r</w:t>
      </w:r>
      <w:proofErr w:type="spellEnd"/>
      <w:r w:rsidRPr="00ED4DFE">
        <w:rPr>
          <w:rFonts w:ascii="Arial" w:hAnsi="Arial" w:cs="Arial"/>
          <w:sz w:val="20"/>
          <w:szCs w:val="20"/>
          <w:lang w:eastAsia="es-CO"/>
        </w:rPr>
        <w:t xml:space="preserve"> y no dar dádivas, sobornos o cualquier forma de halago, retribuciones o prebenda a servidores públicos o asesores de la Entidad Contratante, directamente o a través de sus empleados, contratistas o tercero. </w:t>
      </w:r>
    </w:p>
    <w:p w14:paraId="33F96786" w14:textId="77777777" w:rsidR="009024D0" w:rsidRPr="00ED4DFE" w:rsidRDefault="009024D0" w:rsidP="00A07CAA">
      <w:pPr>
        <w:jc w:val="both"/>
        <w:rPr>
          <w:rFonts w:ascii="Arial" w:hAnsi="Arial" w:cs="Arial"/>
          <w:sz w:val="20"/>
          <w:szCs w:val="20"/>
          <w:lang w:eastAsia="es-CO"/>
        </w:rPr>
      </w:pPr>
    </w:p>
    <w:p w14:paraId="577FC72A"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20510B9F" w14:textId="77777777" w:rsidR="009024D0" w:rsidRPr="00ED4DFE" w:rsidRDefault="009024D0" w:rsidP="00A07CAA">
      <w:pPr>
        <w:jc w:val="both"/>
        <w:rPr>
          <w:rFonts w:ascii="Arial" w:hAnsi="Arial" w:cs="Arial"/>
          <w:sz w:val="20"/>
          <w:szCs w:val="20"/>
          <w:lang w:eastAsia="es-CO"/>
        </w:rPr>
      </w:pPr>
    </w:p>
    <w:p w14:paraId="5C088154"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51AC26B7" w14:textId="77777777" w:rsidR="009024D0" w:rsidRPr="00ED4DFE" w:rsidRDefault="009024D0" w:rsidP="00A07CAA">
      <w:pPr>
        <w:jc w:val="both"/>
        <w:rPr>
          <w:rFonts w:ascii="Arial" w:hAnsi="Arial" w:cs="Arial"/>
          <w:sz w:val="20"/>
          <w:szCs w:val="20"/>
          <w:lang w:eastAsia="es-CO"/>
        </w:rPr>
      </w:pPr>
    </w:p>
    <w:p w14:paraId="4D566302"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7FCC0F2" w14:textId="77777777" w:rsidR="009024D0" w:rsidRPr="00ED4DFE" w:rsidRDefault="009024D0" w:rsidP="00A07CAA">
      <w:pPr>
        <w:jc w:val="both"/>
        <w:rPr>
          <w:rFonts w:ascii="Arial" w:hAnsi="Arial" w:cs="Arial"/>
          <w:sz w:val="20"/>
          <w:szCs w:val="20"/>
          <w:lang w:eastAsia="es-CO"/>
        </w:rPr>
      </w:pPr>
    </w:p>
    <w:p w14:paraId="0621285C"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Conocemos las consecuencias derivadas del incumplimiento del presente compromiso anticorrupción. </w:t>
      </w:r>
    </w:p>
    <w:p w14:paraId="5DABA10E" w14:textId="77777777" w:rsidR="009024D0" w:rsidRPr="00ED4DFE" w:rsidRDefault="009024D0" w:rsidP="00A07CAA">
      <w:pPr>
        <w:jc w:val="both"/>
        <w:rPr>
          <w:rFonts w:ascii="Arial" w:hAnsi="Arial" w:cs="Arial"/>
          <w:sz w:val="20"/>
          <w:szCs w:val="20"/>
          <w:lang w:eastAsia="es-CO"/>
        </w:rPr>
      </w:pPr>
    </w:p>
    <w:p w14:paraId="411602BA" w14:textId="63C9F1D3"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lastRenderedPageBreak/>
        <w:t xml:space="preserve">El proponente no </w:t>
      </w:r>
      <w:proofErr w:type="spellStart"/>
      <w:r w:rsidR="00BD27C9">
        <w:rPr>
          <w:rFonts w:ascii="Arial" w:hAnsi="Arial" w:cs="Arial"/>
          <w:sz w:val="20"/>
          <w:szCs w:val="20"/>
          <w:lang w:eastAsia="es-CO"/>
        </w:rPr>
        <w:t>CUMPLE</w:t>
      </w:r>
      <w:r w:rsidRPr="00ED4DFE">
        <w:rPr>
          <w:rFonts w:ascii="Arial" w:hAnsi="Arial" w:cs="Arial"/>
          <w:sz w:val="20"/>
          <w:szCs w:val="20"/>
          <w:lang w:eastAsia="es-CO"/>
        </w:rPr>
        <w:t>rá</w:t>
      </w:r>
      <w:proofErr w:type="spellEnd"/>
      <w:r w:rsidRPr="00ED4DFE">
        <w:rPr>
          <w:rFonts w:ascii="Arial" w:hAnsi="Arial" w:cs="Arial"/>
          <w:sz w:val="20"/>
          <w:szCs w:val="20"/>
          <w:lang w:eastAsia="es-CO"/>
        </w:rPr>
        <w:t xml:space="preserve"> ni dará sobornos ni ninguna otra forma de halago a ningún funcionario público en relación con su propuesta, con el proceso de contratación, ni con la ejecución del contrato que pueda celebrarse como resultado de su propuesta,</w:t>
      </w:r>
    </w:p>
    <w:p w14:paraId="07FAAAD8" w14:textId="77777777" w:rsidR="009024D0" w:rsidRPr="00ED4DFE" w:rsidRDefault="009024D0" w:rsidP="00A07CAA">
      <w:pPr>
        <w:jc w:val="both"/>
        <w:rPr>
          <w:rFonts w:ascii="Arial" w:hAnsi="Arial" w:cs="Arial"/>
          <w:sz w:val="20"/>
          <w:szCs w:val="20"/>
          <w:lang w:eastAsia="es-CO"/>
        </w:rPr>
      </w:pPr>
    </w:p>
    <w:p w14:paraId="047360FB"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52B88FFC" w14:textId="77777777" w:rsidR="009024D0" w:rsidRPr="00ED4DFE" w:rsidRDefault="009024D0" w:rsidP="00A07CAA">
      <w:pPr>
        <w:jc w:val="both"/>
        <w:rPr>
          <w:rFonts w:ascii="Arial" w:hAnsi="Arial" w:cs="Arial"/>
          <w:sz w:val="20"/>
          <w:szCs w:val="20"/>
          <w:lang w:eastAsia="es-CO"/>
        </w:rPr>
      </w:pPr>
    </w:p>
    <w:p w14:paraId="595C34A1"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5DD70E9" w14:textId="77777777" w:rsidR="009024D0" w:rsidRPr="00ED4DFE" w:rsidRDefault="009024D0" w:rsidP="00A07CAA">
      <w:pPr>
        <w:jc w:val="both"/>
        <w:rPr>
          <w:rFonts w:ascii="Arial" w:hAnsi="Arial" w:cs="Arial"/>
          <w:sz w:val="20"/>
          <w:szCs w:val="20"/>
          <w:lang w:eastAsia="es-CO"/>
        </w:rPr>
      </w:pPr>
    </w:p>
    <w:p w14:paraId="415BEE36" w14:textId="54DD1592"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No </w:t>
      </w:r>
      <w:proofErr w:type="spellStart"/>
      <w:r w:rsidR="00BD27C9">
        <w:rPr>
          <w:rFonts w:ascii="Arial" w:hAnsi="Arial" w:cs="Arial"/>
          <w:sz w:val="20"/>
          <w:szCs w:val="20"/>
          <w:lang w:eastAsia="es-CO"/>
        </w:rPr>
        <w:t>CUMPLE</w:t>
      </w:r>
      <w:r w:rsidRPr="00ED4DFE">
        <w:rPr>
          <w:rFonts w:ascii="Arial" w:hAnsi="Arial" w:cs="Arial"/>
          <w:sz w:val="20"/>
          <w:szCs w:val="20"/>
          <w:lang w:eastAsia="es-CO"/>
        </w:rPr>
        <w:t>r</w:t>
      </w:r>
      <w:proofErr w:type="spellEnd"/>
      <w:r w:rsidRPr="00ED4DFE">
        <w:rPr>
          <w:rFonts w:ascii="Arial" w:hAnsi="Arial" w:cs="Arial"/>
          <w:sz w:val="20"/>
          <w:szCs w:val="20"/>
          <w:lang w:eastAsia="es-CO"/>
        </w:rPr>
        <w:t xml:space="preserve"> o pagar sobornos o cualquier halago a los funcionarios de LA DIRECCION DE SANIDAD,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6EB015" w14:textId="77777777" w:rsidR="009024D0" w:rsidRPr="00ED4DFE" w:rsidRDefault="009024D0" w:rsidP="00A07CAA">
      <w:pPr>
        <w:jc w:val="both"/>
        <w:rPr>
          <w:rFonts w:ascii="Arial" w:hAnsi="Arial" w:cs="Arial"/>
          <w:sz w:val="20"/>
          <w:szCs w:val="20"/>
          <w:lang w:eastAsia="es-CO"/>
        </w:rPr>
      </w:pPr>
    </w:p>
    <w:p w14:paraId="7ECE72C4" w14:textId="2724CE62"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No </w:t>
      </w:r>
      <w:proofErr w:type="spellStart"/>
      <w:r w:rsidR="00BD27C9">
        <w:rPr>
          <w:rFonts w:ascii="Arial" w:hAnsi="Arial" w:cs="Arial"/>
          <w:sz w:val="20"/>
          <w:szCs w:val="20"/>
          <w:lang w:eastAsia="es-CO"/>
        </w:rPr>
        <w:t>CUMPLE</w:t>
      </w:r>
      <w:r w:rsidRPr="00ED4DFE">
        <w:rPr>
          <w:rFonts w:ascii="Arial" w:hAnsi="Arial" w:cs="Arial"/>
          <w:sz w:val="20"/>
          <w:szCs w:val="20"/>
          <w:lang w:eastAsia="es-CO"/>
        </w:rPr>
        <w:t>r</w:t>
      </w:r>
      <w:proofErr w:type="spellEnd"/>
      <w:r w:rsidRPr="00ED4DFE">
        <w:rPr>
          <w:rFonts w:ascii="Arial" w:hAnsi="Arial" w:cs="Arial"/>
          <w:sz w:val="20"/>
          <w:szCs w:val="20"/>
          <w:lang w:eastAsia="es-CO"/>
        </w:rPr>
        <w:t xml:space="preserve"> pagos o halagos a los funcionarios de la POLICÍA NACIONAL - DIRECCION DE SANIDAD durante el desarrollo del contrato que se suscriba si llegase a ser aceptada su propuesta.</w:t>
      </w:r>
    </w:p>
    <w:p w14:paraId="5B11EBCA" w14:textId="77777777" w:rsidR="009024D0" w:rsidRPr="00ED4DFE" w:rsidRDefault="009024D0" w:rsidP="00A07CAA">
      <w:pPr>
        <w:jc w:val="both"/>
        <w:rPr>
          <w:rFonts w:ascii="Arial" w:hAnsi="Arial" w:cs="Arial"/>
          <w:sz w:val="20"/>
          <w:szCs w:val="20"/>
          <w:lang w:eastAsia="es-CO"/>
        </w:rPr>
      </w:pPr>
    </w:p>
    <w:p w14:paraId="5115D1A6"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 son sancionables por la Superintendencia de Industria y Comercio.</w:t>
      </w:r>
    </w:p>
    <w:p w14:paraId="7511C0E9" w14:textId="77777777" w:rsidR="009024D0" w:rsidRPr="00ED4DFE" w:rsidRDefault="009024D0" w:rsidP="00A07CAA">
      <w:pPr>
        <w:jc w:val="both"/>
        <w:rPr>
          <w:rFonts w:ascii="Arial" w:hAnsi="Arial" w:cs="Arial"/>
          <w:sz w:val="20"/>
          <w:szCs w:val="20"/>
          <w:lang w:eastAsia="es-CO"/>
        </w:rPr>
      </w:pPr>
    </w:p>
    <w:p w14:paraId="4D189E4D"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 xml:space="preserve">El proponente se compromete a que los recursos utilizados para las gestiones </w:t>
      </w:r>
      <w:proofErr w:type="spellStart"/>
      <w:r w:rsidRPr="00ED4DFE">
        <w:rPr>
          <w:rFonts w:ascii="Arial" w:hAnsi="Arial" w:cs="Arial"/>
          <w:sz w:val="20"/>
          <w:szCs w:val="20"/>
          <w:lang w:eastAsia="es-CO"/>
        </w:rPr>
        <w:t>pre-contractuales</w:t>
      </w:r>
      <w:proofErr w:type="spellEnd"/>
      <w:r w:rsidRPr="00ED4DFE">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ED4DFE">
        <w:rPr>
          <w:rFonts w:ascii="Arial" w:hAnsi="Arial" w:cs="Arial"/>
          <w:sz w:val="20"/>
          <w:szCs w:val="20"/>
          <w:lang w:eastAsia="es-CO"/>
        </w:rPr>
        <w:t>testaferrato</w:t>
      </w:r>
      <w:proofErr w:type="spellEnd"/>
      <w:r w:rsidRPr="00ED4DFE">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2EDC1782" w14:textId="77777777" w:rsidR="009024D0" w:rsidRPr="00ED4DFE" w:rsidRDefault="009024D0" w:rsidP="00A07CAA">
      <w:pPr>
        <w:jc w:val="both"/>
        <w:rPr>
          <w:rFonts w:ascii="Arial" w:hAnsi="Arial" w:cs="Arial"/>
          <w:sz w:val="20"/>
          <w:szCs w:val="20"/>
          <w:lang w:eastAsia="es-CO"/>
        </w:rPr>
      </w:pPr>
    </w:p>
    <w:p w14:paraId="447DD760" w14:textId="77777777" w:rsidR="00A07CAA" w:rsidRDefault="00A07CAA" w:rsidP="00A07CAA">
      <w:pPr>
        <w:jc w:val="both"/>
        <w:rPr>
          <w:rFonts w:ascii="Arial" w:hAnsi="Arial" w:cs="Arial"/>
          <w:sz w:val="20"/>
          <w:szCs w:val="20"/>
          <w:lang w:eastAsia="es-CO"/>
        </w:rPr>
      </w:pPr>
      <w:r w:rsidRPr="00ED4DFE">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301BF18B" w14:textId="77777777" w:rsidR="009024D0" w:rsidRPr="00ED4DFE" w:rsidRDefault="009024D0" w:rsidP="00A07CAA">
      <w:pPr>
        <w:jc w:val="both"/>
        <w:rPr>
          <w:rFonts w:ascii="Arial" w:hAnsi="Arial" w:cs="Arial"/>
          <w:sz w:val="20"/>
          <w:szCs w:val="20"/>
          <w:lang w:eastAsia="es-CO"/>
        </w:rPr>
      </w:pPr>
    </w:p>
    <w:p w14:paraId="2ABC4AD4" w14:textId="77777777" w:rsidR="00A07CAA" w:rsidRPr="00ED4DFE" w:rsidRDefault="00A07CAA" w:rsidP="00A07CAA">
      <w:pPr>
        <w:jc w:val="both"/>
        <w:rPr>
          <w:rFonts w:ascii="Arial" w:hAnsi="Arial" w:cs="Arial"/>
          <w:sz w:val="20"/>
          <w:szCs w:val="20"/>
          <w:lang w:eastAsia="es-CO"/>
        </w:rPr>
      </w:pPr>
      <w:r w:rsidRPr="00ED4DFE">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48F6F66" w14:textId="77777777" w:rsidR="00A07CAA" w:rsidRPr="00ED4DFE" w:rsidRDefault="00A07CAA" w:rsidP="00A07CAA">
      <w:pPr>
        <w:jc w:val="both"/>
        <w:rPr>
          <w:rFonts w:ascii="Arial" w:hAnsi="Arial" w:cs="Arial"/>
          <w:sz w:val="20"/>
          <w:szCs w:val="20"/>
          <w:lang w:eastAsia="es-CO"/>
        </w:rPr>
      </w:pPr>
      <w:r w:rsidRPr="00ED4DFE">
        <w:rPr>
          <w:rFonts w:ascii="Arial" w:hAnsi="Arial" w:cs="Arial"/>
          <w:sz w:val="20"/>
          <w:szCs w:val="20"/>
          <w:lang w:eastAsia="es-CO"/>
        </w:rPr>
        <w:t>El proponente:</w:t>
      </w:r>
    </w:p>
    <w:p w14:paraId="5DB1615D" w14:textId="77777777" w:rsidR="00A07CAA" w:rsidRPr="00ED4DFE" w:rsidRDefault="00A07CAA" w:rsidP="00A07CAA">
      <w:pPr>
        <w:jc w:val="both"/>
        <w:rPr>
          <w:rFonts w:ascii="Arial" w:hAnsi="Arial" w:cs="Arial"/>
          <w:sz w:val="20"/>
          <w:szCs w:val="20"/>
        </w:rPr>
      </w:pPr>
      <w:r w:rsidRPr="00ED4DFE">
        <w:rPr>
          <w:rFonts w:ascii="Arial" w:hAnsi="Arial" w:cs="Arial"/>
          <w:b/>
          <w:sz w:val="20"/>
          <w:szCs w:val="20"/>
        </w:rPr>
        <w:t>__________________________________</w:t>
      </w:r>
    </w:p>
    <w:p w14:paraId="78F1074C"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Firma del representante legal del proponente </w:t>
      </w:r>
    </w:p>
    <w:p w14:paraId="51B1D8A2" w14:textId="77777777" w:rsidR="00A07CAA" w:rsidRPr="00ED4DFE" w:rsidRDefault="00A07CAA" w:rsidP="00A07CAA">
      <w:pPr>
        <w:pStyle w:val="Sinespaciado1"/>
        <w:contextualSpacing/>
        <w:rPr>
          <w:rFonts w:ascii="Arial" w:hAnsi="Arial" w:cs="Arial"/>
          <w:sz w:val="20"/>
          <w:szCs w:val="20"/>
          <w:lang w:eastAsia="es-CO"/>
        </w:rPr>
      </w:pPr>
      <w:r w:rsidRPr="00ED4DFE">
        <w:rPr>
          <w:rFonts w:ascii="Arial" w:hAnsi="Arial" w:cs="Arial"/>
          <w:sz w:val="20"/>
          <w:szCs w:val="20"/>
          <w:lang w:eastAsia="es-CO"/>
        </w:rPr>
        <w:t xml:space="preserve">Nombre o razón social del oferente: </w:t>
      </w:r>
      <w:sdt>
        <w:sdtPr>
          <w:rPr>
            <w:rFonts w:ascii="Arial" w:hAnsi="Arial" w:cs="Arial"/>
            <w:sz w:val="20"/>
            <w:szCs w:val="20"/>
          </w:rPr>
          <w:id w:val="382760238"/>
          <w:placeholder>
            <w:docPart w:val="80A352FA6E3C41049DA07E7757581AED"/>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proponente</w:t>
          </w:r>
        </w:sdtContent>
      </w:sdt>
    </w:p>
    <w:p w14:paraId="2ED09997"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 xml:space="preserve">Identificación (NIT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C.C </w:t>
      </w:r>
      <w:r w:rsidRPr="00ED4DFE">
        <w:rPr>
          <w:rFonts w:ascii="Segoe UI Symbol" w:eastAsia="MS Gothic" w:hAnsi="Segoe UI Symbol" w:cs="Segoe UI Symbol"/>
          <w:sz w:val="20"/>
          <w:szCs w:val="20"/>
          <w:lang w:eastAsia="es-CO"/>
        </w:rPr>
        <w:t>☐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w:t>
      </w:r>
      <w:r w:rsidRPr="00ED4DFE">
        <w:rPr>
          <w:rFonts w:ascii="Arial" w:hAnsi="Arial" w:cs="Arial"/>
          <w:sz w:val="20"/>
          <w:szCs w:val="20"/>
        </w:rPr>
        <w:t xml:space="preserve">: </w:t>
      </w:r>
      <w:sdt>
        <w:sdtPr>
          <w:rPr>
            <w:rFonts w:ascii="Arial" w:hAnsi="Arial" w:cs="Arial"/>
            <w:sz w:val="20"/>
            <w:szCs w:val="20"/>
          </w:rPr>
          <w:id w:val="-741101625"/>
          <w:placeholder>
            <w:docPart w:val="C8594C18B9F04FEBAA162E14320A264B"/>
          </w:placeholder>
          <w:showingPlcHdr/>
          <w15:color w:val="800000"/>
        </w:sdtPr>
        <w:sdtContent>
          <w:r w:rsidRPr="00ED4DFE">
            <w:rPr>
              <w:rStyle w:val="Textodelmarcadordeposicin"/>
              <w:rFonts w:ascii="Arial" w:eastAsiaTheme="minorEastAsia" w:hAnsi="Arial" w:cs="Arial"/>
              <w:color w:val="auto"/>
              <w:sz w:val="20"/>
              <w:szCs w:val="20"/>
              <w:u w:val="single"/>
            </w:rPr>
            <w:t>Diligenciar la identificación del proponente</w:t>
          </w:r>
        </w:sdtContent>
      </w:sdt>
    </w:p>
    <w:p w14:paraId="13A10E6C"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Nombre Representante Legal</w:t>
      </w:r>
      <w:r w:rsidRPr="00ED4DFE">
        <w:rPr>
          <w:rFonts w:ascii="Arial" w:hAnsi="Arial" w:cs="Arial"/>
          <w:sz w:val="20"/>
          <w:szCs w:val="20"/>
        </w:rPr>
        <w:t xml:space="preserve">: </w:t>
      </w:r>
      <w:sdt>
        <w:sdtPr>
          <w:rPr>
            <w:rFonts w:ascii="Arial" w:hAnsi="Arial" w:cs="Arial"/>
            <w:sz w:val="20"/>
            <w:szCs w:val="20"/>
          </w:rPr>
          <w:id w:val="-1113747072"/>
          <w:placeholder>
            <w:docPart w:val="521FBCF179334F43BCAA8B4E4D0F00AA"/>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representante legal</w:t>
          </w:r>
        </w:sdtContent>
      </w:sdt>
    </w:p>
    <w:p w14:paraId="24B31389"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Identificación (C.C </w:t>
      </w:r>
      <w:r w:rsidRPr="00ED4DFE">
        <w:rPr>
          <w:rFonts w:ascii="Segoe UI Symbol" w:eastAsia="MS Gothic" w:hAnsi="Segoe UI Symbol" w:cs="Segoe UI Symbol"/>
          <w:sz w:val="20"/>
          <w:szCs w:val="20"/>
          <w:lang w:eastAsia="es-CO"/>
        </w:rPr>
        <w:t>☐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w:t>
      </w:r>
      <w:sdt>
        <w:sdtPr>
          <w:rPr>
            <w:rFonts w:ascii="Arial" w:hAnsi="Arial" w:cs="Arial"/>
            <w:sz w:val="20"/>
            <w:szCs w:val="20"/>
          </w:rPr>
          <w:id w:val="974727406"/>
          <w:placeholder>
            <w:docPart w:val="E75BA8C2495C4363AAC1F3667D7BE071"/>
          </w:placeholder>
          <w:showingPlcHdr/>
          <w15:color w:val="800000"/>
        </w:sdtPr>
        <w:sdtContent>
          <w:r w:rsidRPr="00ED4DFE">
            <w:rPr>
              <w:rStyle w:val="Textodelmarcadordeposicin"/>
              <w:rFonts w:ascii="Arial" w:eastAsiaTheme="minorEastAsia" w:hAnsi="Arial" w:cs="Arial"/>
              <w:color w:val="auto"/>
              <w:sz w:val="20"/>
              <w:szCs w:val="20"/>
              <w:u w:val="single"/>
            </w:rPr>
            <w:t>Diligenciar el documento de identificación del representante legal</w:t>
          </w:r>
        </w:sdtContent>
      </w:sdt>
    </w:p>
    <w:p w14:paraId="0501417F"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Dirección: </w:t>
      </w:r>
      <w:sdt>
        <w:sdtPr>
          <w:rPr>
            <w:rFonts w:ascii="Arial" w:hAnsi="Arial" w:cs="Arial"/>
            <w:sz w:val="20"/>
            <w:szCs w:val="20"/>
          </w:rPr>
          <w:id w:val="1956363540"/>
          <w:placeholder>
            <w:docPart w:val="1FE2714A2A7A43448BF4BD55820921FE"/>
          </w:placeholder>
          <w:showingPlcHdr/>
          <w15:color w:val="800000"/>
        </w:sdtPr>
        <w:sdtContent>
          <w:r w:rsidRPr="00ED4DFE">
            <w:rPr>
              <w:rStyle w:val="Textodelmarcadordeposicin"/>
              <w:rFonts w:ascii="Arial" w:eastAsiaTheme="minorHAnsi" w:hAnsi="Arial" w:cs="Arial"/>
              <w:color w:val="auto"/>
              <w:sz w:val="20"/>
              <w:szCs w:val="20"/>
              <w:u w:val="single"/>
            </w:rPr>
            <w:t>Diligenciar la dirección del proveedor</w:t>
          </w:r>
        </w:sdtContent>
      </w:sdt>
    </w:p>
    <w:p w14:paraId="1C3A46A2"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Teléfono:</w:t>
      </w:r>
      <w:r w:rsidRPr="00ED4DFE">
        <w:rPr>
          <w:rFonts w:ascii="Arial" w:hAnsi="Arial" w:cs="Arial"/>
          <w:b/>
          <w:sz w:val="20"/>
          <w:szCs w:val="20"/>
        </w:rPr>
        <w:t xml:space="preserve"> </w:t>
      </w:r>
      <w:sdt>
        <w:sdtPr>
          <w:rPr>
            <w:rFonts w:ascii="Arial" w:hAnsi="Arial" w:cs="Arial"/>
            <w:b/>
            <w:sz w:val="20"/>
            <w:szCs w:val="20"/>
          </w:rPr>
          <w:id w:val="499163912"/>
          <w:placeholder>
            <w:docPart w:val="E7B1CF68094F4F43AAA924D0183C5D7E"/>
          </w:placeholder>
          <w:showingPlcHdr/>
          <w15:color w:val="800000"/>
        </w:sdtPr>
        <w:sdtContent>
          <w:r w:rsidRPr="00ED4DFE">
            <w:rPr>
              <w:rStyle w:val="Textodelmarcadordeposicin"/>
              <w:rFonts w:ascii="Arial" w:eastAsiaTheme="minorHAnsi" w:hAnsi="Arial" w:cs="Arial"/>
              <w:color w:val="auto"/>
              <w:sz w:val="20"/>
              <w:szCs w:val="20"/>
              <w:u w:val="single"/>
            </w:rPr>
            <w:t>Diligenciar teléfonos de contacto del proveedor</w:t>
          </w:r>
        </w:sdtContent>
      </w:sdt>
    </w:p>
    <w:p w14:paraId="02B46FC0" w14:textId="77777777" w:rsidR="00A07CAA" w:rsidRPr="00ED4DFE" w:rsidRDefault="00A07CAA" w:rsidP="00A07CAA">
      <w:pPr>
        <w:pStyle w:val="Sinespaciado1"/>
        <w:rPr>
          <w:rFonts w:ascii="Arial" w:hAnsi="Arial" w:cs="Arial"/>
          <w:sz w:val="22"/>
          <w:szCs w:val="22"/>
        </w:rPr>
      </w:pPr>
      <w:r w:rsidRPr="00ED4DFE">
        <w:rPr>
          <w:rFonts w:ascii="Arial" w:hAnsi="Arial" w:cs="Arial"/>
          <w:sz w:val="20"/>
          <w:szCs w:val="20"/>
        </w:rPr>
        <w:t>Email:</w:t>
      </w:r>
      <w:r w:rsidRPr="00ED4DFE">
        <w:rPr>
          <w:rFonts w:ascii="Arial" w:hAnsi="Arial" w:cs="Arial"/>
          <w:b/>
          <w:sz w:val="20"/>
          <w:szCs w:val="20"/>
        </w:rPr>
        <w:t xml:space="preserve"> </w:t>
      </w:r>
      <w:sdt>
        <w:sdtPr>
          <w:rPr>
            <w:rFonts w:ascii="Arial" w:hAnsi="Arial" w:cs="Arial"/>
            <w:b/>
            <w:sz w:val="20"/>
            <w:szCs w:val="20"/>
          </w:rPr>
          <w:id w:val="-1051927886"/>
          <w:placeholder>
            <w:docPart w:val="EE956939957945F7A4EB8800DE0013CC"/>
          </w:placeholder>
          <w:showingPlcHdr/>
          <w15:color w:val="800000"/>
        </w:sdtPr>
        <w:sdtContent>
          <w:r w:rsidRPr="00ED4DFE">
            <w:rPr>
              <w:rStyle w:val="Textodelmarcadordeposicin"/>
              <w:rFonts w:ascii="Arial" w:eastAsiaTheme="minorHAnsi" w:hAnsi="Arial" w:cs="Arial"/>
              <w:color w:val="auto"/>
              <w:sz w:val="20"/>
              <w:szCs w:val="20"/>
              <w:u w:val="single"/>
            </w:rPr>
            <w:t>Diligenciar correo electrónico de notificaciones</w:t>
          </w:r>
        </w:sdtContent>
      </w:sdt>
    </w:p>
    <w:p w14:paraId="5F2FC362" w14:textId="77777777" w:rsidR="00A07CAA" w:rsidRPr="00ED4DFE" w:rsidRDefault="00A07CAA" w:rsidP="00A07CAA">
      <w:pPr>
        <w:pStyle w:val="Prrafodelista"/>
        <w:tabs>
          <w:tab w:val="left" w:pos="240"/>
          <w:tab w:val="left" w:pos="6210"/>
        </w:tabs>
        <w:ind w:left="0"/>
        <w:jc w:val="center"/>
        <w:rPr>
          <w:rFonts w:ascii="Arial" w:hAnsi="Arial" w:cs="Arial"/>
          <w:b/>
          <w:sz w:val="22"/>
          <w:szCs w:val="22"/>
        </w:rPr>
      </w:pPr>
    </w:p>
    <w:p w14:paraId="46676E01" w14:textId="77777777" w:rsidR="00A07CAA" w:rsidRPr="00ED4DFE" w:rsidRDefault="00A07CAA" w:rsidP="00A07CAA">
      <w:pPr>
        <w:pStyle w:val="Prrafodelista"/>
        <w:tabs>
          <w:tab w:val="left" w:pos="240"/>
          <w:tab w:val="left" w:pos="6210"/>
        </w:tabs>
        <w:ind w:left="0"/>
        <w:jc w:val="both"/>
        <w:rPr>
          <w:rFonts w:ascii="Arial" w:hAnsi="Arial" w:cs="Arial"/>
          <w:bCs/>
          <w:sz w:val="16"/>
          <w:szCs w:val="16"/>
          <w:u w:val="single"/>
        </w:rPr>
      </w:pPr>
      <w:r w:rsidRPr="00ED4DFE">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13E0826E" w14:textId="77777777" w:rsidR="00A07CAA" w:rsidRDefault="00A07CAA" w:rsidP="00121A25">
      <w:pPr>
        <w:jc w:val="center"/>
        <w:rPr>
          <w:rFonts w:ascii="Arial" w:eastAsia="Calibri" w:hAnsi="Arial" w:cs="Arial"/>
          <w:b/>
          <w:sz w:val="20"/>
          <w:szCs w:val="20"/>
        </w:rPr>
      </w:pPr>
    </w:p>
    <w:p w14:paraId="663C6D73" w14:textId="77777777" w:rsidR="00A07CAA" w:rsidRDefault="00A07CAA" w:rsidP="00121A25">
      <w:pPr>
        <w:jc w:val="center"/>
        <w:rPr>
          <w:rFonts w:ascii="Arial" w:eastAsia="Calibri" w:hAnsi="Arial" w:cs="Arial"/>
          <w:b/>
          <w:sz w:val="20"/>
          <w:szCs w:val="20"/>
        </w:rPr>
      </w:pPr>
    </w:p>
    <w:p w14:paraId="25F47D34" w14:textId="77777777" w:rsidR="00A07CAA" w:rsidRDefault="00A07CAA" w:rsidP="00121A25">
      <w:pPr>
        <w:jc w:val="center"/>
        <w:rPr>
          <w:rFonts w:ascii="Arial" w:eastAsia="Calibri" w:hAnsi="Arial" w:cs="Arial"/>
          <w:b/>
          <w:sz w:val="20"/>
          <w:szCs w:val="20"/>
        </w:rPr>
      </w:pPr>
    </w:p>
    <w:p w14:paraId="0FD86C49" w14:textId="77777777" w:rsidR="00A07CAA" w:rsidRDefault="00A07CAA" w:rsidP="00121A25">
      <w:pPr>
        <w:jc w:val="center"/>
        <w:rPr>
          <w:rFonts w:ascii="Arial" w:eastAsia="Calibri" w:hAnsi="Arial" w:cs="Arial"/>
          <w:b/>
          <w:sz w:val="20"/>
          <w:szCs w:val="20"/>
        </w:rPr>
      </w:pPr>
    </w:p>
    <w:p w14:paraId="48B37086" w14:textId="69EE824C" w:rsidR="00A07CAA" w:rsidRPr="009024D0" w:rsidRDefault="00A07CAA" w:rsidP="00121A25">
      <w:pPr>
        <w:jc w:val="center"/>
        <w:rPr>
          <w:rFonts w:ascii="Arial" w:eastAsia="Calibri" w:hAnsi="Arial" w:cs="Arial"/>
          <w:b/>
          <w:sz w:val="20"/>
          <w:szCs w:val="20"/>
        </w:rPr>
      </w:pPr>
      <w:r w:rsidRPr="009024D0">
        <w:rPr>
          <w:rFonts w:ascii="Arial" w:hAnsi="Arial" w:cs="Arial"/>
          <w:b/>
          <w:bCs/>
          <w:sz w:val="20"/>
          <w:szCs w:val="20"/>
        </w:rPr>
        <w:lastRenderedPageBreak/>
        <w:t>FORMULARIO CUADRO CAPACIDAD FINANCIERA</w:t>
      </w:r>
    </w:p>
    <w:p w14:paraId="76C7B3F4" w14:textId="77777777" w:rsidR="00A07CAA" w:rsidRPr="009024D0" w:rsidRDefault="00A07CAA" w:rsidP="00121A25">
      <w:pPr>
        <w:jc w:val="center"/>
        <w:rPr>
          <w:rFonts w:ascii="Arial" w:eastAsia="Calibri" w:hAnsi="Arial" w:cs="Arial"/>
          <w:b/>
          <w:sz w:val="20"/>
          <w:szCs w:val="20"/>
        </w:rPr>
      </w:pPr>
    </w:p>
    <w:p w14:paraId="782AA7A0" w14:textId="77777777" w:rsidR="00A07CAA" w:rsidRPr="009024D0" w:rsidRDefault="00A07CAA" w:rsidP="00A07CAA">
      <w:pPr>
        <w:jc w:val="both"/>
        <w:rPr>
          <w:rFonts w:ascii="Arial" w:eastAsiaTheme="minorEastAsia" w:hAnsi="Arial" w:cs="Arial"/>
          <w:sz w:val="20"/>
          <w:szCs w:val="20"/>
        </w:rPr>
      </w:pPr>
      <w:r w:rsidRPr="009024D0">
        <w:rPr>
          <w:rFonts w:ascii="Arial" w:eastAsia="Calibri" w:hAnsi="Arial" w:cs="Arial"/>
          <w:b/>
          <w:sz w:val="20"/>
          <w:szCs w:val="20"/>
          <w:lang w:val="es-CO"/>
        </w:rPr>
        <w:tab/>
      </w:r>
      <w:sdt>
        <w:sdtPr>
          <w:rPr>
            <w:rFonts w:ascii="Arial" w:hAnsi="Arial" w:cs="Arial"/>
            <w:sz w:val="20"/>
            <w:szCs w:val="20"/>
          </w:rPr>
          <w:id w:val="614564949"/>
          <w:placeholder>
            <w:docPart w:val="AC8ED9D4187C43DFB26C18C6EA4A094E"/>
          </w:placeholder>
          <w:showingPlcHdr/>
          <w15:color w:val="800000"/>
          <w:text/>
        </w:sdtPr>
        <w:sdtContent>
          <w:r w:rsidRPr="009024D0">
            <w:rPr>
              <w:rStyle w:val="Textodelmarcadordeposicin"/>
              <w:rFonts w:ascii="Arial" w:eastAsiaTheme="minorEastAsia" w:hAnsi="Arial" w:cs="Arial"/>
              <w:color w:val="auto"/>
              <w:sz w:val="20"/>
              <w:szCs w:val="20"/>
              <w:u w:val="single"/>
            </w:rPr>
            <w:t>Ciudad</w:t>
          </w:r>
        </w:sdtContent>
      </w:sdt>
      <w:r w:rsidRPr="009024D0">
        <w:rPr>
          <w:rFonts w:ascii="Arial" w:hAnsi="Arial" w:cs="Arial"/>
          <w:sz w:val="20"/>
          <w:szCs w:val="20"/>
        </w:rPr>
        <w:t xml:space="preserve">, </w:t>
      </w:r>
      <w:sdt>
        <w:sdtPr>
          <w:rPr>
            <w:rFonts w:ascii="Arial" w:hAnsi="Arial" w:cs="Arial"/>
            <w:sz w:val="20"/>
            <w:szCs w:val="20"/>
          </w:rPr>
          <w:id w:val="11813639"/>
          <w:placeholder>
            <w:docPart w:val="A1EAE770B1654A86B58F993B22627A56"/>
          </w:placeholder>
          <w:showingPlcHdr/>
          <w15:color w:val="800000"/>
          <w:date w:fullDate="2021-04-13T00:00:00Z">
            <w:dateFormat w:val="d 'de' MMMM 'de' yyyy"/>
            <w:lid w:val="es-CO"/>
            <w:storeMappedDataAs w:val="dateTime"/>
            <w:calendar w:val="gregorian"/>
          </w:date>
        </w:sdtPr>
        <w:sdtContent>
          <w:r w:rsidRPr="009024D0">
            <w:rPr>
              <w:rStyle w:val="Textodelmarcadordeposicin"/>
              <w:rFonts w:ascii="Arial" w:eastAsiaTheme="minorEastAsia" w:hAnsi="Arial" w:cs="Arial"/>
              <w:color w:val="auto"/>
              <w:sz w:val="20"/>
              <w:szCs w:val="20"/>
            </w:rPr>
            <w:t>seleccionar la fecha.</w:t>
          </w:r>
        </w:sdtContent>
      </w:sdt>
    </w:p>
    <w:p w14:paraId="619F7769" w14:textId="77777777" w:rsidR="005C7C95" w:rsidRDefault="005C7C95" w:rsidP="00A07CAA">
      <w:pPr>
        <w:jc w:val="both"/>
        <w:rPr>
          <w:rFonts w:ascii="Arial" w:hAnsi="Arial" w:cs="Arial"/>
          <w:sz w:val="20"/>
          <w:szCs w:val="20"/>
        </w:rPr>
      </w:pPr>
    </w:p>
    <w:p w14:paraId="608CA5F4" w14:textId="7515D529" w:rsidR="00A07CAA" w:rsidRPr="009024D0" w:rsidRDefault="00A07CAA" w:rsidP="00A07CAA">
      <w:pPr>
        <w:jc w:val="both"/>
        <w:rPr>
          <w:rFonts w:ascii="Arial" w:hAnsi="Arial" w:cs="Arial"/>
          <w:sz w:val="20"/>
          <w:szCs w:val="20"/>
        </w:rPr>
      </w:pPr>
      <w:r w:rsidRPr="009024D0">
        <w:rPr>
          <w:rFonts w:ascii="Arial" w:hAnsi="Arial" w:cs="Arial"/>
          <w:sz w:val="20"/>
          <w:szCs w:val="20"/>
        </w:rPr>
        <w:t>Señores.</w:t>
      </w:r>
    </w:p>
    <w:p w14:paraId="0EC76B4B" w14:textId="77777777" w:rsidR="00A07CAA" w:rsidRPr="009024D0" w:rsidRDefault="00A07CAA" w:rsidP="00A07CAA">
      <w:pPr>
        <w:jc w:val="both"/>
        <w:rPr>
          <w:rFonts w:ascii="Arial" w:hAnsi="Arial" w:cs="Arial"/>
          <w:sz w:val="20"/>
          <w:szCs w:val="20"/>
        </w:rPr>
      </w:pPr>
      <w:r w:rsidRPr="009024D0">
        <w:rPr>
          <w:rFonts w:ascii="Arial" w:hAnsi="Arial" w:cs="Arial"/>
          <w:sz w:val="20"/>
          <w:szCs w:val="20"/>
        </w:rPr>
        <w:t xml:space="preserve">POLICÍA NACIONAL – </w:t>
      </w:r>
      <w:sdt>
        <w:sdtPr>
          <w:rPr>
            <w:rFonts w:ascii="Arial" w:hAnsi="Arial" w:cs="Arial"/>
            <w:sz w:val="20"/>
            <w:szCs w:val="20"/>
          </w:rPr>
          <w:id w:val="-1287646583"/>
          <w:placeholder>
            <w:docPart w:val="F5089EADB6D0454AA7CAE466590A51C5"/>
          </w:placeholder>
          <w:showingPlcHdr/>
          <w15:color w:val="800000"/>
          <w:text/>
        </w:sdtPr>
        <w:sdtContent>
          <w:r w:rsidRPr="009024D0">
            <w:rPr>
              <w:rStyle w:val="Textodelmarcadordeposicin"/>
              <w:rFonts w:ascii="Arial" w:hAnsi="Arial" w:cs="Arial"/>
              <w:color w:val="auto"/>
              <w:sz w:val="20"/>
              <w:szCs w:val="20"/>
              <w:u w:val="single"/>
            </w:rPr>
            <w:t>DILIGENCIAR LA UNIDAD A LA QUE PRESENTA LA OFERTA</w:t>
          </w:r>
        </w:sdtContent>
      </w:sdt>
    </w:p>
    <w:p w14:paraId="136BD412" w14:textId="77777777" w:rsidR="00A07CAA" w:rsidRPr="009024D0" w:rsidRDefault="00A07CAA" w:rsidP="00A07CAA">
      <w:pPr>
        <w:jc w:val="both"/>
        <w:rPr>
          <w:rFonts w:ascii="Arial" w:hAnsi="Arial" w:cs="Arial"/>
          <w:sz w:val="20"/>
          <w:szCs w:val="20"/>
        </w:rPr>
      </w:pPr>
      <w:r w:rsidRPr="009024D0">
        <w:rPr>
          <w:rFonts w:ascii="Arial" w:hAnsi="Arial" w:cs="Arial"/>
          <w:sz w:val="20"/>
          <w:szCs w:val="20"/>
        </w:rPr>
        <w:t>Ciudad.</w:t>
      </w:r>
    </w:p>
    <w:p w14:paraId="2AB37661" w14:textId="77777777" w:rsidR="00A07CAA" w:rsidRPr="009024D0" w:rsidRDefault="00A07CAA" w:rsidP="00A07CAA">
      <w:pPr>
        <w:jc w:val="both"/>
        <w:rPr>
          <w:rFonts w:ascii="Arial" w:hAnsi="Arial" w:cs="Arial"/>
          <w:sz w:val="20"/>
          <w:szCs w:val="20"/>
        </w:rPr>
      </w:pPr>
    </w:p>
    <w:p w14:paraId="41D137C9" w14:textId="77777777" w:rsidR="00A07CAA" w:rsidRPr="009024D0" w:rsidRDefault="00A07CAA" w:rsidP="00A07CAA">
      <w:pPr>
        <w:jc w:val="both"/>
        <w:rPr>
          <w:rFonts w:ascii="Arial" w:hAnsi="Arial" w:cs="Arial"/>
          <w:b/>
          <w:bCs/>
          <w:sz w:val="20"/>
          <w:szCs w:val="20"/>
        </w:rPr>
      </w:pPr>
      <w:r w:rsidRPr="009024D0">
        <w:rPr>
          <w:rFonts w:ascii="Arial" w:hAnsi="Arial" w:cs="Arial"/>
          <w:sz w:val="20"/>
          <w:szCs w:val="20"/>
        </w:rPr>
        <w:t xml:space="preserve">Referencia: Cuadro de capacidad financiera del proceso de </w:t>
      </w:r>
      <w:sdt>
        <w:sdtPr>
          <w:rPr>
            <w:rFonts w:ascii="Arial" w:hAnsi="Arial" w:cs="Arial"/>
            <w:sz w:val="20"/>
            <w:szCs w:val="20"/>
          </w:rPr>
          <w:id w:val="1296643871"/>
          <w:placeholder>
            <w:docPart w:val="6ED7A34821F449398B9EC4C85EC653E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024D0">
            <w:rPr>
              <w:rStyle w:val="Textodelmarcadordeposicin"/>
              <w:rFonts w:ascii="Arial" w:hAnsi="Arial" w:cs="Arial"/>
              <w:color w:val="auto"/>
              <w:sz w:val="20"/>
              <w:szCs w:val="20"/>
              <w:u w:val="single"/>
            </w:rPr>
            <w:t>Elegir la modalidad de contratación</w:t>
          </w:r>
          <w:r w:rsidRPr="009024D0">
            <w:rPr>
              <w:rStyle w:val="Textodelmarcadordeposicin"/>
              <w:rFonts w:ascii="Arial" w:hAnsi="Arial" w:cs="Arial"/>
              <w:color w:val="auto"/>
              <w:sz w:val="20"/>
              <w:szCs w:val="20"/>
            </w:rPr>
            <w:t>.</w:t>
          </w:r>
        </w:sdtContent>
      </w:sdt>
      <w:r w:rsidRPr="009024D0">
        <w:rPr>
          <w:rFonts w:ascii="Arial" w:hAnsi="Arial" w:cs="Arial"/>
          <w:sz w:val="20"/>
          <w:szCs w:val="20"/>
        </w:rPr>
        <w:t xml:space="preserve">, Número </w:t>
      </w:r>
      <w:sdt>
        <w:sdtPr>
          <w:rPr>
            <w:rFonts w:ascii="Arial" w:hAnsi="Arial" w:cs="Arial"/>
            <w:sz w:val="20"/>
            <w:szCs w:val="20"/>
          </w:rPr>
          <w:id w:val="-94332007"/>
          <w:placeholder>
            <w:docPart w:val="B4C589425B5C4C8594518FB9B900C83F"/>
          </w:placeholder>
          <w15:color w:val="800000"/>
          <w:text/>
        </w:sdtPr>
        <w:sdtContent>
          <w:r w:rsidRPr="009024D0">
            <w:rPr>
              <w:rFonts w:ascii="Arial" w:hAnsi="Arial" w:cs="Arial"/>
              <w:sz w:val="20"/>
              <w:szCs w:val="20"/>
            </w:rPr>
            <w:t>Diligenciar el número del proceso cuyo</w:t>
          </w:r>
        </w:sdtContent>
      </w:sdt>
      <w:r w:rsidRPr="009024D0">
        <w:rPr>
          <w:rFonts w:ascii="Arial" w:hAnsi="Arial" w:cs="Arial"/>
          <w:sz w:val="20"/>
          <w:szCs w:val="20"/>
        </w:rPr>
        <w:t xml:space="preserve"> objeto es: </w:t>
      </w:r>
      <w:sdt>
        <w:sdtPr>
          <w:rPr>
            <w:rFonts w:ascii="Arial" w:hAnsi="Arial" w:cs="Arial"/>
            <w:sz w:val="20"/>
            <w:szCs w:val="20"/>
          </w:rPr>
          <w:id w:val="-1349335097"/>
          <w:placeholder>
            <w:docPart w:val="6EE2CFAE3EAE4D508FD356D175317008"/>
          </w:placeholder>
          <w:showingPlcHdr/>
          <w15:color w:val="800000"/>
          <w:text/>
        </w:sdtPr>
        <w:sdtContent>
          <w:r w:rsidRPr="009024D0">
            <w:rPr>
              <w:rStyle w:val="Textodelmarcadordeposicin"/>
              <w:rFonts w:ascii="Arial" w:hAnsi="Arial" w:cs="Arial"/>
              <w:color w:val="auto"/>
              <w:sz w:val="20"/>
              <w:szCs w:val="20"/>
              <w:u w:val="single"/>
            </w:rPr>
            <w:t>Transcribir el objeto del proceso</w:t>
          </w:r>
        </w:sdtContent>
      </w:sdt>
    </w:p>
    <w:p w14:paraId="1255FDFA" w14:textId="77777777" w:rsidR="00A07CAA" w:rsidRPr="009024D0" w:rsidRDefault="00A07CAA" w:rsidP="00A07CAA">
      <w:pPr>
        <w:pStyle w:val="Sinespaciado"/>
        <w:rPr>
          <w:rFonts w:ascii="Arial" w:hAnsi="Arial" w:cs="Arial"/>
          <w:sz w:val="20"/>
          <w:szCs w:val="20"/>
          <w:lang w:eastAsia="ar-SA"/>
        </w:rPr>
      </w:pPr>
    </w:p>
    <w:p w14:paraId="07FD1F23" w14:textId="77777777" w:rsidR="00A07CAA" w:rsidRPr="009024D0" w:rsidRDefault="00A07CAA" w:rsidP="00A07CAA">
      <w:pPr>
        <w:pStyle w:val="Sinespaciado"/>
        <w:rPr>
          <w:rFonts w:ascii="Arial" w:hAnsi="Arial" w:cs="Arial"/>
          <w:sz w:val="20"/>
          <w:szCs w:val="20"/>
          <w:lang w:eastAsia="ar-SA"/>
        </w:rPr>
      </w:pPr>
      <w:r w:rsidRPr="009024D0">
        <w:rPr>
          <w:rFonts w:ascii="Arial" w:hAnsi="Arial" w:cs="Arial"/>
          <w:sz w:val="20"/>
          <w:szCs w:val="20"/>
          <w:lang w:eastAsia="ar-SA"/>
        </w:rPr>
        <w:t xml:space="preserve">La solicitud de las vigencias </w:t>
      </w:r>
      <w:bookmarkStart w:id="10" w:name="_Int_J69CIbJz"/>
      <w:r w:rsidRPr="009024D0">
        <w:rPr>
          <w:rFonts w:ascii="Arial" w:hAnsi="Arial" w:cs="Arial"/>
          <w:sz w:val="20"/>
          <w:szCs w:val="20"/>
          <w:lang w:eastAsia="ar-SA"/>
        </w:rPr>
        <w:t>a</w:t>
      </w:r>
      <w:bookmarkEnd w:id="10"/>
      <w:r w:rsidRPr="009024D0">
        <w:rPr>
          <w:rFonts w:ascii="Arial" w:hAnsi="Arial" w:cs="Arial"/>
          <w:sz w:val="20"/>
          <w:szCs w:val="20"/>
          <w:lang w:eastAsia="ar-SA"/>
        </w:rPr>
        <w:t xml:space="preserve"> tener en cuenta se realizará </w:t>
      </w:r>
      <w:bookmarkStart w:id="11" w:name="_Int_9t1na854"/>
      <w:r w:rsidRPr="009024D0">
        <w:rPr>
          <w:rFonts w:ascii="Arial" w:hAnsi="Arial" w:cs="Arial"/>
          <w:sz w:val="20"/>
          <w:szCs w:val="20"/>
          <w:lang w:eastAsia="ar-SA"/>
        </w:rPr>
        <w:t>de acuerdo a</w:t>
      </w:r>
      <w:bookmarkEnd w:id="11"/>
      <w:r w:rsidRPr="009024D0">
        <w:rPr>
          <w:rFonts w:ascii="Arial" w:hAnsi="Arial" w:cs="Arial"/>
          <w:sz w:val="20"/>
          <w:szCs w:val="20"/>
          <w:lang w:eastAsia="ar-SA"/>
        </w:rPr>
        <w:t xml:space="preserve"> las normas vigentes, debiéndose realizar los ajustes acordes a la misma, por el estructurador del estudio previo, cuando se generen cambios</w:t>
      </w:r>
    </w:p>
    <w:p w14:paraId="14A047DA" w14:textId="77777777" w:rsidR="00A07CAA" w:rsidRPr="009024D0" w:rsidRDefault="00A07CAA" w:rsidP="00A07CAA">
      <w:pPr>
        <w:pStyle w:val="Sinespaciado"/>
        <w:jc w:val="center"/>
        <w:rPr>
          <w:rFonts w:ascii="Arial" w:hAnsi="Arial" w:cs="Arial"/>
          <w:sz w:val="20"/>
          <w:szCs w:val="20"/>
          <w:lang w:eastAsia="ar-SA"/>
        </w:rPr>
      </w:pPr>
    </w:p>
    <w:tbl>
      <w:tblPr>
        <w:tblW w:w="48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1"/>
        <w:gridCol w:w="2089"/>
        <w:gridCol w:w="1842"/>
        <w:gridCol w:w="1882"/>
        <w:gridCol w:w="2215"/>
      </w:tblGrid>
      <w:tr w:rsidR="00A07CAA" w:rsidRPr="009024D0" w14:paraId="4053F07E" w14:textId="77777777" w:rsidTr="009024D0">
        <w:trPr>
          <w:trHeight w:val="262"/>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63F12A45" w14:textId="77777777" w:rsidR="00A07CAA" w:rsidRPr="009024D0" w:rsidRDefault="00A07CAA" w:rsidP="00BD27C9">
            <w:pPr>
              <w:jc w:val="center"/>
              <w:rPr>
                <w:rFonts w:ascii="Arial" w:hAnsi="Arial" w:cs="Arial"/>
                <w:b/>
                <w:sz w:val="14"/>
                <w:szCs w:val="14"/>
              </w:rPr>
            </w:pPr>
            <w:r w:rsidRPr="009024D0">
              <w:rPr>
                <w:rFonts w:ascii="Arial" w:hAnsi="Arial" w:cs="Arial"/>
                <w:b/>
                <w:sz w:val="14"/>
                <w:szCs w:val="14"/>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5EF7C1F" w14:textId="77777777" w:rsidR="00A07CAA" w:rsidRPr="009024D0" w:rsidRDefault="00A07CAA" w:rsidP="00BD27C9">
            <w:pPr>
              <w:jc w:val="center"/>
              <w:rPr>
                <w:rFonts w:ascii="Arial" w:hAnsi="Arial" w:cs="Arial"/>
                <w:b/>
                <w:sz w:val="14"/>
                <w:szCs w:val="14"/>
              </w:rPr>
            </w:pPr>
            <w:r w:rsidRPr="009024D0">
              <w:rPr>
                <w:rFonts w:ascii="Arial" w:hAnsi="Arial" w:cs="Arial"/>
                <w:b/>
                <w:sz w:val="14"/>
                <w:szCs w:val="14"/>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3F79900C" w14:textId="77777777" w:rsidR="00A07CAA" w:rsidRPr="009024D0" w:rsidRDefault="00A07CAA" w:rsidP="00BD27C9">
            <w:pPr>
              <w:jc w:val="center"/>
              <w:rPr>
                <w:rFonts w:ascii="Arial" w:hAnsi="Arial" w:cs="Arial"/>
                <w:b/>
                <w:sz w:val="14"/>
                <w:szCs w:val="14"/>
              </w:rPr>
            </w:pPr>
            <w:r w:rsidRPr="009024D0">
              <w:rPr>
                <w:rFonts w:ascii="Arial" w:hAnsi="Arial" w:cs="Arial"/>
                <w:b/>
                <w:sz w:val="14"/>
                <w:szCs w:val="14"/>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597ED95" w14:textId="77777777" w:rsidR="00A07CAA" w:rsidRPr="009024D0" w:rsidRDefault="00A07CAA" w:rsidP="00BD27C9">
            <w:pPr>
              <w:jc w:val="center"/>
              <w:rPr>
                <w:rFonts w:ascii="Arial" w:hAnsi="Arial" w:cs="Arial"/>
                <w:b/>
                <w:sz w:val="14"/>
                <w:szCs w:val="14"/>
              </w:rPr>
            </w:pPr>
            <w:r w:rsidRPr="009024D0">
              <w:rPr>
                <w:rFonts w:ascii="Arial" w:hAnsi="Arial" w:cs="Arial"/>
                <w:b/>
                <w:sz w:val="14"/>
                <w:szCs w:val="14"/>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0824313" w14:textId="77777777" w:rsidR="00A07CAA" w:rsidRPr="009024D0" w:rsidRDefault="00A07CAA" w:rsidP="00BD27C9">
            <w:pPr>
              <w:jc w:val="center"/>
              <w:rPr>
                <w:rFonts w:ascii="Arial" w:hAnsi="Arial" w:cs="Arial"/>
                <w:b/>
                <w:sz w:val="14"/>
                <w:szCs w:val="14"/>
              </w:rPr>
            </w:pPr>
            <w:r w:rsidRPr="009024D0">
              <w:rPr>
                <w:rFonts w:ascii="Arial" w:hAnsi="Arial" w:cs="Arial"/>
                <w:b/>
                <w:sz w:val="14"/>
                <w:szCs w:val="14"/>
              </w:rPr>
              <w:t>PASIVO TOTAL</w:t>
            </w:r>
          </w:p>
        </w:tc>
      </w:tr>
      <w:tr w:rsidR="00A07CAA" w:rsidRPr="009024D0" w14:paraId="2D5767C0" w14:textId="77777777" w:rsidTr="009024D0">
        <w:trPr>
          <w:trHeight w:val="53"/>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6F3DDB47" w14:textId="77777777" w:rsidR="00A07CAA" w:rsidRPr="009024D0" w:rsidRDefault="00A07CAA" w:rsidP="00BD27C9">
            <w:pPr>
              <w:jc w:val="center"/>
              <w:rPr>
                <w:rFonts w:ascii="Arial" w:hAnsi="Arial" w:cs="Arial"/>
                <w:b/>
                <w:sz w:val="14"/>
                <w:szCs w:val="14"/>
              </w:rPr>
            </w:pPr>
            <w:r w:rsidRPr="009024D0">
              <w:rPr>
                <w:rFonts w:ascii="Arial" w:hAnsi="Arial" w:cs="Arial"/>
                <w:b/>
                <w:sz w:val="14"/>
                <w:szCs w:val="14"/>
              </w:rPr>
              <w:t> </w:t>
            </w:r>
          </w:p>
        </w:tc>
        <w:tc>
          <w:tcPr>
            <w:tcW w:w="1110" w:type="pct"/>
            <w:tcBorders>
              <w:top w:val="single" w:sz="4" w:space="0" w:color="auto"/>
              <w:left w:val="single" w:sz="4" w:space="0" w:color="auto"/>
              <w:bottom w:val="single" w:sz="4" w:space="0" w:color="auto"/>
              <w:right w:val="single" w:sz="4" w:space="0" w:color="auto"/>
            </w:tcBorders>
            <w:vAlign w:val="center"/>
          </w:tcPr>
          <w:p w14:paraId="331213E7"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916122698"/>
                <w:placeholder>
                  <w:docPart w:val="6D76353687A64F109E04D26820F52690"/>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579247FA"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590769710"/>
                <w:placeholder>
                  <w:docPart w:val="C5D2A9437E9546D8A02C1B6A7B4957B5"/>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21E03177"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923148220"/>
                <w:placeholder>
                  <w:docPart w:val="037E54BE5DB44E91AB49877726316D0F"/>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30D66E6F"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139497999"/>
                <w:placeholder>
                  <w:docPart w:val="5C7F90A85C4B46A9BFF128E6ABB1A340"/>
                </w:placeholder>
                <w:showingPlcHdr/>
                <w15:color w:val="800000"/>
                <w:text/>
              </w:sdtPr>
              <w:sdtContent>
                <w:r w:rsidRPr="009024D0">
                  <w:rPr>
                    <w:rStyle w:val="Textodelmarcadordeposicin"/>
                    <w:rFonts w:ascii="Arial" w:hAnsi="Arial" w:cs="Arial"/>
                    <w:color w:val="auto"/>
                    <w:sz w:val="14"/>
                    <w:szCs w:val="14"/>
                  </w:rPr>
                  <w:t>000.000.000,00</w:t>
                </w:r>
              </w:sdtContent>
            </w:sdt>
          </w:p>
        </w:tc>
      </w:tr>
      <w:tr w:rsidR="00A07CAA" w:rsidRPr="009024D0" w14:paraId="19ACF8E1" w14:textId="77777777" w:rsidTr="009024D0">
        <w:trPr>
          <w:trHeight w:val="53"/>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33F8E9" w14:textId="77777777" w:rsidR="00A07CAA" w:rsidRPr="009024D0" w:rsidRDefault="00A07CAA" w:rsidP="00BD27C9">
            <w:pPr>
              <w:jc w:val="center"/>
              <w:rPr>
                <w:rFonts w:ascii="Arial" w:hAnsi="Arial" w:cs="Arial"/>
                <w:b/>
                <w:sz w:val="14"/>
                <w:szCs w:val="14"/>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1DE0B30D"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744236283"/>
                <w:placeholder>
                  <w:docPart w:val="BD1B27A010B74071A0819DBB4BB4E574"/>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041BA3C"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265541682"/>
                <w:placeholder>
                  <w:docPart w:val="B7F202466F3C4828B322FFAB6DB705C2"/>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49278B3"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207455988"/>
                <w:placeholder>
                  <w:docPart w:val="00C81B39BF1F4F7E970CC496F484240E"/>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22D29E5"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25546744"/>
                <w:placeholder>
                  <w:docPart w:val="D46AD9C2AA624976BF52BD40E2A0268B"/>
                </w:placeholder>
                <w:showingPlcHdr/>
                <w15:color w:val="800000"/>
                <w:text/>
              </w:sdtPr>
              <w:sdtContent>
                <w:r w:rsidRPr="009024D0">
                  <w:rPr>
                    <w:rStyle w:val="Textodelmarcadordeposicin"/>
                    <w:rFonts w:ascii="Arial" w:hAnsi="Arial" w:cs="Arial"/>
                    <w:color w:val="auto"/>
                    <w:sz w:val="14"/>
                    <w:szCs w:val="14"/>
                  </w:rPr>
                  <w:t>000.000.000,00</w:t>
                </w:r>
              </w:sdtContent>
            </w:sdt>
          </w:p>
        </w:tc>
      </w:tr>
      <w:tr w:rsidR="00A07CAA" w:rsidRPr="009024D0" w14:paraId="61BE6F94" w14:textId="77777777" w:rsidTr="005C7C95">
        <w:trPr>
          <w:trHeight w:val="53"/>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BD49C8B" w14:textId="77777777" w:rsidR="00A07CAA" w:rsidRPr="009024D0" w:rsidRDefault="00A07CAA" w:rsidP="00BD27C9">
            <w:pPr>
              <w:jc w:val="center"/>
              <w:rPr>
                <w:rFonts w:ascii="Arial" w:hAnsi="Arial" w:cs="Arial"/>
                <w:b/>
                <w:sz w:val="14"/>
                <w:szCs w:val="14"/>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68651F1"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246531549"/>
                <w:placeholder>
                  <w:docPart w:val="F02A0DEE2ACD4E37A2645738CB7DC9B7"/>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2A027566"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2017881283"/>
                <w:placeholder>
                  <w:docPart w:val="7AC4269323BD455E94C7EC67A4C5CE24"/>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B5EA4A5"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526634743"/>
                <w:placeholder>
                  <w:docPart w:val="D1A39511A5B340F5A860A59009AD472D"/>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8DF1892"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2002106281"/>
                <w:placeholder>
                  <w:docPart w:val="D463F423D1B14F1B9ACF91DCB79895E5"/>
                </w:placeholder>
                <w:showingPlcHdr/>
                <w15:color w:val="800000"/>
                <w:text/>
              </w:sdtPr>
              <w:sdtContent>
                <w:r w:rsidRPr="009024D0">
                  <w:rPr>
                    <w:rStyle w:val="Textodelmarcadordeposicin"/>
                    <w:rFonts w:ascii="Arial" w:hAnsi="Arial" w:cs="Arial"/>
                    <w:color w:val="auto"/>
                    <w:sz w:val="14"/>
                    <w:szCs w:val="14"/>
                  </w:rPr>
                  <w:t>000.000.000,00</w:t>
                </w:r>
              </w:sdtContent>
            </w:sdt>
          </w:p>
        </w:tc>
      </w:tr>
    </w:tbl>
    <w:p w14:paraId="61CB7919" w14:textId="77777777" w:rsidR="00A07CAA" w:rsidRPr="00ED4DFE" w:rsidRDefault="00A07CAA" w:rsidP="00A07CAA">
      <w:pPr>
        <w:rPr>
          <w:rFonts w:ascii="Arial" w:hAnsi="Arial" w:cs="Arial"/>
          <w:sz w:val="6"/>
        </w:rPr>
      </w:pPr>
    </w:p>
    <w:tbl>
      <w:tblPr>
        <w:tblW w:w="4845" w:type="pct"/>
        <w:jc w:val="center"/>
        <w:tblCellMar>
          <w:left w:w="70" w:type="dxa"/>
          <w:right w:w="70" w:type="dxa"/>
        </w:tblCellMar>
        <w:tblLook w:val="04A0" w:firstRow="1" w:lastRow="0" w:firstColumn="1" w:lastColumn="0" w:noHBand="0" w:noVBand="1"/>
      </w:tblPr>
      <w:tblGrid>
        <w:gridCol w:w="2321"/>
        <w:gridCol w:w="1955"/>
        <w:gridCol w:w="1917"/>
        <w:gridCol w:w="3231"/>
      </w:tblGrid>
      <w:tr w:rsidR="00A07CAA" w:rsidRPr="009024D0" w14:paraId="4817096C" w14:textId="77777777" w:rsidTr="009024D0">
        <w:trPr>
          <w:trHeight w:val="372"/>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55F1A958" w14:textId="77777777" w:rsidR="00A07CAA" w:rsidRPr="009024D0" w:rsidRDefault="00A07CAA" w:rsidP="00BD27C9">
            <w:pPr>
              <w:jc w:val="center"/>
              <w:rPr>
                <w:rFonts w:ascii="Arial" w:hAnsi="Arial" w:cs="Arial"/>
                <w:b/>
                <w:sz w:val="14"/>
                <w:szCs w:val="14"/>
              </w:rPr>
            </w:pPr>
            <w:r w:rsidRPr="009024D0">
              <w:rPr>
                <w:rFonts w:ascii="Arial" w:hAnsi="Arial" w:cs="Arial"/>
                <w:b/>
                <w:sz w:val="14"/>
                <w:szCs w:val="14"/>
              </w:rPr>
              <w:t>PROPONENTE</w:t>
            </w:r>
          </w:p>
        </w:tc>
        <w:tc>
          <w:tcPr>
            <w:tcW w:w="1037" w:type="pct"/>
            <w:tcBorders>
              <w:top w:val="single" w:sz="8" w:space="0" w:color="auto"/>
              <w:left w:val="nil"/>
              <w:bottom w:val="single" w:sz="4" w:space="0" w:color="auto"/>
              <w:right w:val="single" w:sz="8" w:space="0" w:color="000000"/>
            </w:tcBorders>
            <w:vAlign w:val="center"/>
            <w:hideMark/>
          </w:tcPr>
          <w:p w14:paraId="32FA7913" w14:textId="77777777" w:rsidR="00A07CAA" w:rsidRPr="009024D0" w:rsidRDefault="00A07CAA" w:rsidP="00BD27C9">
            <w:pPr>
              <w:jc w:val="center"/>
              <w:rPr>
                <w:rFonts w:ascii="Arial" w:hAnsi="Arial" w:cs="Arial"/>
                <w:b/>
                <w:sz w:val="14"/>
                <w:szCs w:val="14"/>
              </w:rPr>
            </w:pPr>
            <w:r w:rsidRPr="009024D0">
              <w:rPr>
                <w:rFonts w:ascii="Arial" w:hAnsi="Arial" w:cs="Arial"/>
                <w:b/>
                <w:sz w:val="14"/>
                <w:szCs w:val="14"/>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4E039B27" w14:textId="77777777" w:rsidR="00A07CAA" w:rsidRPr="009024D0" w:rsidRDefault="00A07CAA" w:rsidP="00BD27C9">
            <w:pPr>
              <w:jc w:val="center"/>
              <w:rPr>
                <w:rFonts w:ascii="Arial" w:hAnsi="Arial" w:cs="Arial"/>
                <w:b/>
                <w:sz w:val="14"/>
                <w:szCs w:val="14"/>
              </w:rPr>
            </w:pPr>
            <w:r w:rsidRPr="009024D0">
              <w:rPr>
                <w:rFonts w:ascii="Arial" w:hAnsi="Arial" w:cs="Arial"/>
                <w:b/>
                <w:sz w:val="14"/>
                <w:szCs w:val="14"/>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7B640B6B" w14:textId="77777777" w:rsidR="00A07CAA" w:rsidRPr="009024D0" w:rsidRDefault="00A07CAA" w:rsidP="00BD27C9">
            <w:pPr>
              <w:rPr>
                <w:rFonts w:ascii="Arial" w:hAnsi="Arial" w:cs="Arial"/>
                <w:b/>
                <w:sz w:val="14"/>
                <w:szCs w:val="14"/>
              </w:rPr>
            </w:pPr>
            <w:r w:rsidRPr="009024D0">
              <w:rPr>
                <w:rFonts w:ascii="Arial" w:hAnsi="Arial" w:cs="Arial"/>
                <w:b/>
                <w:sz w:val="14"/>
                <w:szCs w:val="14"/>
              </w:rPr>
              <w:t>PATRIMONIO</w:t>
            </w:r>
          </w:p>
        </w:tc>
      </w:tr>
      <w:tr w:rsidR="00A07CAA" w:rsidRPr="009024D0" w14:paraId="7257EE6D" w14:textId="77777777" w:rsidTr="009024D0">
        <w:trPr>
          <w:trHeight w:val="43"/>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6D15052" w14:textId="77777777" w:rsidR="00A07CAA" w:rsidRPr="009024D0" w:rsidRDefault="00A07CAA" w:rsidP="00BD27C9">
            <w:pPr>
              <w:jc w:val="center"/>
              <w:rPr>
                <w:rFonts w:ascii="Arial" w:hAnsi="Arial" w:cs="Arial"/>
                <w:sz w:val="14"/>
                <w:szCs w:val="14"/>
              </w:rPr>
            </w:pPr>
            <w:r w:rsidRPr="009024D0">
              <w:rPr>
                <w:rFonts w:ascii="Arial" w:hAnsi="Arial" w:cs="Arial"/>
                <w:sz w:val="14"/>
                <w:szCs w:val="14"/>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17033CB2"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922086640"/>
                <w:placeholder>
                  <w:docPart w:val="A2333C0AEEFB428788FF5F5A3A78DB0C"/>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23C4982"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912507729"/>
                <w:placeholder>
                  <w:docPart w:val="CBC3563B68B34F3B90AA4A45C21E54D4"/>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0DDD000F"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646544102"/>
                <w:placeholder>
                  <w:docPart w:val="DAB6ECB5D1AC4899A35418AE4196F6DA"/>
                </w:placeholder>
                <w:showingPlcHdr/>
                <w15:color w:val="800000"/>
                <w:text/>
              </w:sdtPr>
              <w:sdtContent>
                <w:r w:rsidRPr="009024D0">
                  <w:rPr>
                    <w:rStyle w:val="Textodelmarcadordeposicin"/>
                    <w:rFonts w:ascii="Arial" w:hAnsi="Arial" w:cs="Arial"/>
                    <w:color w:val="auto"/>
                    <w:sz w:val="14"/>
                    <w:szCs w:val="14"/>
                  </w:rPr>
                  <w:t>000.000.000,00</w:t>
                </w:r>
              </w:sdtContent>
            </w:sdt>
          </w:p>
        </w:tc>
      </w:tr>
      <w:tr w:rsidR="00A07CAA" w:rsidRPr="009024D0" w14:paraId="27E4D870" w14:textId="77777777" w:rsidTr="009024D0">
        <w:trPr>
          <w:trHeight w:val="4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3262C788" w14:textId="77777777" w:rsidR="00A07CAA" w:rsidRPr="009024D0" w:rsidRDefault="00A07CAA" w:rsidP="00BD27C9">
            <w:pPr>
              <w:jc w:val="center"/>
              <w:rPr>
                <w:rFonts w:ascii="Arial" w:hAnsi="Arial" w:cs="Arial"/>
                <w:sz w:val="14"/>
                <w:szCs w:val="14"/>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128D70AB"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915165719"/>
                <w:placeholder>
                  <w:docPart w:val="B329099E6EE14BAA9A6976334D24B198"/>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572815CE"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615449986"/>
                <w:placeholder>
                  <w:docPart w:val="69E808B762B6489BA2B2B2356A770124"/>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7D956D4"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691277132"/>
                <w:placeholder>
                  <w:docPart w:val="7DC4EA25A8894A928F798E9BE54CE53C"/>
                </w:placeholder>
                <w:showingPlcHdr/>
                <w15:color w:val="800000"/>
                <w:text/>
              </w:sdtPr>
              <w:sdtContent>
                <w:r w:rsidRPr="009024D0">
                  <w:rPr>
                    <w:rStyle w:val="Textodelmarcadordeposicin"/>
                    <w:rFonts w:ascii="Arial" w:hAnsi="Arial" w:cs="Arial"/>
                    <w:color w:val="auto"/>
                    <w:sz w:val="14"/>
                    <w:szCs w:val="14"/>
                  </w:rPr>
                  <w:t>000.000.000,00</w:t>
                </w:r>
              </w:sdtContent>
            </w:sdt>
          </w:p>
        </w:tc>
      </w:tr>
      <w:tr w:rsidR="00A07CAA" w:rsidRPr="009024D0" w14:paraId="66B5D445" w14:textId="77777777" w:rsidTr="009024D0">
        <w:trPr>
          <w:trHeight w:val="4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14FF6DD" w14:textId="77777777" w:rsidR="00A07CAA" w:rsidRPr="009024D0" w:rsidRDefault="00A07CAA" w:rsidP="00BD27C9">
            <w:pPr>
              <w:jc w:val="center"/>
              <w:rPr>
                <w:rFonts w:ascii="Arial" w:hAnsi="Arial" w:cs="Arial"/>
                <w:sz w:val="14"/>
                <w:szCs w:val="14"/>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3BE3C46"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466154030"/>
                <w:placeholder>
                  <w:docPart w:val="5B4E63BE140843E4B77F9EC60FD41BD7"/>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41B27E9"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920474399"/>
                <w:placeholder>
                  <w:docPart w:val="2D4B46D23D864473866E18346CCD9EF4"/>
                </w:placeholder>
                <w:showingPlcHdr/>
                <w15:color w:val="800000"/>
                <w:text/>
              </w:sdtPr>
              <w:sdtContent>
                <w:r w:rsidRPr="009024D0">
                  <w:rPr>
                    <w:rStyle w:val="Textodelmarcadordeposicin"/>
                    <w:rFonts w:ascii="Arial" w:hAnsi="Arial" w:cs="Arial"/>
                    <w:color w:val="auto"/>
                    <w:sz w:val="14"/>
                    <w:szCs w:val="14"/>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0D717B8" w14:textId="77777777" w:rsidR="00A07CAA" w:rsidRPr="009024D0" w:rsidRDefault="00A07CAA" w:rsidP="00BD27C9">
            <w:pPr>
              <w:rPr>
                <w:rFonts w:ascii="Arial" w:hAnsi="Arial" w:cs="Arial"/>
                <w:b/>
                <w:sz w:val="14"/>
                <w:szCs w:val="14"/>
              </w:rPr>
            </w:pPr>
            <w:r w:rsidRPr="009024D0">
              <w:rPr>
                <w:rFonts w:ascii="Arial" w:hAnsi="Arial" w:cs="Arial"/>
                <w:b/>
                <w:sz w:val="14"/>
                <w:szCs w:val="14"/>
              </w:rPr>
              <w:t>$     20XX</w:t>
            </w:r>
            <w:r w:rsidRPr="009024D0">
              <w:rPr>
                <w:rFonts w:ascii="Arial" w:hAnsi="Arial" w:cs="Arial"/>
                <w:strike/>
                <w:sz w:val="14"/>
                <w:szCs w:val="14"/>
              </w:rPr>
              <w:t xml:space="preserve"> </w:t>
            </w:r>
            <w:sdt>
              <w:sdtPr>
                <w:rPr>
                  <w:rFonts w:ascii="Arial" w:hAnsi="Arial" w:cs="Arial"/>
                  <w:strike/>
                  <w:sz w:val="14"/>
                  <w:szCs w:val="14"/>
                </w:rPr>
                <w:id w:val="1150637737"/>
                <w:placeholder>
                  <w:docPart w:val="B30F1C48C3D34304B07ABAAACCC0E6F9"/>
                </w:placeholder>
                <w:showingPlcHdr/>
                <w15:color w:val="800000"/>
                <w:text/>
              </w:sdtPr>
              <w:sdtContent>
                <w:r w:rsidRPr="009024D0">
                  <w:rPr>
                    <w:rStyle w:val="Textodelmarcadordeposicin"/>
                    <w:rFonts w:ascii="Arial" w:hAnsi="Arial" w:cs="Arial"/>
                    <w:color w:val="auto"/>
                    <w:sz w:val="14"/>
                    <w:szCs w:val="14"/>
                  </w:rPr>
                  <w:t>000.000.000,00</w:t>
                </w:r>
              </w:sdtContent>
            </w:sdt>
          </w:p>
        </w:tc>
      </w:tr>
    </w:tbl>
    <w:p w14:paraId="689D4084" w14:textId="77777777" w:rsidR="00A07CAA" w:rsidRPr="00ED4DFE" w:rsidRDefault="00A07CAA" w:rsidP="00A07CAA">
      <w:pPr>
        <w:pStyle w:val="Sinespaciado"/>
        <w:jc w:val="center"/>
        <w:rPr>
          <w:rFonts w:ascii="Arial" w:hAnsi="Arial" w:cs="Arial"/>
          <w:sz w:val="16"/>
          <w:szCs w:val="16"/>
          <w:lang w:eastAsia="ar-SA"/>
        </w:rPr>
      </w:pPr>
    </w:p>
    <w:p w14:paraId="73C105E8" w14:textId="77777777" w:rsidR="00A07CAA" w:rsidRPr="00ED4DFE" w:rsidRDefault="00A07CAA" w:rsidP="00A07CAA">
      <w:pPr>
        <w:pStyle w:val="Sinespaciado"/>
        <w:jc w:val="both"/>
        <w:rPr>
          <w:rFonts w:ascii="Arial" w:hAnsi="Arial" w:cs="Arial"/>
          <w:sz w:val="16"/>
          <w:szCs w:val="16"/>
          <w:lang w:eastAsia="ar-SA"/>
        </w:rPr>
      </w:pPr>
      <w:r w:rsidRPr="00ED4DFE">
        <w:rPr>
          <w:rFonts w:ascii="Arial" w:hAnsi="Arial" w:cs="Arial"/>
          <w:sz w:val="16"/>
          <w:szCs w:val="16"/>
          <w:lang w:eastAsia="ar-SA"/>
        </w:rPr>
        <w:t>Para el diligenciamiento del siguiente cuadro, en el caso de proponentes extranjeros, deberán realizar la conversión de la moneda según corresponda al país, a dólares y posteriormente a pesos colombianos.</w:t>
      </w:r>
    </w:p>
    <w:p w14:paraId="4F0C7C15" w14:textId="77777777" w:rsidR="00A07CAA" w:rsidRPr="00ED4DFE" w:rsidRDefault="00A07CAA" w:rsidP="00A07CAA">
      <w:pPr>
        <w:pStyle w:val="Sinespaciado"/>
        <w:jc w:val="both"/>
        <w:rPr>
          <w:rFonts w:ascii="Arial" w:hAnsi="Arial" w:cs="Arial"/>
          <w:sz w:val="16"/>
          <w:szCs w:val="16"/>
          <w:lang w:eastAsia="ar-SA"/>
        </w:rPr>
      </w:pP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1472"/>
        <w:gridCol w:w="1251"/>
        <w:gridCol w:w="1112"/>
        <w:gridCol w:w="1468"/>
        <w:gridCol w:w="1507"/>
        <w:gridCol w:w="1418"/>
      </w:tblGrid>
      <w:tr w:rsidR="00A07CAA" w:rsidRPr="005C7C95" w14:paraId="7E5482A2" w14:textId="77777777" w:rsidTr="005C7C95">
        <w:trPr>
          <w:trHeight w:val="208"/>
          <w:jc w:val="center"/>
        </w:trPr>
        <w:tc>
          <w:tcPr>
            <w:tcW w:w="730" w:type="pct"/>
            <w:vAlign w:val="center"/>
          </w:tcPr>
          <w:p w14:paraId="2D011390" w14:textId="77777777" w:rsidR="00A07CAA" w:rsidRPr="005C7C95" w:rsidRDefault="00A07CAA" w:rsidP="00BD27C9">
            <w:pPr>
              <w:pStyle w:val="Sinespaciado"/>
              <w:rPr>
                <w:rFonts w:ascii="Arial" w:eastAsia="MS Mincho" w:hAnsi="Arial" w:cs="Arial"/>
                <w:b/>
                <w:bCs/>
                <w:sz w:val="14"/>
                <w:szCs w:val="14"/>
                <w:lang w:val="es-419" w:eastAsia="ar-SA"/>
              </w:rPr>
            </w:pPr>
            <w:r w:rsidRPr="005C7C95">
              <w:rPr>
                <w:rFonts w:ascii="Arial" w:eastAsia="MS Mincho" w:hAnsi="Arial" w:cs="Arial"/>
                <w:b/>
                <w:bCs/>
                <w:sz w:val="14"/>
                <w:szCs w:val="14"/>
                <w:lang w:val="es-419"/>
              </w:rPr>
              <w:t>Proponente</w:t>
            </w:r>
          </w:p>
        </w:tc>
        <w:tc>
          <w:tcPr>
            <w:tcW w:w="764" w:type="pct"/>
            <w:vAlign w:val="center"/>
          </w:tcPr>
          <w:p w14:paraId="1D583E4D" w14:textId="77777777" w:rsidR="00A07CAA" w:rsidRPr="005C7C95" w:rsidRDefault="00A07CAA" w:rsidP="00BD27C9">
            <w:pPr>
              <w:pStyle w:val="Sinespaciado"/>
              <w:jc w:val="center"/>
              <w:rPr>
                <w:rFonts w:ascii="Arial" w:eastAsia="MS Mincho" w:hAnsi="Arial" w:cs="Arial"/>
                <w:b/>
                <w:bCs/>
                <w:sz w:val="14"/>
                <w:szCs w:val="14"/>
                <w:lang w:val="es-419" w:eastAsia="ar-SA"/>
              </w:rPr>
            </w:pPr>
            <w:r w:rsidRPr="005C7C95">
              <w:rPr>
                <w:rFonts w:ascii="Arial" w:eastAsia="MS Mincho" w:hAnsi="Arial" w:cs="Arial"/>
                <w:b/>
                <w:bCs/>
                <w:sz w:val="14"/>
                <w:szCs w:val="14"/>
                <w:lang w:val="es-419"/>
              </w:rPr>
              <w:t>Liquidez</w:t>
            </w:r>
          </w:p>
        </w:tc>
        <w:tc>
          <w:tcPr>
            <w:tcW w:w="649" w:type="pct"/>
            <w:vAlign w:val="center"/>
          </w:tcPr>
          <w:p w14:paraId="5D5AD248" w14:textId="77777777" w:rsidR="00A07CAA" w:rsidRPr="005C7C95" w:rsidRDefault="00A07CAA" w:rsidP="00BD27C9">
            <w:pPr>
              <w:pStyle w:val="Sinespaciado"/>
              <w:jc w:val="center"/>
              <w:rPr>
                <w:rFonts w:ascii="Arial" w:eastAsia="MS Mincho" w:hAnsi="Arial" w:cs="Arial"/>
                <w:b/>
                <w:bCs/>
                <w:sz w:val="14"/>
                <w:szCs w:val="14"/>
                <w:lang w:val="es-419" w:eastAsia="ar-SA"/>
              </w:rPr>
            </w:pPr>
            <w:r w:rsidRPr="005C7C95">
              <w:rPr>
                <w:rFonts w:ascii="Arial" w:eastAsia="MS Mincho" w:hAnsi="Arial" w:cs="Arial"/>
                <w:b/>
                <w:bCs/>
                <w:sz w:val="14"/>
                <w:szCs w:val="14"/>
                <w:lang w:val="es-419"/>
              </w:rPr>
              <w:t>Nivel de endeudamiento</w:t>
            </w:r>
          </w:p>
        </w:tc>
        <w:tc>
          <w:tcPr>
            <w:tcW w:w="577" w:type="pct"/>
            <w:vAlign w:val="center"/>
          </w:tcPr>
          <w:p w14:paraId="00420AD9" w14:textId="77777777" w:rsidR="00A07CAA" w:rsidRPr="005C7C95" w:rsidRDefault="00A07CAA" w:rsidP="00BD27C9">
            <w:pPr>
              <w:pStyle w:val="Sinespaciado"/>
              <w:jc w:val="center"/>
              <w:rPr>
                <w:rFonts w:ascii="Arial" w:eastAsia="MS Mincho" w:hAnsi="Arial" w:cs="Arial"/>
                <w:b/>
                <w:bCs/>
                <w:sz w:val="14"/>
                <w:szCs w:val="14"/>
                <w:lang w:val="es-419" w:eastAsia="ar-SA"/>
              </w:rPr>
            </w:pPr>
            <w:r w:rsidRPr="005C7C95">
              <w:rPr>
                <w:rFonts w:ascii="Arial" w:eastAsia="MS Mincho" w:hAnsi="Arial" w:cs="Arial"/>
                <w:b/>
                <w:bCs/>
                <w:sz w:val="14"/>
                <w:szCs w:val="14"/>
                <w:lang w:val="es-419"/>
              </w:rPr>
              <w:t>Capital de trabajo</w:t>
            </w:r>
          </w:p>
        </w:tc>
        <w:tc>
          <w:tcPr>
            <w:tcW w:w="762" w:type="pct"/>
            <w:vAlign w:val="center"/>
          </w:tcPr>
          <w:p w14:paraId="00A6CF86" w14:textId="77777777" w:rsidR="00A07CAA" w:rsidRPr="005C7C95" w:rsidRDefault="00A07CAA" w:rsidP="00BD27C9">
            <w:pPr>
              <w:pStyle w:val="Sinespaciado"/>
              <w:jc w:val="center"/>
              <w:rPr>
                <w:rFonts w:ascii="Arial" w:eastAsia="MS Mincho" w:hAnsi="Arial" w:cs="Arial"/>
                <w:b/>
                <w:bCs/>
                <w:sz w:val="14"/>
                <w:szCs w:val="14"/>
                <w:lang w:val="es-419" w:eastAsia="ar-SA"/>
              </w:rPr>
            </w:pPr>
            <w:r w:rsidRPr="005C7C95">
              <w:rPr>
                <w:rFonts w:ascii="Arial" w:eastAsia="MS Mincho" w:hAnsi="Arial" w:cs="Arial"/>
                <w:b/>
                <w:bCs/>
                <w:sz w:val="14"/>
                <w:szCs w:val="14"/>
                <w:lang w:val="es-419"/>
              </w:rPr>
              <w:t>Razón de cobertura de intereses</w:t>
            </w:r>
          </w:p>
        </w:tc>
        <w:tc>
          <w:tcPr>
            <w:tcW w:w="782" w:type="pct"/>
            <w:vAlign w:val="center"/>
          </w:tcPr>
          <w:p w14:paraId="1A73ED00" w14:textId="77777777" w:rsidR="00A07CAA" w:rsidRPr="005C7C95" w:rsidRDefault="00A07CAA" w:rsidP="00BD27C9">
            <w:pPr>
              <w:pStyle w:val="Sinespaciado"/>
              <w:jc w:val="center"/>
              <w:rPr>
                <w:rFonts w:ascii="Arial" w:eastAsia="MS Mincho" w:hAnsi="Arial" w:cs="Arial"/>
                <w:b/>
                <w:bCs/>
                <w:sz w:val="14"/>
                <w:szCs w:val="14"/>
                <w:lang w:val="es-419" w:eastAsia="ar-SA"/>
              </w:rPr>
            </w:pPr>
            <w:r w:rsidRPr="005C7C95">
              <w:rPr>
                <w:rFonts w:ascii="Arial" w:eastAsia="MS Mincho" w:hAnsi="Arial" w:cs="Arial"/>
                <w:b/>
                <w:bCs/>
                <w:sz w:val="14"/>
                <w:szCs w:val="14"/>
                <w:lang w:val="es-419"/>
              </w:rPr>
              <w:t>Rentabilidad del patrimonio</w:t>
            </w:r>
          </w:p>
        </w:tc>
        <w:tc>
          <w:tcPr>
            <w:tcW w:w="736" w:type="pct"/>
            <w:vAlign w:val="center"/>
          </w:tcPr>
          <w:p w14:paraId="6C57C604" w14:textId="77777777" w:rsidR="00A07CAA" w:rsidRPr="005C7C95" w:rsidRDefault="00A07CAA" w:rsidP="00BD27C9">
            <w:pPr>
              <w:pStyle w:val="Sinespaciado"/>
              <w:jc w:val="center"/>
              <w:rPr>
                <w:rFonts w:ascii="Arial" w:eastAsia="MS Mincho" w:hAnsi="Arial" w:cs="Arial"/>
                <w:b/>
                <w:bCs/>
                <w:sz w:val="14"/>
                <w:szCs w:val="14"/>
                <w:lang w:val="es-419"/>
              </w:rPr>
            </w:pPr>
            <w:r w:rsidRPr="005C7C95">
              <w:rPr>
                <w:rFonts w:ascii="Arial" w:eastAsia="MS Mincho" w:hAnsi="Arial" w:cs="Arial"/>
                <w:b/>
                <w:bCs/>
                <w:sz w:val="14"/>
                <w:szCs w:val="14"/>
                <w:lang w:val="es-419"/>
              </w:rPr>
              <w:t>Rentabilidad del activo</w:t>
            </w:r>
          </w:p>
        </w:tc>
      </w:tr>
      <w:tr w:rsidR="00A07CAA" w:rsidRPr="005C7C95" w14:paraId="518E3CFE" w14:textId="77777777" w:rsidTr="005C7C95">
        <w:trPr>
          <w:trHeight w:val="137"/>
          <w:jc w:val="center"/>
        </w:trPr>
        <w:tc>
          <w:tcPr>
            <w:tcW w:w="730" w:type="pct"/>
          </w:tcPr>
          <w:p w14:paraId="0B24725F" w14:textId="77777777" w:rsidR="00A07CAA" w:rsidRPr="005C7C95" w:rsidRDefault="00BD27C9" w:rsidP="00BD27C9">
            <w:pPr>
              <w:pStyle w:val="Sinespaciado"/>
              <w:jc w:val="center"/>
              <w:rPr>
                <w:rFonts w:ascii="Arial" w:eastAsia="MS Mincho" w:hAnsi="Arial" w:cs="Arial"/>
                <w:sz w:val="14"/>
                <w:szCs w:val="14"/>
                <w:lang w:val="es-419" w:eastAsia="ar-SA"/>
              </w:rPr>
            </w:pPr>
            <w:sdt>
              <w:sdtPr>
                <w:rPr>
                  <w:rFonts w:ascii="Arial" w:hAnsi="Arial" w:cs="Arial"/>
                  <w:sz w:val="14"/>
                  <w:szCs w:val="14"/>
                </w:rPr>
                <w:id w:val="-530102299"/>
                <w:placeholder>
                  <w:docPart w:val="DAE11D484DCD43B78E5D4DCEF54F7176"/>
                </w:placeholder>
                <w:showingPlcHdr/>
                <w15:color w:val="800000"/>
                <w:text/>
              </w:sdtPr>
              <w:sdtContent>
                <w:r w:rsidR="00A07CAA" w:rsidRPr="005C7C95">
                  <w:rPr>
                    <w:rStyle w:val="Textodelmarcadordeposicin"/>
                    <w:rFonts w:ascii="Arial" w:eastAsiaTheme="minorHAnsi" w:hAnsi="Arial" w:cs="Arial"/>
                    <w:color w:val="auto"/>
                    <w:sz w:val="14"/>
                    <w:szCs w:val="14"/>
                  </w:rPr>
                  <w:t>Nombre del proponente</w:t>
                </w:r>
              </w:sdtContent>
            </w:sdt>
          </w:p>
        </w:tc>
        <w:tc>
          <w:tcPr>
            <w:tcW w:w="764" w:type="pct"/>
          </w:tcPr>
          <w:p w14:paraId="1044612F" w14:textId="77777777" w:rsidR="00A07CAA" w:rsidRPr="005C7C95" w:rsidRDefault="00A07CAA" w:rsidP="00BD27C9">
            <w:pPr>
              <w:pStyle w:val="Sinespaciado"/>
              <w:rPr>
                <w:rFonts w:ascii="Arial" w:eastAsia="MS Mincho" w:hAnsi="Arial" w:cs="Arial"/>
                <w:sz w:val="14"/>
                <w:szCs w:val="14"/>
                <w:lang w:val="es-419" w:eastAsia="ar-SA"/>
              </w:rPr>
            </w:pPr>
            <w:r w:rsidRPr="005C7C95">
              <w:rPr>
                <w:rFonts w:ascii="Arial" w:eastAsia="MS Mincho" w:hAnsi="Arial" w:cs="Arial"/>
                <w:sz w:val="14"/>
                <w:szCs w:val="14"/>
                <w:lang w:val="es-419"/>
              </w:rPr>
              <w:t>Activo corriente sobre pasivo corriente</w:t>
            </w:r>
          </w:p>
        </w:tc>
        <w:tc>
          <w:tcPr>
            <w:tcW w:w="649" w:type="pct"/>
          </w:tcPr>
          <w:p w14:paraId="2A51042B" w14:textId="77777777" w:rsidR="00A07CAA" w:rsidRPr="005C7C95" w:rsidRDefault="00A07CAA" w:rsidP="00BD27C9">
            <w:pPr>
              <w:pStyle w:val="Sinespaciado"/>
              <w:jc w:val="center"/>
              <w:rPr>
                <w:rFonts w:ascii="Arial" w:eastAsia="MS Mincho" w:hAnsi="Arial" w:cs="Arial"/>
                <w:sz w:val="14"/>
                <w:szCs w:val="14"/>
                <w:lang w:val="es-419" w:eastAsia="ar-SA"/>
              </w:rPr>
            </w:pPr>
            <w:r w:rsidRPr="005C7C95">
              <w:rPr>
                <w:rFonts w:ascii="Arial" w:eastAsia="MS Mincho" w:hAnsi="Arial" w:cs="Arial"/>
                <w:sz w:val="14"/>
                <w:szCs w:val="14"/>
                <w:lang w:val="es-419"/>
              </w:rPr>
              <w:t>Pasivo total sobre activo total</w:t>
            </w:r>
          </w:p>
        </w:tc>
        <w:tc>
          <w:tcPr>
            <w:tcW w:w="577" w:type="pct"/>
          </w:tcPr>
          <w:p w14:paraId="0119B307" w14:textId="77777777" w:rsidR="00A07CAA" w:rsidRPr="005C7C95" w:rsidRDefault="00A07CAA" w:rsidP="00BD27C9">
            <w:pPr>
              <w:pStyle w:val="Sinespaciado"/>
              <w:jc w:val="center"/>
              <w:rPr>
                <w:rFonts w:ascii="Arial" w:eastAsia="MS Mincho" w:hAnsi="Arial" w:cs="Arial"/>
                <w:sz w:val="14"/>
                <w:szCs w:val="14"/>
                <w:lang w:val="es-419" w:eastAsia="ar-SA"/>
              </w:rPr>
            </w:pPr>
            <w:r w:rsidRPr="005C7C95">
              <w:rPr>
                <w:rFonts w:ascii="Arial" w:eastAsia="MS Mincho" w:hAnsi="Arial" w:cs="Arial"/>
                <w:sz w:val="14"/>
                <w:szCs w:val="14"/>
                <w:lang w:val="es-419"/>
              </w:rPr>
              <w:t>Activo corriente menos pasivo corriente</w:t>
            </w:r>
          </w:p>
        </w:tc>
        <w:tc>
          <w:tcPr>
            <w:tcW w:w="762" w:type="pct"/>
          </w:tcPr>
          <w:p w14:paraId="51F5B902" w14:textId="77777777" w:rsidR="00A07CAA" w:rsidRPr="005C7C95" w:rsidRDefault="00A07CAA" w:rsidP="00BD27C9">
            <w:pPr>
              <w:pStyle w:val="Sinespaciado"/>
              <w:jc w:val="center"/>
              <w:rPr>
                <w:rFonts w:ascii="Arial" w:eastAsia="MS Mincho" w:hAnsi="Arial" w:cs="Arial"/>
                <w:sz w:val="14"/>
                <w:szCs w:val="14"/>
                <w:lang w:val="es-419" w:eastAsia="ar-SA"/>
              </w:rPr>
            </w:pPr>
            <w:r w:rsidRPr="005C7C95">
              <w:rPr>
                <w:rFonts w:ascii="Arial" w:eastAsia="MS Mincho" w:hAnsi="Arial" w:cs="Arial"/>
                <w:sz w:val="14"/>
                <w:szCs w:val="14"/>
                <w:lang w:val="es-419"/>
              </w:rPr>
              <w:t>Utilidad operacional dividida por los gastos de intereses</w:t>
            </w:r>
          </w:p>
        </w:tc>
        <w:tc>
          <w:tcPr>
            <w:tcW w:w="782" w:type="pct"/>
          </w:tcPr>
          <w:p w14:paraId="5AC754AC" w14:textId="77777777" w:rsidR="00A07CAA" w:rsidRPr="005C7C95" w:rsidRDefault="00A07CAA" w:rsidP="00BD27C9">
            <w:pPr>
              <w:pStyle w:val="Sinespaciado"/>
              <w:jc w:val="center"/>
              <w:rPr>
                <w:rFonts w:ascii="Arial" w:eastAsia="MS Mincho" w:hAnsi="Arial" w:cs="Arial"/>
                <w:sz w:val="14"/>
                <w:szCs w:val="14"/>
                <w:lang w:val="es-419" w:eastAsia="ar-SA"/>
              </w:rPr>
            </w:pPr>
            <w:r w:rsidRPr="005C7C95">
              <w:rPr>
                <w:rFonts w:ascii="Arial" w:eastAsia="MS Mincho" w:hAnsi="Arial" w:cs="Arial"/>
                <w:sz w:val="14"/>
                <w:szCs w:val="14"/>
                <w:lang w:val="es-419"/>
              </w:rPr>
              <w:t>Utilidad operacional dividida por el patrimonio</w:t>
            </w:r>
          </w:p>
        </w:tc>
        <w:tc>
          <w:tcPr>
            <w:tcW w:w="736" w:type="pct"/>
          </w:tcPr>
          <w:p w14:paraId="2C0832B6" w14:textId="77777777" w:rsidR="00A07CAA" w:rsidRPr="005C7C95" w:rsidRDefault="00A07CAA" w:rsidP="00BD27C9">
            <w:pPr>
              <w:pStyle w:val="Sinespaciado"/>
              <w:jc w:val="center"/>
              <w:rPr>
                <w:rFonts w:ascii="Arial" w:eastAsia="MS Mincho" w:hAnsi="Arial" w:cs="Arial"/>
                <w:sz w:val="14"/>
                <w:szCs w:val="14"/>
                <w:lang w:val="es-419"/>
              </w:rPr>
            </w:pPr>
            <w:r w:rsidRPr="005C7C95">
              <w:rPr>
                <w:rFonts w:ascii="Arial" w:eastAsia="MS Mincho" w:hAnsi="Arial" w:cs="Arial"/>
                <w:sz w:val="14"/>
                <w:szCs w:val="14"/>
                <w:lang w:val="es-419"/>
              </w:rPr>
              <w:t>Utilidad operacional dividida por el activo total</w:t>
            </w:r>
          </w:p>
        </w:tc>
      </w:tr>
      <w:tr w:rsidR="00A07CAA" w:rsidRPr="005C7C95" w14:paraId="3153B47C" w14:textId="77777777" w:rsidTr="005C7C95">
        <w:trPr>
          <w:trHeight w:val="208"/>
          <w:jc w:val="center"/>
        </w:trPr>
        <w:tc>
          <w:tcPr>
            <w:tcW w:w="730" w:type="pct"/>
            <w:vAlign w:val="center"/>
          </w:tcPr>
          <w:p w14:paraId="58C6C40C" w14:textId="77777777" w:rsidR="00A07CAA" w:rsidRPr="005C7C95" w:rsidRDefault="00A07CAA" w:rsidP="00BD27C9">
            <w:pPr>
              <w:pStyle w:val="Sinespaciado"/>
              <w:jc w:val="center"/>
              <w:rPr>
                <w:rFonts w:ascii="Arial" w:eastAsia="MS Mincho" w:hAnsi="Arial" w:cs="Arial"/>
                <w:sz w:val="14"/>
                <w:szCs w:val="14"/>
                <w:lang w:val="es-419" w:eastAsia="ar-SA"/>
              </w:rPr>
            </w:pPr>
            <w:r w:rsidRPr="005C7C95">
              <w:rPr>
                <w:rFonts w:ascii="Arial" w:eastAsia="MS Mincho" w:hAnsi="Arial" w:cs="Arial"/>
                <w:sz w:val="14"/>
                <w:szCs w:val="14"/>
                <w:lang w:val="es-419"/>
              </w:rPr>
              <w:t>RESULTADO</w:t>
            </w:r>
          </w:p>
        </w:tc>
        <w:tc>
          <w:tcPr>
            <w:tcW w:w="764" w:type="pct"/>
            <w:vAlign w:val="center"/>
          </w:tcPr>
          <w:p w14:paraId="5C5BF027" w14:textId="77777777" w:rsidR="00A07CAA" w:rsidRPr="005C7C95" w:rsidRDefault="00BD27C9" w:rsidP="00BD27C9">
            <w:pPr>
              <w:pStyle w:val="Sinespaciado"/>
              <w:jc w:val="center"/>
              <w:rPr>
                <w:rFonts w:ascii="Arial" w:eastAsia="MS Mincho" w:hAnsi="Arial" w:cs="Arial"/>
                <w:sz w:val="14"/>
                <w:szCs w:val="14"/>
                <w:lang w:val="es-419" w:eastAsia="ar-SA"/>
              </w:rPr>
            </w:pPr>
            <w:sdt>
              <w:sdtPr>
                <w:rPr>
                  <w:rFonts w:ascii="Arial" w:hAnsi="Arial" w:cs="Arial"/>
                  <w:sz w:val="14"/>
                  <w:szCs w:val="14"/>
                </w:rPr>
                <w:id w:val="1730335588"/>
                <w:placeholder>
                  <w:docPart w:val="4B011A9B862F4450A84434EDC29801B5"/>
                </w:placeholder>
                <w:showingPlcHdr/>
                <w15:color w:val="800000"/>
                <w:text/>
              </w:sdtPr>
              <w:sdtContent>
                <w:r w:rsidR="00A07CAA" w:rsidRPr="005C7C95">
                  <w:rPr>
                    <w:rStyle w:val="Textodelmarcadordeposicin"/>
                    <w:rFonts w:ascii="Arial" w:eastAsiaTheme="minorHAnsi" w:hAnsi="Arial" w:cs="Arial"/>
                    <w:color w:val="auto"/>
                    <w:sz w:val="14"/>
                    <w:szCs w:val="14"/>
                  </w:rPr>
                  <w:t>%</w:t>
                </w:r>
              </w:sdtContent>
            </w:sdt>
          </w:p>
        </w:tc>
        <w:tc>
          <w:tcPr>
            <w:tcW w:w="649" w:type="pct"/>
            <w:vAlign w:val="center"/>
          </w:tcPr>
          <w:p w14:paraId="4E18E24E" w14:textId="77777777" w:rsidR="00A07CAA" w:rsidRPr="005C7C95" w:rsidRDefault="00BD27C9" w:rsidP="00BD27C9">
            <w:pPr>
              <w:pStyle w:val="Sinespaciado"/>
              <w:jc w:val="center"/>
              <w:rPr>
                <w:rFonts w:ascii="Arial" w:eastAsia="MS Mincho" w:hAnsi="Arial" w:cs="Arial"/>
                <w:sz w:val="14"/>
                <w:szCs w:val="14"/>
                <w:lang w:val="es-419" w:eastAsia="ar-SA"/>
              </w:rPr>
            </w:pPr>
            <w:sdt>
              <w:sdtPr>
                <w:rPr>
                  <w:rFonts w:ascii="Arial" w:hAnsi="Arial" w:cs="Arial"/>
                  <w:sz w:val="14"/>
                  <w:szCs w:val="14"/>
                </w:rPr>
                <w:id w:val="236918675"/>
                <w:placeholder>
                  <w:docPart w:val="0372F2C138FD46008100F97124317757"/>
                </w:placeholder>
                <w:showingPlcHdr/>
                <w15:color w:val="800000"/>
                <w:text/>
              </w:sdtPr>
              <w:sdtContent>
                <w:r w:rsidR="00A07CAA" w:rsidRPr="005C7C95">
                  <w:rPr>
                    <w:rStyle w:val="Textodelmarcadordeposicin"/>
                    <w:rFonts w:ascii="Arial" w:eastAsiaTheme="minorHAnsi" w:hAnsi="Arial" w:cs="Arial"/>
                    <w:color w:val="auto"/>
                    <w:sz w:val="14"/>
                    <w:szCs w:val="14"/>
                  </w:rPr>
                  <w:t>%</w:t>
                </w:r>
              </w:sdtContent>
            </w:sdt>
          </w:p>
        </w:tc>
        <w:tc>
          <w:tcPr>
            <w:tcW w:w="577" w:type="pct"/>
            <w:vAlign w:val="center"/>
          </w:tcPr>
          <w:p w14:paraId="2BAEB7E2" w14:textId="77777777" w:rsidR="00A07CAA" w:rsidRPr="005C7C95" w:rsidRDefault="00BD27C9" w:rsidP="00BD27C9">
            <w:pPr>
              <w:pStyle w:val="Sinespaciado"/>
              <w:jc w:val="center"/>
              <w:rPr>
                <w:rFonts w:ascii="Arial" w:eastAsia="MS Mincho" w:hAnsi="Arial" w:cs="Arial"/>
                <w:sz w:val="14"/>
                <w:szCs w:val="14"/>
                <w:lang w:val="es-419" w:eastAsia="ar-SA"/>
              </w:rPr>
            </w:pPr>
            <w:sdt>
              <w:sdtPr>
                <w:rPr>
                  <w:rFonts w:ascii="Arial" w:hAnsi="Arial" w:cs="Arial"/>
                  <w:sz w:val="14"/>
                  <w:szCs w:val="14"/>
                </w:rPr>
                <w:id w:val="-1378703554"/>
                <w:placeholder>
                  <w:docPart w:val="52D7F7E1FA0343EBA1E2BB747B9F3938"/>
                </w:placeholder>
                <w:showingPlcHdr/>
                <w15:color w:val="800000"/>
                <w:text/>
              </w:sdtPr>
              <w:sdtContent>
                <w:r w:rsidR="00A07CAA" w:rsidRPr="005C7C95">
                  <w:rPr>
                    <w:rStyle w:val="Textodelmarcadordeposicin"/>
                    <w:rFonts w:ascii="Arial" w:eastAsiaTheme="minorHAnsi" w:hAnsi="Arial" w:cs="Arial"/>
                    <w:color w:val="auto"/>
                    <w:sz w:val="14"/>
                    <w:szCs w:val="14"/>
                  </w:rPr>
                  <w:t>%</w:t>
                </w:r>
              </w:sdtContent>
            </w:sdt>
          </w:p>
        </w:tc>
        <w:tc>
          <w:tcPr>
            <w:tcW w:w="762" w:type="pct"/>
            <w:vAlign w:val="center"/>
          </w:tcPr>
          <w:p w14:paraId="68D12201" w14:textId="77777777" w:rsidR="00A07CAA" w:rsidRPr="005C7C95" w:rsidRDefault="00BD27C9" w:rsidP="00BD27C9">
            <w:pPr>
              <w:pStyle w:val="Sinespaciado"/>
              <w:jc w:val="center"/>
              <w:rPr>
                <w:rFonts w:ascii="Arial" w:eastAsia="MS Mincho" w:hAnsi="Arial" w:cs="Arial"/>
                <w:sz w:val="14"/>
                <w:szCs w:val="14"/>
                <w:lang w:val="es-419" w:eastAsia="ar-SA"/>
              </w:rPr>
            </w:pPr>
            <w:sdt>
              <w:sdtPr>
                <w:rPr>
                  <w:rFonts w:ascii="Arial" w:hAnsi="Arial" w:cs="Arial"/>
                  <w:sz w:val="14"/>
                  <w:szCs w:val="14"/>
                </w:rPr>
                <w:id w:val="1720548034"/>
                <w:placeholder>
                  <w:docPart w:val="F5D83B23FD934694AF29C8CFAD992FAA"/>
                </w:placeholder>
                <w:showingPlcHdr/>
                <w15:color w:val="800000"/>
                <w:text/>
              </w:sdtPr>
              <w:sdtContent>
                <w:r w:rsidR="00A07CAA" w:rsidRPr="005C7C95">
                  <w:rPr>
                    <w:rStyle w:val="Textodelmarcadordeposicin"/>
                    <w:rFonts w:ascii="Arial" w:eastAsiaTheme="minorHAnsi" w:hAnsi="Arial" w:cs="Arial"/>
                    <w:color w:val="auto"/>
                    <w:sz w:val="14"/>
                    <w:szCs w:val="14"/>
                  </w:rPr>
                  <w:t>%</w:t>
                </w:r>
              </w:sdtContent>
            </w:sdt>
          </w:p>
        </w:tc>
        <w:tc>
          <w:tcPr>
            <w:tcW w:w="782" w:type="pct"/>
            <w:vAlign w:val="center"/>
          </w:tcPr>
          <w:p w14:paraId="3A127673" w14:textId="77777777" w:rsidR="00A07CAA" w:rsidRPr="005C7C95" w:rsidRDefault="00BD27C9" w:rsidP="00BD27C9">
            <w:pPr>
              <w:pStyle w:val="Sinespaciado"/>
              <w:jc w:val="center"/>
              <w:rPr>
                <w:rFonts w:ascii="Arial" w:eastAsia="MS Mincho" w:hAnsi="Arial" w:cs="Arial"/>
                <w:sz w:val="14"/>
                <w:szCs w:val="14"/>
                <w:lang w:val="es-419" w:eastAsia="ar-SA"/>
              </w:rPr>
            </w:pPr>
            <w:sdt>
              <w:sdtPr>
                <w:rPr>
                  <w:rFonts w:ascii="Arial" w:hAnsi="Arial" w:cs="Arial"/>
                  <w:sz w:val="14"/>
                  <w:szCs w:val="14"/>
                </w:rPr>
                <w:id w:val="-1301231103"/>
                <w:placeholder>
                  <w:docPart w:val="EFB43900697444CCA0260630D643A387"/>
                </w:placeholder>
                <w:showingPlcHdr/>
                <w15:color w:val="800000"/>
                <w:text/>
              </w:sdtPr>
              <w:sdtContent>
                <w:r w:rsidR="00A07CAA" w:rsidRPr="005C7C95">
                  <w:rPr>
                    <w:rStyle w:val="Textodelmarcadordeposicin"/>
                    <w:rFonts w:ascii="Arial" w:eastAsiaTheme="minorHAnsi" w:hAnsi="Arial" w:cs="Arial"/>
                    <w:color w:val="auto"/>
                    <w:sz w:val="14"/>
                    <w:szCs w:val="14"/>
                  </w:rPr>
                  <w:t>%</w:t>
                </w:r>
              </w:sdtContent>
            </w:sdt>
          </w:p>
        </w:tc>
        <w:tc>
          <w:tcPr>
            <w:tcW w:w="736" w:type="pct"/>
            <w:vAlign w:val="center"/>
          </w:tcPr>
          <w:p w14:paraId="7156FDCE" w14:textId="77777777" w:rsidR="00A07CAA" w:rsidRPr="005C7C95" w:rsidRDefault="00BD27C9" w:rsidP="00BD27C9">
            <w:pPr>
              <w:pStyle w:val="Sinespaciado"/>
              <w:jc w:val="center"/>
              <w:rPr>
                <w:rFonts w:ascii="Arial" w:eastAsia="MS Mincho" w:hAnsi="Arial" w:cs="Arial"/>
                <w:sz w:val="14"/>
                <w:szCs w:val="14"/>
                <w:lang w:val="es-419" w:eastAsia="ar-SA"/>
              </w:rPr>
            </w:pPr>
            <w:sdt>
              <w:sdtPr>
                <w:rPr>
                  <w:rFonts w:ascii="Arial" w:hAnsi="Arial" w:cs="Arial"/>
                  <w:sz w:val="14"/>
                  <w:szCs w:val="14"/>
                </w:rPr>
                <w:id w:val="-551234911"/>
                <w:placeholder>
                  <w:docPart w:val="91115CABC55D48038F08185FF13D63F3"/>
                </w:placeholder>
                <w:showingPlcHdr/>
                <w15:color w:val="800000"/>
                <w:text/>
              </w:sdtPr>
              <w:sdtContent>
                <w:r w:rsidR="00A07CAA" w:rsidRPr="005C7C95">
                  <w:rPr>
                    <w:rStyle w:val="Textodelmarcadordeposicin"/>
                    <w:rFonts w:ascii="Arial" w:eastAsiaTheme="minorHAnsi" w:hAnsi="Arial" w:cs="Arial"/>
                    <w:color w:val="auto"/>
                    <w:sz w:val="14"/>
                    <w:szCs w:val="14"/>
                  </w:rPr>
                  <w:t>%</w:t>
                </w:r>
              </w:sdtContent>
            </w:sdt>
          </w:p>
        </w:tc>
      </w:tr>
    </w:tbl>
    <w:p w14:paraId="191502CF" w14:textId="77777777" w:rsidR="00A07CAA" w:rsidRPr="009024D0" w:rsidRDefault="00A07CAA" w:rsidP="00A07CAA">
      <w:pPr>
        <w:pStyle w:val="Sinespaciado"/>
        <w:ind w:right="-661"/>
        <w:jc w:val="both"/>
        <w:rPr>
          <w:rFonts w:ascii="Arial" w:hAnsi="Arial" w:cs="Arial"/>
          <w:sz w:val="20"/>
          <w:szCs w:val="20"/>
        </w:rPr>
      </w:pPr>
    </w:p>
    <w:p w14:paraId="561971C6" w14:textId="77777777" w:rsidR="00A07CAA" w:rsidRPr="009024D0" w:rsidRDefault="00A07CAA" w:rsidP="005C7C95">
      <w:pPr>
        <w:pStyle w:val="Sinespaciado"/>
        <w:ind w:right="107"/>
        <w:jc w:val="both"/>
        <w:rPr>
          <w:rFonts w:ascii="Arial" w:hAnsi="Arial" w:cs="Arial"/>
          <w:sz w:val="20"/>
          <w:szCs w:val="20"/>
        </w:rPr>
      </w:pPr>
      <w:r w:rsidRPr="009024D0">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92EAA13" w14:textId="77777777" w:rsidR="00A07CAA" w:rsidRPr="009024D0" w:rsidRDefault="00A07CAA" w:rsidP="00A07CAA">
      <w:pPr>
        <w:pStyle w:val="Sinespaciado"/>
        <w:jc w:val="both"/>
        <w:rPr>
          <w:rFonts w:ascii="Arial" w:hAnsi="Arial" w:cs="Arial"/>
          <w:sz w:val="20"/>
          <w:szCs w:val="20"/>
        </w:rPr>
      </w:pPr>
      <w:r w:rsidRPr="009024D0">
        <w:rPr>
          <w:rFonts w:ascii="Arial" w:hAnsi="Arial" w:cs="Arial"/>
          <w:sz w:val="20"/>
          <w:szCs w:val="20"/>
        </w:rPr>
        <w:t xml:space="preserve"> </w:t>
      </w:r>
    </w:p>
    <w:p w14:paraId="7E3F5904" w14:textId="77777777" w:rsidR="00A07CAA" w:rsidRPr="005C7C95" w:rsidRDefault="00A07CAA" w:rsidP="00A07CAA">
      <w:pPr>
        <w:jc w:val="both"/>
        <w:rPr>
          <w:rFonts w:ascii="Arial" w:hAnsi="Arial" w:cs="Arial"/>
          <w:sz w:val="19"/>
          <w:szCs w:val="19"/>
          <w:lang w:eastAsia="es-CO"/>
        </w:rPr>
      </w:pPr>
      <w:r w:rsidRPr="009024D0">
        <w:rPr>
          <w:rFonts w:ascii="Arial" w:hAnsi="Arial" w:cs="Arial"/>
          <w:sz w:val="20"/>
          <w:szCs w:val="20"/>
          <w:lang w:eastAsia="es-CO"/>
        </w:rPr>
        <w:t xml:space="preserve">El </w:t>
      </w:r>
      <w:r w:rsidRPr="005C7C95">
        <w:rPr>
          <w:rFonts w:ascii="Arial" w:hAnsi="Arial" w:cs="Arial"/>
          <w:sz w:val="19"/>
          <w:szCs w:val="19"/>
          <w:lang w:eastAsia="es-CO"/>
        </w:rPr>
        <w:t>proponente:</w:t>
      </w:r>
    </w:p>
    <w:p w14:paraId="5F46DE8B" w14:textId="77777777" w:rsidR="00A07CAA" w:rsidRPr="005C7C95" w:rsidRDefault="00A07CAA" w:rsidP="00A07CAA">
      <w:pPr>
        <w:jc w:val="both"/>
        <w:rPr>
          <w:rFonts w:ascii="Arial" w:hAnsi="Arial" w:cs="Arial"/>
          <w:sz w:val="19"/>
          <w:szCs w:val="19"/>
          <w:lang w:eastAsia="es-CO"/>
        </w:rPr>
      </w:pPr>
      <w:r w:rsidRPr="005C7C95">
        <w:rPr>
          <w:rFonts w:ascii="Arial" w:hAnsi="Arial" w:cs="Arial"/>
          <w:sz w:val="19"/>
          <w:szCs w:val="19"/>
          <w:lang w:eastAsia="es-CO"/>
        </w:rPr>
        <w:t>  </w:t>
      </w:r>
    </w:p>
    <w:p w14:paraId="3CED084A" w14:textId="77777777" w:rsidR="00A07CAA" w:rsidRPr="005C7C95" w:rsidRDefault="00A07CAA" w:rsidP="00A07CAA">
      <w:pPr>
        <w:pStyle w:val="Sinespaciado1"/>
        <w:rPr>
          <w:rFonts w:ascii="Arial" w:hAnsi="Arial" w:cs="Arial"/>
          <w:sz w:val="19"/>
          <w:szCs w:val="19"/>
        </w:rPr>
      </w:pPr>
      <w:r w:rsidRPr="005C7C95">
        <w:rPr>
          <w:rFonts w:ascii="Arial" w:hAnsi="Arial" w:cs="Arial"/>
          <w:b/>
          <w:sz w:val="19"/>
          <w:szCs w:val="19"/>
        </w:rPr>
        <w:t>__________________________________</w:t>
      </w:r>
    </w:p>
    <w:p w14:paraId="6C63C949" w14:textId="77777777" w:rsidR="00A07CAA" w:rsidRPr="005C7C95" w:rsidRDefault="00A07CAA" w:rsidP="00A07CAA">
      <w:pPr>
        <w:pStyle w:val="Sinespaciado1"/>
        <w:rPr>
          <w:rFonts w:ascii="Arial" w:hAnsi="Arial" w:cs="Arial"/>
          <w:sz w:val="19"/>
          <w:szCs w:val="19"/>
        </w:rPr>
      </w:pPr>
      <w:r w:rsidRPr="005C7C95">
        <w:rPr>
          <w:rFonts w:ascii="Arial" w:hAnsi="Arial" w:cs="Arial"/>
          <w:sz w:val="19"/>
          <w:szCs w:val="19"/>
        </w:rPr>
        <w:t xml:space="preserve">Firma del representante legal del proponente </w:t>
      </w:r>
    </w:p>
    <w:p w14:paraId="4B2DDD85" w14:textId="77777777" w:rsidR="00A07CAA" w:rsidRPr="005C7C95" w:rsidRDefault="00A07CAA" w:rsidP="00A07CAA">
      <w:pPr>
        <w:pStyle w:val="Sinespaciado1"/>
        <w:contextualSpacing/>
        <w:rPr>
          <w:rFonts w:ascii="Arial" w:hAnsi="Arial" w:cs="Arial"/>
          <w:sz w:val="19"/>
          <w:szCs w:val="19"/>
          <w:lang w:eastAsia="es-CO"/>
        </w:rPr>
      </w:pPr>
      <w:r w:rsidRPr="005C7C95">
        <w:rPr>
          <w:rFonts w:ascii="Arial" w:hAnsi="Arial" w:cs="Arial"/>
          <w:sz w:val="19"/>
          <w:szCs w:val="19"/>
          <w:lang w:eastAsia="es-CO"/>
        </w:rPr>
        <w:t xml:space="preserve">Nombre o razón social del oferente: </w:t>
      </w:r>
      <w:sdt>
        <w:sdtPr>
          <w:rPr>
            <w:rFonts w:ascii="Arial" w:hAnsi="Arial" w:cs="Arial"/>
            <w:sz w:val="19"/>
            <w:szCs w:val="19"/>
          </w:rPr>
          <w:id w:val="-1011763157"/>
          <w:placeholder>
            <w:docPart w:val="E83B84E32E9B434AAD8973B7C1D6B22F"/>
          </w:placeholder>
          <w:showingPlcHdr/>
          <w15:color w:val="800000"/>
          <w:text/>
        </w:sdtPr>
        <w:sdtContent>
          <w:r w:rsidRPr="005C7C95">
            <w:rPr>
              <w:rStyle w:val="Textodelmarcadordeposicin"/>
              <w:rFonts w:ascii="Arial" w:eastAsiaTheme="minorHAnsi" w:hAnsi="Arial" w:cs="Arial"/>
              <w:color w:val="auto"/>
              <w:sz w:val="19"/>
              <w:szCs w:val="19"/>
            </w:rPr>
            <w:t>Diligenciar el nombre completo del proponente</w:t>
          </w:r>
        </w:sdtContent>
      </w:sdt>
    </w:p>
    <w:p w14:paraId="399815A7" w14:textId="77777777" w:rsidR="00A07CAA" w:rsidRPr="005C7C95" w:rsidRDefault="00A07CAA" w:rsidP="00A07CAA">
      <w:pPr>
        <w:pStyle w:val="Sinespaciado1"/>
        <w:contextualSpacing/>
        <w:rPr>
          <w:rFonts w:ascii="Arial" w:hAnsi="Arial" w:cs="Arial"/>
          <w:sz w:val="19"/>
          <w:szCs w:val="19"/>
        </w:rPr>
      </w:pPr>
      <w:r w:rsidRPr="005C7C95">
        <w:rPr>
          <w:rFonts w:ascii="Arial" w:hAnsi="Arial" w:cs="Arial"/>
          <w:sz w:val="19"/>
          <w:szCs w:val="19"/>
          <w:lang w:eastAsia="es-CO"/>
        </w:rPr>
        <w:t xml:space="preserve">Identificación (NIT </w:t>
      </w:r>
      <w:r w:rsidRPr="005C7C95">
        <w:rPr>
          <w:rFonts w:ascii="Segoe UI Symbol" w:eastAsia="MS Gothic" w:hAnsi="Segoe UI Symbol" w:cs="Segoe UI Symbol"/>
          <w:sz w:val="19"/>
          <w:szCs w:val="19"/>
          <w:lang w:eastAsia="es-CO"/>
        </w:rPr>
        <w:t>☐</w:t>
      </w:r>
      <w:r w:rsidRPr="005C7C95">
        <w:rPr>
          <w:rFonts w:ascii="Arial" w:hAnsi="Arial" w:cs="Arial"/>
          <w:sz w:val="19"/>
          <w:szCs w:val="19"/>
          <w:lang w:eastAsia="es-CO"/>
        </w:rPr>
        <w:t xml:space="preserve"> C.C </w:t>
      </w:r>
      <w:r w:rsidRPr="005C7C95">
        <w:rPr>
          <w:rFonts w:ascii="Segoe UI Symbol" w:eastAsia="MS Gothic" w:hAnsi="Segoe UI Symbol" w:cs="Segoe UI Symbol"/>
          <w:sz w:val="19"/>
          <w:szCs w:val="19"/>
          <w:lang w:eastAsia="es-CO"/>
        </w:rPr>
        <w:t>☐ C.E</w:t>
      </w:r>
      <w:r w:rsidRPr="005C7C95">
        <w:rPr>
          <w:rFonts w:ascii="Arial" w:hAnsi="Arial" w:cs="Arial"/>
          <w:sz w:val="19"/>
          <w:szCs w:val="19"/>
          <w:lang w:eastAsia="es-CO"/>
        </w:rPr>
        <w:t xml:space="preserve"> </w:t>
      </w:r>
      <w:r w:rsidRPr="005C7C95">
        <w:rPr>
          <w:rFonts w:ascii="Segoe UI Symbol" w:eastAsia="MS Gothic" w:hAnsi="Segoe UI Symbol" w:cs="Segoe UI Symbol"/>
          <w:sz w:val="19"/>
          <w:szCs w:val="19"/>
          <w:lang w:eastAsia="es-CO"/>
        </w:rPr>
        <w:t>☐</w:t>
      </w:r>
      <w:r w:rsidRPr="005C7C95">
        <w:rPr>
          <w:rFonts w:ascii="Arial" w:hAnsi="Arial" w:cs="Arial"/>
          <w:sz w:val="19"/>
          <w:szCs w:val="19"/>
          <w:lang w:eastAsia="es-CO"/>
        </w:rPr>
        <w:t>)</w:t>
      </w:r>
      <w:r w:rsidRPr="005C7C95">
        <w:rPr>
          <w:rFonts w:ascii="Arial" w:hAnsi="Arial" w:cs="Arial"/>
          <w:sz w:val="19"/>
          <w:szCs w:val="19"/>
        </w:rPr>
        <w:t xml:space="preserve">: </w:t>
      </w:r>
      <w:sdt>
        <w:sdtPr>
          <w:rPr>
            <w:rFonts w:ascii="Arial" w:hAnsi="Arial" w:cs="Arial"/>
            <w:sz w:val="19"/>
            <w:szCs w:val="19"/>
          </w:rPr>
          <w:id w:val="-1651668684"/>
          <w:placeholder>
            <w:docPart w:val="381FF37FB33441A5ACF4FDD63372365D"/>
          </w:placeholder>
          <w:showingPlcHdr/>
          <w15:color w:val="800000"/>
        </w:sdtPr>
        <w:sdtContent>
          <w:r w:rsidRPr="005C7C95">
            <w:rPr>
              <w:rStyle w:val="Textodelmarcadordeposicin"/>
              <w:rFonts w:ascii="Arial" w:eastAsiaTheme="minorEastAsia" w:hAnsi="Arial" w:cs="Arial"/>
              <w:color w:val="auto"/>
              <w:sz w:val="19"/>
              <w:szCs w:val="19"/>
            </w:rPr>
            <w:t>Diligenciar la identificación del proponente</w:t>
          </w:r>
        </w:sdtContent>
      </w:sdt>
    </w:p>
    <w:p w14:paraId="1A837572" w14:textId="77777777" w:rsidR="00A07CAA" w:rsidRPr="005C7C95" w:rsidRDefault="00A07CAA" w:rsidP="00A07CAA">
      <w:pPr>
        <w:pStyle w:val="Sinespaciado1"/>
        <w:contextualSpacing/>
        <w:rPr>
          <w:rFonts w:ascii="Arial" w:hAnsi="Arial" w:cs="Arial"/>
          <w:sz w:val="19"/>
          <w:szCs w:val="19"/>
        </w:rPr>
      </w:pPr>
      <w:r w:rsidRPr="005C7C95">
        <w:rPr>
          <w:rFonts w:ascii="Arial" w:hAnsi="Arial" w:cs="Arial"/>
          <w:sz w:val="19"/>
          <w:szCs w:val="19"/>
          <w:lang w:eastAsia="es-CO"/>
        </w:rPr>
        <w:t>Nombre Representante Legal</w:t>
      </w:r>
      <w:r w:rsidRPr="005C7C95">
        <w:rPr>
          <w:rFonts w:ascii="Arial" w:hAnsi="Arial" w:cs="Arial"/>
          <w:sz w:val="19"/>
          <w:szCs w:val="19"/>
        </w:rPr>
        <w:t xml:space="preserve">: </w:t>
      </w:r>
      <w:sdt>
        <w:sdtPr>
          <w:rPr>
            <w:rFonts w:ascii="Arial" w:hAnsi="Arial" w:cs="Arial"/>
            <w:sz w:val="19"/>
            <w:szCs w:val="19"/>
          </w:rPr>
          <w:id w:val="-209808359"/>
          <w:placeholder>
            <w:docPart w:val="9ECCB52FB0984506810D6255D949EA70"/>
          </w:placeholder>
          <w:showingPlcHdr/>
          <w15:color w:val="800000"/>
          <w:text/>
        </w:sdtPr>
        <w:sdtContent>
          <w:r w:rsidRPr="005C7C95">
            <w:rPr>
              <w:rStyle w:val="Textodelmarcadordeposicin"/>
              <w:rFonts w:ascii="Arial" w:eastAsiaTheme="minorHAnsi" w:hAnsi="Arial" w:cs="Arial"/>
              <w:color w:val="auto"/>
              <w:sz w:val="19"/>
              <w:szCs w:val="19"/>
            </w:rPr>
            <w:t>Diligenciar el nombre completo del representante legal</w:t>
          </w:r>
        </w:sdtContent>
      </w:sdt>
    </w:p>
    <w:p w14:paraId="1A78254A" w14:textId="77777777" w:rsidR="00A07CAA" w:rsidRPr="005C7C95" w:rsidRDefault="00A07CAA" w:rsidP="00A07CAA">
      <w:pPr>
        <w:pStyle w:val="Sinespaciado1"/>
        <w:rPr>
          <w:rFonts w:ascii="Arial" w:hAnsi="Arial" w:cs="Arial"/>
          <w:sz w:val="19"/>
          <w:szCs w:val="19"/>
        </w:rPr>
      </w:pPr>
      <w:r w:rsidRPr="005C7C95">
        <w:rPr>
          <w:rFonts w:ascii="Arial" w:hAnsi="Arial" w:cs="Arial"/>
          <w:sz w:val="19"/>
          <w:szCs w:val="19"/>
        </w:rPr>
        <w:t xml:space="preserve">Identificación (C.C </w:t>
      </w:r>
      <w:r w:rsidRPr="005C7C95">
        <w:rPr>
          <w:rFonts w:ascii="Segoe UI Symbol" w:eastAsia="MS Gothic" w:hAnsi="Segoe UI Symbol" w:cs="Segoe UI Symbol"/>
          <w:sz w:val="19"/>
          <w:szCs w:val="19"/>
          <w:lang w:eastAsia="es-CO"/>
        </w:rPr>
        <w:t>☐ C.E.</w:t>
      </w:r>
      <w:r w:rsidRPr="005C7C95">
        <w:rPr>
          <w:rFonts w:ascii="Arial" w:hAnsi="Arial" w:cs="Arial"/>
          <w:sz w:val="19"/>
          <w:szCs w:val="19"/>
          <w:lang w:eastAsia="es-CO"/>
        </w:rPr>
        <w:t xml:space="preserve"> </w:t>
      </w:r>
      <w:r w:rsidRPr="005C7C95">
        <w:rPr>
          <w:rFonts w:ascii="Segoe UI Symbol" w:eastAsia="MS Gothic" w:hAnsi="Segoe UI Symbol" w:cs="Segoe UI Symbol"/>
          <w:sz w:val="19"/>
          <w:szCs w:val="19"/>
          <w:lang w:eastAsia="es-CO"/>
        </w:rPr>
        <w:t xml:space="preserve">☐ </w:t>
      </w:r>
      <w:sdt>
        <w:sdtPr>
          <w:rPr>
            <w:rFonts w:ascii="Arial" w:hAnsi="Arial" w:cs="Arial"/>
            <w:sz w:val="19"/>
            <w:szCs w:val="19"/>
          </w:rPr>
          <w:id w:val="1945656256"/>
          <w:placeholder>
            <w:docPart w:val="CC15CFAD6CEE4ECBB2DAC830DB37C97E"/>
          </w:placeholder>
          <w:showingPlcHdr/>
          <w15:color w:val="800000"/>
        </w:sdtPr>
        <w:sdtContent>
          <w:r w:rsidRPr="005C7C95">
            <w:rPr>
              <w:rStyle w:val="Textodelmarcadordeposicin"/>
              <w:rFonts w:ascii="Arial" w:eastAsiaTheme="minorEastAsia" w:hAnsi="Arial" w:cs="Arial"/>
              <w:color w:val="auto"/>
              <w:sz w:val="19"/>
              <w:szCs w:val="19"/>
            </w:rPr>
            <w:t>Diligenciar el documento de identificación del representante legal</w:t>
          </w:r>
        </w:sdtContent>
      </w:sdt>
    </w:p>
    <w:p w14:paraId="0E3B4CBF" w14:textId="77777777" w:rsidR="00A07CAA" w:rsidRPr="005C7C95" w:rsidRDefault="00A07CAA" w:rsidP="00A07CAA">
      <w:pPr>
        <w:pStyle w:val="Sinespaciado1"/>
        <w:rPr>
          <w:rFonts w:ascii="Arial" w:hAnsi="Arial" w:cs="Arial"/>
          <w:sz w:val="19"/>
          <w:szCs w:val="19"/>
        </w:rPr>
      </w:pPr>
    </w:p>
    <w:p w14:paraId="0AA4A68E" w14:textId="77777777" w:rsidR="00A07CAA" w:rsidRPr="005C7C95" w:rsidRDefault="00A07CAA" w:rsidP="00A07CAA">
      <w:pPr>
        <w:pStyle w:val="Sinespaciado1"/>
        <w:rPr>
          <w:rFonts w:ascii="Arial" w:hAnsi="Arial" w:cs="Arial"/>
          <w:sz w:val="19"/>
          <w:szCs w:val="19"/>
        </w:rPr>
      </w:pPr>
      <w:r w:rsidRPr="005C7C95">
        <w:rPr>
          <w:rFonts w:ascii="Arial" w:hAnsi="Arial" w:cs="Arial"/>
          <w:sz w:val="19"/>
          <w:szCs w:val="19"/>
        </w:rPr>
        <w:t xml:space="preserve">Firma del Contador público y/o Revisor fiscal </w:t>
      </w:r>
    </w:p>
    <w:p w14:paraId="69963C79" w14:textId="77777777" w:rsidR="00A07CAA" w:rsidRPr="005C7C95" w:rsidRDefault="00A07CAA" w:rsidP="00A07CAA">
      <w:pPr>
        <w:pStyle w:val="Sinespaciado1"/>
        <w:rPr>
          <w:rFonts w:ascii="Arial" w:hAnsi="Arial" w:cs="Arial"/>
          <w:sz w:val="19"/>
          <w:szCs w:val="19"/>
          <w:lang w:eastAsia="es-CO"/>
        </w:rPr>
      </w:pPr>
      <w:r w:rsidRPr="005C7C95">
        <w:rPr>
          <w:rFonts w:ascii="Arial" w:hAnsi="Arial" w:cs="Arial"/>
          <w:sz w:val="19"/>
          <w:szCs w:val="19"/>
          <w:lang w:eastAsia="es-CO"/>
        </w:rPr>
        <w:t xml:space="preserve">Nombre: </w:t>
      </w:r>
      <w:sdt>
        <w:sdtPr>
          <w:rPr>
            <w:rFonts w:ascii="Arial" w:hAnsi="Arial" w:cs="Arial"/>
            <w:sz w:val="19"/>
            <w:szCs w:val="19"/>
          </w:rPr>
          <w:id w:val="-1651208138"/>
          <w:placeholder>
            <w:docPart w:val="81262E4529624CA0A704B3A20FF4C124"/>
          </w:placeholder>
          <w:showingPlcHdr/>
          <w15:color w:val="800000"/>
          <w:text/>
        </w:sdtPr>
        <w:sdtContent>
          <w:r w:rsidRPr="005C7C95">
            <w:rPr>
              <w:rStyle w:val="Textodelmarcadordeposicin"/>
              <w:rFonts w:ascii="Arial" w:eastAsiaTheme="minorHAnsi" w:hAnsi="Arial" w:cs="Arial"/>
              <w:color w:val="auto"/>
              <w:sz w:val="19"/>
              <w:szCs w:val="19"/>
            </w:rPr>
            <w:t>Diligenciar el nombre completo del proponente</w:t>
          </w:r>
        </w:sdtContent>
      </w:sdt>
    </w:p>
    <w:p w14:paraId="439AD236" w14:textId="77777777" w:rsidR="00A07CAA" w:rsidRPr="005C7C95" w:rsidRDefault="00A07CAA" w:rsidP="00A07CAA">
      <w:pPr>
        <w:pStyle w:val="Sinespaciado1"/>
        <w:rPr>
          <w:rFonts w:ascii="Arial" w:hAnsi="Arial" w:cs="Arial"/>
          <w:sz w:val="19"/>
          <w:szCs w:val="19"/>
        </w:rPr>
      </w:pPr>
      <w:r w:rsidRPr="005C7C95">
        <w:rPr>
          <w:rFonts w:ascii="Arial" w:hAnsi="Arial" w:cs="Arial"/>
          <w:sz w:val="19"/>
          <w:szCs w:val="19"/>
        </w:rPr>
        <w:t xml:space="preserve">Identificación (C.C </w:t>
      </w:r>
      <w:r w:rsidRPr="005C7C95">
        <w:rPr>
          <w:rFonts w:ascii="Segoe UI Symbol" w:eastAsia="MS Gothic" w:hAnsi="Segoe UI Symbol" w:cs="Segoe UI Symbol"/>
          <w:sz w:val="19"/>
          <w:szCs w:val="19"/>
          <w:lang w:eastAsia="es-CO"/>
        </w:rPr>
        <w:t>☐ C.E.</w:t>
      </w:r>
      <w:r w:rsidRPr="005C7C95">
        <w:rPr>
          <w:rFonts w:ascii="Arial" w:hAnsi="Arial" w:cs="Arial"/>
          <w:sz w:val="19"/>
          <w:szCs w:val="19"/>
          <w:lang w:eastAsia="es-CO"/>
        </w:rPr>
        <w:t xml:space="preserve"> </w:t>
      </w:r>
      <w:r w:rsidRPr="005C7C95">
        <w:rPr>
          <w:rFonts w:ascii="Segoe UI Symbol" w:eastAsia="MS Gothic" w:hAnsi="Segoe UI Symbol" w:cs="Segoe UI Symbol"/>
          <w:sz w:val="19"/>
          <w:szCs w:val="19"/>
          <w:lang w:eastAsia="es-CO"/>
        </w:rPr>
        <w:t>☐</w:t>
      </w:r>
      <w:r w:rsidRPr="005C7C95">
        <w:rPr>
          <w:rFonts w:ascii="Arial" w:hAnsi="Arial" w:cs="Arial"/>
          <w:sz w:val="19"/>
          <w:szCs w:val="19"/>
          <w:lang w:eastAsia="es-CO"/>
        </w:rPr>
        <w:t xml:space="preserve">) </w:t>
      </w:r>
      <w:sdt>
        <w:sdtPr>
          <w:rPr>
            <w:rFonts w:ascii="Arial" w:hAnsi="Arial" w:cs="Arial"/>
            <w:sz w:val="19"/>
            <w:szCs w:val="19"/>
          </w:rPr>
          <w:id w:val="-1232697441"/>
          <w:placeholder>
            <w:docPart w:val="5608A2ADF06D43BB8B1F81EF92FF937A"/>
          </w:placeholder>
          <w:showingPlcHdr/>
          <w15:color w:val="800000"/>
        </w:sdtPr>
        <w:sdtContent>
          <w:r w:rsidRPr="005C7C95">
            <w:rPr>
              <w:rStyle w:val="Textodelmarcadordeposicin"/>
              <w:rFonts w:ascii="Arial" w:eastAsiaTheme="minorEastAsia" w:hAnsi="Arial" w:cs="Arial"/>
              <w:color w:val="auto"/>
              <w:sz w:val="19"/>
              <w:szCs w:val="19"/>
            </w:rPr>
            <w:t>Diligenciar el documento de identificación del representante legal</w:t>
          </w:r>
        </w:sdtContent>
      </w:sdt>
    </w:p>
    <w:p w14:paraId="257F3CCF" w14:textId="77777777" w:rsidR="00A07CAA" w:rsidRPr="005C7C95" w:rsidRDefault="00A07CAA" w:rsidP="00A07CAA">
      <w:pPr>
        <w:pStyle w:val="Sinespaciado1"/>
        <w:rPr>
          <w:rFonts w:ascii="Arial" w:hAnsi="Arial" w:cs="Arial"/>
          <w:sz w:val="19"/>
          <w:szCs w:val="19"/>
          <w:lang w:eastAsia="es-CO"/>
        </w:rPr>
      </w:pPr>
      <w:r w:rsidRPr="005C7C95">
        <w:rPr>
          <w:rFonts w:ascii="Arial" w:hAnsi="Arial" w:cs="Arial"/>
          <w:sz w:val="19"/>
          <w:szCs w:val="19"/>
          <w:lang w:eastAsia="es-CO"/>
        </w:rPr>
        <w:t xml:space="preserve">Cargo: </w:t>
      </w:r>
      <w:sdt>
        <w:sdtPr>
          <w:rPr>
            <w:rFonts w:ascii="Arial" w:hAnsi="Arial" w:cs="Arial"/>
            <w:sz w:val="19"/>
            <w:szCs w:val="19"/>
          </w:rPr>
          <w:id w:val="1326864022"/>
          <w:placeholder>
            <w:docPart w:val="C9D0AE2474074673B2BB8A84636511D0"/>
          </w:placeholder>
          <w:showingPlcHdr/>
          <w15:color w:val="800000"/>
          <w:text/>
        </w:sdtPr>
        <w:sdtContent>
          <w:r w:rsidRPr="005C7C95">
            <w:rPr>
              <w:rStyle w:val="Textodelmarcadordeposicin"/>
              <w:rFonts w:ascii="Arial" w:eastAsiaTheme="minorHAnsi" w:hAnsi="Arial" w:cs="Arial"/>
              <w:color w:val="auto"/>
              <w:sz w:val="19"/>
              <w:szCs w:val="19"/>
            </w:rPr>
            <w:t>Diligenciar cargo</w:t>
          </w:r>
        </w:sdtContent>
      </w:sdt>
    </w:p>
    <w:p w14:paraId="65318DB5" w14:textId="6F5CD3CF" w:rsidR="00A07CAA" w:rsidRPr="005C7C95" w:rsidRDefault="00A07CAA" w:rsidP="00A07CAA">
      <w:pPr>
        <w:tabs>
          <w:tab w:val="left" w:pos="4410"/>
        </w:tabs>
        <w:rPr>
          <w:rFonts w:ascii="Arial" w:eastAsia="Calibri" w:hAnsi="Arial" w:cs="Arial"/>
          <w:b/>
          <w:sz w:val="19"/>
          <w:szCs w:val="19"/>
          <w:lang w:val="es-CO"/>
        </w:rPr>
      </w:pPr>
      <w:r w:rsidRPr="005C7C95">
        <w:rPr>
          <w:rFonts w:ascii="Arial" w:hAnsi="Arial" w:cs="Arial"/>
          <w:sz w:val="19"/>
          <w:szCs w:val="19"/>
          <w:lang w:eastAsia="es-CO"/>
        </w:rPr>
        <w:t>Número de la Tarjeta Profesional:</w:t>
      </w:r>
      <w:r w:rsidRPr="005C7C95">
        <w:rPr>
          <w:rFonts w:ascii="Arial" w:hAnsi="Arial" w:cs="Arial"/>
          <w:sz w:val="19"/>
          <w:szCs w:val="19"/>
        </w:rPr>
        <w:t xml:space="preserve"> </w:t>
      </w:r>
      <w:sdt>
        <w:sdtPr>
          <w:rPr>
            <w:rFonts w:ascii="Arial" w:hAnsi="Arial" w:cs="Arial"/>
            <w:sz w:val="19"/>
            <w:szCs w:val="19"/>
          </w:rPr>
          <w:id w:val="1149625075"/>
          <w:placeholder>
            <w:docPart w:val="FEAA53CFEBEB47EB88222FA2F74D29D0"/>
          </w:placeholder>
          <w:showingPlcHdr/>
          <w15:color w:val="800000"/>
          <w:text/>
        </w:sdtPr>
        <w:sdtContent>
          <w:r w:rsidRPr="005C7C95">
            <w:rPr>
              <w:rStyle w:val="Textodelmarcadordeposicin"/>
              <w:rFonts w:ascii="Arial" w:eastAsiaTheme="minorHAnsi" w:hAnsi="Arial" w:cs="Arial"/>
              <w:color w:val="auto"/>
              <w:sz w:val="19"/>
              <w:szCs w:val="19"/>
            </w:rPr>
            <w:t xml:space="preserve">Diligenciar el número de la tarjeta profesional </w:t>
          </w:r>
        </w:sdtContent>
      </w:sdt>
    </w:p>
    <w:p w14:paraId="719F2464" w14:textId="77777777" w:rsidR="005C7C95" w:rsidRDefault="005C7C95" w:rsidP="009024D0">
      <w:pPr>
        <w:jc w:val="both"/>
        <w:rPr>
          <w:rFonts w:ascii="Arial" w:hAnsi="Arial" w:cs="Arial"/>
          <w:b/>
          <w:sz w:val="16"/>
          <w:szCs w:val="16"/>
          <w:u w:val="single"/>
        </w:rPr>
      </w:pPr>
    </w:p>
    <w:p w14:paraId="22F1BF5D" w14:textId="6BDBFDA9" w:rsidR="00A07CAA" w:rsidRPr="009024D0" w:rsidRDefault="00A07CAA" w:rsidP="009024D0">
      <w:pPr>
        <w:jc w:val="both"/>
        <w:rPr>
          <w:rFonts w:ascii="Arial" w:eastAsia="Calibri" w:hAnsi="Arial" w:cs="Arial"/>
          <w:b/>
          <w:sz w:val="16"/>
          <w:szCs w:val="16"/>
        </w:rPr>
      </w:pPr>
      <w:r w:rsidRPr="009024D0">
        <w:rPr>
          <w:rFonts w:ascii="Arial" w:hAnsi="Arial" w:cs="Arial"/>
          <w:b/>
          <w:sz w:val="16"/>
          <w:szCs w:val="16"/>
          <w:u w:val="single"/>
        </w:rPr>
        <w:t xml:space="preserve">NOTA: </w:t>
      </w:r>
      <w:r w:rsidRPr="009024D0">
        <w:rPr>
          <w:rFonts w:ascii="Arial" w:hAnsi="Arial" w:cs="Arial"/>
          <w:sz w:val="16"/>
          <w:szCs w:val="16"/>
          <w:u w:val="single"/>
        </w:rPr>
        <w:t>Para aquellos oferentes que no estén obligados a contar con el certificado del Registro Único de Proponentes, tales como, PERSONAS JURÍDICAS PÚBLICAS O PRIVADAS DE ORIGEN EXTRANJERO; se deberá adjuntar a la oferta el FORMULARIO CUADRO CAPACIDAD FINANCIERA totalmente diligenciado</w:t>
      </w:r>
    </w:p>
    <w:p w14:paraId="70F0B279" w14:textId="13C85013" w:rsidR="00A07CAA" w:rsidRPr="00A07CAA" w:rsidRDefault="00A07CAA" w:rsidP="00121A25">
      <w:pPr>
        <w:jc w:val="center"/>
        <w:rPr>
          <w:rFonts w:ascii="Arial" w:eastAsia="Calibri" w:hAnsi="Arial" w:cs="Arial"/>
          <w:b/>
          <w:sz w:val="20"/>
          <w:szCs w:val="20"/>
        </w:rPr>
      </w:pPr>
      <w:r w:rsidRPr="00A07CAA">
        <w:rPr>
          <w:rFonts w:ascii="Arial" w:hAnsi="Arial" w:cs="Arial"/>
          <w:b/>
          <w:bCs/>
          <w:sz w:val="20"/>
          <w:szCs w:val="20"/>
        </w:rPr>
        <w:lastRenderedPageBreak/>
        <w:t>FORMULARIO CERTIFICADO DE COMPROMISO DEL FABRICANTE</w:t>
      </w:r>
    </w:p>
    <w:p w14:paraId="415B8382" w14:textId="77777777" w:rsidR="00A07CAA" w:rsidRDefault="00A07CAA" w:rsidP="00121A25">
      <w:pPr>
        <w:jc w:val="center"/>
        <w:rPr>
          <w:rFonts w:ascii="Arial" w:eastAsia="Calibri" w:hAnsi="Arial" w:cs="Arial"/>
          <w:b/>
          <w:sz w:val="20"/>
          <w:szCs w:val="20"/>
        </w:rPr>
      </w:pPr>
    </w:p>
    <w:p w14:paraId="729BB5F2" w14:textId="77777777" w:rsidR="00A07CAA" w:rsidRPr="00ED4DFE" w:rsidRDefault="00BD27C9" w:rsidP="00A07CAA">
      <w:pPr>
        <w:jc w:val="both"/>
        <w:rPr>
          <w:rFonts w:ascii="Arial" w:hAnsi="Arial" w:cs="Arial"/>
          <w:sz w:val="20"/>
          <w:szCs w:val="20"/>
        </w:rPr>
      </w:pPr>
      <w:sdt>
        <w:sdtPr>
          <w:rPr>
            <w:rFonts w:ascii="Arial" w:hAnsi="Arial" w:cs="Arial"/>
            <w:sz w:val="20"/>
            <w:szCs w:val="20"/>
          </w:rPr>
          <w:id w:val="1927226703"/>
          <w:placeholder>
            <w:docPart w:val="5AC3456EFFFA4F9095C471C1348E1BC7"/>
          </w:placeholder>
          <w:showingPlcHdr/>
          <w15:color w:val="800000"/>
          <w:text/>
        </w:sdtPr>
        <w:sdtContent>
          <w:r w:rsidR="00A07CAA" w:rsidRPr="00ED4DFE">
            <w:rPr>
              <w:rStyle w:val="Textodelmarcadordeposicin"/>
              <w:rFonts w:ascii="Arial" w:hAnsi="Arial" w:cs="Arial"/>
              <w:color w:val="auto"/>
              <w:sz w:val="20"/>
              <w:szCs w:val="20"/>
              <w:u w:val="single"/>
            </w:rPr>
            <w:t>Ciudad</w:t>
          </w:r>
        </w:sdtContent>
      </w:sdt>
      <w:r w:rsidR="00A07CAA" w:rsidRPr="00ED4DFE">
        <w:rPr>
          <w:rFonts w:ascii="Arial" w:hAnsi="Arial" w:cs="Arial"/>
          <w:sz w:val="20"/>
          <w:szCs w:val="20"/>
        </w:rPr>
        <w:t xml:space="preserve">, </w:t>
      </w:r>
      <w:sdt>
        <w:sdtPr>
          <w:rPr>
            <w:rFonts w:ascii="Arial" w:hAnsi="Arial" w:cs="Arial"/>
            <w:sz w:val="20"/>
            <w:szCs w:val="20"/>
          </w:rPr>
          <w:id w:val="-1666087035"/>
          <w:placeholder>
            <w:docPart w:val="1AAD595EBCF84E59A3010525B87D3109"/>
          </w:placeholder>
          <w:showingPlcHdr/>
          <w15:color w:val="800000"/>
          <w:date w:fullDate="2021-04-13T00:00:00Z">
            <w:dateFormat w:val="d 'de' MMMM 'de' yyyy"/>
            <w:lid w:val="es-CO"/>
            <w:storeMappedDataAs w:val="dateTime"/>
            <w:calendar w:val="gregorian"/>
          </w:date>
        </w:sdtPr>
        <w:sdtContent>
          <w:r w:rsidR="00A07CAA" w:rsidRPr="00ED4DFE">
            <w:rPr>
              <w:rStyle w:val="Textodelmarcadordeposicin"/>
              <w:rFonts w:ascii="Arial" w:hAnsi="Arial" w:cs="Arial"/>
              <w:color w:val="auto"/>
              <w:sz w:val="20"/>
              <w:szCs w:val="20"/>
            </w:rPr>
            <w:t>seleccionar la fecha.</w:t>
          </w:r>
        </w:sdtContent>
      </w:sdt>
    </w:p>
    <w:p w14:paraId="5A9FF3BB" w14:textId="77777777" w:rsidR="00A07CAA" w:rsidRPr="00ED4DFE" w:rsidRDefault="00A07CAA" w:rsidP="00A07CAA">
      <w:pPr>
        <w:jc w:val="both"/>
        <w:rPr>
          <w:rFonts w:ascii="Arial" w:hAnsi="Arial" w:cs="Arial"/>
          <w:sz w:val="20"/>
          <w:szCs w:val="20"/>
        </w:rPr>
      </w:pPr>
    </w:p>
    <w:p w14:paraId="45563FA6"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Señores.</w:t>
      </w:r>
    </w:p>
    <w:p w14:paraId="18D4A0AB"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 xml:space="preserve">POLICÍA NACIONAL – </w:t>
      </w:r>
      <w:sdt>
        <w:sdtPr>
          <w:rPr>
            <w:rFonts w:ascii="Arial" w:hAnsi="Arial" w:cs="Arial"/>
            <w:sz w:val="20"/>
            <w:szCs w:val="20"/>
          </w:rPr>
          <w:id w:val="1699579168"/>
          <w:placeholder>
            <w:docPart w:val="C3FF25165DB9402386A32D1C17F6997A"/>
          </w:placeholder>
          <w:showingPlcHdr/>
          <w15:color w:val="800000"/>
          <w:text/>
        </w:sdtPr>
        <w:sdtContent>
          <w:r w:rsidRPr="00ED4DFE">
            <w:rPr>
              <w:rStyle w:val="Textodelmarcadordeposicin"/>
              <w:rFonts w:ascii="Arial" w:hAnsi="Arial" w:cs="Arial"/>
              <w:color w:val="auto"/>
              <w:sz w:val="20"/>
              <w:szCs w:val="20"/>
              <w:u w:val="single"/>
            </w:rPr>
            <w:t>DILIGENCIAR LA UNIDAD A LA QUE PRESENTA LA OFERTA</w:t>
          </w:r>
        </w:sdtContent>
      </w:sdt>
    </w:p>
    <w:p w14:paraId="30248009"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Ciudad.</w:t>
      </w:r>
    </w:p>
    <w:p w14:paraId="0350B0CA" w14:textId="77777777" w:rsidR="00A07CAA" w:rsidRPr="00ED4DFE" w:rsidRDefault="00A07CAA" w:rsidP="00A07CAA">
      <w:pPr>
        <w:jc w:val="both"/>
        <w:rPr>
          <w:rFonts w:ascii="Arial" w:hAnsi="Arial" w:cs="Arial"/>
          <w:sz w:val="20"/>
          <w:szCs w:val="20"/>
        </w:rPr>
      </w:pPr>
    </w:p>
    <w:p w14:paraId="499AEEDA" w14:textId="77777777" w:rsidR="00A07CAA" w:rsidRPr="00ED4DFE" w:rsidRDefault="00A07CAA" w:rsidP="00A07CAA">
      <w:pPr>
        <w:jc w:val="both"/>
        <w:rPr>
          <w:rFonts w:ascii="Arial" w:hAnsi="Arial" w:cs="Arial"/>
          <w:b/>
          <w:bCs/>
          <w:sz w:val="20"/>
          <w:szCs w:val="20"/>
        </w:rPr>
      </w:pPr>
      <w:r w:rsidRPr="00ED4DFE">
        <w:rPr>
          <w:rFonts w:ascii="Arial" w:hAnsi="Arial" w:cs="Arial"/>
          <w:sz w:val="20"/>
          <w:szCs w:val="20"/>
        </w:rPr>
        <w:t>Referencia: Certificado de compromiso del fabricante y/</w:t>
      </w:r>
      <w:proofErr w:type="spellStart"/>
      <w:r w:rsidRPr="00ED4DFE">
        <w:rPr>
          <w:rFonts w:ascii="Arial" w:hAnsi="Arial" w:cs="Arial"/>
          <w:sz w:val="20"/>
          <w:szCs w:val="20"/>
        </w:rPr>
        <w:t>o</w:t>
      </w:r>
      <w:proofErr w:type="spellEnd"/>
      <w:r w:rsidRPr="00ED4DFE">
        <w:rPr>
          <w:rFonts w:ascii="Arial" w:hAnsi="Arial" w:cs="Arial"/>
          <w:sz w:val="20"/>
          <w:szCs w:val="20"/>
        </w:rPr>
        <w:t xml:space="preserve"> oferente en el cual informa sobre su capacidad de atender la adquisición de bienes o servicios en la cantidad calidad y oportunidad requeridas por la DIRECCIÓN DE SANIDAD en cumplimiento al artículo 5° del decreto 660 de 2007 reglamentario de la ley 1089 de 2006, del proceso de </w:t>
      </w:r>
      <w:sdt>
        <w:sdtPr>
          <w:rPr>
            <w:rFonts w:ascii="Arial" w:hAnsi="Arial" w:cs="Arial"/>
            <w:sz w:val="20"/>
            <w:szCs w:val="20"/>
          </w:rPr>
          <w:id w:val="-2138553629"/>
          <w:placeholder>
            <w:docPart w:val="7E6A0D3C976140E5B60DA94CC194A43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D4DFE">
            <w:rPr>
              <w:rStyle w:val="Textodelmarcadordeposicin"/>
              <w:rFonts w:ascii="Arial" w:hAnsi="Arial" w:cs="Arial"/>
              <w:color w:val="auto"/>
              <w:sz w:val="20"/>
              <w:szCs w:val="20"/>
              <w:u w:val="single"/>
            </w:rPr>
            <w:t>Elegir la modalidad de contratación</w:t>
          </w:r>
          <w:r w:rsidRPr="00ED4DFE">
            <w:rPr>
              <w:rStyle w:val="Textodelmarcadordeposicin"/>
              <w:rFonts w:ascii="Arial" w:hAnsi="Arial" w:cs="Arial"/>
              <w:color w:val="auto"/>
              <w:sz w:val="20"/>
              <w:szCs w:val="20"/>
            </w:rPr>
            <w:t>.</w:t>
          </w:r>
        </w:sdtContent>
      </w:sdt>
      <w:r w:rsidRPr="00ED4DFE">
        <w:rPr>
          <w:rFonts w:ascii="Arial" w:hAnsi="Arial" w:cs="Arial"/>
          <w:sz w:val="20"/>
          <w:szCs w:val="20"/>
        </w:rPr>
        <w:t xml:space="preserve">, Número </w:t>
      </w:r>
      <w:sdt>
        <w:sdtPr>
          <w:rPr>
            <w:rFonts w:ascii="Arial" w:hAnsi="Arial" w:cs="Arial"/>
            <w:sz w:val="20"/>
            <w:szCs w:val="20"/>
          </w:rPr>
          <w:id w:val="1527369954"/>
          <w:placeholder>
            <w:docPart w:val="C3CD614B227E41A28E68FEDEAFEB7452"/>
          </w:placeholder>
          <w15:color w:val="800000"/>
          <w:text/>
        </w:sdtPr>
        <w:sdtContent>
          <w:r>
            <w:rPr>
              <w:rFonts w:ascii="Arial" w:hAnsi="Arial" w:cs="Arial"/>
              <w:sz w:val="20"/>
              <w:szCs w:val="20"/>
            </w:rPr>
            <w:t>Diligenciar el número del proceso cuyo</w:t>
          </w:r>
        </w:sdtContent>
      </w:sdt>
      <w:r w:rsidRPr="00ED4DFE">
        <w:rPr>
          <w:rFonts w:ascii="Arial" w:hAnsi="Arial" w:cs="Arial"/>
          <w:sz w:val="20"/>
          <w:szCs w:val="20"/>
        </w:rPr>
        <w:t xml:space="preserve"> objeto es: </w:t>
      </w:r>
      <w:sdt>
        <w:sdtPr>
          <w:rPr>
            <w:rFonts w:ascii="Arial" w:hAnsi="Arial" w:cs="Arial"/>
            <w:sz w:val="20"/>
            <w:szCs w:val="20"/>
          </w:rPr>
          <w:id w:val="-509611595"/>
          <w:placeholder>
            <w:docPart w:val="741B0D9BA9FF4C96947C2FA68EB42529"/>
          </w:placeholder>
          <w:showingPlcHdr/>
          <w15:color w:val="800000"/>
          <w:text/>
        </w:sdtPr>
        <w:sdtContent>
          <w:r w:rsidRPr="00ED4DFE">
            <w:rPr>
              <w:rStyle w:val="Textodelmarcadordeposicin"/>
              <w:rFonts w:ascii="Arial" w:hAnsi="Arial" w:cs="Arial"/>
              <w:color w:val="auto"/>
              <w:sz w:val="20"/>
              <w:szCs w:val="20"/>
              <w:u w:val="single"/>
            </w:rPr>
            <w:t>Transcribir el objeto del proceso</w:t>
          </w:r>
        </w:sdtContent>
      </w:sdt>
    </w:p>
    <w:p w14:paraId="531EEFC1" w14:textId="77777777" w:rsidR="00A07CAA" w:rsidRDefault="00A07CAA" w:rsidP="00A07CAA">
      <w:pPr>
        <w:adjustRightInd w:val="0"/>
        <w:jc w:val="both"/>
        <w:rPr>
          <w:rFonts w:ascii="Arial" w:hAnsi="Arial" w:cs="Arial"/>
          <w:sz w:val="20"/>
          <w:szCs w:val="20"/>
        </w:rPr>
      </w:pPr>
    </w:p>
    <w:p w14:paraId="57CA0740" w14:textId="74CF633C" w:rsidR="00A07CAA" w:rsidRDefault="00A07CAA" w:rsidP="00A07CAA">
      <w:pPr>
        <w:adjustRightInd w:val="0"/>
        <w:jc w:val="both"/>
        <w:rPr>
          <w:rFonts w:ascii="Arial" w:hAnsi="Arial" w:cs="Arial"/>
          <w:sz w:val="20"/>
          <w:szCs w:val="20"/>
        </w:rPr>
      </w:pPr>
      <w:r w:rsidRPr="00ED4DFE">
        <w:rPr>
          <w:rFonts w:ascii="Arial" w:hAnsi="Arial" w:cs="Arial"/>
          <w:sz w:val="20"/>
          <w:szCs w:val="20"/>
        </w:rPr>
        <w:t xml:space="preserve">Yo </w:t>
      </w:r>
      <w:sdt>
        <w:sdtPr>
          <w:rPr>
            <w:rFonts w:ascii="Arial" w:hAnsi="Arial" w:cs="Arial"/>
            <w:sz w:val="20"/>
            <w:szCs w:val="20"/>
          </w:rPr>
          <w:id w:val="-54087888"/>
          <w:placeholder>
            <w:docPart w:val="1F8C7DE68D49499095A07F17AC8CAEA2"/>
          </w:placeholder>
          <w:showingPlcHdr/>
          <w15:color w:val="800000"/>
          <w:text/>
        </w:sdtPr>
        <w:sdtContent>
          <w:r w:rsidRPr="00ED4DFE">
            <w:rPr>
              <w:rStyle w:val="Textodelmarcadordeposicin"/>
              <w:rFonts w:ascii="Arial" w:hAnsi="Arial" w:cs="Arial"/>
              <w:color w:val="auto"/>
              <w:sz w:val="20"/>
              <w:szCs w:val="20"/>
              <w:u w:val="single"/>
            </w:rPr>
            <w:t>Nombre del representante legal</w:t>
          </w:r>
        </w:sdtContent>
      </w:sdt>
      <w:r w:rsidRPr="00ED4DFE">
        <w:rPr>
          <w:rFonts w:ascii="Arial" w:hAnsi="Arial" w:cs="Arial"/>
          <w:sz w:val="20"/>
          <w:szCs w:val="20"/>
        </w:rPr>
        <w:t xml:space="preserve"> identificado con la cédula de ciudadanía </w:t>
      </w:r>
      <w:proofErr w:type="spellStart"/>
      <w:r w:rsidRPr="00ED4DFE">
        <w:rPr>
          <w:rFonts w:ascii="Arial" w:hAnsi="Arial" w:cs="Arial"/>
          <w:sz w:val="20"/>
          <w:szCs w:val="20"/>
        </w:rPr>
        <w:t>Nº</w:t>
      </w:r>
      <w:proofErr w:type="spellEnd"/>
      <w:r w:rsidRPr="00ED4DFE">
        <w:rPr>
          <w:rFonts w:ascii="Arial" w:hAnsi="Arial" w:cs="Arial"/>
          <w:sz w:val="20"/>
          <w:szCs w:val="20"/>
        </w:rPr>
        <w:t xml:space="preserve"> </w:t>
      </w:r>
      <w:sdt>
        <w:sdtPr>
          <w:rPr>
            <w:rFonts w:ascii="Arial" w:hAnsi="Arial" w:cs="Arial"/>
            <w:sz w:val="20"/>
            <w:szCs w:val="20"/>
          </w:rPr>
          <w:id w:val="-523167980"/>
          <w:placeholder>
            <w:docPart w:val="A7E43D6404FB4055B0DB88FED73C7DF6"/>
          </w:placeholder>
          <w:showingPlcHdr/>
          <w15:color w:val="800000"/>
          <w:text/>
        </w:sdtPr>
        <w:sdtContent>
          <w:r w:rsidRPr="00ED4DFE">
            <w:rPr>
              <w:rStyle w:val="Textodelmarcadordeposicin"/>
              <w:rFonts w:ascii="Arial" w:hAnsi="Arial" w:cs="Arial"/>
              <w:color w:val="auto"/>
              <w:sz w:val="20"/>
              <w:szCs w:val="20"/>
              <w:u w:val="single"/>
            </w:rPr>
            <w:t>documento de identificación</w:t>
          </w:r>
        </w:sdtContent>
      </w:sdt>
      <w:r w:rsidRPr="00ED4DFE">
        <w:rPr>
          <w:rFonts w:ascii="Arial" w:hAnsi="Arial" w:cs="Arial"/>
          <w:sz w:val="20"/>
          <w:szCs w:val="20"/>
        </w:rPr>
        <w:t xml:space="preserve">, como Representante Legal de la empresa fabricante </w:t>
      </w:r>
      <w:sdt>
        <w:sdtPr>
          <w:rPr>
            <w:rFonts w:ascii="Arial" w:hAnsi="Arial" w:cs="Arial"/>
            <w:sz w:val="20"/>
            <w:szCs w:val="20"/>
          </w:rPr>
          <w:id w:val="1107706410"/>
          <w:placeholder>
            <w:docPart w:val="E2B8A53787964419AC7679474D3CAEEB"/>
          </w:placeholder>
          <w:showingPlcHdr/>
          <w15:color w:val="800000"/>
          <w:text/>
        </w:sdtPr>
        <w:sdtContent>
          <w:r w:rsidRPr="00ED4DFE">
            <w:rPr>
              <w:rStyle w:val="Textodelmarcadordeposicin"/>
              <w:rFonts w:ascii="Arial" w:hAnsi="Arial" w:cs="Arial"/>
              <w:color w:val="auto"/>
              <w:sz w:val="20"/>
              <w:szCs w:val="20"/>
              <w:u w:val="single"/>
            </w:rPr>
            <w:t>nombre del fabricante</w:t>
          </w:r>
        </w:sdtContent>
      </w:sdt>
      <w:r w:rsidRPr="00ED4DFE">
        <w:rPr>
          <w:rFonts w:ascii="Arial" w:hAnsi="Arial" w:cs="Arial"/>
          <w:sz w:val="20"/>
          <w:szCs w:val="20"/>
        </w:rPr>
        <w:t xml:space="preserve"> con </w:t>
      </w:r>
      <w:proofErr w:type="spellStart"/>
      <w:r w:rsidRPr="00ED4DFE">
        <w:rPr>
          <w:rFonts w:ascii="Arial" w:hAnsi="Arial" w:cs="Arial"/>
          <w:sz w:val="20"/>
          <w:szCs w:val="20"/>
        </w:rPr>
        <w:t>Nit</w:t>
      </w:r>
      <w:proofErr w:type="spellEnd"/>
      <w:r w:rsidRPr="00ED4DFE">
        <w:rPr>
          <w:rFonts w:ascii="Arial" w:hAnsi="Arial" w:cs="Arial"/>
          <w:sz w:val="20"/>
          <w:szCs w:val="20"/>
        </w:rPr>
        <w:t xml:space="preserve"> </w:t>
      </w:r>
      <w:proofErr w:type="spellStart"/>
      <w:r w:rsidRPr="00ED4DFE">
        <w:rPr>
          <w:rFonts w:ascii="Arial" w:hAnsi="Arial" w:cs="Arial"/>
          <w:sz w:val="20"/>
          <w:szCs w:val="20"/>
        </w:rPr>
        <w:t>Nº</w:t>
      </w:r>
      <w:proofErr w:type="spellEnd"/>
      <w:r w:rsidRPr="00ED4DFE">
        <w:rPr>
          <w:rFonts w:ascii="Arial" w:hAnsi="Arial" w:cs="Arial"/>
          <w:sz w:val="20"/>
          <w:szCs w:val="20"/>
        </w:rPr>
        <w:t xml:space="preserve"> </w:t>
      </w:r>
      <w:sdt>
        <w:sdtPr>
          <w:rPr>
            <w:rFonts w:ascii="Arial" w:hAnsi="Arial" w:cs="Arial"/>
            <w:sz w:val="20"/>
            <w:szCs w:val="20"/>
          </w:rPr>
          <w:id w:val="-1253278228"/>
          <w:placeholder>
            <w:docPart w:val="654DE732A4D441A09321221894921E09"/>
          </w:placeholder>
          <w:showingPlcHdr/>
          <w15:color w:val="800000"/>
          <w:text/>
        </w:sdtPr>
        <w:sdtContent>
          <w:r w:rsidRPr="00ED4DFE">
            <w:rPr>
              <w:rStyle w:val="Textodelmarcadordeposicin"/>
              <w:rFonts w:ascii="Arial" w:hAnsi="Arial" w:cs="Arial"/>
              <w:color w:val="auto"/>
              <w:sz w:val="20"/>
              <w:szCs w:val="20"/>
              <w:u w:val="single"/>
            </w:rPr>
            <w:t>Nit del fabricante</w:t>
          </w:r>
        </w:sdtContent>
      </w:sdt>
      <w:r w:rsidRPr="00ED4DFE">
        <w:rPr>
          <w:rFonts w:ascii="Arial" w:hAnsi="Arial" w:cs="Arial"/>
          <w:sz w:val="20"/>
          <w:szCs w:val="20"/>
        </w:rPr>
        <w:t xml:space="preserve">, dirección </w:t>
      </w:r>
      <w:sdt>
        <w:sdtPr>
          <w:rPr>
            <w:rFonts w:ascii="Arial" w:hAnsi="Arial" w:cs="Arial"/>
            <w:sz w:val="20"/>
            <w:szCs w:val="20"/>
          </w:rPr>
          <w:id w:val="1592506495"/>
          <w:placeholder>
            <w:docPart w:val="268FACD7C1E643BBB1A6B10A5FDFBA20"/>
          </w:placeholder>
          <w:showingPlcHdr/>
          <w15:color w:val="800000"/>
          <w:text/>
        </w:sdtPr>
        <w:sdtContent>
          <w:r w:rsidRPr="00ED4DFE">
            <w:rPr>
              <w:rStyle w:val="Textodelmarcadordeposicin"/>
              <w:rFonts w:ascii="Arial" w:hAnsi="Arial" w:cs="Arial"/>
              <w:color w:val="auto"/>
              <w:sz w:val="20"/>
              <w:szCs w:val="20"/>
              <w:u w:val="single"/>
            </w:rPr>
            <w:t>dirección</w:t>
          </w:r>
        </w:sdtContent>
      </w:sdt>
      <w:r w:rsidRPr="00ED4DFE">
        <w:rPr>
          <w:rFonts w:ascii="Arial" w:hAnsi="Arial" w:cs="Arial"/>
          <w:sz w:val="20"/>
          <w:szCs w:val="20"/>
        </w:rPr>
        <w:t xml:space="preserve">, teléfono </w:t>
      </w:r>
      <w:sdt>
        <w:sdtPr>
          <w:rPr>
            <w:rFonts w:ascii="Arial" w:hAnsi="Arial" w:cs="Arial"/>
            <w:sz w:val="20"/>
            <w:szCs w:val="20"/>
          </w:rPr>
          <w:id w:val="1301504849"/>
          <w:placeholder>
            <w:docPart w:val="75230F8CCD7649A1A7AC771B48CDFEEC"/>
          </w:placeholder>
          <w:showingPlcHdr/>
          <w15:color w:val="800000"/>
          <w:text/>
        </w:sdtPr>
        <w:sdtContent>
          <w:r w:rsidRPr="00ED4DFE">
            <w:rPr>
              <w:rStyle w:val="Textodelmarcadordeposicin"/>
              <w:rFonts w:ascii="Arial" w:hAnsi="Arial" w:cs="Arial"/>
              <w:color w:val="auto"/>
              <w:sz w:val="20"/>
              <w:szCs w:val="20"/>
              <w:u w:val="single"/>
            </w:rPr>
            <w:t>teléfono</w:t>
          </w:r>
        </w:sdtContent>
      </w:sdt>
      <w:r w:rsidRPr="00ED4DFE">
        <w:rPr>
          <w:rFonts w:ascii="Arial" w:hAnsi="Arial" w:cs="Arial"/>
          <w:sz w:val="20"/>
          <w:szCs w:val="20"/>
        </w:rPr>
        <w:t xml:space="preserve"> E-mail </w:t>
      </w:r>
      <w:sdt>
        <w:sdtPr>
          <w:rPr>
            <w:rFonts w:ascii="Arial" w:hAnsi="Arial" w:cs="Arial"/>
            <w:sz w:val="20"/>
            <w:szCs w:val="20"/>
          </w:rPr>
          <w:id w:val="-431661352"/>
          <w:placeholder>
            <w:docPart w:val="7F1258E7BCAB489EBBB0485BDBC15578"/>
          </w:placeholder>
          <w:showingPlcHdr/>
          <w15:color w:val="800000"/>
          <w:text/>
        </w:sdtPr>
        <w:sdtContent>
          <w:r w:rsidRPr="00ED4DFE">
            <w:rPr>
              <w:rStyle w:val="Textodelmarcadordeposicin"/>
              <w:rFonts w:ascii="Arial" w:hAnsi="Arial" w:cs="Arial"/>
              <w:color w:val="auto"/>
              <w:sz w:val="20"/>
              <w:szCs w:val="20"/>
              <w:u w:val="single"/>
            </w:rPr>
            <w:t>E-mail</w:t>
          </w:r>
        </w:sdtContent>
      </w:sdt>
      <w:r w:rsidRPr="00ED4DFE">
        <w:rPr>
          <w:rFonts w:ascii="Arial" w:hAnsi="Arial" w:cs="Arial"/>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17C5D567" w14:textId="77777777" w:rsidR="00A07CAA" w:rsidRPr="00ED4DFE" w:rsidRDefault="00A07CAA" w:rsidP="00A07CAA">
      <w:pPr>
        <w:adjustRightInd w:val="0"/>
        <w:jc w:val="both"/>
        <w:rPr>
          <w:rFonts w:ascii="Arial" w:hAnsi="Arial" w:cs="Arial"/>
          <w:sz w:val="20"/>
          <w:szCs w:val="20"/>
        </w:rPr>
      </w:pPr>
    </w:p>
    <w:p w14:paraId="7C84FBDC" w14:textId="77777777" w:rsidR="00A07CAA" w:rsidRDefault="00A07CAA" w:rsidP="00A07CAA">
      <w:pPr>
        <w:adjustRightInd w:val="0"/>
        <w:jc w:val="both"/>
        <w:rPr>
          <w:rFonts w:ascii="Arial" w:hAnsi="Arial" w:cs="Arial"/>
          <w:sz w:val="20"/>
          <w:szCs w:val="20"/>
        </w:rPr>
      </w:pPr>
      <w:r w:rsidRPr="00ED4DFE">
        <w:rPr>
          <w:rFonts w:ascii="Arial" w:hAnsi="Arial" w:cs="Arial"/>
          <w:sz w:val="20"/>
          <w:szCs w:val="20"/>
        </w:rPr>
        <w:t xml:space="preserve">Que los bienes que suministraremos a la </w:t>
      </w:r>
      <w:sdt>
        <w:sdtPr>
          <w:rPr>
            <w:rFonts w:ascii="Arial" w:hAnsi="Arial" w:cs="Arial"/>
            <w:sz w:val="20"/>
            <w:szCs w:val="20"/>
          </w:rPr>
          <w:id w:val="133377504"/>
          <w:placeholder>
            <w:docPart w:val="54B60EBCAB6149E8BC44363BEF57107B"/>
          </w:placeholder>
          <w:showingPlcHdr/>
          <w15:color w:val="800000"/>
          <w:text/>
        </w:sdtPr>
        <w:sdtContent>
          <w:r w:rsidRPr="00ED4DFE">
            <w:rPr>
              <w:rStyle w:val="Textodelmarcadordeposicin"/>
              <w:rFonts w:ascii="Arial" w:hAnsi="Arial" w:cs="Arial"/>
              <w:color w:val="auto"/>
              <w:sz w:val="20"/>
              <w:szCs w:val="20"/>
              <w:u w:val="single"/>
            </w:rPr>
            <w:t>unidad de la policía</w:t>
          </w:r>
        </w:sdtContent>
      </w:sdt>
      <w:r w:rsidRPr="00ED4DFE">
        <w:rPr>
          <w:rFonts w:ascii="Arial" w:hAnsi="Arial" w:cs="Arial"/>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447EC012" w14:textId="77777777" w:rsidR="00A07CAA" w:rsidRPr="00ED4DFE" w:rsidRDefault="00A07CAA" w:rsidP="00A07CAA">
      <w:pPr>
        <w:adjustRightInd w:val="0"/>
        <w:jc w:val="both"/>
        <w:rPr>
          <w:rFonts w:ascii="Arial" w:hAnsi="Arial" w:cs="Arial"/>
          <w:sz w:val="20"/>
          <w:szCs w:val="20"/>
        </w:rPr>
      </w:pPr>
    </w:p>
    <w:p w14:paraId="14BF306B" w14:textId="77777777" w:rsidR="00A07CAA" w:rsidRDefault="00A07CAA" w:rsidP="00A07CAA">
      <w:pPr>
        <w:adjustRightInd w:val="0"/>
        <w:jc w:val="both"/>
        <w:rPr>
          <w:rFonts w:ascii="Arial" w:hAnsi="Arial" w:cs="Arial"/>
          <w:sz w:val="20"/>
          <w:szCs w:val="20"/>
        </w:rPr>
      </w:pPr>
      <w:r w:rsidRPr="00ED4DFE">
        <w:rPr>
          <w:rFonts w:ascii="Arial" w:hAnsi="Arial" w:cs="Arial"/>
          <w:sz w:val="20"/>
          <w:szCs w:val="20"/>
        </w:rPr>
        <w:t xml:space="preserve">Para el caso de los oferentes que se presenten en calidad de DISTRIBUIDOR deberán diligenciar el presente formulario con los datos del fabricante y deberá ser suscrito por éste (FABRICANTE) y por el OFERENTE. </w:t>
      </w:r>
    </w:p>
    <w:p w14:paraId="5AA2AD57" w14:textId="77777777" w:rsidR="00A07CAA" w:rsidRPr="00ED4DFE" w:rsidRDefault="00A07CAA" w:rsidP="00A07CAA">
      <w:pPr>
        <w:adjustRightInd w:val="0"/>
        <w:jc w:val="both"/>
        <w:rPr>
          <w:rFonts w:ascii="Arial" w:hAnsi="Arial" w:cs="Arial"/>
          <w:sz w:val="20"/>
          <w:szCs w:val="20"/>
        </w:rPr>
      </w:pPr>
    </w:p>
    <w:p w14:paraId="05B13857" w14:textId="77777777" w:rsidR="00A07CAA" w:rsidRPr="00ED4DFE" w:rsidRDefault="00A07CAA" w:rsidP="00A07CAA">
      <w:pPr>
        <w:adjustRightInd w:val="0"/>
        <w:jc w:val="both"/>
        <w:rPr>
          <w:rFonts w:ascii="Arial" w:hAnsi="Arial" w:cs="Arial"/>
          <w:sz w:val="2"/>
          <w:szCs w:val="2"/>
        </w:rPr>
      </w:pPr>
    </w:p>
    <w:p w14:paraId="7ACB0F4F" w14:textId="77777777" w:rsidR="00A07CAA" w:rsidRPr="00ED4DFE" w:rsidRDefault="00A07CAA" w:rsidP="00A07CAA">
      <w:pPr>
        <w:jc w:val="both"/>
        <w:rPr>
          <w:rFonts w:ascii="Arial" w:hAnsi="Arial" w:cs="Arial"/>
          <w:sz w:val="20"/>
          <w:szCs w:val="20"/>
          <w:lang w:eastAsia="es-CO"/>
        </w:rPr>
      </w:pPr>
      <w:r w:rsidRPr="00ED4DFE">
        <w:rPr>
          <w:rFonts w:ascii="Arial" w:hAnsi="Arial" w:cs="Arial"/>
          <w:sz w:val="20"/>
          <w:szCs w:val="20"/>
          <w:lang w:eastAsia="es-CO"/>
        </w:rPr>
        <w:t>El proponente:</w:t>
      </w:r>
    </w:p>
    <w:p w14:paraId="605635D6" w14:textId="77777777" w:rsidR="00A07CAA" w:rsidRDefault="00A07CAA" w:rsidP="00121A25">
      <w:pPr>
        <w:jc w:val="center"/>
        <w:rPr>
          <w:rFonts w:ascii="Arial" w:eastAsia="Calibri" w:hAnsi="Arial" w:cs="Arial"/>
          <w:b/>
          <w:sz w:val="20"/>
          <w:szCs w:val="20"/>
        </w:rPr>
      </w:pPr>
    </w:p>
    <w:p w14:paraId="11465DE7" w14:textId="77777777" w:rsidR="00A07CAA" w:rsidRPr="00ED4DFE" w:rsidRDefault="00A07CAA" w:rsidP="00A07CAA">
      <w:pPr>
        <w:pStyle w:val="Sinespaciado1"/>
        <w:rPr>
          <w:rFonts w:ascii="Arial" w:hAnsi="Arial" w:cs="Arial"/>
          <w:sz w:val="20"/>
          <w:szCs w:val="20"/>
        </w:rPr>
      </w:pPr>
      <w:r w:rsidRPr="00ED4DFE">
        <w:rPr>
          <w:rFonts w:ascii="Arial" w:hAnsi="Arial" w:cs="Arial"/>
          <w:b/>
          <w:sz w:val="20"/>
          <w:szCs w:val="20"/>
        </w:rPr>
        <w:t>__________________________________</w:t>
      </w:r>
    </w:p>
    <w:p w14:paraId="538D2362"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Firma del representante legal del proponente y/o Apoderado</w:t>
      </w:r>
    </w:p>
    <w:p w14:paraId="689356D8"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Fabricante: </w:t>
      </w:r>
      <w:sdt>
        <w:sdtPr>
          <w:rPr>
            <w:rFonts w:ascii="Arial" w:hAnsi="Arial" w:cs="Arial"/>
            <w:sz w:val="20"/>
            <w:szCs w:val="20"/>
          </w:rPr>
          <w:id w:val="39102557"/>
          <w:placeholder>
            <w:docPart w:val="049A7FFBCC4C4C3EAE004E078FD1A522"/>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del fabricante</w:t>
          </w:r>
        </w:sdtContent>
      </w:sdt>
    </w:p>
    <w:p w14:paraId="77777A0D"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Nombre Representante Legal</w:t>
      </w:r>
      <w:r w:rsidRPr="00ED4DFE">
        <w:rPr>
          <w:rFonts w:ascii="Arial" w:hAnsi="Arial" w:cs="Arial"/>
          <w:sz w:val="20"/>
          <w:szCs w:val="20"/>
        </w:rPr>
        <w:t xml:space="preserve">: </w:t>
      </w:r>
      <w:sdt>
        <w:sdtPr>
          <w:rPr>
            <w:rFonts w:ascii="Arial" w:hAnsi="Arial" w:cs="Arial"/>
            <w:sz w:val="20"/>
            <w:szCs w:val="20"/>
          </w:rPr>
          <w:id w:val="298583160"/>
          <w:placeholder>
            <w:docPart w:val="99E487CC9D1F4B84834A7B9397FA448B"/>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representante legal</w:t>
          </w:r>
        </w:sdtContent>
      </w:sdt>
    </w:p>
    <w:p w14:paraId="3D923FE8"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Identificación (C.C </w:t>
      </w:r>
      <w:r w:rsidRPr="00ED4DFE">
        <w:rPr>
          <w:rFonts w:ascii="Segoe UI Symbol" w:eastAsia="MS Gothic" w:hAnsi="Segoe UI Symbol" w:cs="Segoe UI Symbol"/>
          <w:sz w:val="20"/>
          <w:szCs w:val="20"/>
          <w:lang w:eastAsia="es-CO"/>
        </w:rPr>
        <w:t>☐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w:t>
      </w:r>
      <w:sdt>
        <w:sdtPr>
          <w:rPr>
            <w:rFonts w:ascii="Arial" w:hAnsi="Arial" w:cs="Arial"/>
            <w:sz w:val="20"/>
            <w:szCs w:val="20"/>
          </w:rPr>
          <w:id w:val="1595584923"/>
          <w:placeholder>
            <w:docPart w:val="058F9E0B154D4CAE890B02F189F60E3A"/>
          </w:placeholder>
          <w:showingPlcHdr/>
          <w15:color w:val="800000"/>
        </w:sdtPr>
        <w:sdtContent>
          <w:r w:rsidRPr="00ED4DFE">
            <w:rPr>
              <w:rStyle w:val="Textodelmarcadordeposicin"/>
              <w:rFonts w:ascii="Arial" w:eastAsiaTheme="minorEastAsia" w:hAnsi="Arial" w:cs="Arial"/>
              <w:color w:val="auto"/>
              <w:sz w:val="20"/>
              <w:szCs w:val="20"/>
              <w:u w:val="single"/>
            </w:rPr>
            <w:t>Diligenciar el documento de identificación del representante legal</w:t>
          </w:r>
        </w:sdtContent>
      </w:sdt>
    </w:p>
    <w:p w14:paraId="7CF2B616" w14:textId="77777777" w:rsidR="00A07CAA" w:rsidRPr="00A07CAA" w:rsidRDefault="00A07CAA" w:rsidP="00121A25">
      <w:pPr>
        <w:jc w:val="center"/>
        <w:rPr>
          <w:rFonts w:ascii="Arial" w:eastAsia="Calibri" w:hAnsi="Arial" w:cs="Arial"/>
          <w:b/>
          <w:sz w:val="20"/>
          <w:szCs w:val="20"/>
          <w:lang w:val="es-CO"/>
        </w:rPr>
      </w:pPr>
    </w:p>
    <w:p w14:paraId="6E5F671E" w14:textId="77777777" w:rsidR="00A07CAA" w:rsidRDefault="00A07CAA" w:rsidP="00121A25">
      <w:pPr>
        <w:jc w:val="center"/>
        <w:rPr>
          <w:rFonts w:ascii="Arial" w:eastAsia="Calibri" w:hAnsi="Arial" w:cs="Arial"/>
          <w:b/>
          <w:sz w:val="20"/>
          <w:szCs w:val="20"/>
        </w:rPr>
      </w:pPr>
    </w:p>
    <w:p w14:paraId="2FA767CE" w14:textId="77777777" w:rsidR="00A07CAA" w:rsidRPr="00ED4DFE" w:rsidRDefault="00A07CAA" w:rsidP="00A07CAA">
      <w:pPr>
        <w:pStyle w:val="Sinespaciado1"/>
        <w:rPr>
          <w:rFonts w:ascii="Arial" w:hAnsi="Arial" w:cs="Arial"/>
          <w:sz w:val="20"/>
          <w:szCs w:val="20"/>
        </w:rPr>
      </w:pPr>
      <w:r w:rsidRPr="00ED4DFE">
        <w:rPr>
          <w:rFonts w:ascii="Arial" w:hAnsi="Arial" w:cs="Arial"/>
          <w:b/>
          <w:sz w:val="20"/>
          <w:szCs w:val="20"/>
        </w:rPr>
        <w:t>_________________________________</w:t>
      </w:r>
    </w:p>
    <w:p w14:paraId="444611EB"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Firma del representante legal del proponente y/o Apoderado</w:t>
      </w:r>
    </w:p>
    <w:p w14:paraId="4F2A342B"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Distribuidor: </w:t>
      </w:r>
      <w:sdt>
        <w:sdtPr>
          <w:rPr>
            <w:rFonts w:ascii="Arial" w:hAnsi="Arial" w:cs="Arial"/>
            <w:sz w:val="20"/>
            <w:szCs w:val="20"/>
          </w:rPr>
          <w:id w:val="-1074192383"/>
          <w:placeholder>
            <w:docPart w:val="BD87B23615A64409867EC0A92010956D"/>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del fabricante</w:t>
          </w:r>
        </w:sdtContent>
      </w:sdt>
    </w:p>
    <w:p w14:paraId="2120409F"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Nombre Representante Legal</w:t>
      </w:r>
      <w:r w:rsidRPr="00ED4DFE">
        <w:rPr>
          <w:rFonts w:ascii="Arial" w:hAnsi="Arial" w:cs="Arial"/>
          <w:sz w:val="20"/>
          <w:szCs w:val="20"/>
        </w:rPr>
        <w:t xml:space="preserve">: </w:t>
      </w:r>
      <w:sdt>
        <w:sdtPr>
          <w:rPr>
            <w:rFonts w:ascii="Arial" w:hAnsi="Arial" w:cs="Arial"/>
            <w:sz w:val="20"/>
            <w:szCs w:val="20"/>
          </w:rPr>
          <w:id w:val="264273804"/>
          <w:placeholder>
            <w:docPart w:val="DA5C0436B4644B58A4235E75845E9CD5"/>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representante legal</w:t>
          </w:r>
        </w:sdtContent>
      </w:sdt>
    </w:p>
    <w:p w14:paraId="78FF675C" w14:textId="2CBC4904" w:rsidR="00A07CAA" w:rsidRDefault="00A07CAA" w:rsidP="00A07CAA">
      <w:pPr>
        <w:rPr>
          <w:rFonts w:ascii="Arial" w:eastAsia="Calibri" w:hAnsi="Arial" w:cs="Arial"/>
          <w:b/>
          <w:sz w:val="20"/>
          <w:szCs w:val="20"/>
        </w:rPr>
      </w:pPr>
      <w:r w:rsidRPr="00ED4DFE">
        <w:rPr>
          <w:rFonts w:ascii="Arial" w:hAnsi="Arial" w:cs="Arial"/>
          <w:sz w:val="20"/>
          <w:szCs w:val="20"/>
        </w:rPr>
        <w:t xml:space="preserve">Identificación (C.C </w:t>
      </w:r>
      <w:r w:rsidRPr="00ED4DFE">
        <w:rPr>
          <w:rFonts w:ascii="Segoe UI Symbol" w:eastAsia="MS Gothic" w:hAnsi="Segoe UI Symbol" w:cs="Segoe UI Symbol"/>
          <w:sz w:val="20"/>
          <w:szCs w:val="20"/>
          <w:lang w:eastAsia="es-CO"/>
        </w:rPr>
        <w:t>☐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Pr>
          <w:rFonts w:ascii="Segoe UI Symbol" w:eastAsia="MS Gothic" w:hAnsi="Segoe UI Symbol" w:cs="Segoe UI Symbol"/>
          <w:sz w:val="20"/>
          <w:szCs w:val="20"/>
          <w:lang w:eastAsia="es-CO"/>
        </w:rPr>
        <w:t xml:space="preserve">) </w:t>
      </w:r>
      <w:sdt>
        <w:sdtPr>
          <w:rPr>
            <w:rFonts w:ascii="Arial" w:hAnsi="Arial" w:cs="Arial"/>
            <w:sz w:val="20"/>
            <w:szCs w:val="20"/>
          </w:rPr>
          <w:id w:val="-1036812340"/>
          <w:placeholder>
            <w:docPart w:val="23533749EFE64A2F95DA0CC5F316BF16"/>
          </w:placeholder>
          <w:showingPlcHdr/>
          <w15:color w:val="800000"/>
        </w:sdtPr>
        <w:sdtContent>
          <w:r w:rsidRPr="00ED4DFE">
            <w:rPr>
              <w:rStyle w:val="Textodelmarcadordeposicin"/>
              <w:rFonts w:ascii="Arial" w:eastAsiaTheme="minorEastAsia" w:hAnsi="Arial" w:cs="Arial"/>
              <w:color w:val="auto"/>
              <w:sz w:val="20"/>
              <w:szCs w:val="20"/>
              <w:u w:val="single"/>
            </w:rPr>
            <w:t>Diligenciar el documento de identificación del representante legal</w:t>
          </w:r>
        </w:sdtContent>
      </w:sdt>
    </w:p>
    <w:p w14:paraId="56A1CBF0" w14:textId="77777777" w:rsidR="00A07CAA" w:rsidRDefault="00A07CAA" w:rsidP="00121A25">
      <w:pPr>
        <w:jc w:val="center"/>
        <w:rPr>
          <w:rFonts w:ascii="Arial" w:eastAsia="Calibri" w:hAnsi="Arial" w:cs="Arial"/>
          <w:b/>
          <w:sz w:val="20"/>
          <w:szCs w:val="20"/>
        </w:rPr>
      </w:pPr>
    </w:p>
    <w:p w14:paraId="27D9ACAA" w14:textId="77777777" w:rsidR="00A07CAA" w:rsidRDefault="00A07CAA" w:rsidP="00121A25">
      <w:pPr>
        <w:jc w:val="center"/>
        <w:rPr>
          <w:rFonts w:ascii="Arial" w:eastAsia="Calibri" w:hAnsi="Arial" w:cs="Arial"/>
          <w:b/>
          <w:sz w:val="20"/>
          <w:szCs w:val="20"/>
        </w:rPr>
      </w:pPr>
    </w:p>
    <w:p w14:paraId="1F978D41" w14:textId="21CC6AA7" w:rsidR="00A07CAA" w:rsidRDefault="00A07CAA" w:rsidP="00A07CAA">
      <w:pPr>
        <w:jc w:val="both"/>
        <w:rPr>
          <w:rFonts w:ascii="Arial" w:eastAsia="Calibri" w:hAnsi="Arial" w:cs="Arial"/>
          <w:b/>
          <w:sz w:val="20"/>
          <w:szCs w:val="20"/>
        </w:rPr>
      </w:pPr>
      <w:r w:rsidRPr="00ED4DFE">
        <w:rPr>
          <w:rFonts w:ascii="Arial" w:hAnsi="Arial" w:cs="Arial"/>
          <w:sz w:val="16"/>
          <w:szCs w:val="16"/>
        </w:rPr>
        <w:t>Nota: este Compromiso se verificará contra el Registro de Producción Nacional expedido por el Ministerio de Comercio, Industria y Turismo o el Organismo Nacional de Acreditación en Colombia – ONAC</w:t>
      </w:r>
      <w:r>
        <w:rPr>
          <w:rFonts w:ascii="Arial" w:hAnsi="Arial" w:cs="Arial"/>
          <w:sz w:val="16"/>
          <w:szCs w:val="16"/>
        </w:rPr>
        <w:t>.</w:t>
      </w:r>
    </w:p>
    <w:p w14:paraId="788B462B" w14:textId="77777777" w:rsidR="00A07CAA" w:rsidRDefault="00A07CAA" w:rsidP="00121A25">
      <w:pPr>
        <w:jc w:val="center"/>
        <w:rPr>
          <w:rFonts w:ascii="Arial" w:eastAsia="Calibri" w:hAnsi="Arial" w:cs="Arial"/>
          <w:b/>
          <w:sz w:val="20"/>
          <w:szCs w:val="20"/>
        </w:rPr>
      </w:pPr>
    </w:p>
    <w:p w14:paraId="03589271" w14:textId="77777777" w:rsidR="00A07CAA" w:rsidRDefault="00A07CAA" w:rsidP="00121A25">
      <w:pPr>
        <w:jc w:val="center"/>
        <w:rPr>
          <w:rFonts w:ascii="Arial" w:eastAsia="Calibri" w:hAnsi="Arial" w:cs="Arial"/>
          <w:b/>
          <w:sz w:val="20"/>
          <w:szCs w:val="20"/>
        </w:rPr>
      </w:pPr>
    </w:p>
    <w:p w14:paraId="4CFDABF3" w14:textId="77777777" w:rsidR="00A07CAA" w:rsidRDefault="00A07CAA" w:rsidP="00121A25">
      <w:pPr>
        <w:jc w:val="center"/>
        <w:rPr>
          <w:rFonts w:ascii="Arial" w:eastAsia="Calibri" w:hAnsi="Arial" w:cs="Arial"/>
          <w:b/>
          <w:sz w:val="20"/>
          <w:szCs w:val="20"/>
        </w:rPr>
      </w:pPr>
    </w:p>
    <w:p w14:paraId="199C1D0B" w14:textId="77777777" w:rsidR="00A07CAA" w:rsidRDefault="00A07CAA" w:rsidP="00121A25">
      <w:pPr>
        <w:jc w:val="center"/>
        <w:rPr>
          <w:rFonts w:ascii="Arial" w:eastAsia="Calibri" w:hAnsi="Arial" w:cs="Arial"/>
          <w:b/>
          <w:sz w:val="20"/>
          <w:szCs w:val="20"/>
        </w:rPr>
      </w:pPr>
    </w:p>
    <w:p w14:paraId="0F7E9988" w14:textId="77777777" w:rsidR="00A07CAA" w:rsidRDefault="00A07CAA" w:rsidP="00121A25">
      <w:pPr>
        <w:jc w:val="center"/>
        <w:rPr>
          <w:rFonts w:ascii="Arial" w:eastAsia="Calibri" w:hAnsi="Arial" w:cs="Arial"/>
          <w:b/>
          <w:sz w:val="20"/>
          <w:szCs w:val="20"/>
        </w:rPr>
      </w:pPr>
    </w:p>
    <w:p w14:paraId="26C85D50" w14:textId="77777777" w:rsidR="00A07CAA" w:rsidRDefault="00A07CAA" w:rsidP="00121A25">
      <w:pPr>
        <w:jc w:val="center"/>
        <w:rPr>
          <w:rFonts w:ascii="Arial" w:eastAsia="Calibri" w:hAnsi="Arial" w:cs="Arial"/>
          <w:b/>
          <w:sz w:val="20"/>
          <w:szCs w:val="20"/>
        </w:rPr>
      </w:pPr>
    </w:p>
    <w:p w14:paraId="60A66FA1" w14:textId="77777777" w:rsidR="00A07CAA" w:rsidRDefault="00A07CAA" w:rsidP="00121A25">
      <w:pPr>
        <w:jc w:val="center"/>
        <w:rPr>
          <w:rFonts w:ascii="Arial" w:eastAsia="Calibri" w:hAnsi="Arial" w:cs="Arial"/>
          <w:b/>
          <w:sz w:val="20"/>
          <w:szCs w:val="20"/>
        </w:rPr>
      </w:pPr>
    </w:p>
    <w:p w14:paraId="0C43B327" w14:textId="77777777" w:rsidR="00A07CAA" w:rsidRDefault="00A07CAA" w:rsidP="00121A25">
      <w:pPr>
        <w:jc w:val="center"/>
        <w:rPr>
          <w:rFonts w:ascii="Arial" w:eastAsia="Calibri" w:hAnsi="Arial" w:cs="Arial"/>
          <w:b/>
          <w:sz w:val="20"/>
          <w:szCs w:val="20"/>
        </w:rPr>
      </w:pPr>
    </w:p>
    <w:p w14:paraId="5BC0C41A" w14:textId="77777777" w:rsidR="00A07CAA" w:rsidRPr="00CC2B3B" w:rsidRDefault="00A07CAA" w:rsidP="00A07CAA">
      <w:pPr>
        <w:jc w:val="center"/>
        <w:rPr>
          <w:rFonts w:ascii="Arial" w:hAnsi="Arial" w:cs="Arial"/>
          <w:b/>
          <w:sz w:val="20"/>
          <w:szCs w:val="20"/>
          <w:lang w:val="es-MX"/>
        </w:rPr>
      </w:pPr>
      <w:r w:rsidRPr="00CC2B3B">
        <w:rPr>
          <w:rFonts w:ascii="Arial" w:hAnsi="Arial" w:cs="Arial"/>
          <w:b/>
          <w:sz w:val="20"/>
          <w:szCs w:val="20"/>
          <w:lang w:val="es-MX"/>
        </w:rPr>
        <w:lastRenderedPageBreak/>
        <w:t>FORMULARIO OFRECIMIENTO DE FACTORES ADICIONALES</w:t>
      </w:r>
    </w:p>
    <w:p w14:paraId="5962A62A" w14:textId="77777777" w:rsidR="00A07CAA" w:rsidRDefault="00A07CAA" w:rsidP="00121A25">
      <w:pPr>
        <w:jc w:val="center"/>
        <w:rPr>
          <w:rFonts w:ascii="Arial" w:eastAsia="Calibri" w:hAnsi="Arial" w:cs="Arial"/>
          <w:b/>
          <w:sz w:val="20"/>
          <w:szCs w:val="20"/>
        </w:rPr>
      </w:pPr>
    </w:p>
    <w:p w14:paraId="06CC1160" w14:textId="77777777" w:rsidR="00A07CAA" w:rsidRPr="00ED4DFE" w:rsidRDefault="00BD27C9" w:rsidP="00A07CAA">
      <w:pPr>
        <w:jc w:val="both"/>
        <w:rPr>
          <w:rFonts w:ascii="Arial" w:hAnsi="Arial" w:cs="Arial"/>
          <w:sz w:val="20"/>
          <w:szCs w:val="20"/>
        </w:rPr>
      </w:pPr>
      <w:sdt>
        <w:sdtPr>
          <w:id w:val="1263880731"/>
          <w:placeholder>
            <w:docPart w:val="410E405F6C1C46B09DA0B39D0A5AA6A4"/>
          </w:placeholder>
          <w:showingPlcHdr/>
          <w15:color w:val="800000"/>
          <w:text/>
        </w:sdtPr>
        <w:sdtEndPr>
          <w:rPr>
            <w:rFonts w:ascii="Arial" w:hAnsi="Arial" w:cs="Arial"/>
            <w:sz w:val="20"/>
            <w:szCs w:val="20"/>
          </w:rPr>
        </w:sdtEndPr>
        <w:sdtContent>
          <w:r w:rsidR="00A07CAA" w:rsidRPr="00ED4DFE">
            <w:rPr>
              <w:rStyle w:val="Textodelmarcadordeposicin"/>
              <w:rFonts w:ascii="Arial" w:hAnsi="Arial" w:cs="Arial"/>
              <w:color w:val="auto"/>
              <w:sz w:val="20"/>
              <w:szCs w:val="20"/>
              <w:u w:val="single"/>
            </w:rPr>
            <w:t>Ciudad</w:t>
          </w:r>
        </w:sdtContent>
      </w:sdt>
      <w:r w:rsidR="00A07CAA" w:rsidRPr="00ED4DFE">
        <w:rPr>
          <w:rFonts w:ascii="Arial" w:hAnsi="Arial" w:cs="Arial"/>
          <w:sz w:val="20"/>
          <w:szCs w:val="20"/>
        </w:rPr>
        <w:t xml:space="preserve">, </w:t>
      </w:r>
      <w:sdt>
        <w:sdtPr>
          <w:rPr>
            <w:rFonts w:ascii="Arial" w:hAnsi="Arial" w:cs="Arial"/>
            <w:sz w:val="20"/>
            <w:szCs w:val="20"/>
          </w:rPr>
          <w:id w:val="958450388"/>
          <w:placeholder>
            <w:docPart w:val="562D32F37670470E9116955051551007"/>
          </w:placeholder>
          <w:showingPlcHdr/>
          <w15:color w:val="800000"/>
          <w:date w:fullDate="2021-04-13T00:00:00Z">
            <w:dateFormat w:val="d 'de' MMMM 'de' yyyy"/>
            <w:lid w:val="es-CO"/>
            <w:storeMappedDataAs w:val="dateTime"/>
            <w:calendar w:val="gregorian"/>
          </w:date>
        </w:sdtPr>
        <w:sdtContent>
          <w:r w:rsidR="00A07CAA" w:rsidRPr="00ED4DFE">
            <w:rPr>
              <w:rStyle w:val="Textodelmarcadordeposicin"/>
              <w:rFonts w:ascii="Arial" w:hAnsi="Arial" w:cs="Arial"/>
              <w:color w:val="auto"/>
              <w:sz w:val="20"/>
              <w:szCs w:val="20"/>
            </w:rPr>
            <w:t>seleccionar la fecha.</w:t>
          </w:r>
        </w:sdtContent>
      </w:sdt>
    </w:p>
    <w:p w14:paraId="5DC34E4A" w14:textId="77777777" w:rsidR="00A07CAA" w:rsidRPr="00ED4DFE" w:rsidRDefault="00A07CAA" w:rsidP="00A07CAA">
      <w:pPr>
        <w:jc w:val="both"/>
        <w:rPr>
          <w:rFonts w:ascii="Arial" w:hAnsi="Arial" w:cs="Arial"/>
          <w:sz w:val="20"/>
          <w:szCs w:val="20"/>
        </w:rPr>
      </w:pPr>
    </w:p>
    <w:p w14:paraId="289F527D"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Señores.</w:t>
      </w:r>
    </w:p>
    <w:p w14:paraId="032C4494"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 xml:space="preserve">POLICÍA NACIONAL – </w:t>
      </w:r>
      <w:sdt>
        <w:sdtPr>
          <w:rPr>
            <w:rFonts w:ascii="Arial" w:hAnsi="Arial" w:cs="Arial"/>
            <w:sz w:val="20"/>
            <w:szCs w:val="20"/>
          </w:rPr>
          <w:id w:val="-1644656316"/>
          <w:placeholder>
            <w:docPart w:val="BD90CDDF3FB34A6EB9E28ABCAF6DDBC8"/>
          </w:placeholder>
          <w:showingPlcHdr/>
          <w15:color w:val="800000"/>
          <w:text/>
        </w:sdtPr>
        <w:sdtContent>
          <w:r w:rsidRPr="00ED4DFE">
            <w:rPr>
              <w:rStyle w:val="Textodelmarcadordeposicin"/>
              <w:rFonts w:ascii="Arial" w:hAnsi="Arial" w:cs="Arial"/>
              <w:color w:val="auto"/>
              <w:sz w:val="20"/>
              <w:szCs w:val="20"/>
              <w:u w:val="single"/>
            </w:rPr>
            <w:t>DILIGENCIAR LA UNIDAD A LA QUE PRESENTA LA OFERTA</w:t>
          </w:r>
        </w:sdtContent>
      </w:sdt>
    </w:p>
    <w:p w14:paraId="544F99F6"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Ciudad.</w:t>
      </w:r>
    </w:p>
    <w:p w14:paraId="0CD2550E" w14:textId="77777777" w:rsidR="00A07CAA" w:rsidRPr="00ED4DFE" w:rsidRDefault="00A07CAA" w:rsidP="00A07CAA">
      <w:pPr>
        <w:jc w:val="both"/>
        <w:rPr>
          <w:rFonts w:ascii="Arial" w:hAnsi="Arial" w:cs="Arial"/>
          <w:sz w:val="20"/>
          <w:szCs w:val="20"/>
        </w:rPr>
      </w:pPr>
    </w:p>
    <w:p w14:paraId="7C15A6AA" w14:textId="77777777" w:rsidR="00A07CAA" w:rsidRPr="00ED4DFE" w:rsidRDefault="00A07CAA" w:rsidP="00A07CAA">
      <w:pPr>
        <w:jc w:val="both"/>
        <w:rPr>
          <w:rFonts w:ascii="Arial" w:hAnsi="Arial" w:cs="Arial"/>
          <w:b/>
          <w:bCs/>
          <w:sz w:val="20"/>
          <w:szCs w:val="20"/>
        </w:rPr>
      </w:pPr>
      <w:r w:rsidRPr="00ED4DFE">
        <w:rPr>
          <w:rFonts w:ascii="Arial" w:hAnsi="Arial" w:cs="Arial"/>
          <w:sz w:val="20"/>
          <w:szCs w:val="20"/>
        </w:rPr>
        <w:t xml:space="preserve">Referencia: Certificación condiciones técnicas adicionales de calificación para la </w:t>
      </w:r>
      <w:sdt>
        <w:sdtPr>
          <w:rPr>
            <w:rFonts w:ascii="Arial" w:hAnsi="Arial" w:cs="Arial"/>
            <w:sz w:val="20"/>
            <w:szCs w:val="20"/>
          </w:rPr>
          <w:id w:val="1094437571"/>
          <w:placeholder>
            <w:docPart w:val="45F754C0743F40339177F22C66E9BCF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D4DFE">
            <w:rPr>
              <w:rStyle w:val="Textodelmarcadordeposicin"/>
              <w:rFonts w:ascii="Arial" w:hAnsi="Arial" w:cs="Arial"/>
              <w:color w:val="auto"/>
              <w:sz w:val="20"/>
              <w:szCs w:val="20"/>
              <w:u w:val="single"/>
            </w:rPr>
            <w:t>Elegir la modalidad de contratación</w:t>
          </w:r>
          <w:r w:rsidRPr="00ED4DFE">
            <w:rPr>
              <w:rStyle w:val="Textodelmarcadordeposicin"/>
              <w:rFonts w:ascii="Arial" w:hAnsi="Arial" w:cs="Arial"/>
              <w:color w:val="auto"/>
              <w:sz w:val="20"/>
              <w:szCs w:val="20"/>
            </w:rPr>
            <w:t>.</w:t>
          </w:r>
        </w:sdtContent>
      </w:sdt>
      <w:r w:rsidRPr="00ED4DFE">
        <w:rPr>
          <w:rFonts w:ascii="Arial" w:hAnsi="Arial" w:cs="Arial"/>
          <w:sz w:val="20"/>
          <w:szCs w:val="20"/>
        </w:rPr>
        <w:t xml:space="preserve">, Número </w:t>
      </w:r>
      <w:sdt>
        <w:sdtPr>
          <w:rPr>
            <w:rFonts w:ascii="Arial" w:hAnsi="Arial" w:cs="Arial"/>
            <w:sz w:val="20"/>
            <w:szCs w:val="20"/>
          </w:rPr>
          <w:id w:val="-183670600"/>
          <w:placeholder>
            <w:docPart w:val="C09F308E9686422D97348EDE97B27DB0"/>
          </w:placeholder>
          <w15:color w:val="800000"/>
          <w:text/>
        </w:sdtPr>
        <w:sdtContent>
          <w:r>
            <w:rPr>
              <w:rFonts w:ascii="Arial" w:hAnsi="Arial" w:cs="Arial"/>
              <w:sz w:val="20"/>
              <w:szCs w:val="20"/>
            </w:rPr>
            <w:t>Diligenciar el número del proceso cuyo</w:t>
          </w:r>
        </w:sdtContent>
      </w:sdt>
      <w:r w:rsidRPr="00ED4DFE">
        <w:rPr>
          <w:rFonts w:ascii="Arial" w:hAnsi="Arial" w:cs="Arial"/>
          <w:sz w:val="20"/>
          <w:szCs w:val="20"/>
        </w:rPr>
        <w:t xml:space="preserve"> objeto es: </w:t>
      </w:r>
      <w:sdt>
        <w:sdtPr>
          <w:rPr>
            <w:rFonts w:ascii="Arial" w:hAnsi="Arial" w:cs="Arial"/>
            <w:sz w:val="20"/>
            <w:szCs w:val="20"/>
          </w:rPr>
          <w:id w:val="-1190520913"/>
          <w:placeholder>
            <w:docPart w:val="678626CA29534936BB6081F9075BAD6D"/>
          </w:placeholder>
          <w:showingPlcHdr/>
          <w15:color w:val="800000"/>
          <w:text/>
        </w:sdtPr>
        <w:sdtContent>
          <w:r w:rsidRPr="00ED4DFE">
            <w:rPr>
              <w:rStyle w:val="Textodelmarcadordeposicin"/>
              <w:rFonts w:ascii="Arial" w:hAnsi="Arial" w:cs="Arial"/>
              <w:color w:val="auto"/>
              <w:sz w:val="20"/>
              <w:szCs w:val="20"/>
              <w:u w:val="single"/>
            </w:rPr>
            <w:t>Transcribir el objeto del proceso</w:t>
          </w:r>
        </w:sdtContent>
      </w:sdt>
    </w:p>
    <w:p w14:paraId="65A7CAE1" w14:textId="77777777" w:rsidR="00A07CAA" w:rsidRPr="00ED4DFE" w:rsidRDefault="00A07CAA" w:rsidP="00A07CAA">
      <w:pPr>
        <w:adjustRightInd w:val="0"/>
        <w:jc w:val="both"/>
        <w:rPr>
          <w:rFonts w:ascii="Arial" w:hAnsi="Arial" w:cs="Arial"/>
          <w:sz w:val="20"/>
          <w:szCs w:val="20"/>
        </w:rPr>
      </w:pPr>
      <w:r w:rsidRPr="00ED4DFE">
        <w:rPr>
          <w:rFonts w:ascii="Arial" w:hAnsi="Arial" w:cs="Arial"/>
          <w:sz w:val="20"/>
          <w:szCs w:val="20"/>
        </w:rPr>
        <w:t xml:space="preserve">Yo </w:t>
      </w:r>
      <w:sdt>
        <w:sdtPr>
          <w:rPr>
            <w:rFonts w:ascii="Arial" w:hAnsi="Arial" w:cs="Arial"/>
            <w:sz w:val="20"/>
            <w:szCs w:val="20"/>
          </w:rPr>
          <w:id w:val="-1139800956"/>
          <w:placeholder>
            <w:docPart w:val="0A48474A93A841ECBE41AD613131DB56"/>
          </w:placeholder>
          <w:showingPlcHdr/>
          <w15:color w:val="800000"/>
          <w:text/>
        </w:sdtPr>
        <w:sdtContent>
          <w:r w:rsidRPr="00ED4DFE">
            <w:rPr>
              <w:rStyle w:val="Textodelmarcadordeposicin"/>
              <w:rFonts w:ascii="Arial" w:hAnsi="Arial" w:cs="Arial"/>
              <w:color w:val="auto"/>
              <w:sz w:val="20"/>
              <w:szCs w:val="20"/>
              <w:u w:val="single"/>
            </w:rPr>
            <w:t>Nombre del representante legal</w:t>
          </w:r>
        </w:sdtContent>
      </w:sdt>
      <w:r w:rsidRPr="00ED4DFE">
        <w:rPr>
          <w:rFonts w:ascii="Arial" w:hAnsi="Arial" w:cs="Arial"/>
          <w:sz w:val="20"/>
          <w:szCs w:val="20"/>
        </w:rPr>
        <w:t xml:space="preserve"> identificado con la cédula de ciudadanía </w:t>
      </w:r>
      <w:proofErr w:type="spellStart"/>
      <w:r w:rsidRPr="00ED4DFE">
        <w:rPr>
          <w:rFonts w:ascii="Arial" w:hAnsi="Arial" w:cs="Arial"/>
          <w:sz w:val="20"/>
          <w:szCs w:val="20"/>
        </w:rPr>
        <w:t>Nº</w:t>
      </w:r>
      <w:proofErr w:type="spellEnd"/>
      <w:r w:rsidRPr="00ED4DFE">
        <w:rPr>
          <w:rFonts w:ascii="Arial" w:hAnsi="Arial" w:cs="Arial"/>
          <w:sz w:val="20"/>
          <w:szCs w:val="20"/>
        </w:rPr>
        <w:t xml:space="preserve"> </w:t>
      </w:r>
      <w:sdt>
        <w:sdtPr>
          <w:rPr>
            <w:rFonts w:ascii="Arial" w:hAnsi="Arial" w:cs="Arial"/>
            <w:sz w:val="20"/>
            <w:szCs w:val="20"/>
          </w:rPr>
          <w:id w:val="2068677202"/>
          <w:placeholder>
            <w:docPart w:val="F22277C6ECDB41A19361E55757909ED3"/>
          </w:placeholder>
          <w:showingPlcHdr/>
          <w15:color w:val="800000"/>
          <w:text/>
        </w:sdtPr>
        <w:sdtContent>
          <w:r w:rsidRPr="00ED4DFE">
            <w:rPr>
              <w:rStyle w:val="Textodelmarcadordeposicin"/>
              <w:rFonts w:ascii="Arial" w:hAnsi="Arial" w:cs="Arial"/>
              <w:color w:val="auto"/>
              <w:sz w:val="20"/>
              <w:szCs w:val="20"/>
              <w:u w:val="single"/>
            </w:rPr>
            <w:t>documento de identificación</w:t>
          </w:r>
        </w:sdtContent>
      </w:sdt>
      <w:r w:rsidRPr="00ED4DFE">
        <w:rPr>
          <w:rFonts w:ascii="Arial" w:hAnsi="Arial" w:cs="Arial"/>
          <w:sz w:val="20"/>
          <w:szCs w:val="20"/>
        </w:rPr>
        <w:t xml:space="preserve">, como Representante Legal de la empresa </w:t>
      </w:r>
      <w:sdt>
        <w:sdtPr>
          <w:rPr>
            <w:rFonts w:ascii="Arial" w:hAnsi="Arial" w:cs="Arial"/>
          </w:rPr>
          <w:id w:val="-739330125"/>
          <w:placeholder>
            <w:docPart w:val="75829B8A7E0444F4B8A1EBE4CBF4AC18"/>
          </w:placeholder>
          <w:showingPlcHdr/>
          <w15:color w:val="800000"/>
          <w:text/>
        </w:sdtPr>
        <w:sdtContent>
          <w:r w:rsidRPr="00ED4DFE">
            <w:rPr>
              <w:rStyle w:val="Textodelmarcadordeposicin"/>
              <w:rFonts w:ascii="Arial" w:hAnsi="Arial" w:cs="Arial"/>
              <w:color w:val="auto"/>
            </w:rPr>
            <w:t>Diligenciar el nombre completo del proponente</w:t>
          </w:r>
        </w:sdtContent>
      </w:sdt>
      <w:r w:rsidRPr="00ED4DFE">
        <w:rPr>
          <w:rFonts w:ascii="Arial" w:hAnsi="Arial" w:cs="Arial"/>
          <w:sz w:val="20"/>
          <w:szCs w:val="20"/>
        </w:rPr>
        <w:t>, certifico y declaro bajo la gravedad de juramento que ofrezco las siguientes condiciones técnicas adicionales de calificación:</w:t>
      </w:r>
    </w:p>
    <w:p w14:paraId="711F1524" w14:textId="77777777" w:rsidR="00A07CAA" w:rsidRPr="00ED4DFE" w:rsidRDefault="00A07CAA" w:rsidP="00A07CAA">
      <w:pPr>
        <w:adjustRightInd w:val="0"/>
        <w:jc w:val="both"/>
        <w:rPr>
          <w:rFonts w:ascii="Arial" w:hAnsi="Arial" w:cs="Arial"/>
          <w:sz w:val="20"/>
          <w:szCs w:val="20"/>
        </w:rPr>
      </w:pPr>
    </w:p>
    <w:p w14:paraId="507B0C80" w14:textId="77777777" w:rsidR="00A07CAA" w:rsidRPr="00ED4DFE" w:rsidRDefault="00A07CAA" w:rsidP="00A07CAA">
      <w:pPr>
        <w:adjustRightInd w:val="0"/>
        <w:jc w:val="both"/>
        <w:rPr>
          <w:rFonts w:ascii="Arial" w:hAnsi="Arial" w:cs="Arial"/>
          <w:b/>
          <w:bCs/>
          <w:sz w:val="20"/>
          <w:szCs w:val="20"/>
        </w:rPr>
      </w:pPr>
      <w:r w:rsidRPr="00ED4DFE">
        <w:rPr>
          <w:rFonts w:ascii="Arial" w:hAnsi="Arial" w:cs="Arial"/>
          <w:b/>
          <w:bCs/>
          <w:sz w:val="20"/>
          <w:szCs w:val="20"/>
        </w:rPr>
        <w:t>CERTIFICACIÓN GARANTIA ADICIONAL</w:t>
      </w:r>
    </w:p>
    <w:p w14:paraId="1B9B5F3F" w14:textId="77777777" w:rsidR="00A07CAA" w:rsidRPr="00ED4DFE" w:rsidRDefault="00A07CAA" w:rsidP="00A07CAA">
      <w:pPr>
        <w:pStyle w:val="Sinespaciado1"/>
        <w:contextualSpacing/>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
        <w:gridCol w:w="4046"/>
        <w:gridCol w:w="1616"/>
        <w:gridCol w:w="2983"/>
      </w:tblGrid>
      <w:tr w:rsidR="00A07CAA" w:rsidRPr="00ED4DFE" w14:paraId="18E0036A" w14:textId="77777777" w:rsidTr="00BD27C9">
        <w:tc>
          <w:tcPr>
            <w:tcW w:w="560" w:type="pct"/>
            <w:vAlign w:val="center"/>
          </w:tcPr>
          <w:p w14:paraId="32A1B813"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GRUPO / ITEM</w:t>
            </w:r>
          </w:p>
        </w:tc>
        <w:tc>
          <w:tcPr>
            <w:tcW w:w="2078" w:type="pct"/>
            <w:vAlign w:val="center"/>
          </w:tcPr>
          <w:p w14:paraId="011F6F9F"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DESCRIPCIÓN DEL EQUIPO</w:t>
            </w:r>
          </w:p>
        </w:tc>
        <w:tc>
          <w:tcPr>
            <w:tcW w:w="830" w:type="pct"/>
            <w:vAlign w:val="center"/>
          </w:tcPr>
          <w:p w14:paraId="2E09DB83"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 xml:space="preserve">CANTIDAD </w:t>
            </w:r>
          </w:p>
        </w:tc>
        <w:tc>
          <w:tcPr>
            <w:tcW w:w="1532" w:type="pct"/>
            <w:vAlign w:val="center"/>
          </w:tcPr>
          <w:p w14:paraId="4B3705A2"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GARANTIA ADICIONAL OFRECIDA</w:t>
            </w:r>
          </w:p>
        </w:tc>
      </w:tr>
      <w:tr w:rsidR="00A07CAA" w:rsidRPr="00ED4DFE" w14:paraId="70A3158E" w14:textId="77777777" w:rsidTr="00BD27C9">
        <w:tc>
          <w:tcPr>
            <w:tcW w:w="560" w:type="pct"/>
            <w:vAlign w:val="center"/>
          </w:tcPr>
          <w:p w14:paraId="64EFB659" w14:textId="77777777" w:rsidR="00A07CAA" w:rsidRPr="00ED4DFE" w:rsidRDefault="00A07CAA" w:rsidP="00BD27C9">
            <w:pPr>
              <w:adjustRightInd w:val="0"/>
              <w:jc w:val="both"/>
              <w:rPr>
                <w:rFonts w:ascii="Arial" w:hAnsi="Arial" w:cs="Arial"/>
                <w:b/>
                <w:bCs/>
                <w:sz w:val="16"/>
                <w:szCs w:val="16"/>
              </w:rPr>
            </w:pPr>
          </w:p>
        </w:tc>
        <w:tc>
          <w:tcPr>
            <w:tcW w:w="2078" w:type="pct"/>
            <w:vAlign w:val="center"/>
          </w:tcPr>
          <w:p w14:paraId="5B33610D" w14:textId="77777777" w:rsidR="00A07CAA" w:rsidRPr="00ED4DFE" w:rsidRDefault="00A07CAA" w:rsidP="00BD27C9">
            <w:pPr>
              <w:adjustRightInd w:val="0"/>
              <w:jc w:val="both"/>
              <w:rPr>
                <w:rFonts w:ascii="Arial" w:hAnsi="Arial" w:cs="Arial"/>
                <w:b/>
                <w:bCs/>
                <w:sz w:val="16"/>
                <w:szCs w:val="16"/>
              </w:rPr>
            </w:pPr>
          </w:p>
        </w:tc>
        <w:tc>
          <w:tcPr>
            <w:tcW w:w="830" w:type="pct"/>
            <w:vAlign w:val="center"/>
          </w:tcPr>
          <w:p w14:paraId="5D1F1F11" w14:textId="77777777" w:rsidR="00A07CAA" w:rsidRPr="00ED4DFE" w:rsidRDefault="00A07CAA" w:rsidP="00BD27C9">
            <w:pPr>
              <w:adjustRightInd w:val="0"/>
              <w:jc w:val="both"/>
              <w:rPr>
                <w:rFonts w:ascii="Arial" w:hAnsi="Arial" w:cs="Arial"/>
                <w:b/>
                <w:bCs/>
                <w:sz w:val="16"/>
                <w:szCs w:val="16"/>
              </w:rPr>
            </w:pPr>
          </w:p>
        </w:tc>
        <w:tc>
          <w:tcPr>
            <w:tcW w:w="1532" w:type="pct"/>
            <w:vAlign w:val="center"/>
          </w:tcPr>
          <w:p w14:paraId="0DF7A5DF" w14:textId="77777777" w:rsidR="00A07CAA" w:rsidRPr="00ED4DFE" w:rsidRDefault="00A07CAA" w:rsidP="00BD27C9">
            <w:pPr>
              <w:adjustRightInd w:val="0"/>
              <w:jc w:val="both"/>
              <w:rPr>
                <w:rFonts w:ascii="Arial" w:hAnsi="Arial" w:cs="Arial"/>
                <w:b/>
                <w:bCs/>
                <w:sz w:val="16"/>
                <w:szCs w:val="16"/>
              </w:rPr>
            </w:pPr>
          </w:p>
        </w:tc>
      </w:tr>
      <w:tr w:rsidR="00A07CAA" w:rsidRPr="00ED4DFE" w14:paraId="134E935B" w14:textId="77777777" w:rsidTr="00BD27C9">
        <w:tc>
          <w:tcPr>
            <w:tcW w:w="560" w:type="pct"/>
            <w:vAlign w:val="center"/>
          </w:tcPr>
          <w:p w14:paraId="3B7ED59B" w14:textId="77777777" w:rsidR="00A07CAA" w:rsidRPr="00ED4DFE" w:rsidRDefault="00A07CAA" w:rsidP="00BD27C9">
            <w:pPr>
              <w:adjustRightInd w:val="0"/>
              <w:jc w:val="both"/>
              <w:rPr>
                <w:rFonts w:ascii="Arial" w:hAnsi="Arial" w:cs="Arial"/>
                <w:b/>
                <w:bCs/>
                <w:sz w:val="16"/>
                <w:szCs w:val="16"/>
              </w:rPr>
            </w:pPr>
          </w:p>
        </w:tc>
        <w:tc>
          <w:tcPr>
            <w:tcW w:w="2078" w:type="pct"/>
            <w:vAlign w:val="center"/>
          </w:tcPr>
          <w:p w14:paraId="0BD5803E" w14:textId="77777777" w:rsidR="00A07CAA" w:rsidRPr="00ED4DFE" w:rsidRDefault="00A07CAA" w:rsidP="00BD27C9">
            <w:pPr>
              <w:adjustRightInd w:val="0"/>
              <w:jc w:val="both"/>
              <w:rPr>
                <w:rFonts w:ascii="Arial" w:hAnsi="Arial" w:cs="Arial"/>
                <w:b/>
                <w:bCs/>
                <w:sz w:val="16"/>
                <w:szCs w:val="16"/>
              </w:rPr>
            </w:pPr>
          </w:p>
        </w:tc>
        <w:tc>
          <w:tcPr>
            <w:tcW w:w="830" w:type="pct"/>
            <w:vAlign w:val="center"/>
          </w:tcPr>
          <w:p w14:paraId="18A57157" w14:textId="77777777" w:rsidR="00A07CAA" w:rsidRPr="00ED4DFE" w:rsidRDefault="00A07CAA" w:rsidP="00BD27C9">
            <w:pPr>
              <w:adjustRightInd w:val="0"/>
              <w:jc w:val="both"/>
              <w:rPr>
                <w:rFonts w:ascii="Arial" w:hAnsi="Arial" w:cs="Arial"/>
                <w:b/>
                <w:bCs/>
                <w:sz w:val="16"/>
                <w:szCs w:val="16"/>
              </w:rPr>
            </w:pPr>
          </w:p>
        </w:tc>
        <w:tc>
          <w:tcPr>
            <w:tcW w:w="1532" w:type="pct"/>
            <w:vAlign w:val="center"/>
          </w:tcPr>
          <w:p w14:paraId="1DF9CD88" w14:textId="77777777" w:rsidR="00A07CAA" w:rsidRPr="00ED4DFE" w:rsidRDefault="00A07CAA" w:rsidP="00BD27C9">
            <w:pPr>
              <w:adjustRightInd w:val="0"/>
              <w:jc w:val="both"/>
              <w:rPr>
                <w:rFonts w:ascii="Arial" w:hAnsi="Arial" w:cs="Arial"/>
                <w:b/>
                <w:bCs/>
                <w:sz w:val="16"/>
                <w:szCs w:val="16"/>
              </w:rPr>
            </w:pPr>
          </w:p>
        </w:tc>
      </w:tr>
      <w:tr w:rsidR="00A07CAA" w:rsidRPr="00ED4DFE" w14:paraId="640C5B66" w14:textId="77777777" w:rsidTr="00BD27C9">
        <w:tc>
          <w:tcPr>
            <w:tcW w:w="560" w:type="pct"/>
            <w:vAlign w:val="center"/>
          </w:tcPr>
          <w:p w14:paraId="4877BF55" w14:textId="77777777" w:rsidR="00A07CAA" w:rsidRPr="00ED4DFE" w:rsidRDefault="00A07CAA" w:rsidP="00BD27C9">
            <w:pPr>
              <w:adjustRightInd w:val="0"/>
              <w:jc w:val="both"/>
              <w:rPr>
                <w:rFonts w:ascii="Arial" w:hAnsi="Arial" w:cs="Arial"/>
                <w:b/>
                <w:bCs/>
                <w:sz w:val="16"/>
                <w:szCs w:val="16"/>
              </w:rPr>
            </w:pPr>
          </w:p>
        </w:tc>
        <w:tc>
          <w:tcPr>
            <w:tcW w:w="2078" w:type="pct"/>
            <w:vAlign w:val="center"/>
          </w:tcPr>
          <w:p w14:paraId="34F3FF57" w14:textId="77777777" w:rsidR="00A07CAA" w:rsidRPr="00ED4DFE" w:rsidRDefault="00A07CAA" w:rsidP="00BD27C9">
            <w:pPr>
              <w:adjustRightInd w:val="0"/>
              <w:jc w:val="both"/>
              <w:rPr>
                <w:rFonts w:ascii="Arial" w:hAnsi="Arial" w:cs="Arial"/>
                <w:b/>
                <w:bCs/>
                <w:sz w:val="16"/>
                <w:szCs w:val="16"/>
              </w:rPr>
            </w:pPr>
          </w:p>
        </w:tc>
        <w:tc>
          <w:tcPr>
            <w:tcW w:w="830" w:type="pct"/>
            <w:vAlign w:val="center"/>
          </w:tcPr>
          <w:p w14:paraId="0F976FD2" w14:textId="77777777" w:rsidR="00A07CAA" w:rsidRPr="00ED4DFE" w:rsidRDefault="00A07CAA" w:rsidP="00BD27C9">
            <w:pPr>
              <w:adjustRightInd w:val="0"/>
              <w:jc w:val="both"/>
              <w:rPr>
                <w:rFonts w:ascii="Arial" w:hAnsi="Arial" w:cs="Arial"/>
                <w:b/>
                <w:bCs/>
                <w:sz w:val="16"/>
                <w:szCs w:val="16"/>
              </w:rPr>
            </w:pPr>
          </w:p>
        </w:tc>
        <w:tc>
          <w:tcPr>
            <w:tcW w:w="1532" w:type="pct"/>
            <w:vAlign w:val="center"/>
          </w:tcPr>
          <w:p w14:paraId="3FA97C25" w14:textId="77777777" w:rsidR="00A07CAA" w:rsidRPr="00ED4DFE" w:rsidRDefault="00A07CAA" w:rsidP="00BD27C9">
            <w:pPr>
              <w:adjustRightInd w:val="0"/>
              <w:jc w:val="both"/>
              <w:rPr>
                <w:rFonts w:ascii="Arial" w:hAnsi="Arial" w:cs="Arial"/>
                <w:b/>
                <w:bCs/>
                <w:sz w:val="16"/>
                <w:szCs w:val="16"/>
              </w:rPr>
            </w:pPr>
          </w:p>
        </w:tc>
      </w:tr>
    </w:tbl>
    <w:p w14:paraId="491B4E97" w14:textId="77777777" w:rsidR="00A07CAA" w:rsidRPr="00ED4DFE" w:rsidRDefault="00A07CAA" w:rsidP="00A07CAA">
      <w:pPr>
        <w:pStyle w:val="Sinespaciado1"/>
        <w:contextualSpacing/>
        <w:rPr>
          <w:rFonts w:ascii="Arial" w:hAnsi="Arial" w:cs="Arial"/>
          <w:sz w:val="20"/>
          <w:szCs w:val="20"/>
        </w:rPr>
      </w:pPr>
    </w:p>
    <w:p w14:paraId="37A2DE55" w14:textId="77777777" w:rsidR="00A07CAA" w:rsidRPr="00ED4DFE" w:rsidRDefault="00A07CAA" w:rsidP="00A07CAA">
      <w:pPr>
        <w:adjustRightInd w:val="0"/>
        <w:jc w:val="both"/>
        <w:rPr>
          <w:rFonts w:ascii="Arial" w:hAnsi="Arial" w:cs="Arial"/>
          <w:sz w:val="20"/>
          <w:szCs w:val="20"/>
        </w:rPr>
      </w:pPr>
      <w:r w:rsidRPr="00ED4DFE">
        <w:rPr>
          <w:rFonts w:ascii="Arial" w:hAnsi="Arial" w:cs="Arial"/>
          <w:sz w:val="20"/>
          <w:szCs w:val="20"/>
        </w:rPr>
        <w:t xml:space="preserve">Certifico que la garantía adicional ofertada será en las mismas condiciones de la mínima exigida, no tendrá limitaciones o condicionantes. </w:t>
      </w:r>
    </w:p>
    <w:p w14:paraId="7E3836CC" w14:textId="77777777" w:rsidR="00A07CAA" w:rsidRPr="00ED4DFE" w:rsidRDefault="00A07CAA" w:rsidP="00A07CAA">
      <w:pPr>
        <w:pStyle w:val="Sinespaciado1"/>
        <w:rPr>
          <w:rFonts w:ascii="Arial" w:hAnsi="Arial" w:cs="Arial"/>
          <w:sz w:val="20"/>
          <w:szCs w:val="20"/>
        </w:rPr>
      </w:pPr>
    </w:p>
    <w:p w14:paraId="4D9B1ABB" w14:textId="77777777" w:rsidR="00A07CAA" w:rsidRPr="00ED4DFE" w:rsidRDefault="00A07CAA" w:rsidP="00A07CAA">
      <w:pPr>
        <w:adjustRightInd w:val="0"/>
        <w:jc w:val="both"/>
        <w:rPr>
          <w:rFonts w:ascii="Arial" w:hAnsi="Arial" w:cs="Arial"/>
          <w:b/>
          <w:bCs/>
          <w:sz w:val="20"/>
          <w:szCs w:val="20"/>
        </w:rPr>
      </w:pPr>
      <w:r w:rsidRPr="00ED4DFE">
        <w:rPr>
          <w:rFonts w:ascii="Arial" w:hAnsi="Arial" w:cs="Arial"/>
          <w:b/>
          <w:bCs/>
          <w:sz w:val="20"/>
          <w:szCs w:val="20"/>
        </w:rPr>
        <w:t>CERTIFICACIÓN ACCESORIOS, INSUMOS Y/O REPUESTOS ADICIONALES</w:t>
      </w:r>
    </w:p>
    <w:p w14:paraId="525D640E" w14:textId="77777777" w:rsidR="00A07CAA" w:rsidRPr="00ED4DFE" w:rsidRDefault="00A07CAA" w:rsidP="00A07CAA">
      <w:pPr>
        <w:pStyle w:val="Sinespaciado1"/>
        <w:rPr>
          <w:rFonts w:ascii="Arial" w:hAnsi="Arial" w:cs="Arial"/>
          <w:sz w:val="20"/>
          <w:szCs w:val="20"/>
        </w:rPr>
      </w:pPr>
    </w:p>
    <w:tbl>
      <w:tblPr>
        <w:tblW w:w="48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1499"/>
        <w:gridCol w:w="1595"/>
        <w:gridCol w:w="1326"/>
        <w:gridCol w:w="812"/>
        <w:gridCol w:w="1326"/>
        <w:gridCol w:w="1256"/>
        <w:gridCol w:w="920"/>
      </w:tblGrid>
      <w:tr w:rsidR="00A07CAA" w:rsidRPr="00ED4DFE" w14:paraId="6D302EA6" w14:textId="77777777" w:rsidTr="00A07CAA">
        <w:trPr>
          <w:trHeight w:val="99"/>
        </w:trPr>
        <w:tc>
          <w:tcPr>
            <w:tcW w:w="398" w:type="pct"/>
            <w:vAlign w:val="center"/>
          </w:tcPr>
          <w:p w14:paraId="63D44B0B"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GRUPO / ITEM</w:t>
            </w:r>
          </w:p>
        </w:tc>
        <w:tc>
          <w:tcPr>
            <w:tcW w:w="796" w:type="pct"/>
            <w:vAlign w:val="center"/>
          </w:tcPr>
          <w:p w14:paraId="624FDCA8"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DESCRIPCIÓN DEL EQUIPO</w:t>
            </w:r>
          </w:p>
        </w:tc>
        <w:tc>
          <w:tcPr>
            <w:tcW w:w="846" w:type="pct"/>
            <w:vAlign w:val="center"/>
          </w:tcPr>
          <w:p w14:paraId="2CD0F5F2"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DESCRIPCIÓN DEL ACCESORIO, INSUMO Y/O REPUESTO</w:t>
            </w:r>
          </w:p>
        </w:tc>
        <w:tc>
          <w:tcPr>
            <w:tcW w:w="705" w:type="pct"/>
            <w:vAlign w:val="center"/>
          </w:tcPr>
          <w:p w14:paraId="67780161"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CANTIDAD</w:t>
            </w:r>
          </w:p>
        </w:tc>
        <w:tc>
          <w:tcPr>
            <w:tcW w:w="423" w:type="pct"/>
            <w:vAlign w:val="center"/>
          </w:tcPr>
          <w:p w14:paraId="01D9D67C"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MARCA</w:t>
            </w:r>
          </w:p>
        </w:tc>
        <w:tc>
          <w:tcPr>
            <w:tcW w:w="705" w:type="pct"/>
            <w:vAlign w:val="center"/>
          </w:tcPr>
          <w:p w14:paraId="1D060A46"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MODELO O REFERENCIA</w:t>
            </w:r>
          </w:p>
        </w:tc>
        <w:tc>
          <w:tcPr>
            <w:tcW w:w="634" w:type="pct"/>
            <w:vAlign w:val="center"/>
          </w:tcPr>
          <w:p w14:paraId="0BC4CDE4"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PAIS FABRICANTE</w:t>
            </w:r>
          </w:p>
        </w:tc>
        <w:tc>
          <w:tcPr>
            <w:tcW w:w="492" w:type="pct"/>
            <w:vAlign w:val="center"/>
          </w:tcPr>
          <w:p w14:paraId="181B5FA0" w14:textId="77777777" w:rsidR="00A07CAA" w:rsidRPr="00ED4DFE" w:rsidRDefault="00A07CAA" w:rsidP="00BD27C9">
            <w:pPr>
              <w:adjustRightInd w:val="0"/>
              <w:jc w:val="center"/>
              <w:rPr>
                <w:rFonts w:ascii="Arial" w:hAnsi="Arial" w:cs="Arial"/>
                <w:b/>
                <w:bCs/>
                <w:sz w:val="16"/>
                <w:szCs w:val="16"/>
              </w:rPr>
            </w:pPr>
            <w:r w:rsidRPr="00ED4DFE">
              <w:rPr>
                <w:rFonts w:ascii="Arial" w:hAnsi="Arial" w:cs="Arial"/>
                <w:b/>
                <w:bCs/>
                <w:sz w:val="16"/>
                <w:szCs w:val="16"/>
              </w:rPr>
              <w:t>FOLIO</w:t>
            </w:r>
          </w:p>
        </w:tc>
      </w:tr>
      <w:tr w:rsidR="00A07CAA" w:rsidRPr="00ED4DFE" w14:paraId="46645B89" w14:textId="77777777" w:rsidTr="00A07CAA">
        <w:trPr>
          <w:trHeight w:val="99"/>
        </w:trPr>
        <w:tc>
          <w:tcPr>
            <w:tcW w:w="398" w:type="pct"/>
            <w:vMerge w:val="restart"/>
            <w:vAlign w:val="center"/>
          </w:tcPr>
          <w:p w14:paraId="6C7A98FA" w14:textId="77777777" w:rsidR="00A07CAA" w:rsidRPr="00ED4DFE" w:rsidRDefault="00A07CAA" w:rsidP="00BD27C9">
            <w:pPr>
              <w:adjustRightInd w:val="0"/>
              <w:jc w:val="both"/>
              <w:rPr>
                <w:rFonts w:ascii="Arial" w:hAnsi="Arial" w:cs="Arial"/>
                <w:b/>
                <w:bCs/>
                <w:sz w:val="16"/>
                <w:szCs w:val="16"/>
              </w:rPr>
            </w:pPr>
          </w:p>
        </w:tc>
        <w:tc>
          <w:tcPr>
            <w:tcW w:w="796" w:type="pct"/>
            <w:vMerge w:val="restart"/>
            <w:vAlign w:val="center"/>
          </w:tcPr>
          <w:p w14:paraId="364BA6A2" w14:textId="77777777" w:rsidR="00A07CAA" w:rsidRPr="00ED4DFE" w:rsidRDefault="00A07CAA" w:rsidP="00BD27C9">
            <w:pPr>
              <w:adjustRightInd w:val="0"/>
              <w:jc w:val="both"/>
              <w:rPr>
                <w:rFonts w:ascii="Arial" w:hAnsi="Arial" w:cs="Arial"/>
                <w:b/>
                <w:bCs/>
                <w:sz w:val="16"/>
                <w:szCs w:val="16"/>
              </w:rPr>
            </w:pPr>
          </w:p>
        </w:tc>
        <w:tc>
          <w:tcPr>
            <w:tcW w:w="846" w:type="pct"/>
            <w:vAlign w:val="center"/>
          </w:tcPr>
          <w:p w14:paraId="0F44596A"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a.</w:t>
            </w:r>
          </w:p>
        </w:tc>
        <w:tc>
          <w:tcPr>
            <w:tcW w:w="705" w:type="pct"/>
            <w:vAlign w:val="center"/>
          </w:tcPr>
          <w:p w14:paraId="4C26F2B3" w14:textId="77777777" w:rsidR="00A07CAA" w:rsidRPr="00ED4DFE" w:rsidRDefault="00A07CAA" w:rsidP="00BD27C9">
            <w:pPr>
              <w:adjustRightInd w:val="0"/>
              <w:jc w:val="both"/>
              <w:rPr>
                <w:rFonts w:ascii="Arial" w:hAnsi="Arial" w:cs="Arial"/>
                <w:b/>
                <w:bCs/>
                <w:sz w:val="16"/>
                <w:szCs w:val="16"/>
              </w:rPr>
            </w:pPr>
          </w:p>
        </w:tc>
        <w:tc>
          <w:tcPr>
            <w:tcW w:w="423" w:type="pct"/>
            <w:vAlign w:val="center"/>
          </w:tcPr>
          <w:p w14:paraId="0D39A9E7" w14:textId="77777777" w:rsidR="00A07CAA" w:rsidRPr="00ED4DFE" w:rsidRDefault="00A07CAA" w:rsidP="00BD27C9">
            <w:pPr>
              <w:adjustRightInd w:val="0"/>
              <w:jc w:val="both"/>
              <w:rPr>
                <w:rFonts w:ascii="Arial" w:hAnsi="Arial" w:cs="Arial"/>
                <w:b/>
                <w:bCs/>
                <w:sz w:val="16"/>
                <w:szCs w:val="16"/>
              </w:rPr>
            </w:pPr>
          </w:p>
        </w:tc>
        <w:tc>
          <w:tcPr>
            <w:tcW w:w="705" w:type="pct"/>
            <w:vAlign w:val="center"/>
          </w:tcPr>
          <w:p w14:paraId="7837B378" w14:textId="77777777" w:rsidR="00A07CAA" w:rsidRPr="00ED4DFE" w:rsidRDefault="00A07CAA" w:rsidP="00BD27C9">
            <w:pPr>
              <w:adjustRightInd w:val="0"/>
              <w:jc w:val="both"/>
              <w:rPr>
                <w:rFonts w:ascii="Arial" w:hAnsi="Arial" w:cs="Arial"/>
                <w:b/>
                <w:bCs/>
                <w:sz w:val="16"/>
                <w:szCs w:val="16"/>
              </w:rPr>
            </w:pPr>
          </w:p>
        </w:tc>
        <w:tc>
          <w:tcPr>
            <w:tcW w:w="634" w:type="pct"/>
            <w:vAlign w:val="center"/>
          </w:tcPr>
          <w:p w14:paraId="0BECF769" w14:textId="77777777" w:rsidR="00A07CAA" w:rsidRPr="00ED4DFE" w:rsidRDefault="00A07CAA" w:rsidP="00BD27C9">
            <w:pPr>
              <w:adjustRightInd w:val="0"/>
              <w:jc w:val="both"/>
              <w:rPr>
                <w:rFonts w:ascii="Arial" w:hAnsi="Arial" w:cs="Arial"/>
                <w:b/>
                <w:bCs/>
                <w:sz w:val="16"/>
                <w:szCs w:val="16"/>
              </w:rPr>
            </w:pPr>
          </w:p>
        </w:tc>
        <w:tc>
          <w:tcPr>
            <w:tcW w:w="492" w:type="pct"/>
          </w:tcPr>
          <w:p w14:paraId="1CDC3184" w14:textId="77777777" w:rsidR="00A07CAA" w:rsidRPr="00ED4DFE" w:rsidRDefault="00A07CAA" w:rsidP="00BD27C9">
            <w:pPr>
              <w:adjustRightInd w:val="0"/>
              <w:jc w:val="both"/>
              <w:rPr>
                <w:rFonts w:ascii="Arial" w:hAnsi="Arial" w:cs="Arial"/>
                <w:b/>
                <w:bCs/>
                <w:sz w:val="16"/>
                <w:szCs w:val="16"/>
              </w:rPr>
            </w:pPr>
          </w:p>
        </w:tc>
      </w:tr>
      <w:tr w:rsidR="00A07CAA" w:rsidRPr="00ED4DFE" w14:paraId="3D41AF9E" w14:textId="77777777" w:rsidTr="00A07CAA">
        <w:trPr>
          <w:trHeight w:val="99"/>
        </w:trPr>
        <w:tc>
          <w:tcPr>
            <w:tcW w:w="398" w:type="pct"/>
            <w:vMerge/>
            <w:vAlign w:val="center"/>
          </w:tcPr>
          <w:p w14:paraId="131874A8" w14:textId="77777777" w:rsidR="00A07CAA" w:rsidRPr="00ED4DFE" w:rsidRDefault="00A07CAA" w:rsidP="00BD27C9">
            <w:pPr>
              <w:adjustRightInd w:val="0"/>
              <w:jc w:val="both"/>
              <w:rPr>
                <w:rFonts w:ascii="Arial" w:hAnsi="Arial" w:cs="Arial"/>
                <w:b/>
                <w:bCs/>
                <w:sz w:val="16"/>
                <w:szCs w:val="16"/>
              </w:rPr>
            </w:pPr>
          </w:p>
        </w:tc>
        <w:tc>
          <w:tcPr>
            <w:tcW w:w="796" w:type="pct"/>
            <w:vMerge/>
            <w:vAlign w:val="center"/>
          </w:tcPr>
          <w:p w14:paraId="2C401B5D" w14:textId="77777777" w:rsidR="00A07CAA" w:rsidRPr="00ED4DFE" w:rsidRDefault="00A07CAA" w:rsidP="00BD27C9">
            <w:pPr>
              <w:adjustRightInd w:val="0"/>
              <w:jc w:val="both"/>
              <w:rPr>
                <w:rFonts w:ascii="Arial" w:hAnsi="Arial" w:cs="Arial"/>
                <w:b/>
                <w:bCs/>
                <w:sz w:val="16"/>
                <w:szCs w:val="16"/>
              </w:rPr>
            </w:pPr>
          </w:p>
        </w:tc>
        <w:tc>
          <w:tcPr>
            <w:tcW w:w="846" w:type="pct"/>
            <w:vAlign w:val="center"/>
          </w:tcPr>
          <w:p w14:paraId="32667975"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b.</w:t>
            </w:r>
          </w:p>
        </w:tc>
        <w:tc>
          <w:tcPr>
            <w:tcW w:w="705" w:type="pct"/>
            <w:vAlign w:val="center"/>
          </w:tcPr>
          <w:p w14:paraId="204E3999" w14:textId="77777777" w:rsidR="00A07CAA" w:rsidRPr="00ED4DFE" w:rsidRDefault="00A07CAA" w:rsidP="00BD27C9">
            <w:pPr>
              <w:adjustRightInd w:val="0"/>
              <w:jc w:val="both"/>
              <w:rPr>
                <w:rFonts w:ascii="Arial" w:hAnsi="Arial" w:cs="Arial"/>
                <w:b/>
                <w:bCs/>
                <w:sz w:val="16"/>
                <w:szCs w:val="16"/>
              </w:rPr>
            </w:pPr>
          </w:p>
        </w:tc>
        <w:tc>
          <w:tcPr>
            <w:tcW w:w="423" w:type="pct"/>
            <w:vAlign w:val="center"/>
          </w:tcPr>
          <w:p w14:paraId="74046FFB" w14:textId="77777777" w:rsidR="00A07CAA" w:rsidRPr="00ED4DFE" w:rsidRDefault="00A07CAA" w:rsidP="00BD27C9">
            <w:pPr>
              <w:adjustRightInd w:val="0"/>
              <w:jc w:val="both"/>
              <w:rPr>
                <w:rFonts w:ascii="Arial" w:hAnsi="Arial" w:cs="Arial"/>
                <w:b/>
                <w:bCs/>
                <w:sz w:val="16"/>
                <w:szCs w:val="16"/>
              </w:rPr>
            </w:pPr>
          </w:p>
        </w:tc>
        <w:tc>
          <w:tcPr>
            <w:tcW w:w="705" w:type="pct"/>
            <w:vAlign w:val="center"/>
          </w:tcPr>
          <w:p w14:paraId="6948E25F" w14:textId="77777777" w:rsidR="00A07CAA" w:rsidRPr="00ED4DFE" w:rsidRDefault="00A07CAA" w:rsidP="00BD27C9">
            <w:pPr>
              <w:adjustRightInd w:val="0"/>
              <w:jc w:val="both"/>
              <w:rPr>
                <w:rFonts w:ascii="Arial" w:hAnsi="Arial" w:cs="Arial"/>
                <w:b/>
                <w:bCs/>
                <w:sz w:val="16"/>
                <w:szCs w:val="16"/>
              </w:rPr>
            </w:pPr>
          </w:p>
        </w:tc>
        <w:tc>
          <w:tcPr>
            <w:tcW w:w="634" w:type="pct"/>
            <w:vAlign w:val="center"/>
          </w:tcPr>
          <w:p w14:paraId="2C214FD2" w14:textId="77777777" w:rsidR="00A07CAA" w:rsidRPr="00ED4DFE" w:rsidRDefault="00A07CAA" w:rsidP="00BD27C9">
            <w:pPr>
              <w:adjustRightInd w:val="0"/>
              <w:jc w:val="both"/>
              <w:rPr>
                <w:rFonts w:ascii="Arial" w:hAnsi="Arial" w:cs="Arial"/>
                <w:b/>
                <w:bCs/>
                <w:sz w:val="16"/>
                <w:szCs w:val="16"/>
              </w:rPr>
            </w:pPr>
          </w:p>
        </w:tc>
        <w:tc>
          <w:tcPr>
            <w:tcW w:w="492" w:type="pct"/>
          </w:tcPr>
          <w:p w14:paraId="1500080E" w14:textId="77777777" w:rsidR="00A07CAA" w:rsidRPr="00ED4DFE" w:rsidRDefault="00A07CAA" w:rsidP="00BD27C9">
            <w:pPr>
              <w:adjustRightInd w:val="0"/>
              <w:jc w:val="both"/>
              <w:rPr>
                <w:rFonts w:ascii="Arial" w:hAnsi="Arial" w:cs="Arial"/>
                <w:b/>
                <w:bCs/>
                <w:sz w:val="16"/>
                <w:szCs w:val="16"/>
              </w:rPr>
            </w:pPr>
          </w:p>
        </w:tc>
      </w:tr>
      <w:tr w:rsidR="00A07CAA" w:rsidRPr="00ED4DFE" w14:paraId="688A67B2" w14:textId="77777777" w:rsidTr="00A07CAA">
        <w:trPr>
          <w:trHeight w:val="192"/>
        </w:trPr>
        <w:tc>
          <w:tcPr>
            <w:tcW w:w="398" w:type="pct"/>
            <w:vMerge/>
            <w:vAlign w:val="center"/>
          </w:tcPr>
          <w:p w14:paraId="1BFB1286" w14:textId="77777777" w:rsidR="00A07CAA" w:rsidRPr="00ED4DFE" w:rsidRDefault="00A07CAA" w:rsidP="00BD27C9">
            <w:pPr>
              <w:adjustRightInd w:val="0"/>
              <w:jc w:val="both"/>
              <w:rPr>
                <w:rFonts w:ascii="Arial" w:hAnsi="Arial" w:cs="Arial"/>
                <w:b/>
                <w:bCs/>
                <w:sz w:val="16"/>
                <w:szCs w:val="16"/>
              </w:rPr>
            </w:pPr>
          </w:p>
        </w:tc>
        <w:tc>
          <w:tcPr>
            <w:tcW w:w="796" w:type="pct"/>
            <w:vMerge/>
            <w:vAlign w:val="center"/>
          </w:tcPr>
          <w:p w14:paraId="0A025528" w14:textId="77777777" w:rsidR="00A07CAA" w:rsidRPr="00ED4DFE" w:rsidRDefault="00A07CAA" w:rsidP="00BD27C9">
            <w:pPr>
              <w:adjustRightInd w:val="0"/>
              <w:jc w:val="both"/>
              <w:rPr>
                <w:rFonts w:ascii="Arial" w:hAnsi="Arial" w:cs="Arial"/>
                <w:b/>
                <w:bCs/>
                <w:sz w:val="16"/>
                <w:szCs w:val="16"/>
              </w:rPr>
            </w:pPr>
          </w:p>
        </w:tc>
        <w:tc>
          <w:tcPr>
            <w:tcW w:w="846" w:type="pct"/>
            <w:vAlign w:val="center"/>
          </w:tcPr>
          <w:p w14:paraId="16899508"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C.</w:t>
            </w:r>
          </w:p>
          <w:p w14:paraId="372721E8"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w:t>
            </w:r>
          </w:p>
        </w:tc>
        <w:tc>
          <w:tcPr>
            <w:tcW w:w="705" w:type="pct"/>
            <w:vAlign w:val="center"/>
          </w:tcPr>
          <w:p w14:paraId="734C9E7D" w14:textId="77777777" w:rsidR="00A07CAA" w:rsidRPr="00ED4DFE" w:rsidRDefault="00A07CAA" w:rsidP="00BD27C9">
            <w:pPr>
              <w:adjustRightInd w:val="0"/>
              <w:jc w:val="both"/>
              <w:rPr>
                <w:rFonts w:ascii="Arial" w:hAnsi="Arial" w:cs="Arial"/>
                <w:b/>
                <w:bCs/>
                <w:sz w:val="16"/>
                <w:szCs w:val="16"/>
              </w:rPr>
            </w:pPr>
          </w:p>
        </w:tc>
        <w:tc>
          <w:tcPr>
            <w:tcW w:w="423" w:type="pct"/>
            <w:vAlign w:val="center"/>
          </w:tcPr>
          <w:p w14:paraId="5D69201D" w14:textId="77777777" w:rsidR="00A07CAA" w:rsidRPr="00ED4DFE" w:rsidRDefault="00A07CAA" w:rsidP="00BD27C9">
            <w:pPr>
              <w:adjustRightInd w:val="0"/>
              <w:jc w:val="both"/>
              <w:rPr>
                <w:rFonts w:ascii="Arial" w:hAnsi="Arial" w:cs="Arial"/>
                <w:b/>
                <w:bCs/>
                <w:sz w:val="16"/>
                <w:szCs w:val="16"/>
              </w:rPr>
            </w:pPr>
          </w:p>
        </w:tc>
        <w:tc>
          <w:tcPr>
            <w:tcW w:w="705" w:type="pct"/>
            <w:vAlign w:val="center"/>
          </w:tcPr>
          <w:p w14:paraId="2501D85F" w14:textId="77777777" w:rsidR="00A07CAA" w:rsidRPr="00ED4DFE" w:rsidRDefault="00A07CAA" w:rsidP="00BD27C9">
            <w:pPr>
              <w:adjustRightInd w:val="0"/>
              <w:jc w:val="both"/>
              <w:rPr>
                <w:rFonts w:ascii="Arial" w:hAnsi="Arial" w:cs="Arial"/>
                <w:b/>
                <w:bCs/>
                <w:sz w:val="16"/>
                <w:szCs w:val="16"/>
              </w:rPr>
            </w:pPr>
          </w:p>
        </w:tc>
        <w:tc>
          <w:tcPr>
            <w:tcW w:w="634" w:type="pct"/>
            <w:vAlign w:val="center"/>
          </w:tcPr>
          <w:p w14:paraId="52D67433" w14:textId="77777777" w:rsidR="00A07CAA" w:rsidRPr="00ED4DFE" w:rsidRDefault="00A07CAA" w:rsidP="00BD27C9">
            <w:pPr>
              <w:adjustRightInd w:val="0"/>
              <w:jc w:val="both"/>
              <w:rPr>
                <w:rFonts w:ascii="Arial" w:hAnsi="Arial" w:cs="Arial"/>
                <w:b/>
                <w:bCs/>
                <w:sz w:val="16"/>
                <w:szCs w:val="16"/>
              </w:rPr>
            </w:pPr>
          </w:p>
        </w:tc>
        <w:tc>
          <w:tcPr>
            <w:tcW w:w="492" w:type="pct"/>
          </w:tcPr>
          <w:p w14:paraId="0834B181" w14:textId="77777777" w:rsidR="00A07CAA" w:rsidRPr="00ED4DFE" w:rsidRDefault="00A07CAA" w:rsidP="00BD27C9">
            <w:pPr>
              <w:adjustRightInd w:val="0"/>
              <w:jc w:val="both"/>
              <w:rPr>
                <w:rFonts w:ascii="Arial" w:hAnsi="Arial" w:cs="Arial"/>
                <w:b/>
                <w:bCs/>
                <w:sz w:val="16"/>
                <w:szCs w:val="16"/>
              </w:rPr>
            </w:pPr>
          </w:p>
        </w:tc>
      </w:tr>
      <w:tr w:rsidR="00A07CAA" w:rsidRPr="00ED4DFE" w14:paraId="01139B8B" w14:textId="77777777" w:rsidTr="00A07CAA">
        <w:trPr>
          <w:trHeight w:val="99"/>
        </w:trPr>
        <w:tc>
          <w:tcPr>
            <w:tcW w:w="398" w:type="pct"/>
            <w:vMerge w:val="restart"/>
            <w:vAlign w:val="center"/>
          </w:tcPr>
          <w:p w14:paraId="20B8FC98" w14:textId="77777777" w:rsidR="00A07CAA" w:rsidRPr="00ED4DFE" w:rsidRDefault="00A07CAA" w:rsidP="00BD27C9">
            <w:pPr>
              <w:adjustRightInd w:val="0"/>
              <w:jc w:val="both"/>
              <w:rPr>
                <w:rFonts w:ascii="Arial" w:hAnsi="Arial" w:cs="Arial"/>
                <w:b/>
                <w:bCs/>
                <w:sz w:val="16"/>
                <w:szCs w:val="16"/>
              </w:rPr>
            </w:pPr>
          </w:p>
        </w:tc>
        <w:tc>
          <w:tcPr>
            <w:tcW w:w="796" w:type="pct"/>
            <w:vMerge w:val="restart"/>
            <w:vAlign w:val="center"/>
          </w:tcPr>
          <w:p w14:paraId="73BF2064" w14:textId="77777777" w:rsidR="00A07CAA" w:rsidRPr="00ED4DFE" w:rsidRDefault="00A07CAA" w:rsidP="00BD27C9">
            <w:pPr>
              <w:adjustRightInd w:val="0"/>
              <w:jc w:val="both"/>
              <w:rPr>
                <w:rFonts w:ascii="Arial" w:hAnsi="Arial" w:cs="Arial"/>
                <w:b/>
                <w:bCs/>
                <w:sz w:val="16"/>
                <w:szCs w:val="16"/>
              </w:rPr>
            </w:pPr>
          </w:p>
        </w:tc>
        <w:tc>
          <w:tcPr>
            <w:tcW w:w="846" w:type="pct"/>
            <w:vAlign w:val="center"/>
          </w:tcPr>
          <w:p w14:paraId="064A9FFB"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a.</w:t>
            </w:r>
          </w:p>
        </w:tc>
        <w:tc>
          <w:tcPr>
            <w:tcW w:w="705" w:type="pct"/>
            <w:vAlign w:val="center"/>
          </w:tcPr>
          <w:p w14:paraId="77E81933" w14:textId="77777777" w:rsidR="00A07CAA" w:rsidRPr="00ED4DFE" w:rsidRDefault="00A07CAA" w:rsidP="00BD27C9">
            <w:pPr>
              <w:adjustRightInd w:val="0"/>
              <w:jc w:val="both"/>
              <w:rPr>
                <w:rFonts w:ascii="Arial" w:hAnsi="Arial" w:cs="Arial"/>
                <w:b/>
                <w:bCs/>
                <w:sz w:val="16"/>
                <w:szCs w:val="16"/>
              </w:rPr>
            </w:pPr>
          </w:p>
        </w:tc>
        <w:tc>
          <w:tcPr>
            <w:tcW w:w="423" w:type="pct"/>
            <w:vAlign w:val="center"/>
          </w:tcPr>
          <w:p w14:paraId="1E1BC280" w14:textId="77777777" w:rsidR="00A07CAA" w:rsidRPr="00ED4DFE" w:rsidRDefault="00A07CAA" w:rsidP="00BD27C9">
            <w:pPr>
              <w:adjustRightInd w:val="0"/>
              <w:jc w:val="both"/>
              <w:rPr>
                <w:rFonts w:ascii="Arial" w:hAnsi="Arial" w:cs="Arial"/>
                <w:b/>
                <w:bCs/>
                <w:sz w:val="16"/>
                <w:szCs w:val="16"/>
              </w:rPr>
            </w:pPr>
          </w:p>
        </w:tc>
        <w:tc>
          <w:tcPr>
            <w:tcW w:w="705" w:type="pct"/>
            <w:vAlign w:val="center"/>
          </w:tcPr>
          <w:p w14:paraId="2A015D7A" w14:textId="77777777" w:rsidR="00A07CAA" w:rsidRPr="00ED4DFE" w:rsidRDefault="00A07CAA" w:rsidP="00BD27C9">
            <w:pPr>
              <w:adjustRightInd w:val="0"/>
              <w:jc w:val="both"/>
              <w:rPr>
                <w:rFonts w:ascii="Arial" w:hAnsi="Arial" w:cs="Arial"/>
                <w:b/>
                <w:bCs/>
                <w:sz w:val="16"/>
                <w:szCs w:val="16"/>
              </w:rPr>
            </w:pPr>
          </w:p>
        </w:tc>
        <w:tc>
          <w:tcPr>
            <w:tcW w:w="634" w:type="pct"/>
            <w:vAlign w:val="center"/>
          </w:tcPr>
          <w:p w14:paraId="116BD4E9" w14:textId="77777777" w:rsidR="00A07CAA" w:rsidRPr="00ED4DFE" w:rsidRDefault="00A07CAA" w:rsidP="00BD27C9">
            <w:pPr>
              <w:adjustRightInd w:val="0"/>
              <w:jc w:val="both"/>
              <w:rPr>
                <w:rFonts w:ascii="Arial" w:hAnsi="Arial" w:cs="Arial"/>
                <w:b/>
                <w:bCs/>
                <w:sz w:val="16"/>
                <w:szCs w:val="16"/>
              </w:rPr>
            </w:pPr>
          </w:p>
        </w:tc>
        <w:tc>
          <w:tcPr>
            <w:tcW w:w="492" w:type="pct"/>
          </w:tcPr>
          <w:p w14:paraId="70D39BF9" w14:textId="77777777" w:rsidR="00A07CAA" w:rsidRPr="00ED4DFE" w:rsidRDefault="00A07CAA" w:rsidP="00BD27C9">
            <w:pPr>
              <w:adjustRightInd w:val="0"/>
              <w:jc w:val="both"/>
              <w:rPr>
                <w:rFonts w:ascii="Arial" w:hAnsi="Arial" w:cs="Arial"/>
                <w:b/>
                <w:bCs/>
                <w:sz w:val="16"/>
                <w:szCs w:val="16"/>
              </w:rPr>
            </w:pPr>
          </w:p>
        </w:tc>
      </w:tr>
      <w:tr w:rsidR="00A07CAA" w:rsidRPr="00ED4DFE" w14:paraId="7951630C" w14:textId="77777777" w:rsidTr="00A07CAA">
        <w:trPr>
          <w:trHeight w:val="99"/>
        </w:trPr>
        <w:tc>
          <w:tcPr>
            <w:tcW w:w="398" w:type="pct"/>
            <w:vMerge/>
            <w:vAlign w:val="center"/>
          </w:tcPr>
          <w:p w14:paraId="6842CF2D" w14:textId="77777777" w:rsidR="00A07CAA" w:rsidRPr="00ED4DFE" w:rsidRDefault="00A07CAA" w:rsidP="00BD27C9">
            <w:pPr>
              <w:adjustRightInd w:val="0"/>
              <w:jc w:val="both"/>
              <w:rPr>
                <w:rFonts w:ascii="Arial" w:hAnsi="Arial" w:cs="Arial"/>
                <w:b/>
                <w:bCs/>
                <w:sz w:val="16"/>
                <w:szCs w:val="16"/>
              </w:rPr>
            </w:pPr>
          </w:p>
        </w:tc>
        <w:tc>
          <w:tcPr>
            <w:tcW w:w="796" w:type="pct"/>
            <w:vMerge/>
            <w:vAlign w:val="center"/>
          </w:tcPr>
          <w:p w14:paraId="6612ED94" w14:textId="77777777" w:rsidR="00A07CAA" w:rsidRPr="00ED4DFE" w:rsidRDefault="00A07CAA" w:rsidP="00BD27C9">
            <w:pPr>
              <w:adjustRightInd w:val="0"/>
              <w:jc w:val="both"/>
              <w:rPr>
                <w:rFonts w:ascii="Arial" w:hAnsi="Arial" w:cs="Arial"/>
                <w:b/>
                <w:bCs/>
                <w:sz w:val="16"/>
                <w:szCs w:val="16"/>
              </w:rPr>
            </w:pPr>
          </w:p>
        </w:tc>
        <w:tc>
          <w:tcPr>
            <w:tcW w:w="846" w:type="pct"/>
            <w:vAlign w:val="center"/>
          </w:tcPr>
          <w:p w14:paraId="7F313236"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b.</w:t>
            </w:r>
          </w:p>
        </w:tc>
        <w:tc>
          <w:tcPr>
            <w:tcW w:w="705" w:type="pct"/>
            <w:vAlign w:val="center"/>
          </w:tcPr>
          <w:p w14:paraId="1D602D97" w14:textId="77777777" w:rsidR="00A07CAA" w:rsidRPr="00ED4DFE" w:rsidRDefault="00A07CAA" w:rsidP="00BD27C9">
            <w:pPr>
              <w:adjustRightInd w:val="0"/>
              <w:jc w:val="both"/>
              <w:rPr>
                <w:rFonts w:ascii="Arial" w:hAnsi="Arial" w:cs="Arial"/>
                <w:b/>
                <w:bCs/>
                <w:sz w:val="16"/>
                <w:szCs w:val="16"/>
              </w:rPr>
            </w:pPr>
          </w:p>
        </w:tc>
        <w:tc>
          <w:tcPr>
            <w:tcW w:w="423" w:type="pct"/>
            <w:vAlign w:val="center"/>
          </w:tcPr>
          <w:p w14:paraId="0DC1C9F5" w14:textId="77777777" w:rsidR="00A07CAA" w:rsidRPr="00ED4DFE" w:rsidRDefault="00A07CAA" w:rsidP="00BD27C9">
            <w:pPr>
              <w:adjustRightInd w:val="0"/>
              <w:jc w:val="both"/>
              <w:rPr>
                <w:rFonts w:ascii="Arial" w:hAnsi="Arial" w:cs="Arial"/>
                <w:b/>
                <w:bCs/>
                <w:sz w:val="16"/>
                <w:szCs w:val="16"/>
              </w:rPr>
            </w:pPr>
          </w:p>
        </w:tc>
        <w:tc>
          <w:tcPr>
            <w:tcW w:w="705" w:type="pct"/>
            <w:vAlign w:val="center"/>
          </w:tcPr>
          <w:p w14:paraId="5E6D7626" w14:textId="77777777" w:rsidR="00A07CAA" w:rsidRPr="00ED4DFE" w:rsidRDefault="00A07CAA" w:rsidP="00BD27C9">
            <w:pPr>
              <w:adjustRightInd w:val="0"/>
              <w:jc w:val="both"/>
              <w:rPr>
                <w:rFonts w:ascii="Arial" w:hAnsi="Arial" w:cs="Arial"/>
                <w:b/>
                <w:bCs/>
                <w:sz w:val="16"/>
                <w:szCs w:val="16"/>
              </w:rPr>
            </w:pPr>
          </w:p>
        </w:tc>
        <w:tc>
          <w:tcPr>
            <w:tcW w:w="634" w:type="pct"/>
            <w:vAlign w:val="center"/>
          </w:tcPr>
          <w:p w14:paraId="285A67D9" w14:textId="77777777" w:rsidR="00A07CAA" w:rsidRPr="00ED4DFE" w:rsidRDefault="00A07CAA" w:rsidP="00BD27C9">
            <w:pPr>
              <w:adjustRightInd w:val="0"/>
              <w:jc w:val="both"/>
              <w:rPr>
                <w:rFonts w:ascii="Arial" w:hAnsi="Arial" w:cs="Arial"/>
                <w:b/>
                <w:bCs/>
                <w:sz w:val="16"/>
                <w:szCs w:val="16"/>
              </w:rPr>
            </w:pPr>
          </w:p>
        </w:tc>
        <w:tc>
          <w:tcPr>
            <w:tcW w:w="492" w:type="pct"/>
          </w:tcPr>
          <w:p w14:paraId="2F4EB3B8" w14:textId="77777777" w:rsidR="00A07CAA" w:rsidRPr="00ED4DFE" w:rsidRDefault="00A07CAA" w:rsidP="00BD27C9">
            <w:pPr>
              <w:adjustRightInd w:val="0"/>
              <w:jc w:val="both"/>
              <w:rPr>
                <w:rFonts w:ascii="Arial" w:hAnsi="Arial" w:cs="Arial"/>
                <w:b/>
                <w:bCs/>
                <w:sz w:val="16"/>
                <w:szCs w:val="16"/>
              </w:rPr>
            </w:pPr>
          </w:p>
        </w:tc>
      </w:tr>
      <w:tr w:rsidR="00A07CAA" w:rsidRPr="00ED4DFE" w14:paraId="3A3BAB40" w14:textId="77777777" w:rsidTr="00A07CAA">
        <w:trPr>
          <w:trHeight w:val="514"/>
        </w:trPr>
        <w:tc>
          <w:tcPr>
            <w:tcW w:w="398" w:type="pct"/>
            <w:vMerge/>
            <w:vAlign w:val="center"/>
          </w:tcPr>
          <w:p w14:paraId="4251AEF5" w14:textId="77777777" w:rsidR="00A07CAA" w:rsidRPr="00ED4DFE" w:rsidRDefault="00A07CAA" w:rsidP="00BD27C9">
            <w:pPr>
              <w:adjustRightInd w:val="0"/>
              <w:jc w:val="both"/>
              <w:rPr>
                <w:rFonts w:ascii="Arial" w:hAnsi="Arial" w:cs="Arial"/>
                <w:b/>
                <w:bCs/>
                <w:sz w:val="16"/>
                <w:szCs w:val="16"/>
              </w:rPr>
            </w:pPr>
          </w:p>
        </w:tc>
        <w:tc>
          <w:tcPr>
            <w:tcW w:w="796" w:type="pct"/>
            <w:vMerge/>
            <w:vAlign w:val="center"/>
          </w:tcPr>
          <w:p w14:paraId="52B1C08C" w14:textId="77777777" w:rsidR="00A07CAA" w:rsidRPr="00ED4DFE" w:rsidRDefault="00A07CAA" w:rsidP="00BD27C9">
            <w:pPr>
              <w:adjustRightInd w:val="0"/>
              <w:jc w:val="both"/>
              <w:rPr>
                <w:rFonts w:ascii="Arial" w:hAnsi="Arial" w:cs="Arial"/>
                <w:b/>
                <w:bCs/>
                <w:sz w:val="16"/>
                <w:szCs w:val="16"/>
              </w:rPr>
            </w:pPr>
          </w:p>
        </w:tc>
        <w:tc>
          <w:tcPr>
            <w:tcW w:w="846" w:type="pct"/>
            <w:vAlign w:val="center"/>
          </w:tcPr>
          <w:p w14:paraId="0834A902"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C.</w:t>
            </w:r>
          </w:p>
          <w:p w14:paraId="674465A6"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w:t>
            </w:r>
          </w:p>
        </w:tc>
        <w:tc>
          <w:tcPr>
            <w:tcW w:w="705" w:type="pct"/>
            <w:vAlign w:val="center"/>
          </w:tcPr>
          <w:p w14:paraId="45FC8CC9" w14:textId="77777777" w:rsidR="00A07CAA" w:rsidRPr="00ED4DFE" w:rsidRDefault="00A07CAA" w:rsidP="00BD27C9">
            <w:pPr>
              <w:adjustRightInd w:val="0"/>
              <w:jc w:val="both"/>
              <w:rPr>
                <w:rFonts w:ascii="Arial" w:hAnsi="Arial" w:cs="Arial"/>
                <w:b/>
                <w:bCs/>
                <w:sz w:val="16"/>
                <w:szCs w:val="16"/>
              </w:rPr>
            </w:pPr>
          </w:p>
        </w:tc>
        <w:tc>
          <w:tcPr>
            <w:tcW w:w="423" w:type="pct"/>
            <w:vAlign w:val="center"/>
          </w:tcPr>
          <w:p w14:paraId="04B1E20D" w14:textId="77777777" w:rsidR="00A07CAA" w:rsidRPr="00ED4DFE" w:rsidRDefault="00A07CAA" w:rsidP="00BD27C9">
            <w:pPr>
              <w:adjustRightInd w:val="0"/>
              <w:jc w:val="both"/>
              <w:rPr>
                <w:rFonts w:ascii="Arial" w:hAnsi="Arial" w:cs="Arial"/>
                <w:b/>
                <w:bCs/>
                <w:sz w:val="16"/>
                <w:szCs w:val="16"/>
              </w:rPr>
            </w:pPr>
          </w:p>
        </w:tc>
        <w:tc>
          <w:tcPr>
            <w:tcW w:w="705" w:type="pct"/>
            <w:vAlign w:val="center"/>
          </w:tcPr>
          <w:p w14:paraId="3739B6D5" w14:textId="77777777" w:rsidR="00A07CAA" w:rsidRPr="00ED4DFE" w:rsidRDefault="00A07CAA" w:rsidP="00BD27C9">
            <w:pPr>
              <w:adjustRightInd w:val="0"/>
              <w:jc w:val="both"/>
              <w:rPr>
                <w:rFonts w:ascii="Arial" w:hAnsi="Arial" w:cs="Arial"/>
                <w:b/>
                <w:bCs/>
                <w:sz w:val="16"/>
                <w:szCs w:val="16"/>
              </w:rPr>
            </w:pPr>
          </w:p>
        </w:tc>
        <w:tc>
          <w:tcPr>
            <w:tcW w:w="634" w:type="pct"/>
            <w:vAlign w:val="center"/>
          </w:tcPr>
          <w:p w14:paraId="3C27E65E" w14:textId="77777777" w:rsidR="00A07CAA" w:rsidRPr="00ED4DFE" w:rsidRDefault="00A07CAA" w:rsidP="00BD27C9">
            <w:pPr>
              <w:adjustRightInd w:val="0"/>
              <w:jc w:val="both"/>
              <w:rPr>
                <w:rFonts w:ascii="Arial" w:hAnsi="Arial" w:cs="Arial"/>
                <w:b/>
                <w:bCs/>
                <w:sz w:val="16"/>
                <w:szCs w:val="16"/>
              </w:rPr>
            </w:pPr>
          </w:p>
        </w:tc>
        <w:tc>
          <w:tcPr>
            <w:tcW w:w="492" w:type="pct"/>
          </w:tcPr>
          <w:p w14:paraId="61BD6795" w14:textId="77777777" w:rsidR="00A07CAA" w:rsidRPr="00ED4DFE" w:rsidRDefault="00A07CAA" w:rsidP="00BD27C9">
            <w:pPr>
              <w:adjustRightInd w:val="0"/>
              <w:jc w:val="both"/>
              <w:rPr>
                <w:rFonts w:ascii="Arial" w:hAnsi="Arial" w:cs="Arial"/>
                <w:b/>
                <w:bCs/>
                <w:sz w:val="16"/>
                <w:szCs w:val="16"/>
              </w:rPr>
            </w:pPr>
          </w:p>
        </w:tc>
      </w:tr>
      <w:tr w:rsidR="00A07CAA" w:rsidRPr="00ED4DFE" w14:paraId="207893AA" w14:textId="77777777" w:rsidTr="00A07CAA">
        <w:trPr>
          <w:trHeight w:val="99"/>
        </w:trPr>
        <w:tc>
          <w:tcPr>
            <w:tcW w:w="398" w:type="pct"/>
            <w:vAlign w:val="center"/>
          </w:tcPr>
          <w:p w14:paraId="1E259436" w14:textId="77777777" w:rsidR="00A07CAA" w:rsidRPr="00ED4DFE" w:rsidRDefault="00A07CAA" w:rsidP="00BD27C9">
            <w:pPr>
              <w:adjustRightInd w:val="0"/>
              <w:jc w:val="both"/>
              <w:rPr>
                <w:rFonts w:ascii="Arial" w:hAnsi="Arial" w:cs="Arial"/>
                <w:b/>
                <w:bCs/>
                <w:sz w:val="16"/>
                <w:szCs w:val="16"/>
              </w:rPr>
            </w:pPr>
          </w:p>
        </w:tc>
        <w:tc>
          <w:tcPr>
            <w:tcW w:w="796" w:type="pct"/>
            <w:vAlign w:val="center"/>
          </w:tcPr>
          <w:p w14:paraId="22B3ACEB" w14:textId="77777777" w:rsidR="00A07CAA" w:rsidRPr="00ED4DFE" w:rsidRDefault="00A07CAA" w:rsidP="00BD27C9">
            <w:pPr>
              <w:adjustRightInd w:val="0"/>
              <w:jc w:val="both"/>
              <w:rPr>
                <w:rFonts w:ascii="Arial" w:hAnsi="Arial" w:cs="Arial"/>
                <w:b/>
                <w:bCs/>
                <w:sz w:val="16"/>
                <w:szCs w:val="16"/>
              </w:rPr>
            </w:pPr>
          </w:p>
        </w:tc>
        <w:tc>
          <w:tcPr>
            <w:tcW w:w="846" w:type="pct"/>
            <w:vAlign w:val="center"/>
          </w:tcPr>
          <w:p w14:paraId="61FD69EB"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a.</w:t>
            </w:r>
          </w:p>
        </w:tc>
        <w:tc>
          <w:tcPr>
            <w:tcW w:w="705" w:type="pct"/>
            <w:vAlign w:val="center"/>
          </w:tcPr>
          <w:p w14:paraId="51D53F33" w14:textId="77777777" w:rsidR="00A07CAA" w:rsidRPr="00ED4DFE" w:rsidRDefault="00A07CAA" w:rsidP="00BD27C9">
            <w:pPr>
              <w:adjustRightInd w:val="0"/>
              <w:jc w:val="both"/>
              <w:rPr>
                <w:rFonts w:ascii="Arial" w:hAnsi="Arial" w:cs="Arial"/>
                <w:b/>
                <w:bCs/>
                <w:sz w:val="16"/>
                <w:szCs w:val="16"/>
              </w:rPr>
            </w:pPr>
          </w:p>
        </w:tc>
        <w:tc>
          <w:tcPr>
            <w:tcW w:w="423" w:type="pct"/>
            <w:vAlign w:val="center"/>
          </w:tcPr>
          <w:p w14:paraId="7CE677C4" w14:textId="77777777" w:rsidR="00A07CAA" w:rsidRPr="00ED4DFE" w:rsidRDefault="00A07CAA" w:rsidP="00BD27C9">
            <w:pPr>
              <w:adjustRightInd w:val="0"/>
              <w:jc w:val="both"/>
              <w:rPr>
                <w:rFonts w:ascii="Arial" w:hAnsi="Arial" w:cs="Arial"/>
                <w:b/>
                <w:bCs/>
                <w:sz w:val="16"/>
                <w:szCs w:val="16"/>
              </w:rPr>
            </w:pPr>
          </w:p>
        </w:tc>
        <w:tc>
          <w:tcPr>
            <w:tcW w:w="705" w:type="pct"/>
            <w:vAlign w:val="center"/>
          </w:tcPr>
          <w:p w14:paraId="308D9E27" w14:textId="77777777" w:rsidR="00A07CAA" w:rsidRPr="00ED4DFE" w:rsidRDefault="00A07CAA" w:rsidP="00BD27C9">
            <w:pPr>
              <w:adjustRightInd w:val="0"/>
              <w:jc w:val="both"/>
              <w:rPr>
                <w:rFonts w:ascii="Arial" w:hAnsi="Arial" w:cs="Arial"/>
                <w:b/>
                <w:bCs/>
                <w:sz w:val="16"/>
                <w:szCs w:val="16"/>
              </w:rPr>
            </w:pPr>
          </w:p>
        </w:tc>
        <w:tc>
          <w:tcPr>
            <w:tcW w:w="634" w:type="pct"/>
            <w:vAlign w:val="center"/>
          </w:tcPr>
          <w:p w14:paraId="43F91310" w14:textId="77777777" w:rsidR="00A07CAA" w:rsidRPr="00ED4DFE" w:rsidRDefault="00A07CAA" w:rsidP="00BD27C9">
            <w:pPr>
              <w:adjustRightInd w:val="0"/>
              <w:jc w:val="both"/>
              <w:rPr>
                <w:rFonts w:ascii="Arial" w:hAnsi="Arial" w:cs="Arial"/>
                <w:b/>
                <w:bCs/>
                <w:sz w:val="16"/>
                <w:szCs w:val="16"/>
              </w:rPr>
            </w:pPr>
          </w:p>
        </w:tc>
        <w:tc>
          <w:tcPr>
            <w:tcW w:w="492" w:type="pct"/>
          </w:tcPr>
          <w:p w14:paraId="455D1EEF" w14:textId="77777777" w:rsidR="00A07CAA" w:rsidRPr="00ED4DFE" w:rsidRDefault="00A07CAA" w:rsidP="00BD27C9">
            <w:pPr>
              <w:adjustRightInd w:val="0"/>
              <w:jc w:val="both"/>
              <w:rPr>
                <w:rFonts w:ascii="Arial" w:hAnsi="Arial" w:cs="Arial"/>
                <w:b/>
                <w:bCs/>
                <w:sz w:val="16"/>
                <w:szCs w:val="16"/>
              </w:rPr>
            </w:pPr>
          </w:p>
        </w:tc>
      </w:tr>
      <w:tr w:rsidR="00A07CAA" w:rsidRPr="00ED4DFE" w14:paraId="4A07DAB4" w14:textId="77777777" w:rsidTr="00A07CAA">
        <w:trPr>
          <w:trHeight w:val="99"/>
        </w:trPr>
        <w:tc>
          <w:tcPr>
            <w:tcW w:w="398" w:type="pct"/>
            <w:vAlign w:val="center"/>
          </w:tcPr>
          <w:p w14:paraId="4CC59642" w14:textId="77777777" w:rsidR="00A07CAA" w:rsidRPr="00ED4DFE" w:rsidRDefault="00A07CAA" w:rsidP="00BD27C9">
            <w:pPr>
              <w:adjustRightInd w:val="0"/>
              <w:jc w:val="both"/>
              <w:rPr>
                <w:rFonts w:ascii="Arial" w:hAnsi="Arial" w:cs="Arial"/>
                <w:b/>
                <w:bCs/>
                <w:sz w:val="16"/>
                <w:szCs w:val="16"/>
              </w:rPr>
            </w:pPr>
          </w:p>
        </w:tc>
        <w:tc>
          <w:tcPr>
            <w:tcW w:w="796" w:type="pct"/>
            <w:vAlign w:val="center"/>
          </w:tcPr>
          <w:p w14:paraId="53222FFA" w14:textId="77777777" w:rsidR="00A07CAA" w:rsidRPr="00ED4DFE" w:rsidRDefault="00A07CAA" w:rsidP="00BD27C9">
            <w:pPr>
              <w:adjustRightInd w:val="0"/>
              <w:jc w:val="both"/>
              <w:rPr>
                <w:rFonts w:ascii="Arial" w:hAnsi="Arial" w:cs="Arial"/>
                <w:b/>
                <w:bCs/>
                <w:sz w:val="16"/>
                <w:szCs w:val="16"/>
              </w:rPr>
            </w:pPr>
          </w:p>
        </w:tc>
        <w:tc>
          <w:tcPr>
            <w:tcW w:w="846" w:type="pct"/>
            <w:vAlign w:val="center"/>
          </w:tcPr>
          <w:p w14:paraId="61976708"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a.</w:t>
            </w:r>
          </w:p>
        </w:tc>
        <w:tc>
          <w:tcPr>
            <w:tcW w:w="705" w:type="pct"/>
            <w:vAlign w:val="center"/>
          </w:tcPr>
          <w:p w14:paraId="08587640" w14:textId="77777777" w:rsidR="00A07CAA" w:rsidRPr="00ED4DFE" w:rsidRDefault="00A07CAA" w:rsidP="00BD27C9">
            <w:pPr>
              <w:adjustRightInd w:val="0"/>
              <w:jc w:val="both"/>
              <w:rPr>
                <w:rFonts w:ascii="Arial" w:hAnsi="Arial" w:cs="Arial"/>
                <w:b/>
                <w:bCs/>
                <w:sz w:val="16"/>
                <w:szCs w:val="16"/>
              </w:rPr>
            </w:pPr>
          </w:p>
        </w:tc>
        <w:tc>
          <w:tcPr>
            <w:tcW w:w="423" w:type="pct"/>
            <w:vAlign w:val="center"/>
          </w:tcPr>
          <w:p w14:paraId="44BD2EA5" w14:textId="77777777" w:rsidR="00A07CAA" w:rsidRPr="00ED4DFE" w:rsidRDefault="00A07CAA" w:rsidP="00BD27C9">
            <w:pPr>
              <w:adjustRightInd w:val="0"/>
              <w:jc w:val="both"/>
              <w:rPr>
                <w:rFonts w:ascii="Arial" w:hAnsi="Arial" w:cs="Arial"/>
                <w:b/>
                <w:bCs/>
                <w:sz w:val="16"/>
                <w:szCs w:val="16"/>
              </w:rPr>
            </w:pPr>
          </w:p>
        </w:tc>
        <w:tc>
          <w:tcPr>
            <w:tcW w:w="705" w:type="pct"/>
            <w:vAlign w:val="center"/>
          </w:tcPr>
          <w:p w14:paraId="28B34F07" w14:textId="77777777" w:rsidR="00A07CAA" w:rsidRPr="00ED4DFE" w:rsidRDefault="00A07CAA" w:rsidP="00BD27C9">
            <w:pPr>
              <w:adjustRightInd w:val="0"/>
              <w:jc w:val="both"/>
              <w:rPr>
                <w:rFonts w:ascii="Arial" w:hAnsi="Arial" w:cs="Arial"/>
                <w:b/>
                <w:bCs/>
                <w:sz w:val="16"/>
                <w:szCs w:val="16"/>
              </w:rPr>
            </w:pPr>
          </w:p>
        </w:tc>
        <w:tc>
          <w:tcPr>
            <w:tcW w:w="634" w:type="pct"/>
            <w:vAlign w:val="center"/>
          </w:tcPr>
          <w:p w14:paraId="01EB8648" w14:textId="77777777" w:rsidR="00A07CAA" w:rsidRPr="00ED4DFE" w:rsidRDefault="00A07CAA" w:rsidP="00BD27C9">
            <w:pPr>
              <w:adjustRightInd w:val="0"/>
              <w:jc w:val="both"/>
              <w:rPr>
                <w:rFonts w:ascii="Arial" w:hAnsi="Arial" w:cs="Arial"/>
                <w:b/>
                <w:bCs/>
                <w:sz w:val="16"/>
                <w:szCs w:val="16"/>
              </w:rPr>
            </w:pPr>
          </w:p>
        </w:tc>
        <w:tc>
          <w:tcPr>
            <w:tcW w:w="492" w:type="pct"/>
          </w:tcPr>
          <w:p w14:paraId="438B1740" w14:textId="77777777" w:rsidR="00A07CAA" w:rsidRPr="00ED4DFE" w:rsidRDefault="00A07CAA" w:rsidP="00BD27C9">
            <w:pPr>
              <w:adjustRightInd w:val="0"/>
              <w:jc w:val="both"/>
              <w:rPr>
                <w:rFonts w:ascii="Arial" w:hAnsi="Arial" w:cs="Arial"/>
                <w:b/>
                <w:bCs/>
                <w:sz w:val="16"/>
                <w:szCs w:val="16"/>
              </w:rPr>
            </w:pPr>
          </w:p>
        </w:tc>
      </w:tr>
      <w:tr w:rsidR="00A07CAA" w:rsidRPr="00ED4DFE" w14:paraId="0CE5A5EF" w14:textId="77777777" w:rsidTr="00A07CAA">
        <w:trPr>
          <w:trHeight w:val="99"/>
        </w:trPr>
        <w:tc>
          <w:tcPr>
            <w:tcW w:w="398" w:type="pct"/>
            <w:vAlign w:val="center"/>
          </w:tcPr>
          <w:p w14:paraId="2A5DFDD0" w14:textId="77777777" w:rsidR="00A07CAA" w:rsidRPr="00ED4DFE" w:rsidRDefault="00A07CAA" w:rsidP="00BD27C9">
            <w:pPr>
              <w:adjustRightInd w:val="0"/>
              <w:jc w:val="both"/>
              <w:rPr>
                <w:rFonts w:ascii="Arial" w:hAnsi="Arial" w:cs="Arial"/>
                <w:b/>
                <w:bCs/>
                <w:sz w:val="16"/>
                <w:szCs w:val="16"/>
              </w:rPr>
            </w:pPr>
          </w:p>
        </w:tc>
        <w:tc>
          <w:tcPr>
            <w:tcW w:w="796" w:type="pct"/>
            <w:vAlign w:val="center"/>
          </w:tcPr>
          <w:p w14:paraId="72DEE6E8" w14:textId="77777777" w:rsidR="00A07CAA" w:rsidRPr="00ED4DFE" w:rsidRDefault="00A07CAA" w:rsidP="00BD27C9">
            <w:pPr>
              <w:adjustRightInd w:val="0"/>
              <w:jc w:val="both"/>
              <w:rPr>
                <w:rFonts w:ascii="Arial" w:hAnsi="Arial" w:cs="Arial"/>
                <w:b/>
                <w:bCs/>
                <w:sz w:val="16"/>
                <w:szCs w:val="16"/>
              </w:rPr>
            </w:pPr>
          </w:p>
        </w:tc>
        <w:tc>
          <w:tcPr>
            <w:tcW w:w="846" w:type="pct"/>
            <w:vAlign w:val="center"/>
          </w:tcPr>
          <w:p w14:paraId="6C4D4405" w14:textId="77777777" w:rsidR="00A07CAA" w:rsidRPr="00ED4DFE" w:rsidRDefault="00A07CAA" w:rsidP="00BD27C9">
            <w:pPr>
              <w:adjustRightInd w:val="0"/>
              <w:jc w:val="both"/>
              <w:rPr>
                <w:rFonts w:ascii="Arial" w:hAnsi="Arial" w:cs="Arial"/>
                <w:b/>
                <w:bCs/>
                <w:sz w:val="16"/>
                <w:szCs w:val="16"/>
              </w:rPr>
            </w:pPr>
            <w:r w:rsidRPr="00ED4DFE">
              <w:rPr>
                <w:rFonts w:ascii="Arial" w:hAnsi="Arial" w:cs="Arial"/>
                <w:b/>
                <w:bCs/>
                <w:sz w:val="16"/>
                <w:szCs w:val="16"/>
              </w:rPr>
              <w:t>a.</w:t>
            </w:r>
          </w:p>
        </w:tc>
        <w:tc>
          <w:tcPr>
            <w:tcW w:w="705" w:type="pct"/>
            <w:vAlign w:val="center"/>
          </w:tcPr>
          <w:p w14:paraId="6B3769D3" w14:textId="77777777" w:rsidR="00A07CAA" w:rsidRPr="00ED4DFE" w:rsidRDefault="00A07CAA" w:rsidP="00BD27C9">
            <w:pPr>
              <w:adjustRightInd w:val="0"/>
              <w:jc w:val="both"/>
              <w:rPr>
                <w:rFonts w:ascii="Arial" w:hAnsi="Arial" w:cs="Arial"/>
                <w:b/>
                <w:bCs/>
                <w:sz w:val="16"/>
                <w:szCs w:val="16"/>
              </w:rPr>
            </w:pPr>
          </w:p>
        </w:tc>
        <w:tc>
          <w:tcPr>
            <w:tcW w:w="423" w:type="pct"/>
            <w:vAlign w:val="center"/>
          </w:tcPr>
          <w:p w14:paraId="47E3C727" w14:textId="77777777" w:rsidR="00A07CAA" w:rsidRPr="00ED4DFE" w:rsidRDefault="00A07CAA" w:rsidP="00BD27C9">
            <w:pPr>
              <w:adjustRightInd w:val="0"/>
              <w:jc w:val="both"/>
              <w:rPr>
                <w:rFonts w:ascii="Arial" w:hAnsi="Arial" w:cs="Arial"/>
                <w:b/>
                <w:bCs/>
                <w:sz w:val="16"/>
                <w:szCs w:val="16"/>
              </w:rPr>
            </w:pPr>
          </w:p>
        </w:tc>
        <w:tc>
          <w:tcPr>
            <w:tcW w:w="705" w:type="pct"/>
            <w:vAlign w:val="center"/>
          </w:tcPr>
          <w:p w14:paraId="085BF49E" w14:textId="77777777" w:rsidR="00A07CAA" w:rsidRPr="00ED4DFE" w:rsidRDefault="00A07CAA" w:rsidP="00BD27C9">
            <w:pPr>
              <w:adjustRightInd w:val="0"/>
              <w:jc w:val="both"/>
              <w:rPr>
                <w:rFonts w:ascii="Arial" w:hAnsi="Arial" w:cs="Arial"/>
                <w:b/>
                <w:bCs/>
                <w:sz w:val="16"/>
                <w:szCs w:val="16"/>
              </w:rPr>
            </w:pPr>
          </w:p>
        </w:tc>
        <w:tc>
          <w:tcPr>
            <w:tcW w:w="634" w:type="pct"/>
            <w:vAlign w:val="center"/>
          </w:tcPr>
          <w:p w14:paraId="4AC415E2" w14:textId="77777777" w:rsidR="00A07CAA" w:rsidRPr="00ED4DFE" w:rsidRDefault="00A07CAA" w:rsidP="00BD27C9">
            <w:pPr>
              <w:adjustRightInd w:val="0"/>
              <w:jc w:val="both"/>
              <w:rPr>
                <w:rFonts w:ascii="Arial" w:hAnsi="Arial" w:cs="Arial"/>
                <w:b/>
                <w:bCs/>
                <w:sz w:val="16"/>
                <w:szCs w:val="16"/>
              </w:rPr>
            </w:pPr>
          </w:p>
        </w:tc>
        <w:tc>
          <w:tcPr>
            <w:tcW w:w="492" w:type="pct"/>
          </w:tcPr>
          <w:p w14:paraId="5F8859B0" w14:textId="77777777" w:rsidR="00A07CAA" w:rsidRPr="00ED4DFE" w:rsidRDefault="00A07CAA" w:rsidP="00BD27C9">
            <w:pPr>
              <w:adjustRightInd w:val="0"/>
              <w:jc w:val="both"/>
              <w:rPr>
                <w:rFonts w:ascii="Arial" w:hAnsi="Arial" w:cs="Arial"/>
                <w:b/>
                <w:bCs/>
                <w:sz w:val="16"/>
                <w:szCs w:val="16"/>
              </w:rPr>
            </w:pPr>
          </w:p>
        </w:tc>
      </w:tr>
    </w:tbl>
    <w:p w14:paraId="611B7200" w14:textId="77777777" w:rsidR="00A07CAA" w:rsidRPr="00ED4DFE" w:rsidRDefault="00A07CAA" w:rsidP="00A07CAA">
      <w:pPr>
        <w:pStyle w:val="Sinespaciado1"/>
        <w:rPr>
          <w:rFonts w:ascii="Arial" w:hAnsi="Arial" w:cs="Arial"/>
          <w:sz w:val="20"/>
          <w:szCs w:val="20"/>
        </w:rPr>
      </w:pPr>
    </w:p>
    <w:p w14:paraId="74F16255"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Certifico que entregaremos la totalidad o parcial de los accesorios adicionales descritos, los cuales son adicionales a los mínimos solicitados.</w:t>
      </w:r>
    </w:p>
    <w:p w14:paraId="6B564C24" w14:textId="77777777" w:rsidR="00A07CAA" w:rsidRPr="00ED4DFE" w:rsidRDefault="00A07CAA" w:rsidP="00A07CAA">
      <w:pPr>
        <w:rPr>
          <w:rFonts w:ascii="Arial" w:hAnsi="Arial" w:cs="Arial"/>
          <w:b/>
          <w:sz w:val="20"/>
          <w:szCs w:val="20"/>
        </w:rPr>
      </w:pPr>
    </w:p>
    <w:p w14:paraId="68B3E541" w14:textId="77777777" w:rsidR="00A07CAA" w:rsidRPr="00ED4DFE" w:rsidRDefault="00A07CAA" w:rsidP="00A07CAA">
      <w:pPr>
        <w:jc w:val="both"/>
        <w:rPr>
          <w:rFonts w:ascii="Arial" w:hAnsi="Arial" w:cs="Arial"/>
          <w:b/>
          <w:sz w:val="20"/>
          <w:szCs w:val="20"/>
        </w:rPr>
      </w:pPr>
      <w:r w:rsidRPr="00ED4DFE">
        <w:rPr>
          <w:rFonts w:ascii="Arial" w:hAnsi="Arial" w:cs="Arial"/>
          <w:b/>
          <w:sz w:val="20"/>
          <w:szCs w:val="20"/>
        </w:rPr>
        <w:t>Nota 1</w:t>
      </w:r>
      <w:r w:rsidRPr="00ED4DFE">
        <w:rPr>
          <w:rFonts w:ascii="Arial" w:hAnsi="Arial" w:cs="Arial"/>
          <w:sz w:val="20"/>
          <w:szCs w:val="20"/>
        </w:rPr>
        <w:t xml:space="preserve">: los oferentes que certifiquen el ofrecimiento de las condiciones solicitadas en las ESPECIFICACIONES TÉCNICAS MÍNIMAS - Literal A. CONDICIONES TÉCNICAS ADICIONALES DE CALIFICACIÓN, obtendrán la asignación de puntaje de acuerdo a lo descrito en el numeral 2. FACTOR TÉCNICO (385 PUNTOS) del anexo </w:t>
      </w:r>
      <w:r w:rsidRPr="00ED4DFE">
        <w:rPr>
          <w:rFonts w:ascii="Arial" w:hAnsi="Arial" w:cs="Arial"/>
          <w:bCs/>
          <w:sz w:val="20"/>
          <w:szCs w:val="20"/>
        </w:rPr>
        <w:t>FACTORES DE VERIFICACIÓN Y PONDERACIÓN</w:t>
      </w:r>
      <w:r w:rsidRPr="00ED4DFE">
        <w:rPr>
          <w:rFonts w:ascii="Arial" w:hAnsi="Arial" w:cs="Arial"/>
          <w:b/>
          <w:sz w:val="20"/>
          <w:szCs w:val="20"/>
        </w:rPr>
        <w:t>.</w:t>
      </w:r>
    </w:p>
    <w:p w14:paraId="586EE945" w14:textId="77777777" w:rsidR="00A07CAA" w:rsidRPr="00ED4DFE" w:rsidRDefault="00A07CAA" w:rsidP="00A07CAA">
      <w:pPr>
        <w:jc w:val="both"/>
        <w:rPr>
          <w:rFonts w:ascii="Arial" w:hAnsi="Arial" w:cs="Arial"/>
          <w:b/>
          <w:sz w:val="20"/>
          <w:szCs w:val="20"/>
        </w:rPr>
      </w:pPr>
    </w:p>
    <w:p w14:paraId="31F7E32B" w14:textId="77777777" w:rsidR="00A07CAA" w:rsidRPr="00ED4DFE" w:rsidRDefault="00A07CAA" w:rsidP="00A07CAA">
      <w:pPr>
        <w:jc w:val="both"/>
        <w:rPr>
          <w:rFonts w:ascii="Arial" w:hAnsi="Arial" w:cs="Arial"/>
          <w:sz w:val="20"/>
          <w:szCs w:val="20"/>
        </w:rPr>
      </w:pPr>
      <w:r w:rsidRPr="00ED4DFE">
        <w:rPr>
          <w:rFonts w:ascii="Arial" w:hAnsi="Arial" w:cs="Arial"/>
          <w:sz w:val="20"/>
          <w:szCs w:val="20"/>
        </w:rPr>
        <w:t xml:space="preserve">En el caso de que la empresa no ofrezca garantía adicional, relacionar en las columnas de cantidad y garantía adicional ofrecida </w:t>
      </w:r>
      <w:r w:rsidRPr="00ED4DFE">
        <w:rPr>
          <w:rFonts w:ascii="Arial" w:hAnsi="Arial" w:cs="Arial"/>
          <w:sz w:val="20"/>
          <w:szCs w:val="20"/>
          <w:u w:val="single"/>
        </w:rPr>
        <w:t>(no ofrezco)</w:t>
      </w:r>
      <w:r w:rsidRPr="00ED4DFE">
        <w:rPr>
          <w:rFonts w:ascii="Arial" w:hAnsi="Arial" w:cs="Arial"/>
          <w:sz w:val="20"/>
          <w:szCs w:val="20"/>
        </w:rPr>
        <w:t xml:space="preserve">, para algunos de los factores adicionales, relacionar en las columnas de cantidad, marca, modelo o referencia, país fabricante y folio </w:t>
      </w:r>
      <w:r w:rsidRPr="00ED4DFE">
        <w:rPr>
          <w:rFonts w:ascii="Arial" w:hAnsi="Arial" w:cs="Arial"/>
          <w:sz w:val="20"/>
          <w:szCs w:val="20"/>
          <w:u w:val="single"/>
        </w:rPr>
        <w:t>(no ofrezco)</w:t>
      </w:r>
      <w:r w:rsidRPr="00ED4DFE">
        <w:rPr>
          <w:rFonts w:ascii="Arial" w:hAnsi="Arial" w:cs="Arial"/>
          <w:sz w:val="20"/>
          <w:szCs w:val="20"/>
        </w:rPr>
        <w:t xml:space="preserve">, por lo tanto, la entidad no contemplará el puntaje para el respectivo literal según corresponda. Así mismo, para los casos en que </w:t>
      </w:r>
      <w:r w:rsidRPr="00ED4DFE">
        <w:rPr>
          <w:rFonts w:ascii="Arial" w:hAnsi="Arial" w:cs="Arial"/>
          <w:b/>
          <w:bCs/>
          <w:sz w:val="20"/>
          <w:szCs w:val="20"/>
          <w:u w:val="single"/>
        </w:rPr>
        <w:t>no se anexe el respectivo formulario</w:t>
      </w:r>
      <w:r w:rsidRPr="00ED4DFE">
        <w:rPr>
          <w:rFonts w:ascii="Arial" w:hAnsi="Arial" w:cs="Arial"/>
          <w:sz w:val="20"/>
          <w:szCs w:val="20"/>
        </w:rPr>
        <w:t xml:space="preserve">, se encuentre incompleto o mal diligenciado en alguno de sus campos y/o cantidades </w:t>
      </w:r>
      <w:r w:rsidRPr="00ED4DFE">
        <w:rPr>
          <w:rFonts w:ascii="Arial" w:hAnsi="Arial" w:cs="Arial"/>
          <w:sz w:val="20"/>
          <w:szCs w:val="20"/>
        </w:rPr>
        <w:lastRenderedPageBreak/>
        <w:t xml:space="preserve">por equipo o instrumento, </w:t>
      </w:r>
      <w:r w:rsidRPr="00ED4DFE">
        <w:rPr>
          <w:rFonts w:ascii="Arial" w:hAnsi="Arial" w:cs="Arial"/>
          <w:b/>
          <w:bCs/>
          <w:sz w:val="20"/>
          <w:szCs w:val="20"/>
          <w:u w:val="single"/>
        </w:rPr>
        <w:t>no será otorgado ningún puntaje</w:t>
      </w:r>
      <w:r w:rsidRPr="00ED4DFE">
        <w:rPr>
          <w:rFonts w:ascii="Arial" w:hAnsi="Arial" w:cs="Arial"/>
          <w:sz w:val="20"/>
          <w:szCs w:val="20"/>
        </w:rPr>
        <w:t>; recordando de manera importante, que por tratarse de factores que otorgan puntaje, este formulario y/o cualquiera de sus criterios, no es subsanable, de conformidad con lo establecido en la ley 80 de 1993 y sus normas concordantes.</w:t>
      </w:r>
    </w:p>
    <w:p w14:paraId="0DD2C011" w14:textId="77777777" w:rsidR="00A07CAA" w:rsidRPr="00ED4DFE" w:rsidRDefault="00A07CAA" w:rsidP="00A07CAA">
      <w:pPr>
        <w:jc w:val="both"/>
        <w:rPr>
          <w:rFonts w:ascii="Arial" w:hAnsi="Arial" w:cs="Arial"/>
          <w:sz w:val="20"/>
          <w:szCs w:val="20"/>
        </w:rPr>
      </w:pPr>
    </w:p>
    <w:p w14:paraId="691EFEAD" w14:textId="77777777" w:rsidR="00A07CAA" w:rsidRPr="00ED4DFE" w:rsidRDefault="00A07CAA" w:rsidP="00A07CAA">
      <w:pPr>
        <w:pStyle w:val="Sinespaciado1"/>
        <w:contextualSpacing/>
        <w:jc w:val="both"/>
        <w:rPr>
          <w:rFonts w:ascii="Arial" w:hAnsi="Arial" w:cs="Arial"/>
          <w:sz w:val="20"/>
          <w:szCs w:val="20"/>
          <w:lang w:eastAsia="es-CO"/>
        </w:rPr>
      </w:pPr>
      <w:r w:rsidRPr="00ED4DFE">
        <w:rPr>
          <w:rFonts w:ascii="Arial" w:hAnsi="Arial" w:cs="Arial"/>
          <w:b/>
          <w:sz w:val="20"/>
          <w:szCs w:val="20"/>
          <w:lang w:eastAsia="es-CO"/>
        </w:rPr>
        <w:t>Nota 2</w:t>
      </w:r>
      <w:r w:rsidRPr="00ED4DFE">
        <w:rPr>
          <w:rFonts w:ascii="Arial" w:hAnsi="Arial" w:cs="Arial"/>
          <w:sz w:val="20"/>
          <w:szCs w:val="20"/>
          <w:lang w:eastAsia="es-CO"/>
        </w:rPr>
        <w:t>: para la verificación y asignación del puntaje de que trata esta certificación, el mismo se entenderá prestado bajo la gravedad de juramento con su suscripción y presentación junto con la propuesta.</w:t>
      </w:r>
    </w:p>
    <w:p w14:paraId="651D1D05" w14:textId="77777777" w:rsidR="00A07CAA" w:rsidRPr="00ED4DFE" w:rsidRDefault="00A07CAA" w:rsidP="00A07CAA">
      <w:pPr>
        <w:rPr>
          <w:rFonts w:ascii="Arial" w:hAnsi="Arial" w:cs="Arial"/>
          <w:b/>
          <w:sz w:val="20"/>
          <w:szCs w:val="20"/>
        </w:rPr>
      </w:pPr>
    </w:p>
    <w:p w14:paraId="28EF316B" w14:textId="77777777" w:rsidR="00A07CAA" w:rsidRPr="00ED4DFE" w:rsidRDefault="00A07CAA" w:rsidP="00A07CAA">
      <w:pPr>
        <w:jc w:val="both"/>
        <w:rPr>
          <w:rFonts w:ascii="Arial" w:hAnsi="Arial" w:cs="Arial"/>
          <w:sz w:val="20"/>
          <w:szCs w:val="20"/>
          <w:lang w:eastAsia="es-CO"/>
        </w:rPr>
      </w:pPr>
      <w:r w:rsidRPr="00ED4DFE">
        <w:rPr>
          <w:rFonts w:ascii="Arial" w:hAnsi="Arial" w:cs="Arial"/>
          <w:sz w:val="20"/>
          <w:szCs w:val="20"/>
          <w:lang w:eastAsia="es-CO"/>
        </w:rPr>
        <w:t>El proponente:</w:t>
      </w:r>
    </w:p>
    <w:p w14:paraId="7B479F39" w14:textId="77777777" w:rsidR="00A07CAA" w:rsidRPr="00ED4DFE" w:rsidRDefault="00A07CAA" w:rsidP="00A07CAA">
      <w:pPr>
        <w:jc w:val="both"/>
        <w:rPr>
          <w:rFonts w:ascii="Arial" w:hAnsi="Arial" w:cs="Arial"/>
          <w:sz w:val="20"/>
          <w:szCs w:val="20"/>
          <w:lang w:eastAsia="es-CO"/>
        </w:rPr>
      </w:pPr>
    </w:p>
    <w:p w14:paraId="05B4473F" w14:textId="77777777" w:rsidR="00A07CAA" w:rsidRPr="00ED4DFE" w:rsidRDefault="00A07CAA" w:rsidP="00A07CAA">
      <w:pPr>
        <w:jc w:val="both"/>
        <w:rPr>
          <w:rFonts w:ascii="Arial" w:hAnsi="Arial" w:cs="Arial"/>
          <w:sz w:val="20"/>
          <w:szCs w:val="20"/>
          <w:lang w:eastAsia="es-CO"/>
        </w:rPr>
      </w:pPr>
    </w:p>
    <w:p w14:paraId="701DE0F9" w14:textId="77777777" w:rsidR="00A07CAA" w:rsidRPr="00ED4DFE" w:rsidRDefault="00A07CAA" w:rsidP="00A07CAA">
      <w:pPr>
        <w:pStyle w:val="Prrafodelista"/>
        <w:tabs>
          <w:tab w:val="left" w:pos="240"/>
          <w:tab w:val="left" w:pos="6210"/>
        </w:tabs>
        <w:ind w:left="0"/>
        <w:jc w:val="center"/>
        <w:rPr>
          <w:rFonts w:ascii="Arial" w:hAnsi="Arial" w:cs="Arial"/>
          <w:b/>
          <w:sz w:val="20"/>
          <w:szCs w:val="20"/>
        </w:rPr>
      </w:pPr>
      <w:r w:rsidRPr="00ED4DFE">
        <w:rPr>
          <w:rFonts w:ascii="Arial" w:hAnsi="Arial" w:cs="Arial"/>
          <w:sz w:val="20"/>
          <w:szCs w:val="20"/>
          <w:lang w:eastAsia="es-CO"/>
        </w:rPr>
        <w:t>  </w:t>
      </w:r>
    </w:p>
    <w:p w14:paraId="454CAD4A" w14:textId="77777777" w:rsidR="00A07CAA" w:rsidRPr="00ED4DFE" w:rsidRDefault="00A07CAA" w:rsidP="00A07CAA">
      <w:pPr>
        <w:pStyle w:val="Sinespaciado1"/>
        <w:rPr>
          <w:rFonts w:ascii="Arial" w:hAnsi="Arial" w:cs="Arial"/>
          <w:sz w:val="20"/>
          <w:szCs w:val="20"/>
        </w:rPr>
      </w:pPr>
      <w:r w:rsidRPr="00ED4DFE">
        <w:rPr>
          <w:rFonts w:ascii="Arial" w:hAnsi="Arial" w:cs="Arial"/>
          <w:b/>
          <w:sz w:val="20"/>
          <w:szCs w:val="20"/>
        </w:rPr>
        <w:t>__________________________________</w:t>
      </w:r>
    </w:p>
    <w:p w14:paraId="29A0BB0A"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Firma del representante legal del proponente </w:t>
      </w:r>
    </w:p>
    <w:p w14:paraId="1634293B" w14:textId="77777777" w:rsidR="00A07CAA" w:rsidRPr="00ED4DFE" w:rsidRDefault="00A07CAA" w:rsidP="00A07CAA">
      <w:pPr>
        <w:pStyle w:val="Sinespaciado1"/>
        <w:contextualSpacing/>
        <w:rPr>
          <w:rFonts w:ascii="Arial" w:hAnsi="Arial" w:cs="Arial"/>
          <w:sz w:val="20"/>
          <w:szCs w:val="20"/>
          <w:lang w:eastAsia="es-CO"/>
        </w:rPr>
      </w:pPr>
      <w:r w:rsidRPr="00ED4DFE">
        <w:rPr>
          <w:rFonts w:ascii="Arial" w:hAnsi="Arial" w:cs="Arial"/>
          <w:sz w:val="20"/>
          <w:szCs w:val="20"/>
          <w:lang w:eastAsia="es-CO"/>
        </w:rPr>
        <w:t xml:space="preserve">Nombre o razón social del oferente: </w:t>
      </w:r>
      <w:sdt>
        <w:sdtPr>
          <w:rPr>
            <w:rFonts w:ascii="Arial" w:hAnsi="Arial" w:cs="Arial"/>
            <w:sz w:val="20"/>
            <w:szCs w:val="20"/>
          </w:rPr>
          <w:id w:val="-1386256975"/>
          <w:placeholder>
            <w:docPart w:val="9E3FA4F22A9F417B8BA02A4ECE83051F"/>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proponente</w:t>
          </w:r>
        </w:sdtContent>
      </w:sdt>
    </w:p>
    <w:p w14:paraId="6A1E718E"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 xml:space="preserve">Identificación (NIT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C.C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C.E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w:t>
      </w:r>
      <w:r w:rsidRPr="00ED4DFE">
        <w:rPr>
          <w:rFonts w:ascii="Arial" w:hAnsi="Arial" w:cs="Arial"/>
          <w:sz w:val="20"/>
          <w:szCs w:val="20"/>
        </w:rPr>
        <w:t xml:space="preserve">: </w:t>
      </w:r>
      <w:sdt>
        <w:sdtPr>
          <w:rPr>
            <w:rFonts w:ascii="Arial" w:hAnsi="Arial" w:cs="Arial"/>
            <w:sz w:val="20"/>
            <w:szCs w:val="20"/>
          </w:rPr>
          <w:id w:val="-1819879233"/>
          <w:placeholder>
            <w:docPart w:val="97EA3AFDE46E43BBA16E81B6FA2A3F1F"/>
          </w:placeholder>
          <w:showingPlcHdr/>
          <w15:color w:val="800000"/>
        </w:sdtPr>
        <w:sdtContent>
          <w:r w:rsidRPr="00ED4DFE">
            <w:rPr>
              <w:rStyle w:val="Textodelmarcadordeposicin"/>
              <w:rFonts w:ascii="Arial" w:eastAsiaTheme="minorHAnsi" w:hAnsi="Arial" w:cs="Arial"/>
              <w:color w:val="auto"/>
              <w:sz w:val="20"/>
              <w:szCs w:val="20"/>
              <w:u w:val="single"/>
            </w:rPr>
            <w:t>Diligenciar la identificación del proponente</w:t>
          </w:r>
        </w:sdtContent>
      </w:sdt>
    </w:p>
    <w:p w14:paraId="2CF74C79" w14:textId="77777777" w:rsidR="00A07CAA" w:rsidRPr="00ED4DFE" w:rsidRDefault="00A07CAA" w:rsidP="00A07CAA">
      <w:pPr>
        <w:pStyle w:val="Sinespaciado1"/>
        <w:contextualSpacing/>
        <w:rPr>
          <w:rFonts w:ascii="Arial" w:hAnsi="Arial" w:cs="Arial"/>
          <w:sz w:val="20"/>
          <w:szCs w:val="20"/>
        </w:rPr>
      </w:pPr>
      <w:r w:rsidRPr="00ED4DFE">
        <w:rPr>
          <w:rFonts w:ascii="Arial" w:hAnsi="Arial" w:cs="Arial"/>
          <w:sz w:val="20"/>
          <w:szCs w:val="20"/>
          <w:lang w:eastAsia="es-CO"/>
        </w:rPr>
        <w:t>Nombre Representante Legal</w:t>
      </w:r>
      <w:r w:rsidRPr="00ED4DFE">
        <w:rPr>
          <w:rFonts w:ascii="Arial" w:hAnsi="Arial" w:cs="Arial"/>
          <w:sz w:val="20"/>
          <w:szCs w:val="20"/>
        </w:rPr>
        <w:t xml:space="preserve">: </w:t>
      </w:r>
      <w:sdt>
        <w:sdtPr>
          <w:rPr>
            <w:rFonts w:ascii="Arial" w:hAnsi="Arial" w:cs="Arial"/>
            <w:sz w:val="20"/>
            <w:szCs w:val="20"/>
          </w:rPr>
          <w:id w:val="1933541416"/>
          <w:placeholder>
            <w:docPart w:val="3E033BF6B1DB43D98F06D88A964A36F2"/>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representante legal</w:t>
          </w:r>
        </w:sdtContent>
      </w:sdt>
    </w:p>
    <w:p w14:paraId="263D8969"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Identificación (C.C </w:t>
      </w:r>
      <w:r w:rsidRPr="00ED4DFE">
        <w:rPr>
          <w:rFonts w:ascii="Segoe UI Symbol" w:eastAsia="MS Gothic" w:hAnsi="Segoe UI Symbol" w:cs="Segoe UI Symbol"/>
          <w:sz w:val="20"/>
          <w:szCs w:val="20"/>
          <w:lang w:eastAsia="es-CO"/>
        </w:rPr>
        <w:t>☐</w:t>
      </w:r>
      <w:r w:rsidRPr="00ED4DFE">
        <w:rPr>
          <w:rFonts w:ascii="Arial" w:hAnsi="Arial" w:cs="Arial"/>
          <w:sz w:val="20"/>
          <w:szCs w:val="20"/>
        </w:rPr>
        <w:t xml:space="preserve">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w:t>
      </w:r>
      <w:sdt>
        <w:sdtPr>
          <w:rPr>
            <w:rFonts w:ascii="Arial" w:hAnsi="Arial" w:cs="Arial"/>
            <w:sz w:val="20"/>
            <w:szCs w:val="20"/>
          </w:rPr>
          <w:id w:val="2093431869"/>
          <w:placeholder>
            <w:docPart w:val="CA8110F5651B40B99BB1D2EDF416EE4F"/>
          </w:placeholder>
          <w:showingPlcHdr/>
          <w15:color w:val="800000"/>
        </w:sdtPr>
        <w:sdtContent>
          <w:r w:rsidRPr="00ED4DFE">
            <w:rPr>
              <w:rStyle w:val="Textodelmarcadordeposicin"/>
              <w:rFonts w:ascii="Arial" w:eastAsiaTheme="minorHAnsi" w:hAnsi="Arial" w:cs="Arial"/>
              <w:color w:val="auto"/>
              <w:sz w:val="20"/>
              <w:szCs w:val="20"/>
              <w:u w:val="single"/>
            </w:rPr>
            <w:t>Diligenciar el documento de identificación del representante legal</w:t>
          </w:r>
        </w:sdtContent>
      </w:sdt>
    </w:p>
    <w:p w14:paraId="21CD579D"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 xml:space="preserve">Dirección: </w:t>
      </w:r>
      <w:sdt>
        <w:sdtPr>
          <w:rPr>
            <w:rFonts w:ascii="Arial" w:hAnsi="Arial" w:cs="Arial"/>
            <w:sz w:val="20"/>
            <w:szCs w:val="20"/>
          </w:rPr>
          <w:id w:val="980964247"/>
          <w:placeholder>
            <w:docPart w:val="4569F69FBAA74727957E40B334A767BE"/>
          </w:placeholder>
          <w:showingPlcHdr/>
          <w15:color w:val="800000"/>
        </w:sdtPr>
        <w:sdtContent>
          <w:r w:rsidRPr="00ED4DFE">
            <w:rPr>
              <w:rStyle w:val="Textodelmarcadordeposicin"/>
              <w:rFonts w:ascii="Arial" w:eastAsiaTheme="minorHAnsi" w:hAnsi="Arial" w:cs="Arial"/>
              <w:color w:val="auto"/>
              <w:sz w:val="20"/>
              <w:szCs w:val="20"/>
              <w:u w:val="single"/>
            </w:rPr>
            <w:t>Diligenciar la dirección del proveedor</w:t>
          </w:r>
        </w:sdtContent>
      </w:sdt>
    </w:p>
    <w:p w14:paraId="5DA6ED09" w14:textId="77777777" w:rsidR="00A07CAA" w:rsidRPr="00ED4DFE" w:rsidRDefault="00A07CAA" w:rsidP="00A07CAA">
      <w:pPr>
        <w:pStyle w:val="Sinespaciado1"/>
        <w:rPr>
          <w:rFonts w:ascii="Arial" w:hAnsi="Arial" w:cs="Arial"/>
          <w:sz w:val="20"/>
          <w:szCs w:val="20"/>
        </w:rPr>
      </w:pPr>
      <w:r w:rsidRPr="00ED4DFE">
        <w:rPr>
          <w:rFonts w:ascii="Arial" w:hAnsi="Arial" w:cs="Arial"/>
          <w:sz w:val="20"/>
          <w:szCs w:val="20"/>
        </w:rPr>
        <w:t>Teléfono:</w:t>
      </w:r>
      <w:r w:rsidRPr="00ED4DFE">
        <w:rPr>
          <w:rFonts w:ascii="Arial" w:hAnsi="Arial" w:cs="Arial"/>
          <w:b/>
          <w:sz w:val="20"/>
          <w:szCs w:val="20"/>
        </w:rPr>
        <w:t xml:space="preserve"> </w:t>
      </w:r>
      <w:sdt>
        <w:sdtPr>
          <w:rPr>
            <w:rFonts w:ascii="Arial" w:hAnsi="Arial" w:cs="Arial"/>
            <w:b/>
            <w:sz w:val="20"/>
            <w:szCs w:val="20"/>
          </w:rPr>
          <w:id w:val="246922806"/>
          <w:placeholder>
            <w:docPart w:val="DAAF0F1F478B4AD39E555AD551CC33F4"/>
          </w:placeholder>
          <w:showingPlcHdr/>
          <w15:color w:val="800000"/>
        </w:sdtPr>
        <w:sdtContent>
          <w:r w:rsidRPr="00ED4DFE">
            <w:rPr>
              <w:rStyle w:val="Textodelmarcadordeposicin"/>
              <w:rFonts w:ascii="Arial" w:eastAsiaTheme="minorHAnsi" w:hAnsi="Arial" w:cs="Arial"/>
              <w:color w:val="auto"/>
              <w:sz w:val="20"/>
              <w:szCs w:val="20"/>
              <w:u w:val="single"/>
            </w:rPr>
            <w:t>Diligenciar teléfonos de contacto del proveedor</w:t>
          </w:r>
        </w:sdtContent>
      </w:sdt>
    </w:p>
    <w:p w14:paraId="7B159A44" w14:textId="18C1C65F" w:rsidR="00A07CAA" w:rsidRDefault="00A07CAA" w:rsidP="00A07CAA">
      <w:pPr>
        <w:rPr>
          <w:rFonts w:ascii="Arial" w:eastAsia="Calibri" w:hAnsi="Arial" w:cs="Arial"/>
          <w:b/>
          <w:sz w:val="20"/>
          <w:szCs w:val="20"/>
        </w:rPr>
      </w:pPr>
      <w:r w:rsidRPr="00ED4DFE">
        <w:rPr>
          <w:rFonts w:ascii="Arial" w:hAnsi="Arial" w:cs="Arial"/>
          <w:sz w:val="20"/>
          <w:szCs w:val="20"/>
        </w:rPr>
        <w:t>Emai</w:t>
      </w:r>
      <w:r>
        <w:rPr>
          <w:rFonts w:ascii="Arial" w:hAnsi="Arial" w:cs="Arial"/>
          <w:sz w:val="20"/>
          <w:szCs w:val="20"/>
        </w:rPr>
        <w:t xml:space="preserve">l: </w:t>
      </w:r>
      <w:sdt>
        <w:sdtPr>
          <w:rPr>
            <w:rFonts w:ascii="Arial" w:hAnsi="Arial" w:cs="Arial"/>
            <w:b/>
            <w:sz w:val="20"/>
            <w:szCs w:val="20"/>
          </w:rPr>
          <w:id w:val="-1955629444"/>
          <w:placeholder>
            <w:docPart w:val="98D4663F1313411AAA9F2B9D2172ACFB"/>
          </w:placeholder>
          <w:showingPlcHdr/>
          <w15:color w:val="800000"/>
        </w:sdtPr>
        <w:sdtContent>
          <w:r w:rsidRPr="00ED4DFE">
            <w:rPr>
              <w:rStyle w:val="Textodelmarcadordeposicin"/>
              <w:rFonts w:ascii="Arial" w:hAnsi="Arial" w:cs="Arial"/>
              <w:color w:val="auto"/>
              <w:sz w:val="20"/>
              <w:szCs w:val="20"/>
              <w:u w:val="single"/>
            </w:rPr>
            <w:t>Diligenciar correo electrónico de notificaciones</w:t>
          </w:r>
        </w:sdtContent>
      </w:sdt>
    </w:p>
    <w:p w14:paraId="29C3E6DF" w14:textId="77777777" w:rsidR="00A07CAA" w:rsidRDefault="00A07CAA" w:rsidP="00121A25">
      <w:pPr>
        <w:jc w:val="center"/>
        <w:rPr>
          <w:rFonts w:ascii="Arial" w:eastAsia="Calibri" w:hAnsi="Arial" w:cs="Arial"/>
          <w:b/>
          <w:sz w:val="20"/>
          <w:szCs w:val="20"/>
        </w:rPr>
      </w:pPr>
    </w:p>
    <w:p w14:paraId="5B256FBC" w14:textId="77777777" w:rsidR="00A07CAA" w:rsidRDefault="00A07CAA" w:rsidP="00121A25">
      <w:pPr>
        <w:jc w:val="center"/>
        <w:rPr>
          <w:rFonts w:ascii="Arial" w:eastAsia="Calibri" w:hAnsi="Arial" w:cs="Arial"/>
          <w:b/>
          <w:sz w:val="20"/>
          <w:szCs w:val="20"/>
        </w:rPr>
      </w:pPr>
    </w:p>
    <w:p w14:paraId="0F228505" w14:textId="77777777" w:rsidR="00A07CAA" w:rsidRDefault="00A07CAA" w:rsidP="00121A25">
      <w:pPr>
        <w:jc w:val="center"/>
        <w:rPr>
          <w:rFonts w:ascii="Arial" w:eastAsia="Calibri" w:hAnsi="Arial" w:cs="Arial"/>
          <w:b/>
          <w:sz w:val="20"/>
          <w:szCs w:val="20"/>
        </w:rPr>
      </w:pPr>
    </w:p>
    <w:p w14:paraId="0F749470" w14:textId="77777777" w:rsidR="00A07CAA" w:rsidRDefault="00A07CAA" w:rsidP="00121A25">
      <w:pPr>
        <w:jc w:val="center"/>
        <w:rPr>
          <w:rFonts w:ascii="Arial" w:eastAsia="Calibri" w:hAnsi="Arial" w:cs="Arial"/>
          <w:b/>
          <w:sz w:val="20"/>
          <w:szCs w:val="20"/>
        </w:rPr>
      </w:pPr>
    </w:p>
    <w:p w14:paraId="74E65DF6" w14:textId="77777777" w:rsidR="00A07CAA" w:rsidRDefault="00A07CAA" w:rsidP="00121A25">
      <w:pPr>
        <w:jc w:val="center"/>
        <w:rPr>
          <w:rFonts w:ascii="Arial" w:eastAsia="Calibri" w:hAnsi="Arial" w:cs="Arial"/>
          <w:b/>
          <w:sz w:val="20"/>
          <w:szCs w:val="20"/>
        </w:rPr>
      </w:pPr>
    </w:p>
    <w:p w14:paraId="20B5CAE0" w14:textId="77777777" w:rsidR="00A07CAA" w:rsidRDefault="00A07CAA" w:rsidP="00121A25">
      <w:pPr>
        <w:jc w:val="center"/>
        <w:rPr>
          <w:rFonts w:ascii="Arial" w:eastAsia="Calibri" w:hAnsi="Arial" w:cs="Arial"/>
          <w:b/>
          <w:sz w:val="20"/>
          <w:szCs w:val="20"/>
        </w:rPr>
      </w:pPr>
    </w:p>
    <w:p w14:paraId="77198686" w14:textId="77777777" w:rsidR="00A07CAA" w:rsidRDefault="00A07CAA" w:rsidP="00121A25">
      <w:pPr>
        <w:jc w:val="center"/>
        <w:rPr>
          <w:rFonts w:ascii="Arial" w:eastAsia="Calibri" w:hAnsi="Arial" w:cs="Arial"/>
          <w:b/>
          <w:sz w:val="20"/>
          <w:szCs w:val="20"/>
        </w:rPr>
      </w:pPr>
    </w:p>
    <w:p w14:paraId="3303B6C8" w14:textId="77777777" w:rsidR="00A07CAA" w:rsidRDefault="00A07CAA" w:rsidP="00121A25">
      <w:pPr>
        <w:jc w:val="center"/>
        <w:rPr>
          <w:rFonts w:ascii="Arial" w:eastAsia="Calibri" w:hAnsi="Arial" w:cs="Arial"/>
          <w:b/>
          <w:sz w:val="20"/>
          <w:szCs w:val="20"/>
        </w:rPr>
      </w:pPr>
    </w:p>
    <w:p w14:paraId="69A0AFA0" w14:textId="77777777" w:rsidR="00A07CAA" w:rsidRDefault="00A07CAA" w:rsidP="00121A25">
      <w:pPr>
        <w:jc w:val="center"/>
        <w:rPr>
          <w:rFonts w:ascii="Arial" w:eastAsia="Calibri" w:hAnsi="Arial" w:cs="Arial"/>
          <w:b/>
          <w:sz w:val="20"/>
          <w:szCs w:val="20"/>
        </w:rPr>
      </w:pPr>
    </w:p>
    <w:p w14:paraId="14FB0CF6" w14:textId="77777777" w:rsidR="00A07CAA" w:rsidRDefault="00A07CAA" w:rsidP="00121A25">
      <w:pPr>
        <w:jc w:val="center"/>
        <w:rPr>
          <w:rFonts w:ascii="Arial" w:eastAsia="Calibri" w:hAnsi="Arial" w:cs="Arial"/>
          <w:b/>
          <w:sz w:val="20"/>
          <w:szCs w:val="20"/>
        </w:rPr>
      </w:pPr>
    </w:p>
    <w:p w14:paraId="1B2B1BCB" w14:textId="77777777" w:rsidR="00A07CAA" w:rsidRDefault="00A07CAA" w:rsidP="00121A25">
      <w:pPr>
        <w:jc w:val="center"/>
        <w:rPr>
          <w:rFonts w:ascii="Arial" w:eastAsia="Calibri" w:hAnsi="Arial" w:cs="Arial"/>
          <w:b/>
          <w:sz w:val="20"/>
          <w:szCs w:val="20"/>
        </w:rPr>
      </w:pPr>
    </w:p>
    <w:p w14:paraId="2D0F9328" w14:textId="77777777" w:rsidR="00A07CAA" w:rsidRDefault="00A07CAA" w:rsidP="00121A25">
      <w:pPr>
        <w:jc w:val="center"/>
        <w:rPr>
          <w:rFonts w:ascii="Arial" w:eastAsia="Calibri" w:hAnsi="Arial" w:cs="Arial"/>
          <w:b/>
          <w:sz w:val="20"/>
          <w:szCs w:val="20"/>
        </w:rPr>
      </w:pPr>
    </w:p>
    <w:p w14:paraId="48A8897F" w14:textId="77777777" w:rsidR="00A07CAA" w:rsidRDefault="00A07CAA" w:rsidP="00121A25">
      <w:pPr>
        <w:jc w:val="center"/>
        <w:rPr>
          <w:rFonts w:ascii="Arial" w:eastAsia="Calibri" w:hAnsi="Arial" w:cs="Arial"/>
          <w:b/>
          <w:sz w:val="20"/>
          <w:szCs w:val="20"/>
        </w:rPr>
      </w:pPr>
    </w:p>
    <w:p w14:paraId="62B3CA55" w14:textId="77777777" w:rsidR="00A07CAA" w:rsidRDefault="00A07CAA" w:rsidP="00121A25">
      <w:pPr>
        <w:jc w:val="center"/>
        <w:rPr>
          <w:rFonts w:ascii="Arial" w:eastAsia="Calibri" w:hAnsi="Arial" w:cs="Arial"/>
          <w:b/>
          <w:sz w:val="20"/>
          <w:szCs w:val="20"/>
        </w:rPr>
      </w:pPr>
    </w:p>
    <w:p w14:paraId="3622418B" w14:textId="77777777" w:rsidR="00A07CAA" w:rsidRDefault="00A07CAA" w:rsidP="00121A25">
      <w:pPr>
        <w:jc w:val="center"/>
        <w:rPr>
          <w:rFonts w:ascii="Arial" w:eastAsia="Calibri" w:hAnsi="Arial" w:cs="Arial"/>
          <w:b/>
          <w:sz w:val="20"/>
          <w:szCs w:val="20"/>
        </w:rPr>
      </w:pPr>
    </w:p>
    <w:p w14:paraId="4011B3A8" w14:textId="77777777" w:rsidR="00A07CAA" w:rsidRDefault="00A07CAA" w:rsidP="00121A25">
      <w:pPr>
        <w:jc w:val="center"/>
        <w:rPr>
          <w:rFonts w:ascii="Arial" w:eastAsia="Calibri" w:hAnsi="Arial" w:cs="Arial"/>
          <w:b/>
          <w:sz w:val="20"/>
          <w:szCs w:val="20"/>
        </w:rPr>
      </w:pPr>
    </w:p>
    <w:p w14:paraId="07A184B0" w14:textId="77777777" w:rsidR="00A07CAA" w:rsidRDefault="00A07CAA" w:rsidP="00121A25">
      <w:pPr>
        <w:jc w:val="center"/>
        <w:rPr>
          <w:rFonts w:ascii="Arial" w:eastAsia="Calibri" w:hAnsi="Arial" w:cs="Arial"/>
          <w:b/>
          <w:sz w:val="20"/>
          <w:szCs w:val="20"/>
        </w:rPr>
      </w:pPr>
    </w:p>
    <w:p w14:paraId="7FFA786D" w14:textId="77777777" w:rsidR="00A07CAA" w:rsidRDefault="00A07CAA" w:rsidP="00121A25">
      <w:pPr>
        <w:jc w:val="center"/>
        <w:rPr>
          <w:rFonts w:ascii="Arial" w:eastAsia="Calibri" w:hAnsi="Arial" w:cs="Arial"/>
          <w:b/>
          <w:sz w:val="20"/>
          <w:szCs w:val="20"/>
        </w:rPr>
      </w:pPr>
    </w:p>
    <w:p w14:paraId="3BA95AB4" w14:textId="77777777" w:rsidR="00A07CAA" w:rsidRDefault="00A07CAA" w:rsidP="00121A25">
      <w:pPr>
        <w:jc w:val="center"/>
        <w:rPr>
          <w:rFonts w:ascii="Arial" w:eastAsia="Calibri" w:hAnsi="Arial" w:cs="Arial"/>
          <w:b/>
          <w:sz w:val="20"/>
          <w:szCs w:val="20"/>
        </w:rPr>
      </w:pPr>
    </w:p>
    <w:p w14:paraId="661B27AF" w14:textId="77777777" w:rsidR="00A07CAA" w:rsidRDefault="00A07CAA" w:rsidP="00121A25">
      <w:pPr>
        <w:jc w:val="center"/>
        <w:rPr>
          <w:rFonts w:ascii="Arial" w:eastAsia="Calibri" w:hAnsi="Arial" w:cs="Arial"/>
          <w:b/>
          <w:sz w:val="20"/>
          <w:szCs w:val="20"/>
        </w:rPr>
      </w:pPr>
    </w:p>
    <w:p w14:paraId="16C9E856" w14:textId="77777777" w:rsidR="00A07CAA" w:rsidRDefault="00A07CAA" w:rsidP="00121A25">
      <w:pPr>
        <w:jc w:val="center"/>
        <w:rPr>
          <w:rFonts w:ascii="Arial" w:eastAsia="Calibri" w:hAnsi="Arial" w:cs="Arial"/>
          <w:b/>
          <w:sz w:val="20"/>
          <w:szCs w:val="20"/>
        </w:rPr>
      </w:pPr>
    </w:p>
    <w:p w14:paraId="4D787FA7" w14:textId="77777777" w:rsidR="00A07CAA" w:rsidRDefault="00A07CAA" w:rsidP="00121A25">
      <w:pPr>
        <w:jc w:val="center"/>
        <w:rPr>
          <w:rFonts w:ascii="Arial" w:eastAsia="Calibri" w:hAnsi="Arial" w:cs="Arial"/>
          <w:b/>
          <w:sz w:val="20"/>
          <w:szCs w:val="20"/>
        </w:rPr>
      </w:pPr>
    </w:p>
    <w:p w14:paraId="214DA63A" w14:textId="77777777" w:rsidR="00A07CAA" w:rsidRDefault="00A07CAA" w:rsidP="00121A25">
      <w:pPr>
        <w:jc w:val="center"/>
        <w:rPr>
          <w:rFonts w:ascii="Arial" w:eastAsia="Calibri" w:hAnsi="Arial" w:cs="Arial"/>
          <w:b/>
          <w:sz w:val="20"/>
          <w:szCs w:val="20"/>
        </w:rPr>
      </w:pPr>
    </w:p>
    <w:p w14:paraId="7791397D" w14:textId="77777777" w:rsidR="00A07CAA" w:rsidRDefault="00A07CAA" w:rsidP="00121A25">
      <w:pPr>
        <w:jc w:val="center"/>
        <w:rPr>
          <w:rFonts w:ascii="Arial" w:eastAsia="Calibri" w:hAnsi="Arial" w:cs="Arial"/>
          <w:b/>
          <w:sz w:val="20"/>
          <w:szCs w:val="20"/>
        </w:rPr>
      </w:pPr>
    </w:p>
    <w:p w14:paraId="466BF81D" w14:textId="77777777" w:rsidR="00A07CAA" w:rsidRDefault="00A07CAA" w:rsidP="00121A25">
      <w:pPr>
        <w:jc w:val="center"/>
        <w:rPr>
          <w:rFonts w:ascii="Arial" w:eastAsia="Calibri" w:hAnsi="Arial" w:cs="Arial"/>
          <w:b/>
          <w:sz w:val="20"/>
          <w:szCs w:val="20"/>
        </w:rPr>
      </w:pPr>
    </w:p>
    <w:p w14:paraId="096FD659" w14:textId="77777777" w:rsidR="00A07CAA" w:rsidRDefault="00A07CAA" w:rsidP="00121A25">
      <w:pPr>
        <w:jc w:val="center"/>
        <w:rPr>
          <w:rFonts w:ascii="Arial" w:eastAsia="Calibri" w:hAnsi="Arial" w:cs="Arial"/>
          <w:b/>
          <w:sz w:val="20"/>
          <w:szCs w:val="20"/>
        </w:rPr>
      </w:pPr>
    </w:p>
    <w:p w14:paraId="7625B1F6" w14:textId="77777777" w:rsidR="00A07CAA" w:rsidRDefault="00A07CAA" w:rsidP="00121A25">
      <w:pPr>
        <w:jc w:val="center"/>
        <w:rPr>
          <w:rFonts w:ascii="Arial" w:eastAsia="Calibri" w:hAnsi="Arial" w:cs="Arial"/>
          <w:b/>
          <w:sz w:val="20"/>
          <w:szCs w:val="20"/>
        </w:rPr>
      </w:pPr>
    </w:p>
    <w:p w14:paraId="08086396" w14:textId="77777777" w:rsidR="00A07CAA" w:rsidRDefault="00A07CAA" w:rsidP="00121A25">
      <w:pPr>
        <w:jc w:val="center"/>
        <w:rPr>
          <w:rFonts w:ascii="Arial" w:eastAsia="Calibri" w:hAnsi="Arial" w:cs="Arial"/>
          <w:b/>
          <w:sz w:val="20"/>
          <w:szCs w:val="20"/>
        </w:rPr>
      </w:pPr>
    </w:p>
    <w:p w14:paraId="0E4B1923" w14:textId="77777777" w:rsidR="00A07CAA" w:rsidRDefault="00A07CAA" w:rsidP="00121A25">
      <w:pPr>
        <w:jc w:val="center"/>
        <w:rPr>
          <w:rFonts w:ascii="Arial" w:eastAsia="Calibri" w:hAnsi="Arial" w:cs="Arial"/>
          <w:b/>
          <w:sz w:val="20"/>
          <w:szCs w:val="20"/>
        </w:rPr>
      </w:pPr>
    </w:p>
    <w:p w14:paraId="6D0787ED" w14:textId="77777777" w:rsidR="00A07CAA" w:rsidRDefault="00A07CAA" w:rsidP="00121A25">
      <w:pPr>
        <w:jc w:val="center"/>
        <w:rPr>
          <w:rFonts w:ascii="Arial" w:eastAsia="Calibri" w:hAnsi="Arial" w:cs="Arial"/>
          <w:b/>
          <w:sz w:val="20"/>
          <w:szCs w:val="20"/>
        </w:rPr>
      </w:pPr>
    </w:p>
    <w:p w14:paraId="0F6BEB2D" w14:textId="77777777" w:rsidR="00A07CAA" w:rsidRDefault="00A07CAA" w:rsidP="00121A25">
      <w:pPr>
        <w:jc w:val="center"/>
        <w:rPr>
          <w:rFonts w:ascii="Arial" w:eastAsia="Calibri" w:hAnsi="Arial" w:cs="Arial"/>
          <w:b/>
          <w:sz w:val="20"/>
          <w:szCs w:val="20"/>
        </w:rPr>
      </w:pPr>
    </w:p>
    <w:p w14:paraId="701AAD62" w14:textId="77777777" w:rsidR="00A07CAA" w:rsidRDefault="00A07CAA" w:rsidP="00121A25">
      <w:pPr>
        <w:jc w:val="center"/>
        <w:rPr>
          <w:rFonts w:ascii="Arial" w:eastAsia="Calibri" w:hAnsi="Arial" w:cs="Arial"/>
          <w:b/>
          <w:sz w:val="20"/>
          <w:szCs w:val="20"/>
        </w:rPr>
      </w:pPr>
    </w:p>
    <w:p w14:paraId="58F0833E" w14:textId="77777777" w:rsidR="00A07CAA" w:rsidRDefault="00A07CAA" w:rsidP="00121A25">
      <w:pPr>
        <w:jc w:val="center"/>
        <w:rPr>
          <w:rFonts w:ascii="Arial" w:eastAsia="Calibri" w:hAnsi="Arial" w:cs="Arial"/>
          <w:b/>
          <w:sz w:val="20"/>
          <w:szCs w:val="20"/>
        </w:rPr>
      </w:pPr>
    </w:p>
    <w:p w14:paraId="5D7ED6CB" w14:textId="77777777" w:rsidR="00A07CAA" w:rsidRDefault="00A07CAA" w:rsidP="00121A25">
      <w:pPr>
        <w:jc w:val="center"/>
        <w:rPr>
          <w:rFonts w:ascii="Arial" w:eastAsia="Calibri" w:hAnsi="Arial" w:cs="Arial"/>
          <w:b/>
          <w:sz w:val="20"/>
          <w:szCs w:val="20"/>
        </w:rPr>
      </w:pPr>
    </w:p>
    <w:p w14:paraId="1E20327C" w14:textId="46722A15" w:rsidR="00A07CAA" w:rsidRPr="001D262E" w:rsidRDefault="00A07CAA" w:rsidP="00121A25">
      <w:pPr>
        <w:jc w:val="center"/>
        <w:rPr>
          <w:rFonts w:ascii="Arial" w:eastAsia="Calibri" w:hAnsi="Arial" w:cs="Arial"/>
          <w:b/>
          <w:sz w:val="20"/>
          <w:szCs w:val="20"/>
        </w:rPr>
      </w:pPr>
      <w:r w:rsidRPr="001D262E">
        <w:rPr>
          <w:rFonts w:ascii="Arial" w:hAnsi="Arial" w:cs="Arial"/>
          <w:b/>
          <w:sz w:val="20"/>
          <w:szCs w:val="20"/>
          <w:lang w:val="es-MX"/>
        </w:rPr>
        <w:lastRenderedPageBreak/>
        <w:t xml:space="preserve">FORMULARIO PARA EMPRENDIMIENTO Y EMPRESAS DE MUJERES EN EL SISTEMA DE COMPRAS PÚBLICAS  </w:t>
      </w:r>
    </w:p>
    <w:p w14:paraId="551FE7B0" w14:textId="77777777" w:rsidR="00A07CAA" w:rsidRDefault="00A07CAA" w:rsidP="00121A25">
      <w:pPr>
        <w:jc w:val="center"/>
        <w:rPr>
          <w:rFonts w:ascii="Arial" w:eastAsia="Calibri" w:hAnsi="Arial" w:cs="Arial"/>
          <w:b/>
          <w:sz w:val="20"/>
          <w:szCs w:val="20"/>
        </w:rPr>
      </w:pPr>
    </w:p>
    <w:p w14:paraId="064425CE" w14:textId="77777777" w:rsidR="00A07CAA" w:rsidRDefault="00A07CAA" w:rsidP="00121A25">
      <w:pPr>
        <w:jc w:val="center"/>
        <w:rPr>
          <w:rFonts w:ascii="Arial" w:eastAsia="Calibri" w:hAnsi="Arial" w:cs="Arial"/>
          <w:b/>
          <w:sz w:val="20"/>
          <w:szCs w:val="20"/>
        </w:rPr>
      </w:pPr>
    </w:p>
    <w:p w14:paraId="0E6A5131" w14:textId="77777777" w:rsidR="001D262E" w:rsidRPr="00ED4DFE" w:rsidRDefault="00BD27C9" w:rsidP="001D262E">
      <w:pPr>
        <w:jc w:val="both"/>
        <w:rPr>
          <w:rFonts w:ascii="Arial" w:hAnsi="Arial" w:cs="Arial"/>
          <w:sz w:val="20"/>
          <w:szCs w:val="20"/>
        </w:rPr>
      </w:pPr>
      <w:sdt>
        <w:sdtPr>
          <w:rPr>
            <w:rFonts w:ascii="Arial" w:hAnsi="Arial" w:cs="Arial"/>
            <w:sz w:val="20"/>
            <w:szCs w:val="20"/>
          </w:rPr>
          <w:id w:val="2030448574"/>
          <w:placeholder>
            <w:docPart w:val="5973551D5CDB487B9BFCE368137D503D"/>
          </w:placeholder>
          <w:showingPlcHdr/>
          <w15:color w:val="800000"/>
          <w:text/>
        </w:sdtPr>
        <w:sdtContent>
          <w:r w:rsidR="001D262E" w:rsidRPr="00ED4DFE">
            <w:rPr>
              <w:rStyle w:val="Textodelmarcadordeposicin"/>
              <w:rFonts w:ascii="Arial" w:hAnsi="Arial" w:cs="Arial"/>
              <w:color w:val="auto"/>
              <w:sz w:val="20"/>
              <w:szCs w:val="20"/>
              <w:u w:val="single"/>
            </w:rPr>
            <w:t>Ciudad</w:t>
          </w:r>
        </w:sdtContent>
      </w:sdt>
      <w:r w:rsidR="001D262E" w:rsidRPr="00ED4DFE">
        <w:rPr>
          <w:rFonts w:ascii="Arial" w:hAnsi="Arial" w:cs="Arial"/>
          <w:sz w:val="20"/>
          <w:szCs w:val="20"/>
        </w:rPr>
        <w:t xml:space="preserve">, </w:t>
      </w:r>
      <w:sdt>
        <w:sdtPr>
          <w:rPr>
            <w:rFonts w:ascii="Arial" w:hAnsi="Arial" w:cs="Arial"/>
            <w:sz w:val="20"/>
            <w:szCs w:val="20"/>
          </w:rPr>
          <w:id w:val="-483553532"/>
          <w:placeholder>
            <w:docPart w:val="96D6BB52857F4ED6B03C156D803E49C4"/>
          </w:placeholder>
          <w:showingPlcHdr/>
          <w15:color w:val="800000"/>
          <w:date w:fullDate="2021-04-13T00:00:00Z">
            <w:dateFormat w:val="d 'de' MMMM 'de' yyyy"/>
            <w:lid w:val="es-CO"/>
            <w:storeMappedDataAs w:val="dateTime"/>
            <w:calendar w:val="gregorian"/>
          </w:date>
        </w:sdtPr>
        <w:sdtContent>
          <w:r w:rsidR="001D262E" w:rsidRPr="00ED4DFE">
            <w:rPr>
              <w:rStyle w:val="Textodelmarcadordeposicin"/>
              <w:rFonts w:ascii="Arial" w:hAnsi="Arial" w:cs="Arial"/>
              <w:color w:val="auto"/>
              <w:sz w:val="20"/>
              <w:szCs w:val="20"/>
            </w:rPr>
            <w:t>seleccionar la fecha.</w:t>
          </w:r>
        </w:sdtContent>
      </w:sdt>
    </w:p>
    <w:p w14:paraId="1FB97714" w14:textId="77777777" w:rsidR="001D262E" w:rsidRPr="00ED4DFE" w:rsidRDefault="001D262E" w:rsidP="001D262E">
      <w:pPr>
        <w:jc w:val="both"/>
        <w:rPr>
          <w:rFonts w:ascii="Arial" w:hAnsi="Arial" w:cs="Arial"/>
          <w:sz w:val="20"/>
          <w:szCs w:val="20"/>
        </w:rPr>
      </w:pPr>
    </w:p>
    <w:p w14:paraId="291A0F89" w14:textId="77777777" w:rsidR="001D262E" w:rsidRPr="00ED4DFE" w:rsidRDefault="001D262E" w:rsidP="001D262E">
      <w:pPr>
        <w:jc w:val="both"/>
        <w:rPr>
          <w:rFonts w:ascii="Arial" w:hAnsi="Arial" w:cs="Arial"/>
          <w:sz w:val="20"/>
          <w:szCs w:val="20"/>
        </w:rPr>
      </w:pPr>
      <w:r w:rsidRPr="00ED4DFE">
        <w:rPr>
          <w:rFonts w:ascii="Arial" w:hAnsi="Arial" w:cs="Arial"/>
          <w:sz w:val="20"/>
          <w:szCs w:val="20"/>
        </w:rPr>
        <w:t>Señores.</w:t>
      </w:r>
    </w:p>
    <w:p w14:paraId="67D2C95E" w14:textId="77777777" w:rsidR="001D262E" w:rsidRPr="00ED4DFE" w:rsidRDefault="001D262E" w:rsidP="001D262E">
      <w:pPr>
        <w:jc w:val="both"/>
        <w:rPr>
          <w:rFonts w:ascii="Arial" w:hAnsi="Arial" w:cs="Arial"/>
          <w:sz w:val="20"/>
          <w:szCs w:val="20"/>
        </w:rPr>
      </w:pPr>
      <w:r w:rsidRPr="00ED4DFE">
        <w:rPr>
          <w:rFonts w:ascii="Arial" w:hAnsi="Arial" w:cs="Arial"/>
          <w:sz w:val="20"/>
          <w:szCs w:val="20"/>
        </w:rPr>
        <w:t xml:space="preserve">POLICÍA NACIONAL – </w:t>
      </w:r>
      <w:sdt>
        <w:sdtPr>
          <w:rPr>
            <w:rFonts w:ascii="Arial" w:hAnsi="Arial" w:cs="Arial"/>
            <w:sz w:val="20"/>
            <w:szCs w:val="20"/>
          </w:rPr>
          <w:id w:val="-561705287"/>
          <w:placeholder>
            <w:docPart w:val="4BF653DDB83B486D97B5AF5088323DC1"/>
          </w:placeholder>
          <w:showingPlcHdr/>
          <w15:color w:val="800000"/>
          <w:text/>
        </w:sdtPr>
        <w:sdtContent>
          <w:r w:rsidRPr="00ED4DFE">
            <w:rPr>
              <w:rStyle w:val="Textodelmarcadordeposicin"/>
              <w:rFonts w:ascii="Arial" w:hAnsi="Arial" w:cs="Arial"/>
              <w:color w:val="auto"/>
              <w:sz w:val="20"/>
              <w:szCs w:val="20"/>
              <w:u w:val="single"/>
            </w:rPr>
            <w:t>DILIGENCIAR LA UNIDAD A LA QUE PRESENTA LA OFERTA</w:t>
          </w:r>
        </w:sdtContent>
      </w:sdt>
    </w:p>
    <w:p w14:paraId="1C8409BF" w14:textId="77777777" w:rsidR="001D262E" w:rsidRPr="00ED4DFE" w:rsidRDefault="001D262E" w:rsidP="001D262E">
      <w:pPr>
        <w:jc w:val="both"/>
        <w:rPr>
          <w:rFonts w:ascii="Arial" w:hAnsi="Arial" w:cs="Arial"/>
          <w:sz w:val="20"/>
          <w:szCs w:val="20"/>
        </w:rPr>
      </w:pPr>
      <w:r w:rsidRPr="00ED4DFE">
        <w:rPr>
          <w:rFonts w:ascii="Arial" w:hAnsi="Arial" w:cs="Arial"/>
          <w:sz w:val="20"/>
          <w:szCs w:val="20"/>
        </w:rPr>
        <w:t>Ciudad.</w:t>
      </w:r>
    </w:p>
    <w:p w14:paraId="10769BC3" w14:textId="77777777" w:rsidR="001D262E" w:rsidRPr="00ED4DFE" w:rsidRDefault="001D262E" w:rsidP="001D262E">
      <w:pPr>
        <w:jc w:val="both"/>
        <w:rPr>
          <w:rFonts w:ascii="Arial" w:hAnsi="Arial" w:cs="Arial"/>
          <w:sz w:val="20"/>
          <w:szCs w:val="20"/>
        </w:rPr>
      </w:pPr>
    </w:p>
    <w:p w14:paraId="3142443C" w14:textId="77777777" w:rsidR="001D262E" w:rsidRPr="00ED4DFE" w:rsidRDefault="001D262E" w:rsidP="001D262E">
      <w:pPr>
        <w:jc w:val="both"/>
        <w:rPr>
          <w:rFonts w:ascii="Arial" w:hAnsi="Arial" w:cs="Arial"/>
          <w:b/>
          <w:bCs/>
          <w:sz w:val="20"/>
          <w:szCs w:val="20"/>
        </w:rPr>
      </w:pPr>
      <w:r w:rsidRPr="00ED4DFE">
        <w:rPr>
          <w:rFonts w:ascii="Arial" w:hAnsi="Arial" w:cs="Arial"/>
          <w:sz w:val="20"/>
          <w:szCs w:val="20"/>
        </w:rPr>
        <w:t xml:space="preserve">Referencia: Certificación de la planta de personal de mujeres en cargos directivos para la </w:t>
      </w:r>
      <w:sdt>
        <w:sdtPr>
          <w:rPr>
            <w:rFonts w:ascii="Arial" w:hAnsi="Arial" w:cs="Arial"/>
            <w:sz w:val="20"/>
            <w:szCs w:val="20"/>
          </w:rPr>
          <w:id w:val="-784278805"/>
          <w:placeholder>
            <w:docPart w:val="F5E44150E21C4524BAD4614FF00F1DF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D4DFE">
            <w:rPr>
              <w:rStyle w:val="Textodelmarcadordeposicin"/>
              <w:rFonts w:ascii="Arial" w:hAnsi="Arial" w:cs="Arial"/>
              <w:color w:val="auto"/>
              <w:sz w:val="20"/>
              <w:szCs w:val="20"/>
              <w:u w:val="single"/>
            </w:rPr>
            <w:t>Elegir la modalidad de contratación</w:t>
          </w:r>
          <w:r w:rsidRPr="00ED4DFE">
            <w:rPr>
              <w:rStyle w:val="Textodelmarcadordeposicin"/>
              <w:rFonts w:ascii="Arial" w:hAnsi="Arial" w:cs="Arial"/>
              <w:color w:val="auto"/>
              <w:sz w:val="20"/>
              <w:szCs w:val="20"/>
            </w:rPr>
            <w:t>.</w:t>
          </w:r>
        </w:sdtContent>
      </w:sdt>
      <w:r w:rsidRPr="00ED4DFE">
        <w:rPr>
          <w:rFonts w:ascii="Arial" w:hAnsi="Arial" w:cs="Arial"/>
          <w:sz w:val="20"/>
          <w:szCs w:val="20"/>
        </w:rPr>
        <w:t xml:space="preserve">, número </w:t>
      </w:r>
      <w:sdt>
        <w:sdtPr>
          <w:rPr>
            <w:rFonts w:ascii="Arial" w:hAnsi="Arial" w:cs="Arial"/>
            <w:sz w:val="20"/>
            <w:szCs w:val="20"/>
          </w:rPr>
          <w:id w:val="-383256038"/>
          <w:placeholder>
            <w:docPart w:val="0CD0F773D8864833965B16179E65C366"/>
          </w:placeholder>
          <w15:color w:val="800000"/>
          <w:text/>
        </w:sdtPr>
        <w:sdtContent>
          <w:r>
            <w:rPr>
              <w:rFonts w:ascii="Arial" w:hAnsi="Arial" w:cs="Arial"/>
              <w:sz w:val="20"/>
              <w:szCs w:val="20"/>
            </w:rPr>
            <w:t>Diligenciar el número del proceso cuyo</w:t>
          </w:r>
        </w:sdtContent>
      </w:sdt>
      <w:r w:rsidRPr="00ED4DFE">
        <w:rPr>
          <w:rFonts w:ascii="Arial" w:hAnsi="Arial" w:cs="Arial"/>
          <w:sz w:val="20"/>
          <w:szCs w:val="20"/>
        </w:rPr>
        <w:t xml:space="preserve"> objeto es: </w:t>
      </w:r>
      <w:sdt>
        <w:sdtPr>
          <w:rPr>
            <w:rFonts w:ascii="Arial" w:hAnsi="Arial" w:cs="Arial"/>
            <w:sz w:val="20"/>
            <w:szCs w:val="20"/>
          </w:rPr>
          <w:id w:val="924854902"/>
          <w:placeholder>
            <w:docPart w:val="2F1B2FA61BB243B79961FF2A6E397546"/>
          </w:placeholder>
          <w:showingPlcHdr/>
          <w15:color w:val="800000"/>
          <w:text/>
        </w:sdtPr>
        <w:sdtContent>
          <w:r w:rsidRPr="00ED4DFE">
            <w:rPr>
              <w:rStyle w:val="Textodelmarcadordeposicin"/>
              <w:rFonts w:ascii="Arial" w:hAnsi="Arial" w:cs="Arial"/>
              <w:color w:val="auto"/>
              <w:sz w:val="20"/>
              <w:szCs w:val="20"/>
              <w:u w:val="single"/>
            </w:rPr>
            <w:t>Transcribir el objeto del proceso</w:t>
          </w:r>
        </w:sdtContent>
      </w:sdt>
    </w:p>
    <w:p w14:paraId="564074B5" w14:textId="77777777" w:rsidR="001D262E" w:rsidRPr="00ED4DFE" w:rsidRDefault="001D262E" w:rsidP="001D262E">
      <w:pPr>
        <w:adjustRightInd w:val="0"/>
        <w:jc w:val="both"/>
        <w:rPr>
          <w:rFonts w:ascii="Arial" w:hAnsi="Arial" w:cs="Arial"/>
          <w:sz w:val="20"/>
          <w:szCs w:val="20"/>
        </w:rPr>
      </w:pPr>
      <w:r w:rsidRPr="00ED4DFE">
        <w:rPr>
          <w:rFonts w:ascii="Arial" w:hAnsi="Arial" w:cs="Arial"/>
          <w:sz w:val="20"/>
          <w:szCs w:val="20"/>
        </w:rPr>
        <w:t xml:space="preserve">Yo </w:t>
      </w:r>
      <w:sdt>
        <w:sdtPr>
          <w:rPr>
            <w:rFonts w:ascii="Arial" w:hAnsi="Arial" w:cs="Arial"/>
            <w:sz w:val="20"/>
            <w:szCs w:val="20"/>
          </w:rPr>
          <w:id w:val="-481076351"/>
          <w:placeholder>
            <w:docPart w:val="868A31ADEF4243C78F45581117BCEEB8"/>
          </w:placeholder>
          <w:showingPlcHdr/>
          <w15:color w:val="800000"/>
          <w:text/>
        </w:sdtPr>
        <w:sdtContent>
          <w:r w:rsidRPr="00ED4DFE">
            <w:rPr>
              <w:rStyle w:val="Textodelmarcadordeposicin"/>
              <w:rFonts w:ascii="Arial" w:hAnsi="Arial" w:cs="Arial"/>
              <w:color w:val="auto"/>
              <w:sz w:val="20"/>
              <w:szCs w:val="20"/>
              <w:u w:val="single"/>
            </w:rPr>
            <w:t>Nombre del representante legal</w:t>
          </w:r>
        </w:sdtContent>
      </w:sdt>
      <w:r w:rsidRPr="00ED4DFE">
        <w:rPr>
          <w:rFonts w:ascii="Arial" w:hAnsi="Arial" w:cs="Arial"/>
          <w:sz w:val="20"/>
          <w:szCs w:val="20"/>
        </w:rPr>
        <w:t xml:space="preserve"> identificado con la cédula de ciudadanía </w:t>
      </w:r>
      <w:proofErr w:type="spellStart"/>
      <w:r w:rsidRPr="00ED4DFE">
        <w:rPr>
          <w:rFonts w:ascii="Arial" w:hAnsi="Arial" w:cs="Arial"/>
          <w:sz w:val="20"/>
          <w:szCs w:val="20"/>
        </w:rPr>
        <w:t>Nº</w:t>
      </w:r>
      <w:proofErr w:type="spellEnd"/>
      <w:r w:rsidRPr="00ED4DFE">
        <w:rPr>
          <w:rFonts w:ascii="Arial" w:hAnsi="Arial" w:cs="Arial"/>
          <w:sz w:val="20"/>
          <w:szCs w:val="20"/>
        </w:rPr>
        <w:t xml:space="preserve"> </w:t>
      </w:r>
      <w:sdt>
        <w:sdtPr>
          <w:rPr>
            <w:rFonts w:ascii="Arial" w:hAnsi="Arial" w:cs="Arial"/>
            <w:sz w:val="20"/>
            <w:szCs w:val="20"/>
          </w:rPr>
          <w:id w:val="-1138867380"/>
          <w:placeholder>
            <w:docPart w:val="BA17797CA95B44B5A6CBE4F87F7C28D7"/>
          </w:placeholder>
          <w:showingPlcHdr/>
          <w15:color w:val="800000"/>
          <w:text/>
        </w:sdtPr>
        <w:sdtContent>
          <w:r w:rsidRPr="00ED4DFE">
            <w:rPr>
              <w:rStyle w:val="Textodelmarcadordeposicin"/>
              <w:rFonts w:ascii="Arial" w:hAnsi="Arial" w:cs="Arial"/>
              <w:color w:val="auto"/>
              <w:sz w:val="20"/>
              <w:szCs w:val="20"/>
              <w:u w:val="single"/>
            </w:rPr>
            <w:t>documento de identificación</w:t>
          </w:r>
        </w:sdtContent>
      </w:sdt>
      <w:r w:rsidRPr="00ED4DFE">
        <w:rPr>
          <w:rFonts w:ascii="Arial" w:hAnsi="Arial" w:cs="Arial"/>
          <w:sz w:val="20"/>
          <w:szCs w:val="20"/>
        </w:rPr>
        <w:t xml:space="preserve">, como Representante Legal de la empresa </w:t>
      </w:r>
      <w:sdt>
        <w:sdtPr>
          <w:rPr>
            <w:rFonts w:ascii="Arial" w:hAnsi="Arial" w:cs="Arial"/>
            <w:u w:val="single"/>
          </w:rPr>
          <w:id w:val="1520959245"/>
          <w:placeholder>
            <w:docPart w:val="3FB6EA6021794D49B7EF97A01E17F846"/>
          </w:placeholder>
          <w:showingPlcHdr/>
          <w15:color w:val="800000"/>
          <w:text/>
        </w:sdtPr>
        <w:sdtContent>
          <w:r w:rsidRPr="00ED4DFE">
            <w:rPr>
              <w:rStyle w:val="Textodelmarcadordeposicin"/>
              <w:rFonts w:ascii="Arial" w:hAnsi="Arial" w:cs="Arial"/>
              <w:color w:val="auto"/>
              <w:sz w:val="20"/>
              <w:u w:val="single"/>
            </w:rPr>
            <w:t>Diligenciar el nombre completo del proponente</w:t>
          </w:r>
        </w:sdtContent>
      </w:sdt>
      <w:r w:rsidRPr="00ED4DFE">
        <w:rPr>
          <w:rFonts w:ascii="Arial" w:hAnsi="Arial" w:cs="Arial"/>
          <w:sz w:val="20"/>
          <w:szCs w:val="20"/>
          <w:u w:val="single"/>
        </w:rPr>
        <w:t>,</w:t>
      </w:r>
      <w:r w:rsidRPr="00ED4DFE">
        <w:rPr>
          <w:rFonts w:ascii="Arial" w:hAnsi="Arial" w:cs="Arial"/>
          <w:sz w:val="20"/>
          <w:szCs w:val="20"/>
        </w:rPr>
        <w:t xml:space="preserve"> certifico y declaro bajo la gravedad de juramento que la empresa cuenta actualmente con un total de trabajadores entre hombres y mujeres que conforman los cargos de Nivel Directivo de </w:t>
      </w:r>
      <w:sdt>
        <w:sdtPr>
          <w:rPr>
            <w:rStyle w:val="Textodelmarcadordeposicin"/>
            <w:rFonts w:ascii="Arial" w:hAnsi="Arial" w:cs="Arial"/>
            <w:color w:val="auto"/>
            <w:sz w:val="20"/>
            <w:u w:val="single"/>
          </w:rPr>
          <w:id w:val="1318002473"/>
          <w:placeholder>
            <w:docPart w:val="8806206E81794483A9EFE1450748FA8D"/>
          </w:placeholder>
          <w15:color w:val="800000"/>
          <w:text/>
        </w:sdtPr>
        <w:sdtContent>
          <w:r>
            <w:rPr>
              <w:rStyle w:val="Textodelmarcadordeposicin"/>
              <w:rFonts w:ascii="Arial" w:hAnsi="Arial" w:cs="Arial"/>
              <w:color w:val="auto"/>
              <w:sz w:val="20"/>
              <w:u w:val="single"/>
            </w:rPr>
            <w:t>Número total</w:t>
          </w:r>
        </w:sdtContent>
      </w:sdt>
      <w:r w:rsidRPr="00ED4DFE">
        <w:rPr>
          <w:rFonts w:ascii="Arial" w:hAnsi="Arial" w:cs="Arial"/>
          <w:sz w:val="20"/>
          <w:szCs w:val="20"/>
        </w:rPr>
        <w:t xml:space="preserve">, de los cuales </w:t>
      </w:r>
      <w:sdt>
        <w:sdtPr>
          <w:rPr>
            <w:rStyle w:val="Textodelmarcadordeposicin"/>
            <w:rFonts w:ascii="Arial" w:hAnsi="Arial" w:cs="Arial"/>
            <w:color w:val="auto"/>
            <w:sz w:val="20"/>
            <w:u w:val="single"/>
          </w:rPr>
          <w:id w:val="218180679"/>
          <w:placeholder>
            <w:docPart w:val="CE34E33D15C5467AB27B28F700B8DFE6"/>
          </w:placeholder>
          <w15:color w:val="800000"/>
          <w:text/>
        </w:sdtPr>
        <w:sdtContent>
          <w:r>
            <w:rPr>
              <w:rStyle w:val="Textodelmarcadordeposicin"/>
              <w:rFonts w:ascii="Arial" w:hAnsi="Arial" w:cs="Arial"/>
              <w:color w:val="auto"/>
              <w:sz w:val="20"/>
              <w:u w:val="single"/>
            </w:rPr>
            <w:t>Diligenciar el número de mujeres</w:t>
          </w:r>
        </w:sdtContent>
      </w:sdt>
      <w:r w:rsidRPr="00ED4DFE">
        <w:rPr>
          <w:rFonts w:ascii="Arial" w:hAnsi="Arial" w:cs="Arial"/>
          <w:sz w:val="20"/>
          <w:szCs w:val="20"/>
        </w:rPr>
        <w:t xml:space="preserve"> son MUJERES EN CARGOS DIRECTIVOS y corresponden a las siguientes:</w:t>
      </w:r>
    </w:p>
    <w:p w14:paraId="01CA2577" w14:textId="77777777" w:rsidR="001D262E" w:rsidRPr="00ED4DFE" w:rsidRDefault="001D262E" w:rsidP="001D262E">
      <w:pPr>
        <w:adjustRightInd w:val="0"/>
        <w:jc w:val="both"/>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3644"/>
        <w:gridCol w:w="921"/>
        <w:gridCol w:w="2397"/>
      </w:tblGrid>
      <w:tr w:rsidR="001D262E" w:rsidRPr="00ED4DFE" w14:paraId="009A6A90" w14:textId="77777777" w:rsidTr="00BD27C9">
        <w:trPr>
          <w:trHeight w:val="768"/>
          <w:jc w:val="center"/>
        </w:trPr>
        <w:tc>
          <w:tcPr>
            <w:tcW w:w="1424" w:type="pct"/>
            <w:vAlign w:val="center"/>
          </w:tcPr>
          <w:p w14:paraId="430BF450" w14:textId="77777777" w:rsidR="001D262E" w:rsidRPr="00ED4DFE" w:rsidRDefault="001D262E" w:rsidP="00BD27C9">
            <w:pPr>
              <w:adjustRightInd w:val="0"/>
              <w:jc w:val="center"/>
              <w:rPr>
                <w:rFonts w:ascii="Arial" w:hAnsi="Arial" w:cs="Arial"/>
                <w:b/>
                <w:bCs/>
                <w:sz w:val="13"/>
                <w:szCs w:val="13"/>
              </w:rPr>
            </w:pPr>
            <w:r w:rsidRPr="00ED4DFE">
              <w:rPr>
                <w:rFonts w:ascii="Arial" w:hAnsi="Arial" w:cs="Arial"/>
                <w:b/>
                <w:bCs/>
                <w:sz w:val="13"/>
                <w:szCs w:val="13"/>
              </w:rPr>
              <w:t>NOMBRES Y APELLIDOS COMPLETOS</w:t>
            </w:r>
          </w:p>
          <w:p w14:paraId="3CA86FBD" w14:textId="77777777" w:rsidR="001D262E" w:rsidRPr="00ED4DFE" w:rsidRDefault="001D262E" w:rsidP="00BD27C9">
            <w:pPr>
              <w:adjustRightInd w:val="0"/>
              <w:jc w:val="center"/>
              <w:rPr>
                <w:rFonts w:ascii="Arial" w:hAnsi="Arial" w:cs="Arial"/>
                <w:b/>
                <w:bCs/>
                <w:sz w:val="13"/>
                <w:szCs w:val="13"/>
              </w:rPr>
            </w:pPr>
            <w:r w:rsidRPr="00ED4DFE">
              <w:rPr>
                <w:rFonts w:ascii="Arial" w:hAnsi="Arial" w:cs="Arial"/>
                <w:b/>
                <w:bCs/>
                <w:sz w:val="13"/>
                <w:szCs w:val="13"/>
              </w:rPr>
              <w:t>(PERSONAL MUJER DIRECTIVO)</w:t>
            </w:r>
          </w:p>
        </w:tc>
        <w:tc>
          <w:tcPr>
            <w:tcW w:w="1871" w:type="pct"/>
            <w:vAlign w:val="center"/>
          </w:tcPr>
          <w:p w14:paraId="24D38BDD" w14:textId="77777777" w:rsidR="001D262E" w:rsidRPr="00ED4DFE" w:rsidRDefault="001D262E" w:rsidP="00BD27C9">
            <w:pPr>
              <w:adjustRightInd w:val="0"/>
              <w:jc w:val="center"/>
              <w:rPr>
                <w:rFonts w:ascii="Arial" w:hAnsi="Arial" w:cs="Arial"/>
                <w:b/>
                <w:bCs/>
                <w:sz w:val="13"/>
                <w:szCs w:val="13"/>
              </w:rPr>
            </w:pPr>
            <w:r w:rsidRPr="00ED4DFE">
              <w:rPr>
                <w:rFonts w:ascii="Arial" w:hAnsi="Arial" w:cs="Arial"/>
                <w:b/>
                <w:bCs/>
                <w:sz w:val="13"/>
                <w:szCs w:val="13"/>
              </w:rPr>
              <w:t>NUMERO DE DOCUMENTO DE IDENTIDAD</w:t>
            </w:r>
          </w:p>
        </w:tc>
        <w:tc>
          <w:tcPr>
            <w:tcW w:w="473" w:type="pct"/>
            <w:vAlign w:val="center"/>
          </w:tcPr>
          <w:p w14:paraId="62A96DD5" w14:textId="77777777" w:rsidR="001D262E" w:rsidRPr="00ED4DFE" w:rsidRDefault="001D262E" w:rsidP="00BD27C9">
            <w:pPr>
              <w:adjustRightInd w:val="0"/>
              <w:jc w:val="center"/>
              <w:rPr>
                <w:rFonts w:ascii="Arial" w:hAnsi="Arial" w:cs="Arial"/>
                <w:b/>
                <w:bCs/>
                <w:sz w:val="13"/>
                <w:szCs w:val="13"/>
              </w:rPr>
            </w:pPr>
            <w:r w:rsidRPr="00ED4DFE">
              <w:rPr>
                <w:rFonts w:ascii="Arial" w:hAnsi="Arial" w:cs="Arial"/>
                <w:b/>
                <w:bCs/>
                <w:sz w:val="13"/>
                <w:szCs w:val="13"/>
              </w:rPr>
              <w:t>CARGO</w:t>
            </w:r>
          </w:p>
        </w:tc>
        <w:tc>
          <w:tcPr>
            <w:tcW w:w="1231" w:type="pct"/>
            <w:vAlign w:val="center"/>
          </w:tcPr>
          <w:p w14:paraId="18E76856" w14:textId="77777777" w:rsidR="001D262E" w:rsidRPr="00ED4DFE" w:rsidRDefault="001D262E" w:rsidP="00BD27C9">
            <w:pPr>
              <w:adjustRightInd w:val="0"/>
              <w:jc w:val="center"/>
              <w:rPr>
                <w:rFonts w:ascii="Arial" w:hAnsi="Arial" w:cs="Arial"/>
                <w:b/>
                <w:bCs/>
                <w:sz w:val="13"/>
                <w:szCs w:val="13"/>
              </w:rPr>
            </w:pPr>
            <w:r w:rsidRPr="00ED4DFE">
              <w:rPr>
                <w:rFonts w:ascii="Arial" w:hAnsi="Arial" w:cs="Arial"/>
                <w:b/>
                <w:bCs/>
                <w:sz w:val="13"/>
                <w:szCs w:val="13"/>
              </w:rPr>
              <w:t>TIEMPO DE VINCULACIÓN</w:t>
            </w:r>
          </w:p>
        </w:tc>
      </w:tr>
      <w:tr w:rsidR="001D262E" w:rsidRPr="00ED4DFE" w14:paraId="7A1759D6" w14:textId="77777777" w:rsidTr="00BD27C9">
        <w:trPr>
          <w:trHeight w:val="203"/>
          <w:jc w:val="center"/>
        </w:trPr>
        <w:tc>
          <w:tcPr>
            <w:tcW w:w="1424" w:type="pct"/>
            <w:vAlign w:val="center"/>
          </w:tcPr>
          <w:p w14:paraId="3EF6B615" w14:textId="77777777" w:rsidR="001D262E" w:rsidRPr="00ED4DFE" w:rsidRDefault="001D262E" w:rsidP="00BD27C9">
            <w:pPr>
              <w:adjustRightInd w:val="0"/>
              <w:jc w:val="center"/>
              <w:rPr>
                <w:rFonts w:ascii="Arial" w:hAnsi="Arial" w:cs="Arial"/>
                <w:b/>
                <w:bCs/>
                <w:sz w:val="13"/>
                <w:szCs w:val="13"/>
              </w:rPr>
            </w:pPr>
          </w:p>
        </w:tc>
        <w:tc>
          <w:tcPr>
            <w:tcW w:w="1871" w:type="pct"/>
            <w:vAlign w:val="center"/>
          </w:tcPr>
          <w:p w14:paraId="19B41E12" w14:textId="77777777" w:rsidR="001D262E" w:rsidRPr="00ED4DFE" w:rsidRDefault="001D262E" w:rsidP="00BD27C9">
            <w:pPr>
              <w:adjustRightInd w:val="0"/>
              <w:jc w:val="center"/>
              <w:rPr>
                <w:rFonts w:ascii="Arial" w:hAnsi="Arial" w:cs="Arial"/>
                <w:b/>
                <w:bCs/>
                <w:sz w:val="13"/>
                <w:szCs w:val="13"/>
              </w:rPr>
            </w:pPr>
          </w:p>
        </w:tc>
        <w:tc>
          <w:tcPr>
            <w:tcW w:w="473" w:type="pct"/>
            <w:vAlign w:val="center"/>
          </w:tcPr>
          <w:p w14:paraId="2DF260B2" w14:textId="77777777" w:rsidR="001D262E" w:rsidRPr="00ED4DFE" w:rsidRDefault="001D262E" w:rsidP="00BD27C9">
            <w:pPr>
              <w:adjustRightInd w:val="0"/>
              <w:jc w:val="center"/>
              <w:rPr>
                <w:rFonts w:ascii="Arial" w:hAnsi="Arial" w:cs="Arial"/>
                <w:b/>
                <w:bCs/>
                <w:sz w:val="13"/>
                <w:szCs w:val="13"/>
              </w:rPr>
            </w:pPr>
          </w:p>
        </w:tc>
        <w:tc>
          <w:tcPr>
            <w:tcW w:w="1231" w:type="pct"/>
            <w:vAlign w:val="center"/>
          </w:tcPr>
          <w:p w14:paraId="4674636E" w14:textId="77777777" w:rsidR="001D262E" w:rsidRPr="00ED4DFE" w:rsidRDefault="001D262E" w:rsidP="00BD27C9">
            <w:pPr>
              <w:adjustRightInd w:val="0"/>
              <w:jc w:val="center"/>
              <w:rPr>
                <w:rFonts w:ascii="Arial" w:hAnsi="Arial" w:cs="Arial"/>
                <w:b/>
                <w:bCs/>
                <w:sz w:val="13"/>
                <w:szCs w:val="13"/>
              </w:rPr>
            </w:pPr>
          </w:p>
        </w:tc>
      </w:tr>
      <w:tr w:rsidR="001D262E" w:rsidRPr="00ED4DFE" w14:paraId="65727E66" w14:textId="77777777" w:rsidTr="00BD27C9">
        <w:trPr>
          <w:trHeight w:val="133"/>
          <w:jc w:val="center"/>
        </w:trPr>
        <w:tc>
          <w:tcPr>
            <w:tcW w:w="1424" w:type="pct"/>
            <w:vAlign w:val="center"/>
          </w:tcPr>
          <w:p w14:paraId="6CDE4FA4" w14:textId="77777777" w:rsidR="001D262E" w:rsidRPr="00ED4DFE" w:rsidRDefault="001D262E" w:rsidP="00BD27C9">
            <w:pPr>
              <w:adjustRightInd w:val="0"/>
              <w:jc w:val="center"/>
              <w:rPr>
                <w:rFonts w:ascii="Arial" w:hAnsi="Arial" w:cs="Arial"/>
                <w:b/>
                <w:bCs/>
                <w:sz w:val="13"/>
                <w:szCs w:val="13"/>
              </w:rPr>
            </w:pPr>
          </w:p>
        </w:tc>
        <w:tc>
          <w:tcPr>
            <w:tcW w:w="1871" w:type="pct"/>
            <w:vAlign w:val="center"/>
          </w:tcPr>
          <w:p w14:paraId="27A22BCF" w14:textId="77777777" w:rsidR="001D262E" w:rsidRPr="00ED4DFE" w:rsidRDefault="001D262E" w:rsidP="00BD27C9">
            <w:pPr>
              <w:adjustRightInd w:val="0"/>
              <w:jc w:val="center"/>
              <w:rPr>
                <w:rFonts w:ascii="Arial" w:hAnsi="Arial" w:cs="Arial"/>
                <w:b/>
                <w:bCs/>
                <w:sz w:val="13"/>
                <w:szCs w:val="13"/>
              </w:rPr>
            </w:pPr>
          </w:p>
        </w:tc>
        <w:tc>
          <w:tcPr>
            <w:tcW w:w="473" w:type="pct"/>
            <w:vAlign w:val="center"/>
          </w:tcPr>
          <w:p w14:paraId="137766F7" w14:textId="77777777" w:rsidR="001D262E" w:rsidRPr="00ED4DFE" w:rsidRDefault="001D262E" w:rsidP="00BD27C9">
            <w:pPr>
              <w:adjustRightInd w:val="0"/>
              <w:jc w:val="center"/>
              <w:rPr>
                <w:rFonts w:ascii="Arial" w:hAnsi="Arial" w:cs="Arial"/>
                <w:b/>
                <w:bCs/>
                <w:sz w:val="13"/>
                <w:szCs w:val="13"/>
              </w:rPr>
            </w:pPr>
          </w:p>
        </w:tc>
        <w:tc>
          <w:tcPr>
            <w:tcW w:w="1231" w:type="pct"/>
            <w:vAlign w:val="center"/>
          </w:tcPr>
          <w:p w14:paraId="66B5BF23" w14:textId="77777777" w:rsidR="001D262E" w:rsidRPr="00ED4DFE" w:rsidRDefault="001D262E" w:rsidP="00BD27C9">
            <w:pPr>
              <w:adjustRightInd w:val="0"/>
              <w:jc w:val="center"/>
              <w:rPr>
                <w:rFonts w:ascii="Arial" w:hAnsi="Arial" w:cs="Arial"/>
                <w:b/>
                <w:bCs/>
                <w:sz w:val="13"/>
                <w:szCs w:val="13"/>
              </w:rPr>
            </w:pPr>
          </w:p>
        </w:tc>
      </w:tr>
    </w:tbl>
    <w:p w14:paraId="74680357" w14:textId="77777777" w:rsidR="001D262E" w:rsidRPr="00ED4DFE" w:rsidRDefault="001D262E" w:rsidP="001D262E">
      <w:pPr>
        <w:adjustRightInd w:val="0"/>
        <w:jc w:val="both"/>
        <w:rPr>
          <w:rFonts w:ascii="Arial" w:hAnsi="Arial" w:cs="Arial"/>
          <w:sz w:val="20"/>
          <w:szCs w:val="20"/>
        </w:rPr>
      </w:pPr>
    </w:p>
    <w:p w14:paraId="55551D36" w14:textId="77777777" w:rsidR="001D262E" w:rsidRPr="00ED4DFE" w:rsidRDefault="001D262E" w:rsidP="001D262E">
      <w:pPr>
        <w:pStyle w:val="Sinespaciado1"/>
        <w:contextualSpacing/>
        <w:jc w:val="both"/>
        <w:rPr>
          <w:rFonts w:ascii="Arial" w:hAnsi="Arial" w:cs="Arial"/>
          <w:sz w:val="20"/>
          <w:szCs w:val="20"/>
          <w:lang w:eastAsia="es-CO"/>
        </w:rPr>
      </w:pPr>
      <w:r w:rsidRPr="00ED4DFE">
        <w:rPr>
          <w:rFonts w:ascii="Arial" w:hAnsi="Arial" w:cs="Arial"/>
          <w:sz w:val="20"/>
          <w:szCs w:val="20"/>
          <w:lang w:eastAsia="es-CO"/>
        </w:rPr>
        <w:t xml:space="preserve">Lo anterior en cumplimiento a lo indicado en el numeral 4. PUNTAJE ADICIONAL PARA EMPRENDIMIENTO Y EMPRESAS DE MUJERES EN EL SISTEMA DE COMPRAS PÚBLICAS, de los FACTORES DE VERIFICACIÓN Y PONDERACIÓN y obtener el puntaje allí establecido. </w:t>
      </w:r>
    </w:p>
    <w:p w14:paraId="3D4E7D27" w14:textId="77777777" w:rsidR="001D262E" w:rsidRPr="00ED4DFE" w:rsidRDefault="001D262E" w:rsidP="001D262E">
      <w:pPr>
        <w:pStyle w:val="NormalWeb"/>
        <w:shd w:val="clear" w:color="auto" w:fill="FFFFFF"/>
        <w:spacing w:before="0" w:after="0"/>
        <w:ind w:left="720"/>
        <w:jc w:val="both"/>
        <w:rPr>
          <w:rFonts w:ascii="Arial" w:hAnsi="Arial" w:cs="Arial"/>
          <w:sz w:val="20"/>
          <w:bdr w:val="none" w:sz="0" w:space="0" w:color="auto" w:frame="1"/>
        </w:rPr>
      </w:pPr>
    </w:p>
    <w:p w14:paraId="07242786" w14:textId="77777777" w:rsidR="001D262E" w:rsidRPr="00ED4DFE" w:rsidRDefault="001D262E" w:rsidP="001D262E">
      <w:pPr>
        <w:pStyle w:val="NormalWeb"/>
        <w:shd w:val="clear" w:color="auto" w:fill="FFFFFF"/>
        <w:spacing w:before="0" w:after="0"/>
        <w:jc w:val="both"/>
        <w:rPr>
          <w:rFonts w:ascii="Arial" w:hAnsi="Arial" w:cs="Arial"/>
          <w:sz w:val="20"/>
          <w:bdr w:val="none" w:sz="0" w:space="0" w:color="auto" w:frame="1"/>
        </w:rPr>
      </w:pPr>
      <w:r w:rsidRPr="00ED4DFE">
        <w:rPr>
          <w:rFonts w:ascii="Arial" w:hAnsi="Arial" w:cs="Arial"/>
          <w:b/>
          <w:bCs/>
          <w:sz w:val="20"/>
          <w:bdr w:val="none" w:sz="0" w:space="0" w:color="auto" w:frame="1"/>
        </w:rPr>
        <w:t>Nota 1:</w:t>
      </w:r>
      <w:r w:rsidRPr="00ED4DFE">
        <w:rPr>
          <w:rFonts w:ascii="Arial" w:hAnsi="Arial" w:cs="Arial"/>
          <w:sz w:val="20"/>
          <w:bdr w:val="none" w:sz="0" w:space="0" w:color="auto" w:frame="1"/>
        </w:rPr>
        <w:t>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110CF7CE" w14:textId="77777777" w:rsidR="001D262E" w:rsidRPr="00ED4DFE" w:rsidRDefault="001D262E" w:rsidP="001D262E">
      <w:pPr>
        <w:pStyle w:val="NormalWeb"/>
        <w:shd w:val="clear" w:color="auto" w:fill="FFFFFF"/>
        <w:spacing w:before="0" w:after="0"/>
        <w:jc w:val="both"/>
        <w:rPr>
          <w:rFonts w:ascii="Arial" w:hAnsi="Arial" w:cs="Arial"/>
          <w:sz w:val="20"/>
          <w:bdr w:val="none" w:sz="0" w:space="0" w:color="auto" w:frame="1"/>
        </w:rPr>
      </w:pPr>
    </w:p>
    <w:p w14:paraId="398B4F30" w14:textId="77777777" w:rsidR="001D262E" w:rsidRPr="00ED4DFE" w:rsidRDefault="001D262E" w:rsidP="001D262E">
      <w:pPr>
        <w:pStyle w:val="NormalWeb"/>
        <w:shd w:val="clear" w:color="auto" w:fill="FFFFFF"/>
        <w:spacing w:before="0" w:after="0"/>
        <w:jc w:val="both"/>
        <w:rPr>
          <w:rFonts w:ascii="Arial" w:hAnsi="Arial" w:cs="Arial"/>
          <w:sz w:val="20"/>
          <w:bdr w:val="none" w:sz="0" w:space="0" w:color="auto" w:frame="1"/>
        </w:rPr>
      </w:pPr>
      <w:r w:rsidRPr="00ED4DFE">
        <w:rPr>
          <w:rFonts w:ascii="Arial" w:hAnsi="Arial" w:cs="Arial"/>
          <w:b/>
          <w:sz w:val="20"/>
          <w:bdr w:val="none" w:sz="0" w:space="0" w:color="auto" w:frame="1"/>
        </w:rPr>
        <w:t xml:space="preserve">Nota 2: </w:t>
      </w:r>
      <w:r w:rsidRPr="00ED4DFE">
        <w:rPr>
          <w:rFonts w:ascii="Arial" w:hAnsi="Arial" w:cs="Arial"/>
          <w:sz w:val="20"/>
          <w:bdr w:val="none" w:sz="0" w:space="0" w:color="auto" w:frame="1"/>
        </w:rPr>
        <w:t>Las certificaciones deben expedirse bajo la gravedad de juramento con una fecha de máximo treinta (30) días calendario anterior a la prevista para el cierre del procedimiento de selección. </w:t>
      </w:r>
    </w:p>
    <w:p w14:paraId="4A30E5CA" w14:textId="77777777" w:rsidR="00A07CAA" w:rsidRDefault="00A07CAA" w:rsidP="00121A25">
      <w:pPr>
        <w:jc w:val="center"/>
        <w:rPr>
          <w:rFonts w:ascii="Arial" w:eastAsia="Calibri" w:hAnsi="Arial" w:cs="Arial"/>
          <w:b/>
          <w:sz w:val="20"/>
          <w:szCs w:val="20"/>
        </w:rPr>
      </w:pPr>
    </w:p>
    <w:p w14:paraId="4084E218" w14:textId="77777777" w:rsidR="001D262E" w:rsidRDefault="001D262E" w:rsidP="00121A25">
      <w:pPr>
        <w:jc w:val="center"/>
        <w:rPr>
          <w:rFonts w:ascii="Arial" w:eastAsia="Calibri" w:hAnsi="Arial" w:cs="Arial"/>
          <w:b/>
          <w:sz w:val="20"/>
          <w:szCs w:val="20"/>
        </w:rPr>
      </w:pPr>
    </w:p>
    <w:p w14:paraId="2DC37DDC" w14:textId="77777777" w:rsidR="001D262E" w:rsidRPr="00ED4DFE" w:rsidRDefault="001D262E" w:rsidP="001D262E">
      <w:pPr>
        <w:pStyle w:val="Prrafodelista"/>
        <w:tabs>
          <w:tab w:val="left" w:pos="240"/>
          <w:tab w:val="left" w:pos="6210"/>
        </w:tabs>
        <w:ind w:left="0"/>
        <w:jc w:val="center"/>
        <w:rPr>
          <w:rFonts w:ascii="Arial" w:hAnsi="Arial" w:cs="Arial"/>
          <w:b/>
          <w:sz w:val="20"/>
          <w:szCs w:val="20"/>
        </w:rPr>
      </w:pPr>
      <w:r w:rsidRPr="00ED4DFE">
        <w:rPr>
          <w:rFonts w:ascii="Arial" w:hAnsi="Arial" w:cs="Arial"/>
          <w:sz w:val="20"/>
          <w:szCs w:val="20"/>
          <w:lang w:eastAsia="es-CO"/>
        </w:rPr>
        <w:t>  </w:t>
      </w:r>
    </w:p>
    <w:p w14:paraId="3FC02DE0" w14:textId="77777777" w:rsidR="001D262E" w:rsidRPr="00ED4DFE" w:rsidRDefault="001D262E" w:rsidP="001D262E">
      <w:pPr>
        <w:pStyle w:val="Sinespaciado1"/>
        <w:rPr>
          <w:rFonts w:ascii="Arial" w:hAnsi="Arial" w:cs="Arial"/>
          <w:sz w:val="20"/>
          <w:szCs w:val="20"/>
        </w:rPr>
      </w:pPr>
      <w:r w:rsidRPr="00ED4DFE">
        <w:rPr>
          <w:rFonts w:ascii="Arial" w:hAnsi="Arial" w:cs="Arial"/>
          <w:b/>
          <w:sz w:val="20"/>
          <w:szCs w:val="20"/>
        </w:rPr>
        <w:t>__________________________________</w:t>
      </w:r>
    </w:p>
    <w:p w14:paraId="4AACB2C1" w14:textId="77777777" w:rsidR="001D262E" w:rsidRPr="00ED4DFE" w:rsidRDefault="001D262E" w:rsidP="001D262E">
      <w:pPr>
        <w:pStyle w:val="Sinespaciado1"/>
        <w:rPr>
          <w:rFonts w:ascii="Arial" w:hAnsi="Arial" w:cs="Arial"/>
          <w:sz w:val="20"/>
          <w:szCs w:val="20"/>
        </w:rPr>
      </w:pPr>
      <w:r w:rsidRPr="00ED4DFE">
        <w:rPr>
          <w:rFonts w:ascii="Arial" w:hAnsi="Arial" w:cs="Arial"/>
          <w:sz w:val="20"/>
          <w:szCs w:val="20"/>
        </w:rPr>
        <w:t xml:space="preserve">Firma del representante legal del proponente </w:t>
      </w:r>
    </w:p>
    <w:p w14:paraId="5E5281C9" w14:textId="77777777" w:rsidR="001D262E" w:rsidRPr="00ED4DFE" w:rsidRDefault="001D262E" w:rsidP="001D262E">
      <w:pPr>
        <w:pStyle w:val="Sinespaciado1"/>
        <w:contextualSpacing/>
        <w:rPr>
          <w:rFonts w:ascii="Arial" w:hAnsi="Arial" w:cs="Arial"/>
          <w:sz w:val="20"/>
          <w:szCs w:val="20"/>
          <w:lang w:eastAsia="es-CO"/>
        </w:rPr>
      </w:pPr>
      <w:r w:rsidRPr="00ED4DFE">
        <w:rPr>
          <w:rFonts w:ascii="Arial" w:hAnsi="Arial" w:cs="Arial"/>
          <w:sz w:val="20"/>
          <w:szCs w:val="20"/>
          <w:lang w:eastAsia="es-CO"/>
        </w:rPr>
        <w:t xml:space="preserve">Nombre o razón social del oferente: </w:t>
      </w:r>
      <w:sdt>
        <w:sdtPr>
          <w:rPr>
            <w:rFonts w:ascii="Arial" w:hAnsi="Arial" w:cs="Arial"/>
            <w:sz w:val="20"/>
            <w:szCs w:val="20"/>
          </w:rPr>
          <w:id w:val="-195545880"/>
          <w:placeholder>
            <w:docPart w:val="23648F27BF544AFA8C2306FAB96C18F1"/>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proponente</w:t>
          </w:r>
        </w:sdtContent>
      </w:sdt>
    </w:p>
    <w:p w14:paraId="1E49D689" w14:textId="77777777" w:rsidR="001D262E" w:rsidRPr="00ED4DFE" w:rsidRDefault="001D262E" w:rsidP="001D262E">
      <w:pPr>
        <w:pStyle w:val="Sinespaciado1"/>
        <w:contextualSpacing/>
        <w:rPr>
          <w:rFonts w:ascii="Arial" w:hAnsi="Arial" w:cs="Arial"/>
          <w:sz w:val="20"/>
          <w:szCs w:val="20"/>
        </w:rPr>
      </w:pPr>
      <w:r w:rsidRPr="00ED4DFE">
        <w:rPr>
          <w:rFonts w:ascii="Arial" w:hAnsi="Arial" w:cs="Arial"/>
          <w:sz w:val="20"/>
          <w:szCs w:val="20"/>
          <w:lang w:eastAsia="es-CO"/>
        </w:rPr>
        <w:t xml:space="preserve">Identificación (NIT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C.C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C.E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w:t>
      </w:r>
      <w:r w:rsidRPr="00ED4DFE">
        <w:rPr>
          <w:rFonts w:ascii="Arial" w:hAnsi="Arial" w:cs="Arial"/>
          <w:sz w:val="20"/>
          <w:szCs w:val="20"/>
        </w:rPr>
        <w:t xml:space="preserve">: </w:t>
      </w:r>
      <w:sdt>
        <w:sdtPr>
          <w:rPr>
            <w:rFonts w:ascii="Arial" w:hAnsi="Arial" w:cs="Arial"/>
            <w:sz w:val="20"/>
            <w:szCs w:val="20"/>
          </w:rPr>
          <w:id w:val="151488843"/>
          <w:placeholder>
            <w:docPart w:val="0FB1864FFFAD44B79F86036BBAD37BE9"/>
          </w:placeholder>
          <w:showingPlcHdr/>
          <w15:color w:val="800000"/>
        </w:sdtPr>
        <w:sdtContent>
          <w:r w:rsidRPr="00ED4DFE">
            <w:rPr>
              <w:rStyle w:val="Textodelmarcadordeposicin"/>
              <w:rFonts w:ascii="Arial" w:eastAsiaTheme="minorHAnsi" w:hAnsi="Arial" w:cs="Arial"/>
              <w:color w:val="auto"/>
              <w:sz w:val="20"/>
              <w:szCs w:val="20"/>
              <w:u w:val="single"/>
            </w:rPr>
            <w:t>Diligenciar la identificación del proponente</w:t>
          </w:r>
        </w:sdtContent>
      </w:sdt>
    </w:p>
    <w:p w14:paraId="11B8096F" w14:textId="77777777" w:rsidR="001D262E" w:rsidRPr="00ED4DFE" w:rsidRDefault="001D262E" w:rsidP="001D262E">
      <w:pPr>
        <w:pStyle w:val="Sinespaciado1"/>
        <w:contextualSpacing/>
        <w:rPr>
          <w:rFonts w:ascii="Arial" w:hAnsi="Arial" w:cs="Arial"/>
          <w:sz w:val="20"/>
          <w:szCs w:val="20"/>
        </w:rPr>
      </w:pPr>
      <w:r w:rsidRPr="00ED4DFE">
        <w:rPr>
          <w:rFonts w:ascii="Arial" w:hAnsi="Arial" w:cs="Arial"/>
          <w:sz w:val="20"/>
          <w:szCs w:val="20"/>
          <w:lang w:eastAsia="es-CO"/>
        </w:rPr>
        <w:t>Nombre Representante Legal</w:t>
      </w:r>
      <w:r w:rsidRPr="00ED4DFE">
        <w:rPr>
          <w:rFonts w:ascii="Arial" w:hAnsi="Arial" w:cs="Arial"/>
          <w:sz w:val="20"/>
          <w:szCs w:val="20"/>
        </w:rPr>
        <w:t xml:space="preserve">: </w:t>
      </w:r>
      <w:sdt>
        <w:sdtPr>
          <w:rPr>
            <w:rFonts w:ascii="Arial" w:hAnsi="Arial" w:cs="Arial"/>
            <w:sz w:val="20"/>
            <w:szCs w:val="20"/>
          </w:rPr>
          <w:id w:val="1885364074"/>
          <w:placeholder>
            <w:docPart w:val="BEBFFBBE8B074E0B8952A46869198670"/>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representante legal</w:t>
          </w:r>
        </w:sdtContent>
      </w:sdt>
    </w:p>
    <w:p w14:paraId="5C4E9B9F" w14:textId="77777777" w:rsidR="001D262E" w:rsidRPr="00ED4DFE" w:rsidRDefault="001D262E" w:rsidP="001D262E">
      <w:pPr>
        <w:pStyle w:val="Sinespaciado1"/>
        <w:rPr>
          <w:rFonts w:ascii="Arial" w:hAnsi="Arial" w:cs="Arial"/>
          <w:sz w:val="20"/>
          <w:szCs w:val="20"/>
        </w:rPr>
      </w:pPr>
      <w:r w:rsidRPr="00ED4DFE">
        <w:rPr>
          <w:rFonts w:ascii="Arial" w:hAnsi="Arial" w:cs="Arial"/>
          <w:sz w:val="20"/>
          <w:szCs w:val="20"/>
        </w:rPr>
        <w:t xml:space="preserve">Identificación (C.C </w:t>
      </w:r>
      <w:r w:rsidRPr="00ED4DFE">
        <w:rPr>
          <w:rFonts w:ascii="Segoe UI Symbol" w:eastAsia="MS Gothic" w:hAnsi="Segoe UI Symbol" w:cs="Segoe UI Symbol"/>
          <w:sz w:val="20"/>
          <w:szCs w:val="20"/>
          <w:lang w:eastAsia="es-CO"/>
        </w:rPr>
        <w:t>☐</w:t>
      </w:r>
      <w:r w:rsidRPr="00ED4DFE">
        <w:rPr>
          <w:rFonts w:ascii="Arial" w:hAnsi="Arial" w:cs="Arial"/>
          <w:sz w:val="20"/>
          <w:szCs w:val="20"/>
        </w:rPr>
        <w:t xml:space="preserve">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w:t>
      </w:r>
      <w:sdt>
        <w:sdtPr>
          <w:rPr>
            <w:rFonts w:ascii="Arial" w:hAnsi="Arial" w:cs="Arial"/>
            <w:sz w:val="20"/>
            <w:szCs w:val="20"/>
          </w:rPr>
          <w:id w:val="-1191752494"/>
          <w:placeholder>
            <w:docPart w:val="93034219A1F4476199A38113A5AD0690"/>
          </w:placeholder>
          <w:showingPlcHdr/>
          <w15:color w:val="800000"/>
        </w:sdtPr>
        <w:sdtContent>
          <w:r w:rsidRPr="00ED4DFE">
            <w:rPr>
              <w:rStyle w:val="Textodelmarcadordeposicin"/>
              <w:rFonts w:ascii="Arial" w:eastAsiaTheme="minorHAnsi" w:hAnsi="Arial" w:cs="Arial"/>
              <w:color w:val="auto"/>
              <w:sz w:val="20"/>
              <w:szCs w:val="20"/>
              <w:u w:val="single"/>
            </w:rPr>
            <w:t>Diligenciar el documento de identificación del representante legal</w:t>
          </w:r>
        </w:sdtContent>
      </w:sdt>
    </w:p>
    <w:p w14:paraId="4EB51AB9" w14:textId="77777777" w:rsidR="001D262E" w:rsidRPr="00ED4DFE" w:rsidRDefault="001D262E" w:rsidP="001D262E">
      <w:pPr>
        <w:pStyle w:val="Sinespaciado1"/>
        <w:rPr>
          <w:rFonts w:ascii="Arial" w:hAnsi="Arial" w:cs="Arial"/>
          <w:sz w:val="20"/>
          <w:szCs w:val="20"/>
        </w:rPr>
      </w:pPr>
      <w:r w:rsidRPr="00ED4DFE">
        <w:rPr>
          <w:rFonts w:ascii="Arial" w:hAnsi="Arial" w:cs="Arial"/>
          <w:sz w:val="20"/>
          <w:szCs w:val="20"/>
        </w:rPr>
        <w:t xml:space="preserve">Dirección: </w:t>
      </w:r>
      <w:sdt>
        <w:sdtPr>
          <w:rPr>
            <w:rFonts w:ascii="Arial" w:hAnsi="Arial" w:cs="Arial"/>
            <w:sz w:val="20"/>
            <w:szCs w:val="20"/>
          </w:rPr>
          <w:id w:val="1709455268"/>
          <w:placeholder>
            <w:docPart w:val="AF1DB9D0BC02428B88A60508EF8806B4"/>
          </w:placeholder>
          <w:showingPlcHdr/>
          <w15:color w:val="800000"/>
        </w:sdtPr>
        <w:sdtContent>
          <w:r w:rsidRPr="00ED4DFE">
            <w:rPr>
              <w:rStyle w:val="Textodelmarcadordeposicin"/>
              <w:rFonts w:ascii="Arial" w:eastAsiaTheme="minorHAnsi" w:hAnsi="Arial" w:cs="Arial"/>
              <w:color w:val="auto"/>
              <w:sz w:val="20"/>
              <w:szCs w:val="20"/>
              <w:u w:val="single"/>
            </w:rPr>
            <w:t>Diligenciar la dirección del proveedor</w:t>
          </w:r>
        </w:sdtContent>
      </w:sdt>
    </w:p>
    <w:p w14:paraId="14CEFDA2" w14:textId="77777777" w:rsidR="001D262E" w:rsidRPr="00ED4DFE" w:rsidRDefault="001D262E" w:rsidP="001D262E">
      <w:pPr>
        <w:pStyle w:val="Sinespaciado1"/>
        <w:rPr>
          <w:rFonts w:ascii="Arial" w:hAnsi="Arial" w:cs="Arial"/>
          <w:sz w:val="20"/>
          <w:szCs w:val="20"/>
        </w:rPr>
      </w:pPr>
      <w:r w:rsidRPr="00ED4DFE">
        <w:rPr>
          <w:rFonts w:ascii="Arial" w:hAnsi="Arial" w:cs="Arial"/>
          <w:sz w:val="20"/>
          <w:szCs w:val="20"/>
        </w:rPr>
        <w:t>Teléfono:</w:t>
      </w:r>
      <w:r w:rsidRPr="00ED4DFE">
        <w:rPr>
          <w:rFonts w:ascii="Arial" w:hAnsi="Arial" w:cs="Arial"/>
          <w:b/>
          <w:sz w:val="20"/>
          <w:szCs w:val="20"/>
        </w:rPr>
        <w:t xml:space="preserve"> </w:t>
      </w:r>
      <w:sdt>
        <w:sdtPr>
          <w:rPr>
            <w:rFonts w:ascii="Arial" w:hAnsi="Arial" w:cs="Arial"/>
            <w:b/>
            <w:sz w:val="20"/>
            <w:szCs w:val="20"/>
          </w:rPr>
          <w:id w:val="-337541995"/>
          <w:placeholder>
            <w:docPart w:val="0E86ACFFEF4C47F8854046E063BD38FA"/>
          </w:placeholder>
          <w:showingPlcHdr/>
          <w15:color w:val="800000"/>
        </w:sdtPr>
        <w:sdtContent>
          <w:r w:rsidRPr="00ED4DFE">
            <w:rPr>
              <w:rStyle w:val="Textodelmarcadordeposicin"/>
              <w:rFonts w:ascii="Arial" w:eastAsiaTheme="minorHAnsi" w:hAnsi="Arial" w:cs="Arial"/>
              <w:color w:val="auto"/>
              <w:sz w:val="20"/>
              <w:szCs w:val="20"/>
              <w:u w:val="single"/>
            </w:rPr>
            <w:t>Diligenciar teléfonos de contacto del proveedor</w:t>
          </w:r>
        </w:sdtContent>
      </w:sdt>
    </w:p>
    <w:p w14:paraId="63E4DBD5" w14:textId="77777777" w:rsidR="001D262E" w:rsidRDefault="001D262E" w:rsidP="001D262E">
      <w:pPr>
        <w:rPr>
          <w:rFonts w:ascii="Arial" w:eastAsia="Calibri" w:hAnsi="Arial" w:cs="Arial"/>
          <w:b/>
          <w:sz w:val="20"/>
          <w:szCs w:val="20"/>
        </w:rPr>
      </w:pPr>
      <w:r w:rsidRPr="00ED4DFE">
        <w:rPr>
          <w:rFonts w:ascii="Arial" w:hAnsi="Arial" w:cs="Arial"/>
          <w:sz w:val="20"/>
          <w:szCs w:val="20"/>
        </w:rPr>
        <w:t>Emai</w:t>
      </w:r>
      <w:r>
        <w:rPr>
          <w:rFonts w:ascii="Arial" w:hAnsi="Arial" w:cs="Arial"/>
          <w:sz w:val="20"/>
          <w:szCs w:val="20"/>
        </w:rPr>
        <w:t xml:space="preserve">l: </w:t>
      </w:r>
      <w:sdt>
        <w:sdtPr>
          <w:rPr>
            <w:rFonts w:ascii="Arial" w:hAnsi="Arial" w:cs="Arial"/>
            <w:b/>
            <w:sz w:val="20"/>
            <w:szCs w:val="20"/>
          </w:rPr>
          <w:id w:val="-929506237"/>
          <w:placeholder>
            <w:docPart w:val="976B7AA42E0C42BEB3C298588AB6F2EF"/>
          </w:placeholder>
          <w:showingPlcHdr/>
          <w15:color w:val="800000"/>
        </w:sdtPr>
        <w:sdtContent>
          <w:r w:rsidRPr="00ED4DFE">
            <w:rPr>
              <w:rStyle w:val="Textodelmarcadordeposicin"/>
              <w:rFonts w:ascii="Arial" w:hAnsi="Arial" w:cs="Arial"/>
              <w:color w:val="auto"/>
              <w:sz w:val="20"/>
              <w:szCs w:val="20"/>
              <w:u w:val="single"/>
            </w:rPr>
            <w:t>Diligenciar correo electrónico de notificaciones</w:t>
          </w:r>
        </w:sdtContent>
      </w:sdt>
    </w:p>
    <w:p w14:paraId="42D3C489" w14:textId="77777777" w:rsidR="001D262E" w:rsidRDefault="001D262E" w:rsidP="00121A25">
      <w:pPr>
        <w:jc w:val="center"/>
        <w:rPr>
          <w:rFonts w:ascii="Arial" w:eastAsia="Calibri" w:hAnsi="Arial" w:cs="Arial"/>
          <w:b/>
          <w:sz w:val="20"/>
          <w:szCs w:val="20"/>
        </w:rPr>
      </w:pPr>
    </w:p>
    <w:p w14:paraId="76E2907F" w14:textId="77777777" w:rsidR="001D262E" w:rsidRDefault="001D262E" w:rsidP="00121A25">
      <w:pPr>
        <w:jc w:val="center"/>
        <w:rPr>
          <w:rFonts w:ascii="Arial" w:eastAsia="Calibri" w:hAnsi="Arial" w:cs="Arial"/>
          <w:b/>
          <w:sz w:val="20"/>
          <w:szCs w:val="20"/>
        </w:rPr>
      </w:pPr>
    </w:p>
    <w:p w14:paraId="40F7EC2F" w14:textId="77777777" w:rsidR="001D262E" w:rsidRDefault="001D262E" w:rsidP="00121A25">
      <w:pPr>
        <w:jc w:val="center"/>
        <w:rPr>
          <w:rFonts w:ascii="Arial" w:eastAsia="Calibri" w:hAnsi="Arial" w:cs="Arial"/>
          <w:b/>
          <w:sz w:val="20"/>
          <w:szCs w:val="20"/>
        </w:rPr>
      </w:pPr>
    </w:p>
    <w:p w14:paraId="03FB1022" w14:textId="77777777" w:rsidR="001D262E" w:rsidRDefault="001D262E" w:rsidP="00121A25">
      <w:pPr>
        <w:jc w:val="center"/>
        <w:rPr>
          <w:rFonts w:ascii="Arial" w:eastAsia="Calibri" w:hAnsi="Arial" w:cs="Arial"/>
          <w:b/>
          <w:sz w:val="20"/>
          <w:szCs w:val="20"/>
        </w:rPr>
      </w:pPr>
    </w:p>
    <w:p w14:paraId="00A0B215" w14:textId="77777777" w:rsidR="001D262E" w:rsidRDefault="001D262E" w:rsidP="00121A25">
      <w:pPr>
        <w:jc w:val="center"/>
        <w:rPr>
          <w:rFonts w:ascii="Arial" w:eastAsia="Calibri" w:hAnsi="Arial" w:cs="Arial"/>
          <w:b/>
          <w:sz w:val="20"/>
          <w:szCs w:val="20"/>
        </w:rPr>
      </w:pPr>
    </w:p>
    <w:p w14:paraId="3700B29E" w14:textId="77777777" w:rsidR="001D262E" w:rsidRDefault="001D262E" w:rsidP="00121A25">
      <w:pPr>
        <w:jc w:val="center"/>
        <w:rPr>
          <w:rFonts w:ascii="Arial" w:eastAsia="Calibri" w:hAnsi="Arial" w:cs="Arial"/>
          <w:b/>
          <w:sz w:val="20"/>
          <w:szCs w:val="20"/>
        </w:rPr>
      </w:pPr>
    </w:p>
    <w:p w14:paraId="606E1FFE" w14:textId="77777777" w:rsidR="001D262E" w:rsidRDefault="001D262E" w:rsidP="00121A25">
      <w:pPr>
        <w:jc w:val="center"/>
        <w:rPr>
          <w:rFonts w:ascii="Arial" w:eastAsia="Calibri" w:hAnsi="Arial" w:cs="Arial"/>
          <w:b/>
          <w:sz w:val="20"/>
          <w:szCs w:val="20"/>
        </w:rPr>
      </w:pPr>
    </w:p>
    <w:p w14:paraId="322F25FB" w14:textId="77777777" w:rsidR="001D262E" w:rsidRDefault="001D262E" w:rsidP="00121A25">
      <w:pPr>
        <w:jc w:val="center"/>
        <w:rPr>
          <w:rFonts w:ascii="Arial" w:eastAsia="Calibri" w:hAnsi="Arial" w:cs="Arial"/>
          <w:b/>
          <w:sz w:val="20"/>
          <w:szCs w:val="20"/>
        </w:rPr>
      </w:pPr>
    </w:p>
    <w:p w14:paraId="48B892FE" w14:textId="77777777" w:rsidR="001D262E" w:rsidRDefault="001D262E" w:rsidP="00121A25">
      <w:pPr>
        <w:jc w:val="center"/>
        <w:rPr>
          <w:rFonts w:ascii="Arial" w:eastAsia="Calibri" w:hAnsi="Arial" w:cs="Arial"/>
          <w:b/>
          <w:sz w:val="20"/>
          <w:szCs w:val="20"/>
        </w:rPr>
      </w:pPr>
    </w:p>
    <w:p w14:paraId="555A15B5" w14:textId="70D98D8C" w:rsidR="001D262E" w:rsidRDefault="001D262E" w:rsidP="00121A25">
      <w:pPr>
        <w:jc w:val="center"/>
        <w:rPr>
          <w:rFonts w:ascii="Arial" w:eastAsia="Calibri" w:hAnsi="Arial" w:cs="Arial"/>
          <w:b/>
          <w:sz w:val="20"/>
          <w:szCs w:val="20"/>
        </w:rPr>
      </w:pPr>
      <w:r w:rsidRPr="007521E5">
        <w:rPr>
          <w:rFonts w:ascii="Arial" w:hAnsi="Arial" w:cs="Arial"/>
          <w:b/>
          <w:sz w:val="20"/>
          <w:szCs w:val="20"/>
          <w:lang w:val="es-MX"/>
        </w:rPr>
        <w:t>FORM</w:t>
      </w:r>
      <w:r>
        <w:rPr>
          <w:rFonts w:ascii="Arial" w:hAnsi="Arial" w:cs="Arial"/>
          <w:b/>
          <w:sz w:val="20"/>
          <w:szCs w:val="20"/>
          <w:lang w:val="es-MX"/>
        </w:rPr>
        <w:t>ULARIO PERSONAL EN CONDICION DE DISCAPACIDAD</w:t>
      </w:r>
    </w:p>
    <w:p w14:paraId="191C7C69" w14:textId="77777777" w:rsidR="001D262E" w:rsidRDefault="001D262E" w:rsidP="00121A25">
      <w:pPr>
        <w:jc w:val="center"/>
        <w:rPr>
          <w:rFonts w:ascii="Arial" w:eastAsia="Calibri" w:hAnsi="Arial" w:cs="Arial"/>
          <w:b/>
          <w:sz w:val="20"/>
          <w:szCs w:val="20"/>
        </w:rPr>
      </w:pPr>
    </w:p>
    <w:p w14:paraId="6FA2D704" w14:textId="77777777" w:rsidR="001D262E" w:rsidRDefault="001D262E" w:rsidP="00121A25">
      <w:pPr>
        <w:jc w:val="center"/>
        <w:rPr>
          <w:rFonts w:ascii="Arial" w:eastAsia="Calibri" w:hAnsi="Arial" w:cs="Arial"/>
          <w:b/>
          <w:sz w:val="20"/>
          <w:szCs w:val="20"/>
        </w:rPr>
      </w:pPr>
    </w:p>
    <w:p w14:paraId="64ECF852" w14:textId="77777777" w:rsidR="001D262E" w:rsidRPr="00ED4DFE" w:rsidRDefault="00BD27C9" w:rsidP="001D262E">
      <w:pPr>
        <w:jc w:val="both"/>
        <w:rPr>
          <w:rFonts w:ascii="Arial" w:hAnsi="Arial" w:cs="Arial"/>
          <w:sz w:val="20"/>
          <w:szCs w:val="20"/>
        </w:rPr>
      </w:pPr>
      <w:sdt>
        <w:sdtPr>
          <w:rPr>
            <w:rFonts w:ascii="Arial" w:hAnsi="Arial" w:cs="Arial"/>
            <w:sz w:val="20"/>
            <w:szCs w:val="20"/>
          </w:rPr>
          <w:id w:val="655193378"/>
          <w:placeholder>
            <w:docPart w:val="A793BABAAB4941AFAB85FD920A1E1D0F"/>
          </w:placeholder>
          <w:showingPlcHdr/>
          <w15:color w:val="800000"/>
          <w:text/>
        </w:sdtPr>
        <w:sdtContent>
          <w:r w:rsidR="001D262E" w:rsidRPr="00ED4DFE">
            <w:rPr>
              <w:rStyle w:val="Textodelmarcadordeposicin"/>
              <w:rFonts w:ascii="Arial" w:hAnsi="Arial" w:cs="Arial"/>
              <w:color w:val="auto"/>
              <w:sz w:val="20"/>
              <w:szCs w:val="20"/>
              <w:u w:val="single"/>
            </w:rPr>
            <w:t>Ciudad</w:t>
          </w:r>
        </w:sdtContent>
      </w:sdt>
      <w:r w:rsidR="001D262E" w:rsidRPr="00ED4DFE">
        <w:rPr>
          <w:rFonts w:ascii="Arial" w:hAnsi="Arial" w:cs="Arial"/>
          <w:sz w:val="20"/>
          <w:szCs w:val="20"/>
        </w:rPr>
        <w:t xml:space="preserve">, </w:t>
      </w:r>
      <w:sdt>
        <w:sdtPr>
          <w:rPr>
            <w:rFonts w:ascii="Arial" w:hAnsi="Arial" w:cs="Arial"/>
            <w:sz w:val="20"/>
            <w:szCs w:val="20"/>
          </w:rPr>
          <w:id w:val="7263971"/>
          <w:placeholder>
            <w:docPart w:val="B69A53CF1A774E308C3FD529346FBA38"/>
          </w:placeholder>
          <w:showingPlcHdr/>
          <w15:color w:val="800000"/>
          <w:date w:fullDate="2021-04-13T00:00:00Z">
            <w:dateFormat w:val="d 'de' MMMM 'de' yyyy"/>
            <w:lid w:val="es-CO"/>
            <w:storeMappedDataAs w:val="dateTime"/>
            <w:calendar w:val="gregorian"/>
          </w:date>
        </w:sdtPr>
        <w:sdtContent>
          <w:r w:rsidR="001D262E" w:rsidRPr="00ED4DFE">
            <w:rPr>
              <w:rStyle w:val="Textodelmarcadordeposicin"/>
              <w:rFonts w:ascii="Arial" w:hAnsi="Arial" w:cs="Arial"/>
              <w:color w:val="auto"/>
              <w:sz w:val="20"/>
              <w:szCs w:val="20"/>
            </w:rPr>
            <w:t>seleccionar la fecha.</w:t>
          </w:r>
        </w:sdtContent>
      </w:sdt>
    </w:p>
    <w:p w14:paraId="71FF3C73" w14:textId="77777777" w:rsidR="001D262E" w:rsidRPr="00ED4DFE" w:rsidRDefault="001D262E" w:rsidP="001D262E">
      <w:pPr>
        <w:jc w:val="both"/>
        <w:rPr>
          <w:rFonts w:ascii="Arial" w:hAnsi="Arial" w:cs="Arial"/>
          <w:sz w:val="20"/>
          <w:szCs w:val="20"/>
        </w:rPr>
      </w:pPr>
      <w:r w:rsidRPr="00ED4DFE">
        <w:rPr>
          <w:rFonts w:ascii="Arial" w:hAnsi="Arial" w:cs="Arial"/>
          <w:sz w:val="20"/>
          <w:szCs w:val="20"/>
        </w:rPr>
        <w:t>Señores.</w:t>
      </w:r>
    </w:p>
    <w:p w14:paraId="67BEFFBC" w14:textId="77777777" w:rsidR="001D262E" w:rsidRPr="00ED4DFE" w:rsidRDefault="001D262E" w:rsidP="001D262E">
      <w:pPr>
        <w:jc w:val="both"/>
        <w:rPr>
          <w:rFonts w:ascii="Arial" w:hAnsi="Arial" w:cs="Arial"/>
          <w:sz w:val="20"/>
          <w:szCs w:val="20"/>
        </w:rPr>
      </w:pPr>
      <w:r w:rsidRPr="00ED4DFE">
        <w:rPr>
          <w:rFonts w:ascii="Arial" w:hAnsi="Arial" w:cs="Arial"/>
          <w:sz w:val="20"/>
          <w:szCs w:val="20"/>
        </w:rPr>
        <w:t xml:space="preserve">POLICÍA NACIONAL – </w:t>
      </w:r>
      <w:sdt>
        <w:sdtPr>
          <w:rPr>
            <w:rFonts w:ascii="Arial" w:hAnsi="Arial" w:cs="Arial"/>
            <w:sz w:val="20"/>
            <w:szCs w:val="20"/>
          </w:rPr>
          <w:id w:val="1026991093"/>
          <w:placeholder>
            <w:docPart w:val="EFE05ED910D844FCBAE79EDD0AB61E58"/>
          </w:placeholder>
          <w:showingPlcHdr/>
          <w15:color w:val="800000"/>
          <w:text/>
        </w:sdtPr>
        <w:sdtContent>
          <w:r w:rsidRPr="00ED4DFE">
            <w:rPr>
              <w:rStyle w:val="Textodelmarcadordeposicin"/>
              <w:rFonts w:ascii="Arial" w:hAnsi="Arial" w:cs="Arial"/>
              <w:color w:val="auto"/>
              <w:sz w:val="20"/>
              <w:szCs w:val="20"/>
              <w:u w:val="single"/>
            </w:rPr>
            <w:t>DILIGENCIAR LA UNIDAD A LA QUE PRESENTA LA OFERTA</w:t>
          </w:r>
        </w:sdtContent>
      </w:sdt>
    </w:p>
    <w:p w14:paraId="2565C828" w14:textId="77777777" w:rsidR="001D262E" w:rsidRPr="00ED4DFE" w:rsidRDefault="001D262E" w:rsidP="001D262E">
      <w:pPr>
        <w:jc w:val="both"/>
        <w:rPr>
          <w:rFonts w:ascii="Arial" w:hAnsi="Arial" w:cs="Arial"/>
          <w:sz w:val="20"/>
          <w:szCs w:val="20"/>
        </w:rPr>
      </w:pPr>
      <w:r w:rsidRPr="00ED4DFE">
        <w:rPr>
          <w:rFonts w:ascii="Arial" w:hAnsi="Arial" w:cs="Arial"/>
          <w:sz w:val="20"/>
          <w:szCs w:val="20"/>
        </w:rPr>
        <w:t>Ciudad.</w:t>
      </w:r>
    </w:p>
    <w:p w14:paraId="4CBC7FD8" w14:textId="77777777" w:rsidR="001D262E" w:rsidRPr="00ED4DFE" w:rsidRDefault="001D262E" w:rsidP="001D262E">
      <w:pPr>
        <w:jc w:val="both"/>
        <w:rPr>
          <w:rFonts w:ascii="Arial" w:hAnsi="Arial" w:cs="Arial"/>
          <w:sz w:val="12"/>
          <w:szCs w:val="12"/>
        </w:rPr>
      </w:pPr>
    </w:p>
    <w:p w14:paraId="76816F16" w14:textId="77777777" w:rsidR="001D262E" w:rsidRPr="00ED4DFE" w:rsidRDefault="001D262E" w:rsidP="001D262E">
      <w:pPr>
        <w:jc w:val="both"/>
        <w:rPr>
          <w:rFonts w:ascii="Arial" w:hAnsi="Arial" w:cs="Arial"/>
          <w:b/>
          <w:sz w:val="20"/>
          <w:szCs w:val="20"/>
        </w:rPr>
      </w:pPr>
      <w:r w:rsidRPr="00ED4DFE">
        <w:rPr>
          <w:rFonts w:ascii="Arial" w:hAnsi="Arial" w:cs="Arial"/>
          <w:sz w:val="20"/>
          <w:szCs w:val="20"/>
        </w:rPr>
        <w:t xml:space="preserve">Referencia: Certificación </w:t>
      </w:r>
      <w:r w:rsidRPr="00ED4DFE">
        <w:rPr>
          <w:rFonts w:ascii="Arial" w:hAnsi="Arial" w:cs="Arial"/>
          <w:bCs/>
          <w:sz w:val="20"/>
          <w:szCs w:val="20"/>
        </w:rPr>
        <w:t xml:space="preserve">de la planta de personal y personas en condición de discapacidad para la </w:t>
      </w:r>
      <w:sdt>
        <w:sdtPr>
          <w:rPr>
            <w:rFonts w:ascii="Arial" w:hAnsi="Arial" w:cs="Arial"/>
            <w:sz w:val="20"/>
            <w:szCs w:val="20"/>
          </w:rPr>
          <w:id w:val="-12149342"/>
          <w:placeholder>
            <w:docPart w:val="7F860E0E3D654D5196480C79E1DFCCC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ED4DFE">
            <w:rPr>
              <w:rStyle w:val="Textodelmarcadordeposicin"/>
              <w:rFonts w:ascii="Arial" w:hAnsi="Arial" w:cs="Arial"/>
              <w:color w:val="auto"/>
              <w:sz w:val="20"/>
              <w:szCs w:val="20"/>
              <w:u w:val="single"/>
            </w:rPr>
            <w:t>Elegir la modalidad de contratación</w:t>
          </w:r>
          <w:r w:rsidRPr="00ED4DFE">
            <w:rPr>
              <w:rStyle w:val="Textodelmarcadordeposicin"/>
              <w:rFonts w:ascii="Arial" w:hAnsi="Arial" w:cs="Arial"/>
              <w:color w:val="auto"/>
              <w:sz w:val="20"/>
              <w:szCs w:val="20"/>
            </w:rPr>
            <w:t>.</w:t>
          </w:r>
        </w:sdtContent>
      </w:sdt>
      <w:r w:rsidRPr="00ED4DFE">
        <w:rPr>
          <w:rFonts w:ascii="Arial" w:hAnsi="Arial" w:cs="Arial"/>
          <w:sz w:val="20"/>
          <w:szCs w:val="20"/>
        </w:rPr>
        <w:t xml:space="preserve">, número </w:t>
      </w:r>
      <w:sdt>
        <w:sdtPr>
          <w:rPr>
            <w:rFonts w:ascii="Arial" w:hAnsi="Arial" w:cs="Arial"/>
            <w:sz w:val="20"/>
            <w:szCs w:val="20"/>
          </w:rPr>
          <w:id w:val="-838383903"/>
          <w:placeholder>
            <w:docPart w:val="67281F4CEDA848ED970B31E39645D9DB"/>
          </w:placeholder>
          <w:showingPlcHdr/>
          <w15:color w:val="800000"/>
          <w:text/>
        </w:sdtPr>
        <w:sdtContent>
          <w:r w:rsidRPr="00ED4DFE">
            <w:rPr>
              <w:rStyle w:val="Textodelmarcadordeposicin"/>
              <w:rFonts w:ascii="Arial" w:hAnsi="Arial" w:cs="Arial"/>
              <w:color w:val="auto"/>
              <w:sz w:val="20"/>
              <w:szCs w:val="20"/>
              <w:u w:val="single"/>
            </w:rPr>
            <w:t>Diligenciar el número del proceso</w:t>
          </w:r>
        </w:sdtContent>
      </w:sdt>
      <w:r w:rsidRPr="00ED4DFE">
        <w:rPr>
          <w:rFonts w:ascii="Arial" w:hAnsi="Arial" w:cs="Arial"/>
          <w:sz w:val="20"/>
          <w:szCs w:val="20"/>
        </w:rPr>
        <w:t xml:space="preserve">  cuyo objeto es: </w:t>
      </w:r>
      <w:sdt>
        <w:sdtPr>
          <w:rPr>
            <w:rFonts w:ascii="Arial" w:hAnsi="Arial" w:cs="Arial"/>
            <w:sz w:val="20"/>
            <w:szCs w:val="20"/>
          </w:rPr>
          <w:id w:val="-2012755067"/>
          <w:placeholder>
            <w:docPart w:val="CA52CBEBA04C4DB0AFF9635C16997353"/>
          </w:placeholder>
          <w:showingPlcHdr/>
          <w15:color w:val="800000"/>
          <w:text/>
        </w:sdtPr>
        <w:sdtContent>
          <w:r w:rsidRPr="00ED4DFE">
            <w:rPr>
              <w:rStyle w:val="Textodelmarcadordeposicin"/>
              <w:rFonts w:ascii="Arial" w:hAnsi="Arial" w:cs="Arial"/>
              <w:color w:val="auto"/>
              <w:sz w:val="20"/>
              <w:szCs w:val="20"/>
              <w:u w:val="single"/>
            </w:rPr>
            <w:t>Transcribir el objeto del proceso</w:t>
          </w:r>
        </w:sdtContent>
      </w:sdt>
    </w:p>
    <w:p w14:paraId="5E8F953A" w14:textId="77777777" w:rsidR="001D262E" w:rsidRPr="00ED4DFE" w:rsidRDefault="001D262E" w:rsidP="001D262E">
      <w:pPr>
        <w:adjustRightInd w:val="0"/>
        <w:jc w:val="both"/>
        <w:rPr>
          <w:rFonts w:ascii="Arial" w:hAnsi="Arial" w:cs="Arial"/>
          <w:sz w:val="20"/>
          <w:szCs w:val="20"/>
        </w:rPr>
      </w:pPr>
      <w:r w:rsidRPr="00ED4DFE">
        <w:rPr>
          <w:rFonts w:ascii="Arial" w:hAnsi="Arial" w:cs="Arial"/>
          <w:sz w:val="20"/>
          <w:szCs w:val="20"/>
        </w:rPr>
        <w:t xml:space="preserve">Yo </w:t>
      </w:r>
      <w:sdt>
        <w:sdtPr>
          <w:rPr>
            <w:rFonts w:ascii="Arial" w:hAnsi="Arial" w:cs="Arial"/>
            <w:sz w:val="20"/>
            <w:szCs w:val="20"/>
          </w:rPr>
          <w:id w:val="2014647770"/>
          <w:placeholder>
            <w:docPart w:val="4458D5A540624848B07881CB2E580E15"/>
          </w:placeholder>
          <w:showingPlcHdr/>
          <w15:color w:val="800000"/>
          <w:text/>
        </w:sdtPr>
        <w:sdtContent>
          <w:r w:rsidRPr="00ED4DFE">
            <w:rPr>
              <w:rStyle w:val="Textodelmarcadordeposicin"/>
              <w:rFonts w:ascii="Arial" w:hAnsi="Arial" w:cs="Arial"/>
              <w:color w:val="auto"/>
              <w:u w:val="single"/>
            </w:rPr>
            <w:t>Nombre del representante legal</w:t>
          </w:r>
        </w:sdtContent>
      </w:sdt>
      <w:r w:rsidRPr="00ED4DFE">
        <w:rPr>
          <w:rFonts w:ascii="Arial" w:hAnsi="Arial" w:cs="Arial"/>
          <w:sz w:val="20"/>
          <w:szCs w:val="20"/>
        </w:rPr>
        <w:t xml:space="preserve"> identificado con la cédula de ciudadanía </w:t>
      </w:r>
      <w:proofErr w:type="spellStart"/>
      <w:r w:rsidRPr="00ED4DFE">
        <w:rPr>
          <w:rFonts w:ascii="Arial" w:hAnsi="Arial" w:cs="Arial"/>
          <w:sz w:val="20"/>
          <w:szCs w:val="20"/>
        </w:rPr>
        <w:t>Nº</w:t>
      </w:r>
      <w:proofErr w:type="spellEnd"/>
      <w:r w:rsidRPr="00ED4DFE">
        <w:rPr>
          <w:rFonts w:ascii="Arial" w:hAnsi="Arial" w:cs="Arial"/>
          <w:sz w:val="20"/>
          <w:szCs w:val="20"/>
        </w:rPr>
        <w:t xml:space="preserve"> </w:t>
      </w:r>
      <w:sdt>
        <w:sdtPr>
          <w:rPr>
            <w:rFonts w:ascii="Arial" w:hAnsi="Arial" w:cs="Arial"/>
            <w:sz w:val="20"/>
            <w:szCs w:val="20"/>
          </w:rPr>
          <w:id w:val="-1603490392"/>
          <w:placeholder>
            <w:docPart w:val="60C885AE58A04F5AA6929D2566F2AEC0"/>
          </w:placeholder>
          <w:showingPlcHdr/>
          <w15:color w:val="800000"/>
          <w:text/>
        </w:sdtPr>
        <w:sdtContent>
          <w:r w:rsidRPr="00ED4DFE">
            <w:rPr>
              <w:rStyle w:val="Textodelmarcadordeposicin"/>
              <w:rFonts w:ascii="Arial" w:hAnsi="Arial" w:cs="Arial"/>
              <w:color w:val="auto"/>
              <w:u w:val="single"/>
            </w:rPr>
            <w:t>documento de identificación</w:t>
          </w:r>
        </w:sdtContent>
      </w:sdt>
      <w:r w:rsidRPr="00ED4DFE">
        <w:rPr>
          <w:rFonts w:ascii="Arial" w:hAnsi="Arial" w:cs="Arial"/>
          <w:sz w:val="20"/>
          <w:szCs w:val="20"/>
        </w:rPr>
        <w:t xml:space="preserve">, como Representante Legal de la empresa </w:t>
      </w:r>
      <w:sdt>
        <w:sdtPr>
          <w:rPr>
            <w:rFonts w:ascii="Arial" w:hAnsi="Arial" w:cs="Arial"/>
          </w:rPr>
          <w:id w:val="1997150975"/>
          <w:placeholder>
            <w:docPart w:val="E09EB5C3BD674F2BA5BC8BFA9C923DA1"/>
          </w:placeholder>
          <w:showingPlcHdr/>
          <w15:color w:val="800000"/>
          <w:text/>
        </w:sdtPr>
        <w:sdtContent>
          <w:r w:rsidRPr="00ED4DFE">
            <w:rPr>
              <w:rStyle w:val="Textodelmarcadordeposicin"/>
              <w:rFonts w:ascii="Arial" w:hAnsi="Arial" w:cs="Arial"/>
              <w:color w:val="auto"/>
            </w:rPr>
            <w:t>Diligenciar el nombre completo del proponente</w:t>
          </w:r>
        </w:sdtContent>
      </w:sdt>
      <w:r w:rsidRPr="00ED4DFE">
        <w:rPr>
          <w:rFonts w:ascii="Arial" w:hAnsi="Arial" w:cs="Arial"/>
          <w:sz w:val="20"/>
          <w:szCs w:val="20"/>
        </w:rPr>
        <w:t>, certifico y declaro bajo la gravedad de juramento que el número total de trabajadores en planta y el número de trabajadores en condición de discapacidad corresponden a los siguientes:</w:t>
      </w:r>
    </w:p>
    <w:p w14:paraId="455CC430" w14:textId="77777777" w:rsidR="001D262E" w:rsidRPr="00ED4DFE" w:rsidRDefault="001D262E" w:rsidP="001D262E">
      <w:pPr>
        <w:adjustRightInd w:val="0"/>
        <w:jc w:val="both"/>
        <w:rPr>
          <w:rFonts w:ascii="Arial" w:hAnsi="Arial" w:cs="Arial"/>
          <w:sz w:val="20"/>
          <w:szCs w:val="20"/>
        </w:rPr>
      </w:pPr>
    </w:p>
    <w:tbl>
      <w:tblPr>
        <w:tblStyle w:val="Tablaconcuadrcula"/>
        <w:tblW w:w="3262" w:type="pct"/>
        <w:jc w:val="center"/>
        <w:tblLook w:val="04A0" w:firstRow="1" w:lastRow="0" w:firstColumn="1" w:lastColumn="0" w:noHBand="0" w:noVBand="1"/>
      </w:tblPr>
      <w:tblGrid>
        <w:gridCol w:w="2963"/>
        <w:gridCol w:w="3389"/>
      </w:tblGrid>
      <w:tr w:rsidR="001D262E" w:rsidRPr="00ED4DFE" w14:paraId="60EB20D8" w14:textId="77777777" w:rsidTr="00BD27C9">
        <w:trPr>
          <w:jc w:val="center"/>
        </w:trPr>
        <w:tc>
          <w:tcPr>
            <w:tcW w:w="2332" w:type="pct"/>
            <w:vAlign w:val="center"/>
          </w:tcPr>
          <w:p w14:paraId="12DF316B" w14:textId="77777777" w:rsidR="001D262E" w:rsidRPr="00ED4DFE" w:rsidRDefault="001D262E" w:rsidP="00BD27C9">
            <w:pPr>
              <w:adjustRightInd w:val="0"/>
              <w:jc w:val="center"/>
              <w:rPr>
                <w:rFonts w:ascii="Arial" w:hAnsi="Arial" w:cs="Arial"/>
                <w:b/>
                <w:bCs/>
                <w:sz w:val="16"/>
                <w:szCs w:val="16"/>
              </w:rPr>
            </w:pPr>
            <w:r w:rsidRPr="00ED4DFE">
              <w:rPr>
                <w:rFonts w:ascii="Arial" w:hAnsi="Arial" w:cs="Arial"/>
                <w:b/>
                <w:bCs/>
                <w:sz w:val="16"/>
                <w:szCs w:val="16"/>
              </w:rPr>
              <w:t>NUMERO TOTAL DE TRABAJADORES EN PLANTA</w:t>
            </w:r>
          </w:p>
        </w:tc>
        <w:tc>
          <w:tcPr>
            <w:tcW w:w="2668" w:type="pct"/>
            <w:vAlign w:val="center"/>
          </w:tcPr>
          <w:p w14:paraId="17779065" w14:textId="77777777" w:rsidR="001D262E" w:rsidRPr="00ED4DFE" w:rsidRDefault="001D262E" w:rsidP="00BD27C9">
            <w:pPr>
              <w:adjustRightInd w:val="0"/>
              <w:jc w:val="center"/>
              <w:rPr>
                <w:rFonts w:ascii="Arial" w:hAnsi="Arial" w:cs="Arial"/>
                <w:b/>
                <w:bCs/>
                <w:sz w:val="16"/>
                <w:szCs w:val="16"/>
              </w:rPr>
            </w:pPr>
            <w:r w:rsidRPr="00ED4DFE">
              <w:rPr>
                <w:rFonts w:ascii="Arial" w:hAnsi="Arial" w:cs="Arial"/>
                <w:b/>
                <w:bCs/>
                <w:sz w:val="16"/>
                <w:szCs w:val="16"/>
              </w:rPr>
              <w:t xml:space="preserve">NUMERO TOTAL DE TRABAJADORES EN CONDICION DE DISCAPACIDAD </w:t>
            </w:r>
          </w:p>
        </w:tc>
      </w:tr>
      <w:tr w:rsidR="001D262E" w:rsidRPr="00ED4DFE" w14:paraId="7FDD540A" w14:textId="77777777" w:rsidTr="00BD27C9">
        <w:trPr>
          <w:trHeight w:val="588"/>
          <w:jc w:val="center"/>
        </w:trPr>
        <w:tc>
          <w:tcPr>
            <w:tcW w:w="2332" w:type="pct"/>
            <w:vAlign w:val="center"/>
          </w:tcPr>
          <w:p w14:paraId="3757FA7A" w14:textId="77777777" w:rsidR="001D262E" w:rsidRPr="00ED4DFE" w:rsidRDefault="001D262E" w:rsidP="00BD27C9">
            <w:pPr>
              <w:adjustRightInd w:val="0"/>
              <w:jc w:val="both"/>
              <w:rPr>
                <w:rFonts w:ascii="Arial" w:hAnsi="Arial" w:cs="Arial"/>
                <w:b/>
                <w:bCs/>
                <w:sz w:val="16"/>
                <w:szCs w:val="16"/>
              </w:rPr>
            </w:pPr>
          </w:p>
        </w:tc>
        <w:tc>
          <w:tcPr>
            <w:tcW w:w="2668" w:type="pct"/>
            <w:vAlign w:val="center"/>
          </w:tcPr>
          <w:p w14:paraId="4530E566" w14:textId="77777777" w:rsidR="001D262E" w:rsidRPr="00ED4DFE" w:rsidRDefault="001D262E" w:rsidP="00BD27C9">
            <w:pPr>
              <w:adjustRightInd w:val="0"/>
              <w:jc w:val="both"/>
              <w:rPr>
                <w:rFonts w:ascii="Arial" w:hAnsi="Arial" w:cs="Arial"/>
                <w:b/>
                <w:bCs/>
                <w:sz w:val="16"/>
                <w:szCs w:val="16"/>
              </w:rPr>
            </w:pPr>
          </w:p>
        </w:tc>
      </w:tr>
    </w:tbl>
    <w:p w14:paraId="68EE099A" w14:textId="77777777" w:rsidR="001D262E" w:rsidRPr="00ED4DFE" w:rsidRDefault="001D262E" w:rsidP="001D262E">
      <w:pPr>
        <w:adjustRightInd w:val="0"/>
        <w:jc w:val="both"/>
        <w:rPr>
          <w:rFonts w:ascii="Arial" w:hAnsi="Arial" w:cs="Arial"/>
          <w:sz w:val="20"/>
          <w:szCs w:val="20"/>
        </w:rPr>
      </w:pPr>
    </w:p>
    <w:p w14:paraId="0EF35076" w14:textId="77777777" w:rsidR="001D262E" w:rsidRPr="00ED4DFE" w:rsidRDefault="001D262E" w:rsidP="001D262E">
      <w:pPr>
        <w:pStyle w:val="Sinespaciado1"/>
        <w:contextualSpacing/>
        <w:jc w:val="both"/>
        <w:rPr>
          <w:rFonts w:ascii="Arial" w:hAnsi="Arial" w:cs="Arial"/>
          <w:sz w:val="20"/>
          <w:szCs w:val="20"/>
          <w:lang w:eastAsia="es-CO"/>
        </w:rPr>
      </w:pPr>
      <w:r w:rsidRPr="00ED4DFE">
        <w:rPr>
          <w:rFonts w:ascii="Arial" w:hAnsi="Arial" w:cs="Arial"/>
          <w:sz w:val="20"/>
          <w:szCs w:val="20"/>
          <w:lang w:eastAsia="es-CO"/>
        </w:rPr>
        <w:t xml:space="preserve">Lo anterior en cumplimiento a lo indicado en el numeral 6. PUNTAJE ADICIONAL PARA PROPONENTES CON TRABAJADORES CON DISCAPACIDAD, de los factores de verificación y ponderación y obtener el puntaje allí establecido. </w:t>
      </w:r>
    </w:p>
    <w:p w14:paraId="2762677B" w14:textId="77777777" w:rsidR="001D262E" w:rsidRPr="00ED4DFE" w:rsidRDefault="001D262E" w:rsidP="001D262E">
      <w:pPr>
        <w:pStyle w:val="Sinespaciado1"/>
        <w:contextualSpacing/>
        <w:jc w:val="both"/>
        <w:rPr>
          <w:rFonts w:ascii="Arial" w:hAnsi="Arial" w:cs="Arial"/>
          <w:sz w:val="20"/>
          <w:szCs w:val="20"/>
          <w:lang w:eastAsia="es-CO"/>
        </w:rPr>
      </w:pPr>
    </w:p>
    <w:p w14:paraId="05289E66" w14:textId="77777777" w:rsidR="001D262E" w:rsidRPr="00ED4DFE" w:rsidRDefault="001D262E" w:rsidP="001D262E">
      <w:pPr>
        <w:jc w:val="both"/>
        <w:rPr>
          <w:lang w:val="es-MX"/>
        </w:rPr>
      </w:pPr>
    </w:p>
    <w:p w14:paraId="025151D3" w14:textId="77777777" w:rsidR="001D262E" w:rsidRPr="00ED4DFE" w:rsidRDefault="001D262E" w:rsidP="001D262E">
      <w:pPr>
        <w:jc w:val="both"/>
        <w:rPr>
          <w:rFonts w:ascii="Arial" w:hAnsi="Arial" w:cs="Arial"/>
          <w:sz w:val="20"/>
          <w:szCs w:val="20"/>
          <w:lang w:eastAsia="es-CO"/>
        </w:rPr>
      </w:pPr>
      <w:r w:rsidRPr="00ED4DFE">
        <w:rPr>
          <w:rFonts w:ascii="Arial" w:hAnsi="Arial" w:cs="Arial"/>
          <w:sz w:val="20"/>
          <w:szCs w:val="20"/>
          <w:lang w:eastAsia="es-CO"/>
        </w:rPr>
        <w:t>El proponente:</w:t>
      </w:r>
    </w:p>
    <w:p w14:paraId="04BCC9EC" w14:textId="77777777" w:rsidR="001D262E" w:rsidRPr="00ED4DFE" w:rsidRDefault="001D262E" w:rsidP="001D262E">
      <w:pPr>
        <w:jc w:val="both"/>
        <w:rPr>
          <w:rFonts w:ascii="Arial" w:hAnsi="Arial" w:cs="Arial"/>
          <w:sz w:val="20"/>
          <w:szCs w:val="20"/>
          <w:lang w:eastAsia="es-CO"/>
        </w:rPr>
      </w:pPr>
      <w:r w:rsidRPr="00ED4DFE">
        <w:rPr>
          <w:rFonts w:ascii="Arial" w:hAnsi="Arial" w:cs="Arial"/>
          <w:sz w:val="20"/>
          <w:szCs w:val="20"/>
          <w:lang w:eastAsia="es-CO"/>
        </w:rPr>
        <w:t>  </w:t>
      </w:r>
    </w:p>
    <w:p w14:paraId="3D315978" w14:textId="77777777" w:rsidR="001D262E" w:rsidRDefault="001D262E" w:rsidP="00121A25">
      <w:pPr>
        <w:jc w:val="center"/>
        <w:rPr>
          <w:rFonts w:ascii="Arial" w:eastAsia="Calibri" w:hAnsi="Arial" w:cs="Arial"/>
          <w:b/>
          <w:sz w:val="20"/>
          <w:szCs w:val="20"/>
        </w:rPr>
      </w:pPr>
    </w:p>
    <w:p w14:paraId="2E7D89B3" w14:textId="77777777" w:rsidR="001D262E" w:rsidRPr="00ED4DFE" w:rsidRDefault="001D262E" w:rsidP="001D262E">
      <w:pPr>
        <w:pStyle w:val="Sinespaciado1"/>
        <w:rPr>
          <w:rFonts w:ascii="Arial" w:hAnsi="Arial" w:cs="Arial"/>
          <w:sz w:val="20"/>
          <w:szCs w:val="20"/>
        </w:rPr>
      </w:pPr>
      <w:r w:rsidRPr="00ED4DFE">
        <w:rPr>
          <w:rFonts w:ascii="Arial" w:hAnsi="Arial" w:cs="Arial"/>
          <w:b/>
          <w:sz w:val="20"/>
          <w:szCs w:val="20"/>
        </w:rPr>
        <w:t>__________________________________</w:t>
      </w:r>
    </w:p>
    <w:p w14:paraId="21186235" w14:textId="77777777" w:rsidR="001D262E" w:rsidRPr="00ED4DFE" w:rsidRDefault="001D262E" w:rsidP="001D262E">
      <w:pPr>
        <w:pStyle w:val="Sinespaciado1"/>
        <w:rPr>
          <w:rFonts w:ascii="Arial" w:hAnsi="Arial" w:cs="Arial"/>
          <w:sz w:val="20"/>
          <w:szCs w:val="20"/>
        </w:rPr>
      </w:pPr>
      <w:r w:rsidRPr="00ED4DFE">
        <w:rPr>
          <w:rFonts w:ascii="Arial" w:hAnsi="Arial" w:cs="Arial"/>
          <w:sz w:val="20"/>
          <w:szCs w:val="20"/>
        </w:rPr>
        <w:t xml:space="preserve">Firma del representante legal del proponente </w:t>
      </w:r>
    </w:p>
    <w:p w14:paraId="3F7C5E5A" w14:textId="77777777" w:rsidR="001D262E" w:rsidRPr="00ED4DFE" w:rsidRDefault="001D262E" w:rsidP="001D262E">
      <w:pPr>
        <w:pStyle w:val="Sinespaciado1"/>
        <w:contextualSpacing/>
        <w:rPr>
          <w:rFonts w:ascii="Arial" w:hAnsi="Arial" w:cs="Arial"/>
          <w:sz w:val="20"/>
          <w:szCs w:val="20"/>
          <w:lang w:eastAsia="es-CO"/>
        </w:rPr>
      </w:pPr>
      <w:r w:rsidRPr="00ED4DFE">
        <w:rPr>
          <w:rFonts w:ascii="Arial" w:hAnsi="Arial" w:cs="Arial"/>
          <w:sz w:val="20"/>
          <w:szCs w:val="20"/>
          <w:lang w:eastAsia="es-CO"/>
        </w:rPr>
        <w:t xml:space="preserve">Nombre o razón social del oferente: </w:t>
      </w:r>
      <w:sdt>
        <w:sdtPr>
          <w:rPr>
            <w:rFonts w:ascii="Arial" w:hAnsi="Arial" w:cs="Arial"/>
            <w:sz w:val="20"/>
            <w:szCs w:val="20"/>
          </w:rPr>
          <w:id w:val="-295367640"/>
          <w:placeholder>
            <w:docPart w:val="48E957829BB94C4EABE3D6453D9F52C8"/>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proponente</w:t>
          </w:r>
        </w:sdtContent>
      </w:sdt>
    </w:p>
    <w:p w14:paraId="213C6708" w14:textId="77777777" w:rsidR="001D262E" w:rsidRPr="00ED4DFE" w:rsidRDefault="001D262E" w:rsidP="001D262E">
      <w:pPr>
        <w:pStyle w:val="Sinespaciado1"/>
        <w:contextualSpacing/>
        <w:rPr>
          <w:rFonts w:ascii="Arial" w:hAnsi="Arial" w:cs="Arial"/>
          <w:sz w:val="20"/>
          <w:szCs w:val="20"/>
        </w:rPr>
      </w:pPr>
      <w:r w:rsidRPr="00ED4DFE">
        <w:rPr>
          <w:rFonts w:ascii="Arial" w:hAnsi="Arial" w:cs="Arial"/>
          <w:sz w:val="20"/>
          <w:szCs w:val="20"/>
          <w:lang w:eastAsia="es-CO"/>
        </w:rPr>
        <w:t xml:space="preserve">Identificación (NIT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C.C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C.E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w:t>
      </w:r>
      <w:r w:rsidRPr="00ED4DFE">
        <w:rPr>
          <w:rFonts w:ascii="Arial" w:hAnsi="Arial" w:cs="Arial"/>
          <w:sz w:val="20"/>
          <w:szCs w:val="20"/>
        </w:rPr>
        <w:t xml:space="preserve">: </w:t>
      </w:r>
      <w:sdt>
        <w:sdtPr>
          <w:rPr>
            <w:rFonts w:ascii="Arial" w:hAnsi="Arial" w:cs="Arial"/>
            <w:sz w:val="20"/>
            <w:szCs w:val="20"/>
          </w:rPr>
          <w:id w:val="-1466033429"/>
          <w:placeholder>
            <w:docPart w:val="91766BB6D89342A0A618740576BF7552"/>
          </w:placeholder>
          <w:showingPlcHdr/>
          <w15:color w:val="800000"/>
        </w:sdtPr>
        <w:sdtContent>
          <w:r w:rsidRPr="00ED4DFE">
            <w:rPr>
              <w:rStyle w:val="Textodelmarcadordeposicin"/>
              <w:rFonts w:ascii="Arial" w:eastAsiaTheme="minorHAnsi" w:hAnsi="Arial" w:cs="Arial"/>
              <w:color w:val="auto"/>
              <w:sz w:val="20"/>
              <w:szCs w:val="20"/>
              <w:u w:val="single"/>
            </w:rPr>
            <w:t>Diligenciar la identificación del proponente</w:t>
          </w:r>
        </w:sdtContent>
      </w:sdt>
    </w:p>
    <w:p w14:paraId="25496A8F" w14:textId="77777777" w:rsidR="001D262E" w:rsidRPr="00ED4DFE" w:rsidRDefault="001D262E" w:rsidP="001D262E">
      <w:pPr>
        <w:pStyle w:val="Sinespaciado1"/>
        <w:contextualSpacing/>
        <w:rPr>
          <w:rFonts w:ascii="Arial" w:hAnsi="Arial" w:cs="Arial"/>
          <w:sz w:val="20"/>
          <w:szCs w:val="20"/>
        </w:rPr>
      </w:pPr>
      <w:r w:rsidRPr="00ED4DFE">
        <w:rPr>
          <w:rFonts w:ascii="Arial" w:hAnsi="Arial" w:cs="Arial"/>
          <w:sz w:val="20"/>
          <w:szCs w:val="20"/>
          <w:lang w:eastAsia="es-CO"/>
        </w:rPr>
        <w:t>Nombre Representante Legal</w:t>
      </w:r>
      <w:r w:rsidRPr="00ED4DFE">
        <w:rPr>
          <w:rFonts w:ascii="Arial" w:hAnsi="Arial" w:cs="Arial"/>
          <w:sz w:val="20"/>
          <w:szCs w:val="20"/>
        </w:rPr>
        <w:t xml:space="preserve">: </w:t>
      </w:r>
      <w:sdt>
        <w:sdtPr>
          <w:rPr>
            <w:rFonts w:ascii="Arial" w:hAnsi="Arial" w:cs="Arial"/>
            <w:sz w:val="20"/>
            <w:szCs w:val="20"/>
          </w:rPr>
          <w:id w:val="-236165776"/>
          <w:placeholder>
            <w:docPart w:val="AD9E92F0C0C4443FA3FED2B2D0BE5628"/>
          </w:placeholder>
          <w:showingPlcHdr/>
          <w15:color w:val="800000"/>
          <w:text/>
        </w:sdtPr>
        <w:sdtContent>
          <w:r w:rsidRPr="00ED4DFE">
            <w:rPr>
              <w:rStyle w:val="Textodelmarcadordeposicin"/>
              <w:rFonts w:ascii="Arial" w:eastAsiaTheme="minorHAnsi" w:hAnsi="Arial" w:cs="Arial"/>
              <w:color w:val="auto"/>
              <w:sz w:val="20"/>
              <w:szCs w:val="20"/>
              <w:u w:val="single"/>
            </w:rPr>
            <w:t>Diligenciar el nombre completo del representante legal</w:t>
          </w:r>
        </w:sdtContent>
      </w:sdt>
    </w:p>
    <w:p w14:paraId="0C89C2D3" w14:textId="77777777" w:rsidR="001D262E" w:rsidRPr="00ED4DFE" w:rsidRDefault="001D262E" w:rsidP="001D262E">
      <w:pPr>
        <w:pStyle w:val="Sinespaciado1"/>
        <w:rPr>
          <w:rFonts w:ascii="Arial" w:hAnsi="Arial" w:cs="Arial"/>
          <w:sz w:val="20"/>
          <w:szCs w:val="20"/>
        </w:rPr>
      </w:pPr>
      <w:r w:rsidRPr="00ED4DFE">
        <w:rPr>
          <w:rFonts w:ascii="Arial" w:hAnsi="Arial" w:cs="Arial"/>
          <w:sz w:val="20"/>
          <w:szCs w:val="20"/>
        </w:rPr>
        <w:t xml:space="preserve">Identificación (C.C </w:t>
      </w:r>
      <w:r w:rsidRPr="00ED4DFE">
        <w:rPr>
          <w:rFonts w:ascii="Segoe UI Symbol" w:eastAsia="MS Gothic" w:hAnsi="Segoe UI Symbol" w:cs="Segoe UI Symbol"/>
          <w:sz w:val="20"/>
          <w:szCs w:val="20"/>
          <w:lang w:eastAsia="es-CO"/>
        </w:rPr>
        <w:t>☐</w:t>
      </w:r>
      <w:r w:rsidRPr="00ED4DFE">
        <w:rPr>
          <w:rFonts w:ascii="Arial" w:hAnsi="Arial" w:cs="Arial"/>
          <w:sz w:val="20"/>
          <w:szCs w:val="20"/>
        </w:rPr>
        <w:t xml:space="preserve"> C.E.</w:t>
      </w:r>
      <w:r w:rsidRPr="00ED4DFE">
        <w:rPr>
          <w:rFonts w:ascii="Arial" w:hAnsi="Arial" w:cs="Arial"/>
          <w:sz w:val="20"/>
          <w:szCs w:val="20"/>
          <w:lang w:eastAsia="es-CO"/>
        </w:rPr>
        <w:t xml:space="preserve"> </w:t>
      </w:r>
      <w:r w:rsidRPr="00ED4DFE">
        <w:rPr>
          <w:rFonts w:ascii="Segoe UI Symbol" w:eastAsia="MS Gothic" w:hAnsi="Segoe UI Symbol" w:cs="Segoe UI Symbol"/>
          <w:sz w:val="20"/>
          <w:szCs w:val="20"/>
          <w:lang w:eastAsia="es-CO"/>
        </w:rPr>
        <w:t>☐</w:t>
      </w:r>
      <w:r w:rsidRPr="00ED4DFE">
        <w:rPr>
          <w:rFonts w:ascii="Arial" w:hAnsi="Arial" w:cs="Arial"/>
          <w:sz w:val="20"/>
          <w:szCs w:val="20"/>
          <w:lang w:eastAsia="es-CO"/>
        </w:rPr>
        <w:t xml:space="preserve">) </w:t>
      </w:r>
      <w:sdt>
        <w:sdtPr>
          <w:rPr>
            <w:rFonts w:ascii="Arial" w:hAnsi="Arial" w:cs="Arial"/>
            <w:sz w:val="20"/>
            <w:szCs w:val="20"/>
          </w:rPr>
          <w:id w:val="-854491754"/>
          <w:placeholder>
            <w:docPart w:val="30323280C8D7457EA1097BD66A2FE257"/>
          </w:placeholder>
          <w:showingPlcHdr/>
          <w15:color w:val="800000"/>
        </w:sdtPr>
        <w:sdtContent>
          <w:r w:rsidRPr="00ED4DFE">
            <w:rPr>
              <w:rStyle w:val="Textodelmarcadordeposicin"/>
              <w:rFonts w:ascii="Arial" w:eastAsiaTheme="minorHAnsi" w:hAnsi="Arial" w:cs="Arial"/>
              <w:color w:val="auto"/>
              <w:sz w:val="20"/>
              <w:szCs w:val="20"/>
              <w:u w:val="single"/>
            </w:rPr>
            <w:t>Diligenciar el documento de identificación del representante legal</w:t>
          </w:r>
        </w:sdtContent>
      </w:sdt>
    </w:p>
    <w:p w14:paraId="1C03C816" w14:textId="77777777" w:rsidR="001D262E" w:rsidRPr="00ED4DFE" w:rsidRDefault="001D262E" w:rsidP="001D262E">
      <w:pPr>
        <w:pStyle w:val="Sinespaciado1"/>
        <w:rPr>
          <w:rFonts w:ascii="Arial" w:hAnsi="Arial" w:cs="Arial"/>
          <w:sz w:val="20"/>
          <w:szCs w:val="20"/>
        </w:rPr>
      </w:pPr>
      <w:r w:rsidRPr="00ED4DFE">
        <w:rPr>
          <w:rFonts w:ascii="Arial" w:hAnsi="Arial" w:cs="Arial"/>
          <w:sz w:val="20"/>
          <w:szCs w:val="20"/>
        </w:rPr>
        <w:t xml:space="preserve">Dirección: </w:t>
      </w:r>
      <w:sdt>
        <w:sdtPr>
          <w:rPr>
            <w:rFonts w:ascii="Arial" w:hAnsi="Arial" w:cs="Arial"/>
            <w:sz w:val="20"/>
            <w:szCs w:val="20"/>
          </w:rPr>
          <w:id w:val="1013423414"/>
          <w:placeholder>
            <w:docPart w:val="B9109E116ABB4788ABECAB6B0DE134E4"/>
          </w:placeholder>
          <w:showingPlcHdr/>
          <w15:color w:val="800000"/>
        </w:sdtPr>
        <w:sdtContent>
          <w:r w:rsidRPr="00ED4DFE">
            <w:rPr>
              <w:rStyle w:val="Textodelmarcadordeposicin"/>
              <w:rFonts w:ascii="Arial" w:eastAsiaTheme="minorHAnsi" w:hAnsi="Arial" w:cs="Arial"/>
              <w:color w:val="auto"/>
              <w:sz w:val="20"/>
              <w:szCs w:val="20"/>
              <w:u w:val="single"/>
            </w:rPr>
            <w:t>Diligenciar la dirección del proveedor</w:t>
          </w:r>
        </w:sdtContent>
      </w:sdt>
    </w:p>
    <w:p w14:paraId="581FA6A4" w14:textId="77777777" w:rsidR="001D262E" w:rsidRPr="00ED4DFE" w:rsidRDefault="001D262E" w:rsidP="001D262E">
      <w:pPr>
        <w:pStyle w:val="Sinespaciado1"/>
        <w:rPr>
          <w:rFonts w:ascii="Arial" w:hAnsi="Arial" w:cs="Arial"/>
          <w:sz w:val="20"/>
          <w:szCs w:val="20"/>
        </w:rPr>
      </w:pPr>
      <w:r w:rsidRPr="00ED4DFE">
        <w:rPr>
          <w:rFonts w:ascii="Arial" w:hAnsi="Arial" w:cs="Arial"/>
          <w:sz w:val="20"/>
          <w:szCs w:val="20"/>
        </w:rPr>
        <w:t>Teléfono:</w:t>
      </w:r>
      <w:r w:rsidRPr="00ED4DFE">
        <w:rPr>
          <w:rFonts w:ascii="Arial" w:hAnsi="Arial" w:cs="Arial"/>
          <w:b/>
          <w:sz w:val="20"/>
          <w:szCs w:val="20"/>
        </w:rPr>
        <w:t xml:space="preserve"> </w:t>
      </w:r>
      <w:sdt>
        <w:sdtPr>
          <w:rPr>
            <w:rFonts w:ascii="Arial" w:hAnsi="Arial" w:cs="Arial"/>
            <w:b/>
            <w:sz w:val="20"/>
            <w:szCs w:val="20"/>
          </w:rPr>
          <w:id w:val="-1929027629"/>
          <w:placeholder>
            <w:docPart w:val="BA5F0598D937491B81F97BDCBECED745"/>
          </w:placeholder>
          <w:showingPlcHdr/>
          <w15:color w:val="800000"/>
        </w:sdtPr>
        <w:sdtContent>
          <w:r w:rsidRPr="00ED4DFE">
            <w:rPr>
              <w:rStyle w:val="Textodelmarcadordeposicin"/>
              <w:rFonts w:ascii="Arial" w:eastAsiaTheme="minorHAnsi" w:hAnsi="Arial" w:cs="Arial"/>
              <w:color w:val="auto"/>
              <w:sz w:val="20"/>
              <w:szCs w:val="20"/>
              <w:u w:val="single"/>
            </w:rPr>
            <w:t>Diligenciar teléfonos de contacto del proveedor</w:t>
          </w:r>
        </w:sdtContent>
      </w:sdt>
    </w:p>
    <w:p w14:paraId="5148D9B0" w14:textId="77777777" w:rsidR="001D262E" w:rsidRDefault="001D262E" w:rsidP="001D262E">
      <w:pPr>
        <w:rPr>
          <w:rFonts w:ascii="Arial" w:eastAsia="Calibri" w:hAnsi="Arial" w:cs="Arial"/>
          <w:b/>
          <w:sz w:val="20"/>
          <w:szCs w:val="20"/>
        </w:rPr>
      </w:pPr>
      <w:r w:rsidRPr="00ED4DFE">
        <w:rPr>
          <w:rFonts w:ascii="Arial" w:hAnsi="Arial" w:cs="Arial"/>
          <w:sz w:val="20"/>
          <w:szCs w:val="20"/>
        </w:rPr>
        <w:t>Emai</w:t>
      </w:r>
      <w:r>
        <w:rPr>
          <w:rFonts w:ascii="Arial" w:hAnsi="Arial" w:cs="Arial"/>
          <w:sz w:val="20"/>
          <w:szCs w:val="20"/>
        </w:rPr>
        <w:t xml:space="preserve">l: </w:t>
      </w:r>
      <w:sdt>
        <w:sdtPr>
          <w:rPr>
            <w:rFonts w:ascii="Arial" w:hAnsi="Arial" w:cs="Arial"/>
            <w:b/>
            <w:sz w:val="20"/>
            <w:szCs w:val="20"/>
          </w:rPr>
          <w:id w:val="2092897606"/>
          <w:placeholder>
            <w:docPart w:val="BDB01A4EB9E04DF3B5DD2F0BD77F9F00"/>
          </w:placeholder>
          <w:showingPlcHdr/>
          <w15:color w:val="800000"/>
        </w:sdtPr>
        <w:sdtContent>
          <w:r w:rsidRPr="00ED4DFE">
            <w:rPr>
              <w:rStyle w:val="Textodelmarcadordeposicin"/>
              <w:rFonts w:ascii="Arial" w:hAnsi="Arial" w:cs="Arial"/>
              <w:color w:val="auto"/>
              <w:sz w:val="20"/>
              <w:szCs w:val="20"/>
              <w:u w:val="single"/>
            </w:rPr>
            <w:t>Diligenciar correo electrónico de notificaciones</w:t>
          </w:r>
        </w:sdtContent>
      </w:sdt>
    </w:p>
    <w:p w14:paraId="6723FB5F" w14:textId="77777777" w:rsidR="001D262E" w:rsidRDefault="001D262E" w:rsidP="00121A25">
      <w:pPr>
        <w:jc w:val="center"/>
        <w:rPr>
          <w:rFonts w:ascii="Arial" w:eastAsia="Calibri" w:hAnsi="Arial" w:cs="Arial"/>
          <w:b/>
          <w:sz w:val="20"/>
          <w:szCs w:val="20"/>
        </w:rPr>
      </w:pPr>
    </w:p>
    <w:p w14:paraId="49F53D2B" w14:textId="77777777" w:rsidR="001D262E" w:rsidRDefault="001D262E" w:rsidP="00121A25">
      <w:pPr>
        <w:jc w:val="center"/>
        <w:rPr>
          <w:rFonts w:ascii="Arial" w:eastAsia="Calibri" w:hAnsi="Arial" w:cs="Arial"/>
          <w:b/>
          <w:sz w:val="20"/>
          <w:szCs w:val="20"/>
        </w:rPr>
      </w:pPr>
    </w:p>
    <w:p w14:paraId="71C739CD" w14:textId="77777777" w:rsidR="001D262E" w:rsidRDefault="001D262E" w:rsidP="00121A25">
      <w:pPr>
        <w:jc w:val="center"/>
        <w:rPr>
          <w:rFonts w:ascii="Arial" w:eastAsia="Calibri" w:hAnsi="Arial" w:cs="Arial"/>
          <w:b/>
          <w:sz w:val="20"/>
          <w:szCs w:val="20"/>
        </w:rPr>
      </w:pPr>
    </w:p>
    <w:p w14:paraId="6943B2BB" w14:textId="77777777" w:rsidR="001D262E" w:rsidRDefault="001D262E" w:rsidP="00121A25">
      <w:pPr>
        <w:jc w:val="center"/>
        <w:rPr>
          <w:rFonts w:ascii="Arial" w:eastAsia="Calibri" w:hAnsi="Arial" w:cs="Arial"/>
          <w:b/>
          <w:sz w:val="20"/>
          <w:szCs w:val="20"/>
        </w:rPr>
      </w:pPr>
    </w:p>
    <w:p w14:paraId="7E82367B" w14:textId="77777777" w:rsidR="001D262E" w:rsidRDefault="001D262E" w:rsidP="00121A25">
      <w:pPr>
        <w:jc w:val="center"/>
        <w:rPr>
          <w:rFonts w:ascii="Arial" w:eastAsia="Calibri" w:hAnsi="Arial" w:cs="Arial"/>
          <w:b/>
          <w:sz w:val="20"/>
          <w:szCs w:val="20"/>
        </w:rPr>
      </w:pPr>
    </w:p>
    <w:p w14:paraId="60083236" w14:textId="77777777" w:rsidR="001D262E" w:rsidRDefault="001D262E" w:rsidP="00121A25">
      <w:pPr>
        <w:jc w:val="center"/>
        <w:rPr>
          <w:rFonts w:ascii="Arial" w:eastAsia="Calibri" w:hAnsi="Arial" w:cs="Arial"/>
          <w:b/>
          <w:sz w:val="20"/>
          <w:szCs w:val="20"/>
        </w:rPr>
      </w:pPr>
    </w:p>
    <w:p w14:paraId="4FD33DEC" w14:textId="77777777" w:rsidR="001D262E" w:rsidRDefault="001D262E" w:rsidP="00121A25">
      <w:pPr>
        <w:jc w:val="center"/>
        <w:rPr>
          <w:rFonts w:ascii="Arial" w:eastAsia="Calibri" w:hAnsi="Arial" w:cs="Arial"/>
          <w:b/>
          <w:sz w:val="20"/>
          <w:szCs w:val="20"/>
        </w:rPr>
      </w:pPr>
    </w:p>
    <w:p w14:paraId="4B666E87" w14:textId="77777777" w:rsidR="001D262E" w:rsidRDefault="001D262E" w:rsidP="00121A25">
      <w:pPr>
        <w:jc w:val="center"/>
        <w:rPr>
          <w:rFonts w:ascii="Arial" w:eastAsia="Calibri" w:hAnsi="Arial" w:cs="Arial"/>
          <w:b/>
          <w:sz w:val="20"/>
          <w:szCs w:val="20"/>
        </w:rPr>
      </w:pPr>
    </w:p>
    <w:p w14:paraId="26425926" w14:textId="77777777" w:rsidR="004474DC" w:rsidRPr="00055B82" w:rsidRDefault="004474DC" w:rsidP="004474DC">
      <w:pPr>
        <w:spacing w:line="276" w:lineRule="auto"/>
        <w:jc w:val="center"/>
        <w:rPr>
          <w:rFonts w:ascii="Arial" w:eastAsia="Calibri" w:hAnsi="Arial" w:cs="Arial"/>
          <w:b/>
          <w:bCs/>
          <w:color w:val="002060"/>
          <w:sz w:val="20"/>
          <w:szCs w:val="20"/>
        </w:rPr>
      </w:pPr>
      <w:bookmarkStart w:id="12" w:name="_Hlk65589619"/>
    </w:p>
    <w:p w14:paraId="5A62DBB2" w14:textId="77777777" w:rsidR="004474DC" w:rsidRPr="00055B82" w:rsidRDefault="004474DC" w:rsidP="004474DC">
      <w:pPr>
        <w:spacing w:line="276" w:lineRule="auto"/>
        <w:jc w:val="center"/>
        <w:rPr>
          <w:rFonts w:ascii="Arial" w:eastAsia="Calibri" w:hAnsi="Arial" w:cs="Arial"/>
          <w:b/>
          <w:bCs/>
          <w:color w:val="002060"/>
          <w:sz w:val="20"/>
          <w:szCs w:val="20"/>
        </w:rPr>
      </w:pPr>
    </w:p>
    <w:bookmarkEnd w:id="12"/>
    <w:p w14:paraId="1D933427" w14:textId="77777777" w:rsidR="004474DC" w:rsidRPr="00055B82" w:rsidRDefault="004474DC" w:rsidP="004474DC">
      <w:pPr>
        <w:spacing w:line="276" w:lineRule="auto"/>
        <w:jc w:val="center"/>
        <w:rPr>
          <w:rFonts w:ascii="Arial" w:eastAsia="Calibri" w:hAnsi="Arial" w:cs="Arial"/>
          <w:b/>
          <w:bCs/>
          <w:color w:val="002060"/>
          <w:sz w:val="20"/>
          <w:szCs w:val="20"/>
        </w:rPr>
      </w:pPr>
    </w:p>
    <w:p w14:paraId="343FAD15" w14:textId="77777777" w:rsidR="004474DC" w:rsidRDefault="004474DC" w:rsidP="0081242A">
      <w:pPr>
        <w:jc w:val="center"/>
        <w:rPr>
          <w:rFonts w:ascii="Arial" w:hAnsi="Arial" w:cs="Arial"/>
          <w:b/>
          <w:bCs/>
          <w:sz w:val="20"/>
        </w:rPr>
      </w:pPr>
    </w:p>
    <w:p w14:paraId="677293F3" w14:textId="77777777" w:rsidR="004474DC" w:rsidRDefault="004474DC" w:rsidP="0081242A">
      <w:pPr>
        <w:jc w:val="center"/>
        <w:rPr>
          <w:rFonts w:ascii="Arial" w:hAnsi="Arial" w:cs="Arial"/>
          <w:b/>
          <w:bCs/>
          <w:sz w:val="20"/>
        </w:rPr>
      </w:pPr>
    </w:p>
    <w:p w14:paraId="41396FB1" w14:textId="77777777" w:rsidR="00BE11C3" w:rsidRDefault="00BE11C3" w:rsidP="0081242A">
      <w:pPr>
        <w:jc w:val="center"/>
        <w:rPr>
          <w:rFonts w:ascii="Arial" w:hAnsi="Arial" w:cs="Arial"/>
          <w:b/>
          <w:bCs/>
          <w:sz w:val="20"/>
        </w:rPr>
      </w:pPr>
    </w:p>
    <w:p w14:paraId="61BB9128" w14:textId="4D0E0706" w:rsidR="0081242A" w:rsidRPr="00BE11C3" w:rsidRDefault="0081242A" w:rsidP="0081242A">
      <w:pPr>
        <w:jc w:val="center"/>
        <w:rPr>
          <w:rFonts w:ascii="Arial" w:hAnsi="Arial" w:cs="Arial"/>
          <w:b/>
          <w:bCs/>
          <w:sz w:val="20"/>
        </w:rPr>
      </w:pPr>
      <w:r w:rsidRPr="00BE11C3">
        <w:rPr>
          <w:rFonts w:ascii="Arial" w:hAnsi="Arial" w:cs="Arial"/>
          <w:b/>
          <w:bCs/>
          <w:sz w:val="20"/>
        </w:rPr>
        <w:lastRenderedPageBreak/>
        <w:t>FORMULARIO CARTA DE PRESENTACIÓN DE LA PROPUESTA</w:t>
      </w:r>
    </w:p>
    <w:p w14:paraId="73BC9819" w14:textId="77777777" w:rsidR="0081242A" w:rsidRPr="00016142" w:rsidRDefault="0081242A" w:rsidP="0081242A">
      <w:pPr>
        <w:jc w:val="both"/>
        <w:rPr>
          <w:rFonts w:ascii="Arial" w:hAnsi="Arial" w:cs="Arial"/>
          <w:sz w:val="20"/>
          <w:szCs w:val="20"/>
          <w:lang w:val="es-ES_tradnl"/>
        </w:rPr>
      </w:pPr>
    </w:p>
    <w:p w14:paraId="2523FEDB" w14:textId="77777777" w:rsidR="0081242A" w:rsidRPr="00016142" w:rsidRDefault="0081242A" w:rsidP="00EC2FDA">
      <w:pPr>
        <w:jc w:val="both"/>
        <w:rPr>
          <w:rFonts w:ascii="Arial" w:hAnsi="Arial" w:cs="Arial"/>
          <w:sz w:val="20"/>
          <w:szCs w:val="20"/>
        </w:rPr>
      </w:pPr>
      <w:r w:rsidRPr="00016142">
        <w:rPr>
          <w:rFonts w:ascii="Arial" w:hAnsi="Arial" w:cs="Arial"/>
          <w:sz w:val="20"/>
          <w:szCs w:val="20"/>
        </w:rPr>
        <w:t>Bogotá D.C.</w:t>
      </w:r>
    </w:p>
    <w:p w14:paraId="70F4D020" w14:textId="77777777" w:rsidR="0081242A" w:rsidRPr="00016142" w:rsidRDefault="0081242A" w:rsidP="0081242A">
      <w:pPr>
        <w:jc w:val="both"/>
        <w:rPr>
          <w:rFonts w:ascii="Arial" w:hAnsi="Arial" w:cs="Arial"/>
          <w:sz w:val="20"/>
          <w:szCs w:val="20"/>
        </w:rPr>
      </w:pPr>
    </w:p>
    <w:p w14:paraId="7AE16125" w14:textId="77777777" w:rsidR="0081242A" w:rsidRPr="00016142" w:rsidRDefault="0081242A" w:rsidP="0081242A">
      <w:pPr>
        <w:jc w:val="both"/>
        <w:rPr>
          <w:rFonts w:ascii="Arial" w:hAnsi="Arial" w:cs="Arial"/>
          <w:sz w:val="20"/>
          <w:szCs w:val="20"/>
        </w:rPr>
      </w:pPr>
      <w:r w:rsidRPr="00016142">
        <w:rPr>
          <w:rFonts w:ascii="Arial" w:hAnsi="Arial" w:cs="Arial"/>
          <w:sz w:val="20"/>
          <w:szCs w:val="20"/>
        </w:rPr>
        <w:t>Señores</w:t>
      </w:r>
    </w:p>
    <w:p w14:paraId="3358BCA8" w14:textId="77777777" w:rsidR="0081242A" w:rsidRPr="00016142" w:rsidRDefault="0081242A" w:rsidP="0081242A">
      <w:pPr>
        <w:jc w:val="both"/>
        <w:rPr>
          <w:rFonts w:ascii="Arial" w:hAnsi="Arial" w:cs="Arial"/>
          <w:sz w:val="20"/>
          <w:szCs w:val="20"/>
        </w:rPr>
      </w:pPr>
      <w:r w:rsidRPr="00016142">
        <w:rPr>
          <w:rFonts w:ascii="Arial" w:hAnsi="Arial" w:cs="Arial"/>
          <w:sz w:val="20"/>
          <w:szCs w:val="20"/>
        </w:rPr>
        <w:t xml:space="preserve">DIRECCIÓN DE SANIDAD POLICÍA NACIONAL  </w:t>
      </w:r>
    </w:p>
    <w:p w14:paraId="6E4A4861" w14:textId="77777777" w:rsidR="0081242A" w:rsidRPr="00016142" w:rsidRDefault="0081242A" w:rsidP="0081242A">
      <w:pPr>
        <w:jc w:val="both"/>
        <w:rPr>
          <w:rFonts w:ascii="Arial" w:hAnsi="Arial" w:cs="Arial"/>
          <w:sz w:val="20"/>
          <w:szCs w:val="20"/>
        </w:rPr>
      </w:pPr>
      <w:r w:rsidRPr="00016142">
        <w:rPr>
          <w:rFonts w:ascii="Arial" w:hAnsi="Arial" w:cs="Arial"/>
          <w:sz w:val="20"/>
          <w:szCs w:val="20"/>
        </w:rPr>
        <w:t>Ciudad</w:t>
      </w:r>
    </w:p>
    <w:p w14:paraId="32C798CA" w14:textId="77777777" w:rsidR="0081242A" w:rsidRPr="005F0D23" w:rsidRDefault="0081242A" w:rsidP="0081242A">
      <w:pPr>
        <w:jc w:val="both"/>
        <w:rPr>
          <w:rFonts w:ascii="Arial" w:hAnsi="Arial" w:cs="Arial"/>
          <w:sz w:val="20"/>
          <w:szCs w:val="20"/>
        </w:rPr>
      </w:pPr>
    </w:p>
    <w:p w14:paraId="2E3D586C" w14:textId="279E7B77" w:rsidR="0081242A" w:rsidRPr="005F0D23" w:rsidRDefault="0081242A" w:rsidP="0081242A">
      <w:pPr>
        <w:autoSpaceDE w:val="0"/>
        <w:autoSpaceDN w:val="0"/>
        <w:adjustRightInd w:val="0"/>
        <w:jc w:val="both"/>
        <w:rPr>
          <w:rFonts w:ascii="Arial" w:hAnsi="Arial" w:cs="Arial"/>
          <w:b/>
          <w:sz w:val="20"/>
          <w:szCs w:val="20"/>
        </w:rPr>
      </w:pPr>
      <w:r w:rsidRPr="005F0D23">
        <w:rPr>
          <w:rFonts w:ascii="Arial" w:hAnsi="Arial" w:cs="Arial"/>
          <w:sz w:val="20"/>
          <w:szCs w:val="20"/>
        </w:rPr>
        <w:t xml:space="preserve">Referencia: </w:t>
      </w:r>
      <w:r w:rsidRPr="005F0D23">
        <w:rPr>
          <w:rFonts w:ascii="Arial" w:hAnsi="Arial" w:cs="Arial"/>
          <w:sz w:val="20"/>
          <w:szCs w:val="20"/>
        </w:rPr>
        <w:tab/>
        <w:t>Presentación de prop</w:t>
      </w:r>
      <w:r w:rsidRPr="00915F7F">
        <w:rPr>
          <w:rFonts w:ascii="Arial" w:hAnsi="Arial" w:cs="Arial"/>
          <w:sz w:val="20"/>
          <w:szCs w:val="20"/>
        </w:rPr>
        <w:t xml:space="preserve">uesta para el Proceso de </w:t>
      </w:r>
      <w:r w:rsidRPr="00915F7F">
        <w:rPr>
          <w:rFonts w:ascii="Arial" w:hAnsi="Arial" w:cs="Arial"/>
          <w:b/>
          <w:sz w:val="20"/>
          <w:szCs w:val="20"/>
        </w:rPr>
        <w:t xml:space="preserve">SELECCIÓN ABREVIADA PN DISAN SA </w:t>
      </w:r>
      <w:r w:rsidR="00B9344F">
        <w:rPr>
          <w:rFonts w:ascii="Arial" w:hAnsi="Arial" w:cs="Arial"/>
          <w:b/>
          <w:sz w:val="20"/>
          <w:szCs w:val="20"/>
        </w:rPr>
        <w:t>0</w:t>
      </w:r>
      <w:r w:rsidR="001D262E">
        <w:rPr>
          <w:rFonts w:ascii="Arial" w:hAnsi="Arial" w:cs="Arial"/>
          <w:b/>
          <w:sz w:val="20"/>
          <w:szCs w:val="20"/>
        </w:rPr>
        <w:t>17</w:t>
      </w:r>
      <w:r w:rsidR="00B9344F">
        <w:rPr>
          <w:rFonts w:ascii="Arial" w:hAnsi="Arial" w:cs="Arial"/>
          <w:b/>
          <w:sz w:val="20"/>
          <w:szCs w:val="20"/>
        </w:rPr>
        <w:t xml:space="preserve"> 202</w:t>
      </w:r>
      <w:r w:rsidR="00BE11C3">
        <w:rPr>
          <w:rFonts w:ascii="Arial" w:hAnsi="Arial" w:cs="Arial"/>
          <w:b/>
          <w:sz w:val="20"/>
          <w:szCs w:val="20"/>
        </w:rPr>
        <w:t>6</w:t>
      </w:r>
      <w:r w:rsidRPr="00915F7F">
        <w:rPr>
          <w:rFonts w:ascii="Arial" w:hAnsi="Arial" w:cs="Arial"/>
          <w:sz w:val="20"/>
          <w:szCs w:val="20"/>
        </w:rPr>
        <w:t xml:space="preserve"> que </w:t>
      </w:r>
      <w:r w:rsidRPr="001D262E">
        <w:rPr>
          <w:rFonts w:ascii="Arial" w:hAnsi="Arial" w:cs="Arial"/>
          <w:sz w:val="20"/>
          <w:szCs w:val="20"/>
        </w:rPr>
        <w:t xml:space="preserve">tiene por objeto </w:t>
      </w:r>
      <w:r w:rsidR="001D262E" w:rsidRPr="001D262E">
        <w:rPr>
          <w:rFonts w:ascii="Arial" w:eastAsia="Calibri" w:hAnsi="Arial" w:cs="Arial"/>
          <w:b/>
          <w:bCs/>
          <w:sz w:val="20"/>
          <w:szCs w:val="20"/>
        </w:rPr>
        <w:t>ADQUISICIÓN DE EQUIPOS BIOMÉDICOS E INSTRUMENTAL QUIRÚRGICO Y ODONTOLÓGICO PARA ESTABLECIMIENTOS DE SANIDAD POLICIAL DEL ÁMBITO NACIONAL</w:t>
      </w:r>
      <w:r w:rsidRPr="001D262E">
        <w:rPr>
          <w:rFonts w:ascii="Arial" w:hAnsi="Arial" w:cs="Arial"/>
          <w:b/>
          <w:sz w:val="20"/>
          <w:szCs w:val="20"/>
        </w:rPr>
        <w:t>.</w:t>
      </w:r>
    </w:p>
    <w:p w14:paraId="0275F550" w14:textId="77777777" w:rsidR="0081242A" w:rsidRPr="005F0D23" w:rsidRDefault="0081242A" w:rsidP="0081242A">
      <w:pPr>
        <w:autoSpaceDE w:val="0"/>
        <w:autoSpaceDN w:val="0"/>
        <w:adjustRightInd w:val="0"/>
        <w:jc w:val="both"/>
        <w:rPr>
          <w:rFonts w:ascii="Arial" w:hAnsi="Arial" w:cs="Arial"/>
          <w:sz w:val="20"/>
          <w:szCs w:val="20"/>
        </w:rPr>
      </w:pPr>
    </w:p>
    <w:p w14:paraId="0250BBE2" w14:textId="1511B035" w:rsidR="0081242A" w:rsidRPr="00016142" w:rsidRDefault="0081242A" w:rsidP="0081242A">
      <w:pPr>
        <w:pStyle w:val="Sangradetextonormal"/>
        <w:widowControl w:val="0"/>
        <w:ind w:left="0"/>
        <w:rPr>
          <w:sz w:val="20"/>
          <w:szCs w:val="20"/>
        </w:rPr>
      </w:pPr>
      <w:r w:rsidRPr="005F0D23">
        <w:rPr>
          <w:sz w:val="20"/>
          <w:szCs w:val="20"/>
        </w:rPr>
        <w:t>Yo (Nombre)(s) de la(s) persona(s) que está(n) suscribiendo la propuesta, i</w:t>
      </w:r>
      <w:r w:rsidRPr="00016142">
        <w:rPr>
          <w:sz w:val="20"/>
          <w:szCs w:val="20"/>
        </w:rPr>
        <w:t xml:space="preserve">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w:t>
      </w:r>
      <w:r w:rsidRPr="001D262E">
        <w:rPr>
          <w:sz w:val="20"/>
          <w:szCs w:val="20"/>
        </w:rPr>
        <w:t xml:space="preserve">de (Indicación clara del proponente a nombre de quien se actúa), propuesta seria y formal para participar en el proceso de </w:t>
      </w:r>
      <w:r w:rsidR="00915F7F" w:rsidRPr="001D262E">
        <w:rPr>
          <w:b/>
          <w:sz w:val="20"/>
          <w:szCs w:val="20"/>
        </w:rPr>
        <w:t xml:space="preserve">SELECCIÓN ABREVIADA PN DISAN SA </w:t>
      </w:r>
      <w:r w:rsidR="00B9344F" w:rsidRPr="001D262E">
        <w:rPr>
          <w:b/>
          <w:sz w:val="20"/>
          <w:szCs w:val="20"/>
        </w:rPr>
        <w:t>0</w:t>
      </w:r>
      <w:r w:rsidR="001D262E" w:rsidRPr="001D262E">
        <w:rPr>
          <w:b/>
          <w:sz w:val="20"/>
          <w:szCs w:val="20"/>
        </w:rPr>
        <w:t>17</w:t>
      </w:r>
      <w:r w:rsidR="00B9344F" w:rsidRPr="001D262E">
        <w:rPr>
          <w:b/>
          <w:sz w:val="20"/>
          <w:szCs w:val="20"/>
        </w:rPr>
        <w:t xml:space="preserve"> 202</w:t>
      </w:r>
      <w:r w:rsidR="00BE11C3" w:rsidRPr="001D262E">
        <w:rPr>
          <w:b/>
          <w:sz w:val="20"/>
          <w:szCs w:val="20"/>
        </w:rPr>
        <w:t>6</w:t>
      </w:r>
      <w:r w:rsidR="00915F7F" w:rsidRPr="001D262E">
        <w:rPr>
          <w:sz w:val="20"/>
          <w:szCs w:val="20"/>
        </w:rPr>
        <w:t xml:space="preserve"> que tiene por objeto </w:t>
      </w:r>
      <w:r w:rsidR="001D262E" w:rsidRPr="001D262E">
        <w:rPr>
          <w:rFonts w:eastAsia="Calibri"/>
          <w:b/>
          <w:bCs/>
          <w:sz w:val="20"/>
          <w:szCs w:val="20"/>
        </w:rPr>
        <w:t>ADQUISICIÓN DE EQUIPOS BIOMÉDICOS E INSTRUMENTAL QUIRÚRGICO Y ODONTOLÓGICO PARA ESTABLECIMIENTOS DE SANIDAD POLICIAL DEL ÁMBITO NACIONAL</w:t>
      </w:r>
      <w:r w:rsidRPr="001D262E">
        <w:rPr>
          <w:sz w:val="20"/>
          <w:szCs w:val="20"/>
        </w:rPr>
        <w:t>,</w:t>
      </w:r>
      <w:r w:rsidRPr="00016142">
        <w:rPr>
          <w:sz w:val="20"/>
          <w:szCs w:val="20"/>
        </w:rPr>
        <w:t xml:space="preserve"> conforme a la información suministrada en los términos establecidos en el Pliego de Condiciones que rige el proceso, en las Leyes de la República de Colombia y en particular de la Ley 80 de 1993, Ley 1150 de 2007</w:t>
      </w:r>
      <w:r>
        <w:rPr>
          <w:sz w:val="20"/>
          <w:szCs w:val="20"/>
        </w:rPr>
        <w:t>, Ley 1882 de 2018</w:t>
      </w:r>
      <w:r w:rsidRPr="00016142">
        <w:rPr>
          <w:sz w:val="20"/>
          <w:szCs w:val="20"/>
        </w:rPr>
        <w:t xml:space="preserve">, sus Decretos reglamentarios, los Códigos Civil y de Comercio, y las demás normas que conforman el régimen legal del presente proceso de contratación, o que llegaren a regular algún aspecto concerniente a él. </w:t>
      </w:r>
    </w:p>
    <w:p w14:paraId="6E447AF5" w14:textId="77777777" w:rsidR="0081242A" w:rsidRPr="00016142" w:rsidRDefault="0081242A" w:rsidP="0081242A">
      <w:pPr>
        <w:jc w:val="both"/>
        <w:rPr>
          <w:rFonts w:ascii="Arial" w:hAnsi="Arial" w:cs="Arial"/>
          <w:sz w:val="20"/>
          <w:szCs w:val="20"/>
          <w:lang w:val="es-ES_tradnl"/>
        </w:rPr>
      </w:pPr>
    </w:p>
    <w:p w14:paraId="542E0022" w14:textId="77777777" w:rsidR="0081242A" w:rsidRPr="00016142" w:rsidRDefault="0081242A" w:rsidP="0081242A">
      <w:pPr>
        <w:pStyle w:val="Sangradetextonormal"/>
        <w:widowControl w:val="0"/>
        <w:ind w:left="0"/>
        <w:rPr>
          <w:sz w:val="20"/>
          <w:szCs w:val="20"/>
        </w:rPr>
      </w:pPr>
      <w:r w:rsidRPr="00016142">
        <w:rPr>
          <w:sz w:val="20"/>
          <w:szCs w:val="20"/>
        </w:rPr>
        <w:t xml:space="preserve">El objeto del proceso se encuentra detalladamente enunciado en el Pliego de Condiciones y en el Anexo </w:t>
      </w:r>
      <w:proofErr w:type="gramStart"/>
      <w:r>
        <w:rPr>
          <w:sz w:val="20"/>
          <w:szCs w:val="20"/>
        </w:rPr>
        <w:t>2</w:t>
      </w:r>
      <w:r w:rsidRPr="00016142">
        <w:rPr>
          <w:sz w:val="20"/>
          <w:szCs w:val="20"/>
        </w:rPr>
        <w:t xml:space="preserve">  “</w:t>
      </w:r>
      <w:proofErr w:type="gramEnd"/>
      <w:r w:rsidRPr="00016142">
        <w:rPr>
          <w:sz w:val="20"/>
          <w:szCs w:val="20"/>
        </w:rPr>
        <w:t xml:space="preserve">Condiciones Técnicas mínimas” y para todos los efectos legales, mi propuesta debe entenderse referida a los mismos, teniendo en cuenta su descripción, número y especificaciones técnicas y funcionales. </w:t>
      </w:r>
    </w:p>
    <w:p w14:paraId="03C809B9" w14:textId="77777777" w:rsidR="0081242A" w:rsidRPr="00016142" w:rsidRDefault="0081242A" w:rsidP="0081242A">
      <w:pPr>
        <w:jc w:val="both"/>
        <w:rPr>
          <w:rFonts w:ascii="Arial" w:hAnsi="Arial" w:cs="Arial"/>
          <w:sz w:val="20"/>
          <w:szCs w:val="20"/>
        </w:rPr>
      </w:pPr>
    </w:p>
    <w:p w14:paraId="2C29AADE" w14:textId="77777777" w:rsidR="0081242A" w:rsidRPr="00016142" w:rsidRDefault="0081242A" w:rsidP="0081242A">
      <w:pPr>
        <w:jc w:val="both"/>
        <w:rPr>
          <w:rFonts w:ascii="Arial" w:hAnsi="Arial" w:cs="Arial"/>
          <w:sz w:val="20"/>
          <w:szCs w:val="20"/>
        </w:rPr>
      </w:pPr>
      <w:r w:rsidRPr="00016142">
        <w:rPr>
          <w:rFonts w:ascii="Arial" w:hAnsi="Arial" w:cs="Arial"/>
          <w:sz w:val="20"/>
          <w:szCs w:val="20"/>
        </w:rPr>
        <w:t>En relación con la propuesta que presento, manifiesto lo siguiente:</w:t>
      </w:r>
    </w:p>
    <w:p w14:paraId="558CC404" w14:textId="77777777" w:rsidR="0081242A" w:rsidRPr="00016142" w:rsidRDefault="0081242A" w:rsidP="0081242A">
      <w:pPr>
        <w:jc w:val="both"/>
        <w:rPr>
          <w:rFonts w:ascii="Arial" w:hAnsi="Arial" w:cs="Arial"/>
          <w:sz w:val="20"/>
          <w:szCs w:val="20"/>
        </w:rPr>
      </w:pPr>
    </w:p>
    <w:p w14:paraId="14489E3B" w14:textId="77777777" w:rsidR="0081242A" w:rsidRPr="00016142" w:rsidRDefault="0081242A" w:rsidP="004D287C">
      <w:pPr>
        <w:numPr>
          <w:ilvl w:val="0"/>
          <w:numId w:val="15"/>
        </w:numPr>
        <w:jc w:val="both"/>
        <w:rPr>
          <w:rFonts w:ascii="Arial" w:hAnsi="Arial" w:cs="Arial"/>
          <w:sz w:val="20"/>
          <w:szCs w:val="20"/>
        </w:rPr>
      </w:pPr>
      <w:r w:rsidRPr="00016142">
        <w:rPr>
          <w:rFonts w:ascii="Arial" w:hAnsi="Arial" w:cs="Arial"/>
          <w:sz w:val="20"/>
          <w:szCs w:val="20"/>
        </w:rPr>
        <w:t>Que el proponente que represento conoce y acepta el contenido de los Pliegos de Condiciones y de sus Anexos y Formularios, así como el de cada uno de l</w:t>
      </w:r>
      <w:r>
        <w:rPr>
          <w:rFonts w:ascii="Arial" w:hAnsi="Arial" w:cs="Arial"/>
          <w:sz w:val="20"/>
          <w:szCs w:val="20"/>
        </w:rPr>
        <w:t>a</w:t>
      </w:r>
      <w:r w:rsidRPr="00016142">
        <w:rPr>
          <w:rFonts w:ascii="Arial" w:hAnsi="Arial" w:cs="Arial"/>
          <w:sz w:val="20"/>
          <w:szCs w:val="20"/>
        </w:rPr>
        <w:t>s adendas hechos al mismo.</w:t>
      </w:r>
    </w:p>
    <w:p w14:paraId="40EAE991" w14:textId="77777777" w:rsidR="0081242A" w:rsidRPr="00016142" w:rsidRDefault="0081242A" w:rsidP="004D287C">
      <w:pPr>
        <w:numPr>
          <w:ilvl w:val="0"/>
          <w:numId w:val="15"/>
        </w:numPr>
        <w:jc w:val="both"/>
        <w:rPr>
          <w:rFonts w:ascii="Arial" w:hAnsi="Arial" w:cs="Arial"/>
          <w:sz w:val="20"/>
          <w:szCs w:val="20"/>
        </w:rPr>
      </w:pPr>
      <w:r w:rsidRPr="00016142">
        <w:rPr>
          <w:rFonts w:ascii="Arial" w:hAnsi="Arial" w:cs="Arial"/>
          <w:sz w:val="20"/>
          <w:szCs w:val="20"/>
        </w:rPr>
        <w:t>Que la propuesta que presento es irrevocable e incondicional, y obliga insubordinadamente al proponente que represento.</w:t>
      </w:r>
    </w:p>
    <w:p w14:paraId="0F0F38FE" w14:textId="77777777" w:rsidR="0081242A" w:rsidRPr="00016142" w:rsidRDefault="0081242A" w:rsidP="004D287C">
      <w:pPr>
        <w:numPr>
          <w:ilvl w:val="0"/>
          <w:numId w:val="15"/>
        </w:numPr>
        <w:jc w:val="both"/>
        <w:rPr>
          <w:rFonts w:ascii="Arial" w:hAnsi="Arial" w:cs="Arial"/>
          <w:sz w:val="20"/>
          <w:szCs w:val="20"/>
        </w:rPr>
      </w:pPr>
      <w:r w:rsidRPr="00016142">
        <w:rPr>
          <w:rFonts w:ascii="Arial" w:hAnsi="Arial" w:cs="Arial"/>
          <w:sz w:val="20"/>
          <w:szCs w:val="20"/>
        </w:rPr>
        <w:t xml:space="preserve">Que ni el representante legal </w:t>
      </w:r>
      <w:proofErr w:type="spellStart"/>
      <w:r w:rsidRPr="00016142">
        <w:rPr>
          <w:rFonts w:ascii="Arial" w:hAnsi="Arial" w:cs="Arial"/>
          <w:sz w:val="20"/>
          <w:szCs w:val="20"/>
        </w:rPr>
        <w:t>ó</w:t>
      </w:r>
      <w:proofErr w:type="spellEnd"/>
      <w:r w:rsidRPr="00016142">
        <w:rPr>
          <w:rFonts w:ascii="Arial" w:hAnsi="Arial" w:cs="Arial"/>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14:paraId="560A2F87" w14:textId="77777777" w:rsidR="0081242A" w:rsidRPr="00016142" w:rsidRDefault="0081242A" w:rsidP="004D287C">
      <w:pPr>
        <w:widowControl w:val="0"/>
        <w:numPr>
          <w:ilvl w:val="0"/>
          <w:numId w:val="15"/>
        </w:numPr>
        <w:jc w:val="both"/>
        <w:rPr>
          <w:rFonts w:ascii="Arial" w:hAnsi="Arial" w:cs="Arial"/>
          <w:sz w:val="20"/>
          <w:szCs w:val="20"/>
        </w:rPr>
      </w:pPr>
      <w:r w:rsidRPr="00016142">
        <w:rPr>
          <w:rFonts w:ascii="Arial" w:hAnsi="Arial" w:cs="Arial"/>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FCE4447" w14:textId="77777777" w:rsidR="0081242A" w:rsidRPr="00016142" w:rsidRDefault="0081242A" w:rsidP="004D287C">
      <w:pPr>
        <w:numPr>
          <w:ilvl w:val="0"/>
          <w:numId w:val="15"/>
        </w:numPr>
        <w:jc w:val="both"/>
        <w:rPr>
          <w:rFonts w:ascii="Arial" w:hAnsi="Arial" w:cs="Arial"/>
          <w:sz w:val="20"/>
          <w:szCs w:val="20"/>
        </w:rPr>
      </w:pPr>
      <w:r w:rsidRPr="00016142">
        <w:rPr>
          <w:rFonts w:ascii="Arial" w:hAnsi="Arial" w:cs="Arial"/>
          <w:sz w:val="20"/>
          <w:szCs w:val="20"/>
        </w:rPr>
        <w:t xml:space="preserve">Que nuestra propuesta básica cumple con todos y cada uno de los requerimientos y condiciones establecidos en los Pliegos de Condiciones y en la Ley, y cualquier omisión, contradicción </w:t>
      </w:r>
      <w:proofErr w:type="spellStart"/>
      <w:r w:rsidRPr="00016142">
        <w:rPr>
          <w:rFonts w:ascii="Arial" w:hAnsi="Arial" w:cs="Arial"/>
          <w:sz w:val="20"/>
          <w:szCs w:val="20"/>
        </w:rPr>
        <w:t>ó</w:t>
      </w:r>
      <w:proofErr w:type="spellEnd"/>
      <w:r w:rsidRPr="00016142">
        <w:rPr>
          <w:rFonts w:ascii="Arial" w:hAnsi="Arial" w:cs="Arial"/>
          <w:sz w:val="20"/>
          <w:szCs w:val="20"/>
        </w:rPr>
        <w:t xml:space="preserve"> declaración debe interpretarse de la manera que resulte compatible con los términos y condiciones del proceso de </w:t>
      </w:r>
      <w:r w:rsidRPr="00016142">
        <w:rPr>
          <w:rFonts w:ascii="Arial" w:hAnsi="Arial" w:cs="Arial"/>
          <w:sz w:val="20"/>
          <w:szCs w:val="20"/>
        </w:rPr>
        <w:lastRenderedPageBreak/>
        <w:t>contratación dentro del cual se presenta la misma, y aceptamos expresa y explícitamente que así se interprete nuestra propuesta.</w:t>
      </w:r>
    </w:p>
    <w:p w14:paraId="071E49C3" w14:textId="77777777" w:rsidR="0081242A" w:rsidRPr="00016142" w:rsidRDefault="0081242A" w:rsidP="004D287C">
      <w:pPr>
        <w:numPr>
          <w:ilvl w:val="0"/>
          <w:numId w:val="15"/>
        </w:numPr>
        <w:jc w:val="both"/>
        <w:rPr>
          <w:rFonts w:ascii="Arial" w:hAnsi="Arial" w:cs="Arial"/>
          <w:sz w:val="20"/>
          <w:szCs w:val="20"/>
        </w:rPr>
      </w:pPr>
      <w:r w:rsidRPr="00016142">
        <w:rPr>
          <w:rFonts w:ascii="Arial" w:hAnsi="Arial" w:cs="Arial"/>
          <w:sz w:val="20"/>
          <w:szCs w:val="20"/>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0007BE2" w14:textId="77777777" w:rsidR="0081242A" w:rsidRPr="00016142" w:rsidRDefault="0081242A" w:rsidP="004D287C">
      <w:pPr>
        <w:pStyle w:val="Sangradetextonormal"/>
        <w:numPr>
          <w:ilvl w:val="0"/>
          <w:numId w:val="15"/>
        </w:numPr>
        <w:rPr>
          <w:sz w:val="20"/>
          <w:szCs w:val="20"/>
        </w:rPr>
      </w:pPr>
      <w:r w:rsidRPr="00016142">
        <w:rPr>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14:paraId="1D9D4FDD" w14:textId="77777777" w:rsidR="0081242A" w:rsidRPr="00016142" w:rsidRDefault="0081242A" w:rsidP="004D287C">
      <w:pPr>
        <w:numPr>
          <w:ilvl w:val="0"/>
          <w:numId w:val="15"/>
        </w:numPr>
        <w:tabs>
          <w:tab w:val="clear" w:pos="360"/>
          <w:tab w:val="num" w:pos="426"/>
        </w:tabs>
        <w:ind w:left="426" w:hanging="426"/>
        <w:jc w:val="both"/>
        <w:rPr>
          <w:rFonts w:ascii="Arial" w:hAnsi="Arial" w:cs="Arial"/>
          <w:sz w:val="20"/>
          <w:szCs w:val="20"/>
        </w:rPr>
      </w:pPr>
      <w:r w:rsidRPr="00016142">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70DA50E" w14:textId="77777777" w:rsidR="0081242A" w:rsidRPr="00016142" w:rsidRDefault="0081242A" w:rsidP="004D287C">
      <w:pPr>
        <w:pStyle w:val="Sangradetextonormal"/>
        <w:numPr>
          <w:ilvl w:val="0"/>
          <w:numId w:val="15"/>
        </w:numPr>
        <w:ind w:left="426" w:hanging="426"/>
        <w:rPr>
          <w:sz w:val="20"/>
          <w:szCs w:val="20"/>
        </w:rPr>
      </w:pPr>
      <w:r w:rsidRPr="00016142">
        <w:rPr>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16142">
        <w:rPr>
          <w:sz w:val="20"/>
          <w:szCs w:val="20"/>
        </w:rPr>
        <w:t>ó</w:t>
      </w:r>
      <w:proofErr w:type="spellEnd"/>
      <w:r w:rsidRPr="00016142">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181E6C6" w14:textId="77777777" w:rsidR="0081242A" w:rsidRPr="00016142" w:rsidRDefault="0081242A" w:rsidP="004D287C">
      <w:pPr>
        <w:numPr>
          <w:ilvl w:val="0"/>
          <w:numId w:val="15"/>
        </w:numPr>
        <w:ind w:left="426" w:hanging="426"/>
        <w:jc w:val="both"/>
        <w:rPr>
          <w:rFonts w:ascii="Arial" w:hAnsi="Arial" w:cs="Arial"/>
          <w:sz w:val="20"/>
          <w:szCs w:val="20"/>
        </w:rPr>
      </w:pPr>
      <w:r w:rsidRPr="00016142">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F7F07DC" w14:textId="1F20A0E5" w:rsidR="0081242A" w:rsidRPr="00016142" w:rsidRDefault="0081242A" w:rsidP="004D287C">
      <w:pPr>
        <w:numPr>
          <w:ilvl w:val="0"/>
          <w:numId w:val="15"/>
        </w:numPr>
        <w:ind w:left="426" w:hanging="426"/>
        <w:jc w:val="both"/>
        <w:rPr>
          <w:rFonts w:ascii="Arial" w:hAnsi="Arial" w:cs="Arial"/>
          <w:sz w:val="20"/>
          <w:szCs w:val="20"/>
        </w:rPr>
      </w:pPr>
      <w:r w:rsidRPr="00016142">
        <w:rPr>
          <w:rFonts w:ascii="Arial" w:hAnsi="Arial" w:cs="Arial"/>
          <w:sz w:val="20"/>
          <w:szCs w:val="20"/>
        </w:rPr>
        <w:t xml:space="preserve">Aceptamos plena, incondicional e irrestrictamente los términos del contrato que se nos </w:t>
      </w:r>
      <w:r w:rsidR="00BD27C9">
        <w:rPr>
          <w:rFonts w:ascii="Arial" w:hAnsi="Arial" w:cs="Arial"/>
          <w:sz w:val="20"/>
          <w:szCs w:val="20"/>
        </w:rPr>
        <w:t>CUMPLE</w:t>
      </w:r>
      <w:r w:rsidRPr="00016142">
        <w:rPr>
          <w:rFonts w:ascii="Arial" w:hAnsi="Arial" w:cs="Arial"/>
          <w:sz w:val="20"/>
          <w:szCs w:val="20"/>
        </w:rPr>
        <w:t>,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14:paraId="175D32CE" w14:textId="77777777" w:rsidR="0081242A" w:rsidRPr="00016142" w:rsidRDefault="0081242A" w:rsidP="004D287C">
      <w:pPr>
        <w:widowControl w:val="0"/>
        <w:numPr>
          <w:ilvl w:val="0"/>
          <w:numId w:val="15"/>
        </w:numPr>
        <w:jc w:val="both"/>
        <w:rPr>
          <w:rFonts w:ascii="Arial" w:hAnsi="Arial" w:cs="Arial"/>
          <w:sz w:val="20"/>
          <w:szCs w:val="20"/>
        </w:rPr>
      </w:pPr>
      <w:r w:rsidRPr="00016142">
        <w:rPr>
          <w:rFonts w:ascii="Arial" w:hAnsi="Arial" w:cs="Arial"/>
          <w:sz w:val="20"/>
          <w:szCs w:val="20"/>
        </w:rPr>
        <w:t xml:space="preserve">Manifestamos y declaramos que nuestra propuesta no contiene ningún tipo de información confidencial o privada de acuerdo con la ley colombiana, y, en consecuencia, consideramos que DIRECCIÓN DE SANIDAD DE LA POLICIA NACIONAL  se encuentra facultada para revelar dicha información sin reserva alguna, a partir de la fecha de apertura de las propuestas, a sus agentes o asesores, a los demás proponentes </w:t>
      </w:r>
      <w:proofErr w:type="spellStart"/>
      <w:r w:rsidRPr="00016142">
        <w:rPr>
          <w:rFonts w:ascii="Arial" w:hAnsi="Arial" w:cs="Arial"/>
          <w:sz w:val="20"/>
          <w:szCs w:val="20"/>
        </w:rPr>
        <w:t>ó</w:t>
      </w:r>
      <w:proofErr w:type="spellEnd"/>
      <w:r w:rsidRPr="00016142">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w:t>
      </w:r>
      <w:r w:rsidRPr="00016142">
        <w:rPr>
          <w:rFonts w:ascii="Arial" w:hAnsi="Arial" w:cs="Arial"/>
          <w:sz w:val="20"/>
          <w:szCs w:val="20"/>
        </w:rPr>
        <w:lastRenderedPageBreak/>
        <w:t xml:space="preserve">competentes y actos administrativos que le confieran tal confidencialidad a los mismos). </w:t>
      </w:r>
    </w:p>
    <w:p w14:paraId="6D72BEEF" w14:textId="77777777" w:rsidR="0081242A" w:rsidRPr="00016142" w:rsidRDefault="0081242A" w:rsidP="004D287C">
      <w:pPr>
        <w:widowControl w:val="0"/>
        <w:numPr>
          <w:ilvl w:val="0"/>
          <w:numId w:val="15"/>
        </w:numPr>
        <w:jc w:val="both"/>
        <w:rPr>
          <w:rFonts w:ascii="Arial" w:hAnsi="Arial" w:cs="Arial"/>
          <w:sz w:val="20"/>
          <w:szCs w:val="20"/>
        </w:rPr>
      </w:pPr>
      <w:r w:rsidRPr="00016142">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613B635" w14:textId="77777777" w:rsidR="0081242A" w:rsidRPr="00016142" w:rsidRDefault="0081242A" w:rsidP="004D287C">
      <w:pPr>
        <w:pStyle w:val="Prrafodelista"/>
        <w:numPr>
          <w:ilvl w:val="0"/>
          <w:numId w:val="16"/>
        </w:numPr>
        <w:jc w:val="both"/>
        <w:rPr>
          <w:rFonts w:ascii="Arial" w:hAnsi="Arial" w:cs="Arial"/>
          <w:sz w:val="20"/>
          <w:szCs w:val="20"/>
        </w:rPr>
      </w:pPr>
      <w:r w:rsidRPr="00016142">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41F1F0" w14:textId="77777777" w:rsidR="0081242A" w:rsidRPr="00016142" w:rsidRDefault="0081242A" w:rsidP="004D287C">
      <w:pPr>
        <w:numPr>
          <w:ilvl w:val="0"/>
          <w:numId w:val="16"/>
        </w:numPr>
        <w:ind w:left="426" w:hanging="426"/>
        <w:jc w:val="both"/>
        <w:rPr>
          <w:rFonts w:ascii="Arial" w:hAnsi="Arial" w:cs="Arial"/>
          <w:sz w:val="20"/>
          <w:szCs w:val="20"/>
        </w:rPr>
      </w:pPr>
      <w:r w:rsidRPr="00016142">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14:paraId="05EB4022" w14:textId="77777777" w:rsidR="0081242A" w:rsidRPr="00016142" w:rsidRDefault="0081242A" w:rsidP="004D287C">
      <w:pPr>
        <w:widowControl w:val="0"/>
        <w:numPr>
          <w:ilvl w:val="0"/>
          <w:numId w:val="16"/>
        </w:numPr>
        <w:jc w:val="both"/>
        <w:rPr>
          <w:rFonts w:ascii="Arial" w:hAnsi="Arial" w:cs="Arial"/>
          <w:sz w:val="20"/>
          <w:szCs w:val="20"/>
        </w:rPr>
      </w:pPr>
      <w:r w:rsidRPr="00016142">
        <w:rPr>
          <w:rFonts w:ascii="Arial" w:hAnsi="Arial" w:cs="Arial"/>
          <w:sz w:val="20"/>
          <w:szCs w:val="20"/>
        </w:rPr>
        <w:t>Que la presente propuesta consta de _______ (Número de folios de la propuesta) folios distribuidos en._____. (Número de fólderes en los que es presentada la propuesta) fólderes.</w:t>
      </w:r>
    </w:p>
    <w:p w14:paraId="2D0817D1" w14:textId="77777777" w:rsidR="0081242A" w:rsidRPr="00016142" w:rsidRDefault="0081242A" w:rsidP="004D287C">
      <w:pPr>
        <w:numPr>
          <w:ilvl w:val="0"/>
          <w:numId w:val="16"/>
        </w:numPr>
        <w:ind w:left="426" w:hanging="426"/>
        <w:jc w:val="both"/>
        <w:rPr>
          <w:rFonts w:ascii="Arial" w:hAnsi="Arial" w:cs="Arial"/>
          <w:sz w:val="20"/>
          <w:szCs w:val="20"/>
        </w:rPr>
      </w:pPr>
      <w:r w:rsidRPr="00016142">
        <w:rPr>
          <w:rFonts w:ascii="Arial" w:hAnsi="Arial" w:cs="Arial"/>
          <w:sz w:val="20"/>
          <w:szCs w:val="20"/>
        </w:rPr>
        <w:t xml:space="preserve">Que recibiremos notificaciones </w:t>
      </w:r>
      <w:r>
        <w:rPr>
          <w:rFonts w:ascii="Arial" w:hAnsi="Arial" w:cs="Arial"/>
          <w:sz w:val="20"/>
          <w:szCs w:val="20"/>
        </w:rPr>
        <w:t xml:space="preserve">a través de la plataforma SECOP II, </w:t>
      </w:r>
      <w:r w:rsidRPr="00016142">
        <w:rPr>
          <w:rFonts w:ascii="Arial" w:hAnsi="Arial" w:cs="Arial"/>
          <w:sz w:val="20"/>
          <w:szCs w:val="20"/>
        </w:rPr>
        <w:t>en la secretaría de su Despacho, o en la dirección, Teléfono</w:t>
      </w:r>
      <w:r>
        <w:rPr>
          <w:rFonts w:ascii="Arial" w:hAnsi="Arial" w:cs="Arial"/>
          <w:sz w:val="20"/>
          <w:szCs w:val="20"/>
        </w:rPr>
        <w:t>,</w:t>
      </w:r>
      <w:r w:rsidRPr="00016142">
        <w:rPr>
          <w:rFonts w:ascii="Arial" w:hAnsi="Arial" w:cs="Arial"/>
          <w:sz w:val="20"/>
          <w:szCs w:val="20"/>
        </w:rPr>
        <w:t xml:space="preserve"> Fax</w:t>
      </w:r>
      <w:r>
        <w:rPr>
          <w:rFonts w:ascii="Arial" w:hAnsi="Arial" w:cs="Arial"/>
          <w:sz w:val="20"/>
          <w:szCs w:val="20"/>
        </w:rPr>
        <w:t xml:space="preserve"> y correo electrónico</w:t>
      </w:r>
      <w:r w:rsidRPr="00016142">
        <w:rPr>
          <w:rFonts w:ascii="Arial" w:hAnsi="Arial" w:cs="Arial"/>
          <w:sz w:val="20"/>
          <w:szCs w:val="20"/>
        </w:rPr>
        <w:t xml:space="preserve"> relacionados a continuación.</w:t>
      </w:r>
    </w:p>
    <w:p w14:paraId="2A8680FF" w14:textId="77777777" w:rsidR="0081242A" w:rsidRDefault="0081242A" w:rsidP="004D287C">
      <w:pPr>
        <w:pStyle w:val="Piedepgina"/>
        <w:numPr>
          <w:ilvl w:val="0"/>
          <w:numId w:val="16"/>
        </w:numPr>
        <w:tabs>
          <w:tab w:val="clear" w:pos="4419"/>
          <w:tab w:val="clear" w:pos="8838"/>
        </w:tabs>
        <w:jc w:val="both"/>
        <w:rPr>
          <w:rFonts w:ascii="Arial" w:hAnsi="Arial" w:cs="Arial"/>
          <w:sz w:val="20"/>
          <w:szCs w:val="20"/>
        </w:rPr>
      </w:pPr>
      <w:r w:rsidRPr="00016142">
        <w:rPr>
          <w:rFonts w:ascii="Arial" w:hAnsi="Arial" w:cs="Arial"/>
          <w:sz w:val="20"/>
          <w:szCs w:val="20"/>
        </w:rPr>
        <w:t>Que no nos hallamos relacionados en el Boletín de Responsables Fiscales (artículo 60 Ley 610 de 2000).</w:t>
      </w:r>
    </w:p>
    <w:p w14:paraId="050F88D6" w14:textId="77777777" w:rsidR="0081242A" w:rsidRPr="001C4700" w:rsidRDefault="0081242A" w:rsidP="004D287C">
      <w:pPr>
        <w:pStyle w:val="Piedepgina"/>
        <w:numPr>
          <w:ilvl w:val="0"/>
          <w:numId w:val="16"/>
        </w:numPr>
        <w:tabs>
          <w:tab w:val="clear" w:pos="4419"/>
          <w:tab w:val="clear" w:pos="8838"/>
        </w:tabs>
        <w:jc w:val="both"/>
        <w:rPr>
          <w:rFonts w:ascii="Arial" w:hAnsi="Arial" w:cs="Arial"/>
          <w:sz w:val="20"/>
          <w:szCs w:val="20"/>
          <w:lang w:val="es-CO" w:eastAsia="x-none"/>
        </w:rPr>
      </w:pPr>
      <w:r w:rsidRPr="001C4700">
        <w:rPr>
          <w:rFonts w:ascii="Arial" w:hAnsi="Arial" w:cs="Arial"/>
          <w:sz w:val="20"/>
          <w:szCs w:val="20"/>
          <w:lang w:val="es-CO" w:eastAsia="x-none"/>
        </w:rPr>
        <w:t>Que autorizo a la Dirección de Sanidad de la Policía Nacional, para suministrar información a terceros contenida dentro de las ofertas (hojas de vida, certificados de experiencia y académicos), teniendo en cuenta lo señalado en el artículo 9. Autorización del Titular de la Ley 1581 de 2012 “</w:t>
      </w:r>
      <w:r w:rsidRPr="00B0089F">
        <w:rPr>
          <w:rFonts w:ascii="Arial" w:hAnsi="Arial" w:cs="Arial"/>
          <w:i/>
          <w:sz w:val="20"/>
          <w:szCs w:val="20"/>
          <w:lang w:val="es-CO" w:eastAsia="x-none"/>
        </w:rPr>
        <w:t>Por la cual se dictan disposiciones generales para la protección de datos personales</w:t>
      </w:r>
      <w:r w:rsidRPr="001C4700">
        <w:rPr>
          <w:rFonts w:ascii="Arial" w:hAnsi="Arial" w:cs="Arial"/>
          <w:sz w:val="20"/>
          <w:szCs w:val="20"/>
          <w:lang w:val="es-CO" w:eastAsia="x-none"/>
        </w:rPr>
        <w:t>”</w:t>
      </w:r>
    </w:p>
    <w:p w14:paraId="4001372F" w14:textId="77777777" w:rsidR="0081242A" w:rsidRPr="00016142" w:rsidRDefault="0081242A" w:rsidP="004D287C">
      <w:pPr>
        <w:pStyle w:val="Piedepgina"/>
        <w:numPr>
          <w:ilvl w:val="0"/>
          <w:numId w:val="16"/>
        </w:numPr>
        <w:tabs>
          <w:tab w:val="clear" w:pos="4419"/>
          <w:tab w:val="clear" w:pos="8838"/>
        </w:tabs>
        <w:jc w:val="both"/>
        <w:rPr>
          <w:rFonts w:ascii="Arial" w:hAnsi="Arial" w:cs="Arial"/>
          <w:sz w:val="20"/>
          <w:szCs w:val="20"/>
        </w:rPr>
      </w:pPr>
      <w:r w:rsidRPr="00016142">
        <w:rPr>
          <w:rFonts w:ascii="Arial" w:hAnsi="Arial" w:cs="Arial"/>
          <w:sz w:val="20"/>
          <w:szCs w:val="20"/>
        </w:rPr>
        <w:t>Que la vigencia de la presente oferta es de _____meses, contados a partir de la presentación de la misma.</w:t>
      </w:r>
    </w:p>
    <w:p w14:paraId="09AEDDD2" w14:textId="77777777" w:rsidR="0081242A" w:rsidRPr="00016142" w:rsidRDefault="0081242A" w:rsidP="0081242A">
      <w:pPr>
        <w:ind w:right="-57"/>
        <w:jc w:val="both"/>
        <w:rPr>
          <w:rFonts w:ascii="Arial" w:hAnsi="Arial" w:cs="Arial"/>
          <w:sz w:val="20"/>
          <w:szCs w:val="20"/>
        </w:rPr>
      </w:pPr>
    </w:p>
    <w:p w14:paraId="1480694E" w14:textId="77777777" w:rsidR="0081242A" w:rsidRPr="00016142" w:rsidRDefault="0081242A" w:rsidP="0081242A">
      <w:pPr>
        <w:ind w:right="-57"/>
        <w:jc w:val="both"/>
        <w:rPr>
          <w:rFonts w:ascii="Arial" w:hAnsi="Arial" w:cs="Arial"/>
          <w:sz w:val="20"/>
          <w:szCs w:val="20"/>
        </w:rPr>
      </w:pPr>
      <w:r w:rsidRPr="00016142">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D5488AA" w14:textId="77777777" w:rsidR="0081242A" w:rsidRPr="00D4016C" w:rsidRDefault="0081242A" w:rsidP="0081242A">
      <w:pPr>
        <w:autoSpaceDE w:val="0"/>
        <w:autoSpaceDN w:val="0"/>
        <w:adjustRightInd w:val="0"/>
        <w:jc w:val="both"/>
        <w:rPr>
          <w:rFonts w:ascii="Arial" w:hAnsi="Arial" w:cs="Arial"/>
          <w:sz w:val="20"/>
          <w:szCs w:val="20"/>
        </w:rPr>
      </w:pPr>
    </w:p>
    <w:p w14:paraId="5A3D6538" w14:textId="58A6063E" w:rsidR="0081242A" w:rsidRDefault="0081242A" w:rsidP="0081242A">
      <w:pPr>
        <w:spacing w:after="160" w:line="259" w:lineRule="auto"/>
        <w:jc w:val="both"/>
        <w:rPr>
          <w:rFonts w:ascii="Arial" w:eastAsiaTheme="minorHAnsi" w:hAnsi="Arial" w:cs="Arial"/>
          <w:sz w:val="20"/>
          <w:szCs w:val="20"/>
          <w:lang w:val="es-CO" w:eastAsia="es-CO"/>
        </w:rPr>
      </w:pPr>
      <w:r w:rsidRPr="009D7DFF">
        <w:rPr>
          <w:rFonts w:ascii="Arial" w:eastAsiaTheme="minorHAnsi" w:hAnsi="Arial" w:cs="Arial"/>
          <w:sz w:val="20"/>
          <w:szCs w:val="20"/>
          <w:lang w:val="es-CO" w:eastAsia="es-CO"/>
        </w:rPr>
        <w:t>El proponente:</w:t>
      </w:r>
    </w:p>
    <w:p w14:paraId="744A5428" w14:textId="628B885A" w:rsidR="0081242A" w:rsidRDefault="0081242A" w:rsidP="0081242A">
      <w:pPr>
        <w:spacing w:after="160" w:line="259" w:lineRule="auto"/>
        <w:jc w:val="both"/>
        <w:rPr>
          <w:rFonts w:ascii="Arial" w:eastAsiaTheme="minorHAnsi" w:hAnsi="Arial" w:cs="Arial"/>
          <w:sz w:val="20"/>
          <w:szCs w:val="20"/>
          <w:lang w:val="es-CO" w:eastAsia="es-CO"/>
        </w:rPr>
      </w:pPr>
    </w:p>
    <w:p w14:paraId="1DFACE6C" w14:textId="77777777" w:rsidR="0081242A" w:rsidRPr="009D7DFF" w:rsidRDefault="0081242A" w:rsidP="0081242A">
      <w:pPr>
        <w:spacing w:after="160" w:line="259" w:lineRule="auto"/>
        <w:jc w:val="both"/>
        <w:rPr>
          <w:rFonts w:ascii="Arial" w:eastAsiaTheme="minorHAnsi" w:hAnsi="Arial" w:cs="Arial"/>
          <w:sz w:val="20"/>
          <w:szCs w:val="20"/>
          <w:lang w:val="es-CO" w:eastAsia="es-CO"/>
        </w:rPr>
      </w:pPr>
    </w:p>
    <w:p w14:paraId="0060FA5A" w14:textId="77777777" w:rsidR="0081242A" w:rsidRPr="009D7DFF" w:rsidRDefault="0081242A" w:rsidP="0081242A">
      <w:pPr>
        <w:spacing w:after="160" w:line="259" w:lineRule="auto"/>
        <w:jc w:val="both"/>
        <w:rPr>
          <w:rFonts w:ascii="Arial" w:eastAsiaTheme="minorHAnsi" w:hAnsi="Arial" w:cs="Arial"/>
          <w:sz w:val="20"/>
          <w:szCs w:val="20"/>
          <w:lang w:val="es-CO" w:eastAsia="en-US"/>
        </w:rPr>
      </w:pPr>
      <w:r w:rsidRPr="009D7DFF">
        <w:rPr>
          <w:rFonts w:ascii="Arial" w:eastAsiaTheme="minorHAnsi" w:hAnsi="Arial" w:cs="Arial"/>
          <w:b/>
          <w:sz w:val="20"/>
          <w:szCs w:val="20"/>
          <w:lang w:val="es-CO" w:eastAsia="en-US"/>
        </w:rPr>
        <w:t>__________________________________</w:t>
      </w:r>
    </w:p>
    <w:p w14:paraId="2370FC7B" w14:textId="77777777" w:rsidR="0081242A" w:rsidRPr="009D7DFF" w:rsidRDefault="0081242A" w:rsidP="0081242A">
      <w:pPr>
        <w:rPr>
          <w:rFonts w:ascii="Arial" w:hAnsi="Arial" w:cs="Arial"/>
          <w:sz w:val="20"/>
          <w:szCs w:val="20"/>
          <w:lang w:val="es-CO"/>
        </w:rPr>
      </w:pPr>
      <w:r w:rsidRPr="009D7DFF">
        <w:rPr>
          <w:rFonts w:ascii="Arial" w:hAnsi="Arial" w:cs="Arial"/>
          <w:sz w:val="20"/>
          <w:szCs w:val="20"/>
          <w:lang w:val="es-CO"/>
        </w:rPr>
        <w:t xml:space="preserve">Firma del representante legal del proponente </w:t>
      </w:r>
    </w:p>
    <w:p w14:paraId="4092AD7D" w14:textId="77777777" w:rsidR="0081242A" w:rsidRPr="009D7DFF" w:rsidRDefault="0081242A" w:rsidP="0081242A">
      <w:pPr>
        <w:contextualSpacing/>
        <w:rPr>
          <w:rFonts w:ascii="Arial" w:hAnsi="Arial" w:cs="Arial"/>
          <w:sz w:val="20"/>
          <w:szCs w:val="20"/>
          <w:lang w:val="es-CO" w:eastAsia="es-CO"/>
        </w:rPr>
      </w:pPr>
      <w:r w:rsidRPr="009D7DFF">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12313561"/>
          <w:placeholder>
            <w:docPart w:val="D419B05F5064455491E667E066D17998"/>
          </w:placeholder>
          <w:showingPlcHdr/>
          <w15:color w:val="800000"/>
          <w:text/>
        </w:sdtPr>
        <w:sdtContent>
          <w:r w:rsidRPr="009D7DFF">
            <w:rPr>
              <w:rFonts w:ascii="Arial" w:eastAsiaTheme="minorHAnsi" w:hAnsi="Arial" w:cs="Arial"/>
              <w:color w:val="FF8F8F"/>
              <w:sz w:val="20"/>
              <w:szCs w:val="20"/>
              <w:u w:val="single"/>
              <w:lang w:val="es-CO"/>
            </w:rPr>
            <w:t>Diligenciar el nombre completo del proponente</w:t>
          </w:r>
        </w:sdtContent>
      </w:sdt>
    </w:p>
    <w:p w14:paraId="56165C1E" w14:textId="77777777" w:rsidR="0081242A" w:rsidRPr="009D7DFF" w:rsidRDefault="0081242A" w:rsidP="0081242A">
      <w:pPr>
        <w:contextualSpacing/>
        <w:rPr>
          <w:rFonts w:ascii="Arial" w:hAnsi="Arial" w:cs="Arial"/>
          <w:color w:val="000000"/>
          <w:sz w:val="20"/>
          <w:szCs w:val="20"/>
          <w:lang w:val="es-CO"/>
        </w:rPr>
      </w:pPr>
      <w:r w:rsidRPr="009D7DFF">
        <w:rPr>
          <w:rFonts w:ascii="Arial" w:hAnsi="Arial" w:cs="Arial"/>
          <w:sz w:val="20"/>
          <w:szCs w:val="20"/>
          <w:lang w:val="es-CO" w:eastAsia="es-CO"/>
        </w:rPr>
        <w:t xml:space="preserve">Identificación (NIT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C.C </w:t>
      </w:r>
      <w:proofErr w:type="gramStart"/>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C.E</w:t>
      </w:r>
      <w:proofErr w:type="gramEnd"/>
      <w:r w:rsidRPr="009D7DFF">
        <w:rPr>
          <w:rFonts w:ascii="Arial" w:hAnsi="Arial" w:cs="Arial"/>
          <w:sz w:val="20"/>
          <w:szCs w:val="20"/>
          <w:lang w:val="es-CO" w:eastAsia="es-CO"/>
        </w:rPr>
        <w:t xml:space="preserve">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w:t>
      </w:r>
      <w:r w:rsidRPr="009D7DFF">
        <w:rPr>
          <w:rFonts w:ascii="Arial" w:hAnsi="Arial" w:cs="Arial"/>
          <w:color w:val="000000"/>
          <w:sz w:val="20"/>
          <w:szCs w:val="20"/>
          <w:lang w:val="es-CO"/>
        </w:rPr>
        <w:t xml:space="preserve">: </w:t>
      </w:r>
      <w:sdt>
        <w:sdtPr>
          <w:rPr>
            <w:rFonts w:ascii="Arial" w:hAnsi="Arial" w:cs="Arial"/>
            <w:color w:val="000000"/>
            <w:sz w:val="20"/>
            <w:szCs w:val="20"/>
            <w:lang w:val="es-CO"/>
          </w:rPr>
          <w:id w:val="-650286359"/>
          <w:placeholder>
            <w:docPart w:val="6D863935A62D4A2ABB71B279D901CE95"/>
          </w:placeholder>
          <w:showingPlcHdr/>
          <w15:color w:val="800000"/>
        </w:sdtPr>
        <w:sdtContent>
          <w:r w:rsidRPr="009D7DFF">
            <w:rPr>
              <w:rFonts w:ascii="Arial" w:eastAsiaTheme="minorHAnsi" w:hAnsi="Arial" w:cs="Arial"/>
              <w:color w:val="FF8F8F"/>
              <w:sz w:val="20"/>
              <w:szCs w:val="20"/>
              <w:u w:val="single"/>
              <w:lang w:val="es-CO"/>
            </w:rPr>
            <w:t>Diligenciar la identificación del proponente</w:t>
          </w:r>
        </w:sdtContent>
      </w:sdt>
    </w:p>
    <w:p w14:paraId="32D8BE38" w14:textId="77777777" w:rsidR="0081242A" w:rsidRPr="009D7DFF" w:rsidRDefault="0081242A" w:rsidP="0081242A">
      <w:pPr>
        <w:contextualSpacing/>
        <w:rPr>
          <w:rFonts w:ascii="Arial" w:hAnsi="Arial" w:cs="Arial"/>
          <w:color w:val="000000"/>
          <w:sz w:val="20"/>
          <w:szCs w:val="20"/>
          <w:lang w:val="es-CO"/>
        </w:rPr>
      </w:pPr>
      <w:r w:rsidRPr="009D7DFF">
        <w:rPr>
          <w:rFonts w:ascii="Arial" w:hAnsi="Arial" w:cs="Arial"/>
          <w:sz w:val="20"/>
          <w:szCs w:val="20"/>
          <w:lang w:val="es-CO" w:eastAsia="es-CO"/>
        </w:rPr>
        <w:t>Nombre Representante Legal</w:t>
      </w:r>
      <w:r w:rsidRPr="009D7DFF">
        <w:rPr>
          <w:rFonts w:ascii="Arial" w:hAnsi="Arial" w:cs="Arial"/>
          <w:color w:val="000000"/>
          <w:sz w:val="20"/>
          <w:szCs w:val="20"/>
          <w:lang w:val="es-CO"/>
        </w:rPr>
        <w:t xml:space="preserve">: </w:t>
      </w:r>
      <w:sdt>
        <w:sdtPr>
          <w:rPr>
            <w:rFonts w:ascii="Arial" w:hAnsi="Arial" w:cs="Arial"/>
            <w:color w:val="000000"/>
            <w:sz w:val="20"/>
            <w:szCs w:val="20"/>
            <w:lang w:val="es-CO"/>
          </w:rPr>
          <w:id w:val="-1115128619"/>
          <w:placeholder>
            <w:docPart w:val="AF98127A13F5447A853524DC464AFB83"/>
          </w:placeholder>
          <w:showingPlcHdr/>
          <w15:color w:val="800000"/>
          <w:text/>
        </w:sdtPr>
        <w:sdtContent>
          <w:r w:rsidRPr="009D7DFF">
            <w:rPr>
              <w:rFonts w:ascii="Arial" w:eastAsiaTheme="minorHAnsi" w:hAnsi="Arial" w:cs="Arial"/>
              <w:color w:val="FF8F8F"/>
              <w:sz w:val="20"/>
              <w:szCs w:val="20"/>
              <w:u w:val="single"/>
              <w:lang w:val="es-CO"/>
            </w:rPr>
            <w:t>Diligenciar el nombre completo del representante legal</w:t>
          </w:r>
        </w:sdtContent>
      </w:sdt>
    </w:p>
    <w:p w14:paraId="40064395" w14:textId="77777777" w:rsidR="0081242A" w:rsidRPr="009D7DFF" w:rsidRDefault="0081242A" w:rsidP="0081242A">
      <w:pPr>
        <w:rPr>
          <w:rFonts w:ascii="Arial" w:hAnsi="Arial" w:cs="Arial"/>
          <w:color w:val="000000"/>
          <w:sz w:val="20"/>
          <w:szCs w:val="20"/>
          <w:lang w:val="es-CO"/>
        </w:rPr>
      </w:pPr>
      <w:r w:rsidRPr="009D7DFF">
        <w:rPr>
          <w:rFonts w:ascii="Arial" w:hAnsi="Arial" w:cs="Arial"/>
          <w:color w:val="000000"/>
          <w:sz w:val="20"/>
          <w:szCs w:val="20"/>
          <w:lang w:val="es-CO"/>
        </w:rPr>
        <w:t xml:space="preserve">Identificación (C.C </w:t>
      </w:r>
      <w:proofErr w:type="gramStart"/>
      <w:r w:rsidRPr="009D7DFF">
        <w:rPr>
          <w:rFonts w:ascii="Segoe UI Symbol" w:eastAsia="MS Gothic" w:hAnsi="Segoe UI Symbol" w:cs="Segoe UI Symbol"/>
          <w:sz w:val="20"/>
          <w:szCs w:val="20"/>
          <w:lang w:val="es-CO" w:eastAsia="es-CO"/>
        </w:rPr>
        <w:t>☐</w:t>
      </w:r>
      <w:r w:rsidRPr="009D7DFF">
        <w:rPr>
          <w:rFonts w:ascii="Arial" w:hAnsi="Arial" w:cs="Arial"/>
          <w:color w:val="000000"/>
          <w:sz w:val="20"/>
          <w:szCs w:val="20"/>
          <w:lang w:val="es-CO"/>
        </w:rPr>
        <w:t xml:space="preserve">  C.E.</w:t>
      </w:r>
      <w:proofErr w:type="gramEnd"/>
      <w:r w:rsidRPr="009D7DFF">
        <w:rPr>
          <w:rFonts w:ascii="Arial" w:hAnsi="Arial" w:cs="Arial"/>
          <w:sz w:val="20"/>
          <w:szCs w:val="20"/>
          <w:lang w:val="es-CO" w:eastAsia="es-CO"/>
        </w:rPr>
        <w:t xml:space="preserve"> </w:t>
      </w:r>
      <w:r w:rsidRPr="009D7DFF">
        <w:rPr>
          <w:rFonts w:ascii="Segoe UI Symbol" w:eastAsia="MS Gothic" w:hAnsi="Segoe UI Symbol" w:cs="Segoe UI Symbol"/>
          <w:sz w:val="20"/>
          <w:szCs w:val="20"/>
          <w:lang w:val="es-CO" w:eastAsia="es-CO"/>
        </w:rPr>
        <w:t>☐</w:t>
      </w:r>
      <w:r w:rsidRPr="009D7DFF">
        <w:rPr>
          <w:rFonts w:ascii="Arial" w:hAnsi="Arial" w:cs="Arial"/>
          <w:sz w:val="20"/>
          <w:szCs w:val="20"/>
          <w:lang w:val="es-CO" w:eastAsia="es-CO"/>
        </w:rPr>
        <w:t xml:space="preserve">) </w:t>
      </w:r>
      <w:sdt>
        <w:sdtPr>
          <w:rPr>
            <w:rFonts w:ascii="Arial" w:hAnsi="Arial" w:cs="Arial"/>
            <w:color w:val="000000"/>
            <w:sz w:val="20"/>
            <w:szCs w:val="20"/>
            <w:lang w:val="es-CO"/>
          </w:rPr>
          <w:id w:val="1317615626"/>
          <w:placeholder>
            <w:docPart w:val="7272ED12C3F34C9CA460A3FCF98AF6AE"/>
          </w:placeholder>
          <w:showingPlcHdr/>
          <w15:color w:val="800000"/>
        </w:sdtPr>
        <w:sdtContent>
          <w:r w:rsidRPr="009D7DFF">
            <w:rPr>
              <w:rFonts w:ascii="Arial" w:eastAsiaTheme="minorHAnsi" w:hAnsi="Arial" w:cs="Arial"/>
              <w:color w:val="FF8F8F"/>
              <w:sz w:val="20"/>
              <w:szCs w:val="20"/>
              <w:u w:val="single"/>
              <w:lang w:val="es-CO"/>
            </w:rPr>
            <w:t>Diligenciar el documento de identificación del representante legal</w:t>
          </w:r>
        </w:sdtContent>
      </w:sdt>
    </w:p>
    <w:p w14:paraId="4B5B91C8" w14:textId="77777777" w:rsidR="0081242A" w:rsidRPr="009D7DFF" w:rsidRDefault="0081242A" w:rsidP="0081242A">
      <w:pPr>
        <w:rPr>
          <w:rFonts w:ascii="Arial" w:hAnsi="Arial" w:cs="Arial"/>
          <w:color w:val="000000"/>
          <w:sz w:val="20"/>
          <w:szCs w:val="20"/>
          <w:lang w:val="es-CO"/>
        </w:rPr>
      </w:pPr>
      <w:r w:rsidRPr="009D7DFF">
        <w:rPr>
          <w:rFonts w:ascii="Arial" w:hAnsi="Arial" w:cs="Arial"/>
          <w:color w:val="000000"/>
          <w:sz w:val="20"/>
          <w:szCs w:val="20"/>
          <w:lang w:val="es-CO"/>
        </w:rPr>
        <w:t xml:space="preserve">Dirección: </w:t>
      </w:r>
      <w:sdt>
        <w:sdtPr>
          <w:rPr>
            <w:rFonts w:ascii="Arial" w:hAnsi="Arial" w:cs="Arial"/>
            <w:color w:val="000000"/>
            <w:sz w:val="20"/>
            <w:szCs w:val="20"/>
            <w:lang w:val="es-CO"/>
          </w:rPr>
          <w:id w:val="376042465"/>
          <w:placeholder>
            <w:docPart w:val="04BBE7994361432FB3EE86A2FE9F3875"/>
          </w:placeholder>
          <w:showingPlcHdr/>
          <w15:color w:val="800000"/>
        </w:sdtPr>
        <w:sdtContent>
          <w:r w:rsidRPr="009D7DFF">
            <w:rPr>
              <w:rFonts w:ascii="Arial" w:eastAsiaTheme="minorHAnsi" w:hAnsi="Arial" w:cs="Arial"/>
              <w:color w:val="FF8F8F"/>
              <w:sz w:val="20"/>
              <w:szCs w:val="20"/>
              <w:u w:val="single"/>
              <w:lang w:val="es-CO"/>
            </w:rPr>
            <w:t>Diligenciar la dirección del proveedor</w:t>
          </w:r>
        </w:sdtContent>
      </w:sdt>
    </w:p>
    <w:p w14:paraId="12F479A7" w14:textId="77777777" w:rsidR="0081242A" w:rsidRPr="009D7DFF" w:rsidRDefault="0081242A" w:rsidP="0081242A">
      <w:pPr>
        <w:rPr>
          <w:rFonts w:ascii="Arial" w:hAnsi="Arial" w:cs="Arial"/>
          <w:sz w:val="20"/>
          <w:szCs w:val="20"/>
          <w:lang w:val="es-CO"/>
        </w:rPr>
      </w:pPr>
      <w:r w:rsidRPr="009D7DFF">
        <w:rPr>
          <w:rFonts w:ascii="Arial" w:hAnsi="Arial" w:cs="Arial"/>
          <w:color w:val="000000"/>
          <w:sz w:val="20"/>
          <w:szCs w:val="20"/>
          <w:lang w:val="es-CO"/>
        </w:rPr>
        <w:t>Teléfono:</w:t>
      </w:r>
      <w:r w:rsidRPr="009D7DFF">
        <w:rPr>
          <w:rFonts w:ascii="Arial" w:hAnsi="Arial" w:cs="Arial"/>
          <w:b/>
          <w:color w:val="000000"/>
          <w:sz w:val="20"/>
          <w:szCs w:val="20"/>
          <w:lang w:val="es-CO"/>
        </w:rPr>
        <w:t xml:space="preserve"> </w:t>
      </w:r>
      <w:sdt>
        <w:sdtPr>
          <w:rPr>
            <w:rFonts w:ascii="Arial" w:hAnsi="Arial" w:cs="Arial"/>
            <w:b/>
            <w:color w:val="000000"/>
            <w:sz w:val="20"/>
            <w:szCs w:val="20"/>
            <w:lang w:val="es-CO"/>
          </w:rPr>
          <w:id w:val="1611550723"/>
          <w:placeholder>
            <w:docPart w:val="44DBEB4D7DDA488ABD243F91FB5D6357"/>
          </w:placeholder>
          <w:showingPlcHdr/>
          <w15:color w:val="800000"/>
        </w:sdtPr>
        <w:sdtContent>
          <w:r w:rsidRPr="009D7DFF">
            <w:rPr>
              <w:rFonts w:ascii="Arial" w:eastAsiaTheme="minorHAnsi" w:hAnsi="Arial" w:cs="Arial"/>
              <w:color w:val="FF8F8F"/>
              <w:sz w:val="20"/>
              <w:szCs w:val="20"/>
              <w:u w:val="single"/>
              <w:lang w:val="es-CO"/>
            </w:rPr>
            <w:t>Diligenciar teléfonos de contacto del proveedor</w:t>
          </w:r>
        </w:sdtContent>
      </w:sdt>
    </w:p>
    <w:p w14:paraId="47EBC6E5" w14:textId="77777777" w:rsidR="0081242A" w:rsidRPr="009D7DFF" w:rsidRDefault="0081242A" w:rsidP="0081242A">
      <w:pPr>
        <w:rPr>
          <w:rFonts w:ascii="Arial" w:hAnsi="Arial" w:cs="Arial"/>
          <w:sz w:val="22"/>
          <w:szCs w:val="22"/>
          <w:lang w:val="es-CO"/>
        </w:rPr>
      </w:pPr>
      <w:r w:rsidRPr="009D7DFF">
        <w:rPr>
          <w:rFonts w:ascii="Arial" w:hAnsi="Arial" w:cs="Arial"/>
          <w:color w:val="000000"/>
          <w:sz w:val="20"/>
          <w:szCs w:val="20"/>
          <w:lang w:val="es-CO"/>
        </w:rPr>
        <w:t>Email:</w:t>
      </w:r>
      <w:r w:rsidRPr="009D7DFF">
        <w:rPr>
          <w:rFonts w:ascii="Arial" w:hAnsi="Arial" w:cs="Arial"/>
          <w:b/>
          <w:color w:val="000000"/>
          <w:sz w:val="20"/>
          <w:szCs w:val="20"/>
          <w:lang w:val="es-CO"/>
        </w:rPr>
        <w:t xml:space="preserve"> </w:t>
      </w:r>
      <w:sdt>
        <w:sdtPr>
          <w:rPr>
            <w:rFonts w:ascii="Arial" w:hAnsi="Arial" w:cs="Arial"/>
            <w:b/>
            <w:color w:val="000000"/>
            <w:sz w:val="20"/>
            <w:szCs w:val="20"/>
            <w:lang w:val="es-CO"/>
          </w:rPr>
          <w:id w:val="-503739749"/>
          <w:placeholder>
            <w:docPart w:val="7485A45F6C7C479DB760C06FEDAA2F72"/>
          </w:placeholder>
          <w:showingPlcHdr/>
          <w15:color w:val="800000"/>
        </w:sdtPr>
        <w:sdtContent>
          <w:r w:rsidRPr="009D7DFF">
            <w:rPr>
              <w:rFonts w:ascii="Arial" w:eastAsiaTheme="minorHAnsi" w:hAnsi="Arial" w:cs="Arial"/>
              <w:color w:val="FF8F8F"/>
              <w:sz w:val="20"/>
              <w:szCs w:val="20"/>
              <w:u w:val="single"/>
              <w:lang w:val="es-CO"/>
            </w:rPr>
            <w:t>Diligenciar correo electrónico de notificaciones</w:t>
          </w:r>
        </w:sdtContent>
      </w:sdt>
    </w:p>
    <w:p w14:paraId="3D79E0A8" w14:textId="77777777" w:rsidR="0081242A" w:rsidRPr="00D4016C" w:rsidRDefault="0081242A" w:rsidP="0081242A">
      <w:pPr>
        <w:pStyle w:val="Textoindependiente"/>
        <w:rPr>
          <w:b/>
          <w:sz w:val="20"/>
          <w:szCs w:val="20"/>
          <w:lang w:val="es-ES_tradnl"/>
          <w14:shadow w14:blurRad="50800" w14:dist="38100" w14:dir="2700000" w14:sx="100000" w14:sy="100000" w14:kx="0" w14:ky="0" w14:algn="tl">
            <w14:srgbClr w14:val="000000">
              <w14:alpha w14:val="60000"/>
            </w14:srgbClr>
          </w14:shadow>
        </w:rPr>
      </w:pPr>
      <w:r w:rsidRPr="00D4016C">
        <w:rPr>
          <w:b/>
          <w:sz w:val="20"/>
          <w:szCs w:val="20"/>
          <w:lang w:val="es-ES_tradnl"/>
          <w14:shadow w14:blurRad="50800" w14:dist="38100" w14:dir="2700000" w14:sx="100000" w14:sy="100000" w14:kx="0" w14:ky="0" w14:algn="tl">
            <w14:srgbClr w14:val="000000">
              <w14:alpha w14:val="60000"/>
            </w14:srgbClr>
          </w14:shadow>
        </w:rPr>
        <w:br w:type="page"/>
      </w:r>
      <w:r w:rsidRPr="005013D7">
        <w:rPr>
          <w:b/>
          <w:bCs/>
          <w:sz w:val="20"/>
        </w:rPr>
        <w:lastRenderedPageBreak/>
        <w:t>FORMULARIO</w:t>
      </w:r>
    </w:p>
    <w:p w14:paraId="07AC690C" w14:textId="77777777" w:rsidR="0081242A" w:rsidRPr="00016142" w:rsidRDefault="0081242A" w:rsidP="0081242A">
      <w:pPr>
        <w:pStyle w:val="Textoindependiente"/>
        <w:rPr>
          <w:i/>
        </w:rPr>
      </w:pPr>
      <w:r w:rsidRPr="00016142">
        <w:rPr>
          <w:i/>
          <w:noProof/>
          <w:lang w:val="es-CO" w:eastAsia="es-CO"/>
        </w:rPr>
        <w:drawing>
          <wp:inline distT="0" distB="0" distL="0" distR="0" wp14:anchorId="3D7EF3CB" wp14:editId="4A5B8BFC">
            <wp:extent cx="6159500" cy="749617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59500" cy="7496175"/>
                    </a:xfrm>
                    <a:prstGeom prst="rect">
                      <a:avLst/>
                    </a:prstGeom>
                    <a:noFill/>
                    <a:ln>
                      <a:noFill/>
                    </a:ln>
                  </pic:spPr>
                </pic:pic>
              </a:graphicData>
            </a:graphic>
          </wp:inline>
        </w:drawing>
      </w:r>
    </w:p>
    <w:p w14:paraId="7C46A6EE" w14:textId="77777777" w:rsidR="0081242A" w:rsidRDefault="0081242A" w:rsidP="0081242A">
      <w:pPr>
        <w:rPr>
          <w:i/>
          <w:sz w:val="20"/>
          <w:szCs w:val="20"/>
        </w:rPr>
      </w:pPr>
      <w:r>
        <w:rPr>
          <w:i/>
          <w:sz w:val="20"/>
          <w:szCs w:val="20"/>
        </w:rPr>
        <w:br w:type="page"/>
      </w:r>
    </w:p>
    <w:p w14:paraId="2342BE09" w14:textId="131C6BE6" w:rsidR="0068319D" w:rsidRPr="003F3364" w:rsidRDefault="0068319D" w:rsidP="00121A25">
      <w:pPr>
        <w:jc w:val="center"/>
        <w:rPr>
          <w:rFonts w:ascii="Arial" w:hAnsi="Arial" w:cs="Arial"/>
          <w:b/>
          <w:sz w:val="20"/>
          <w:szCs w:val="20"/>
          <w:lang w:val="es-CO"/>
        </w:rPr>
      </w:pPr>
      <w:r w:rsidRPr="003F3364">
        <w:rPr>
          <w:rFonts w:ascii="Arial" w:hAnsi="Arial" w:cs="Arial"/>
          <w:b/>
          <w:sz w:val="20"/>
          <w:szCs w:val="20"/>
        </w:rPr>
        <w:lastRenderedPageBreak/>
        <w:t xml:space="preserve">ANEXO </w:t>
      </w:r>
      <w:r w:rsidRPr="003F3364">
        <w:rPr>
          <w:rFonts w:ascii="Arial" w:hAnsi="Arial" w:cs="Arial"/>
          <w:b/>
          <w:sz w:val="20"/>
          <w:szCs w:val="20"/>
          <w:lang w:val="es-CO"/>
        </w:rPr>
        <w:t>MINUTA DEL CONTRATO</w:t>
      </w:r>
    </w:p>
    <w:p w14:paraId="52811524" w14:textId="77777777" w:rsidR="0068319D" w:rsidRPr="003F3364" w:rsidRDefault="0068319D" w:rsidP="0068319D">
      <w:pPr>
        <w:pStyle w:val="Tibitoc"/>
        <w:rPr>
          <w:sz w:val="20"/>
          <w:szCs w:val="20"/>
        </w:rPr>
      </w:pPr>
    </w:p>
    <w:p w14:paraId="3D14F6EC" w14:textId="1FB10A4C" w:rsidR="0068319D" w:rsidRPr="005013D7" w:rsidRDefault="0068319D" w:rsidP="0068319D">
      <w:pPr>
        <w:pStyle w:val="Textoindependiente"/>
        <w:pBdr>
          <w:bottom w:val="single" w:sz="4" w:space="0" w:color="auto"/>
        </w:pBdr>
        <w:tabs>
          <w:tab w:val="left" w:leader="dot" w:pos="0"/>
        </w:tabs>
        <w:jc w:val="both"/>
        <w:rPr>
          <w:b/>
          <w:bCs/>
          <w:sz w:val="18"/>
          <w:szCs w:val="18"/>
        </w:rPr>
      </w:pPr>
      <w:r w:rsidRPr="005013D7">
        <w:rPr>
          <w:b/>
          <w:bCs/>
          <w:sz w:val="18"/>
          <w:szCs w:val="18"/>
        </w:rPr>
        <w:t>CONTRATO DE PRESTACIÓN DE SERVICIOS</w:t>
      </w:r>
      <w:r w:rsidR="001C42FD" w:rsidRPr="005013D7">
        <w:rPr>
          <w:b/>
          <w:bCs/>
          <w:sz w:val="18"/>
          <w:szCs w:val="18"/>
        </w:rPr>
        <w:t xml:space="preserve"> DE SALUD</w:t>
      </w:r>
      <w:r w:rsidRPr="005013D7">
        <w:rPr>
          <w:b/>
          <w:bCs/>
          <w:sz w:val="18"/>
          <w:szCs w:val="18"/>
        </w:rPr>
        <w:t xml:space="preserve"> No. </w:t>
      </w:r>
      <w:r w:rsidRPr="005013D7">
        <w:rPr>
          <w:b/>
          <w:bCs/>
          <w:sz w:val="18"/>
          <w:szCs w:val="18"/>
          <w:u w:val="single"/>
        </w:rPr>
        <w:t>07-</w:t>
      </w:r>
      <w:r w:rsidR="001D262E">
        <w:rPr>
          <w:b/>
          <w:bCs/>
          <w:sz w:val="18"/>
          <w:szCs w:val="18"/>
          <w:u w:val="single"/>
        </w:rPr>
        <w:t>2</w:t>
      </w:r>
      <w:r w:rsidRPr="005013D7">
        <w:rPr>
          <w:b/>
          <w:bCs/>
          <w:sz w:val="18"/>
          <w:szCs w:val="18"/>
          <w:u w:val="single"/>
        </w:rPr>
        <w:t>-200XX-2</w:t>
      </w:r>
      <w:r w:rsidR="005013D7" w:rsidRPr="005013D7">
        <w:rPr>
          <w:b/>
          <w:bCs/>
          <w:sz w:val="18"/>
          <w:szCs w:val="18"/>
          <w:u w:val="single"/>
        </w:rPr>
        <w:t>6</w:t>
      </w:r>
      <w:r w:rsidRPr="005013D7">
        <w:rPr>
          <w:b/>
          <w:bCs/>
          <w:sz w:val="18"/>
          <w:szCs w:val="18"/>
        </w:rPr>
        <w:t xml:space="preserve"> CELEBRADO ENTRE LA</w:t>
      </w:r>
      <w:r w:rsidRPr="005013D7">
        <w:rPr>
          <w:b/>
          <w:sz w:val="18"/>
          <w:szCs w:val="18"/>
        </w:rPr>
        <w:t xml:space="preserve"> NACIÓN – POLICÍA NACIONAL – </w:t>
      </w:r>
      <w:r w:rsidRPr="001D262E">
        <w:rPr>
          <w:b/>
          <w:sz w:val="20"/>
          <w:szCs w:val="20"/>
        </w:rPr>
        <w:t>DIRECCIÓN DE SANIDAD</w:t>
      </w:r>
      <w:r w:rsidRPr="001D262E">
        <w:rPr>
          <w:b/>
          <w:bCs/>
          <w:sz w:val="20"/>
          <w:szCs w:val="20"/>
        </w:rPr>
        <w:t xml:space="preserve"> Y </w:t>
      </w:r>
      <w:r w:rsidRPr="001D262E">
        <w:rPr>
          <w:b/>
          <w:sz w:val="20"/>
          <w:szCs w:val="20"/>
        </w:rPr>
        <w:t>XXXXXXXXXXXXXXXXXX</w:t>
      </w:r>
      <w:r w:rsidRPr="001D262E">
        <w:rPr>
          <w:b/>
          <w:bCs/>
          <w:sz w:val="20"/>
          <w:szCs w:val="20"/>
        </w:rPr>
        <w:t xml:space="preserve">, QUE TIENE POR OBJETO </w:t>
      </w:r>
      <w:r w:rsidR="001D262E" w:rsidRPr="001D262E">
        <w:rPr>
          <w:rFonts w:eastAsia="Calibri"/>
          <w:b/>
          <w:bCs/>
          <w:sz w:val="20"/>
          <w:szCs w:val="20"/>
        </w:rPr>
        <w:t>ADQUISICIÓN DE EQUIPOS BIOMÉDICOS E INSTRUMENTAL QUIRÚRGICO Y ODONTOLÓGICO PARA ESTABLECIMIENTOS DE SANIDAD POLICIAL DEL ÁMBITO NACIONAL</w:t>
      </w:r>
      <w:r w:rsidR="005013D7" w:rsidRPr="001D262E">
        <w:rPr>
          <w:b/>
          <w:bCs/>
          <w:sz w:val="20"/>
          <w:szCs w:val="20"/>
          <w:lang w:val="es-CO"/>
        </w:rPr>
        <w:t>.</w:t>
      </w:r>
      <w:r w:rsidR="002D6F96">
        <w:rPr>
          <w:b/>
          <w:bCs/>
          <w:sz w:val="18"/>
          <w:szCs w:val="18"/>
          <w:lang w:val="es-CO"/>
        </w:rPr>
        <w:t xml:space="preserve"> </w:t>
      </w:r>
    </w:p>
    <w:p w14:paraId="68518456" w14:textId="77777777" w:rsidR="0068319D" w:rsidRPr="002D6F96" w:rsidRDefault="0068319D" w:rsidP="0068319D">
      <w:pPr>
        <w:ind w:right="29"/>
        <w:jc w:val="both"/>
        <w:rPr>
          <w:rFonts w:ascii="Arial" w:hAnsi="Arial" w:cs="Arial"/>
          <w:bCs/>
          <w:iCs/>
          <w:sz w:val="18"/>
          <w:szCs w:val="18"/>
        </w:rPr>
      </w:pPr>
    </w:p>
    <w:p w14:paraId="1A4ED7D2" w14:textId="0B866D6D" w:rsidR="0068319D" w:rsidRPr="00D9402C" w:rsidRDefault="001D262E" w:rsidP="00864408">
      <w:pPr>
        <w:jc w:val="both"/>
        <w:rPr>
          <w:rFonts w:ascii="Arial" w:hAnsi="Arial" w:cs="Arial"/>
          <w:sz w:val="18"/>
          <w:szCs w:val="12"/>
        </w:rPr>
      </w:pPr>
      <w:r w:rsidRPr="001D262E">
        <w:rPr>
          <w:rFonts w:ascii="Arial" w:hAnsi="Arial" w:cs="Arial"/>
          <w:iCs/>
          <w:sz w:val="18"/>
          <w:szCs w:val="18"/>
        </w:rPr>
        <w:t xml:space="preserve">Entre los suscritos a saber, el Señor Coronel </w:t>
      </w:r>
      <w:r w:rsidRPr="001D262E">
        <w:rPr>
          <w:rFonts w:ascii="Arial" w:hAnsi="Arial" w:cs="Arial"/>
          <w:b/>
          <w:bCs/>
          <w:iCs/>
          <w:sz w:val="18"/>
          <w:szCs w:val="18"/>
        </w:rPr>
        <w:t>ALEXANDER OBANDO SÁNCHEZ</w:t>
      </w:r>
      <w:r w:rsidRPr="001D262E">
        <w:rPr>
          <w:rFonts w:ascii="Arial" w:hAnsi="Arial" w:cs="Arial"/>
          <w:iCs/>
          <w:sz w:val="18"/>
          <w:szCs w:val="18"/>
        </w:rPr>
        <w:t xml:space="preserve">, mayor de edad, vecino de esta ciudad, identificado con la cédula de ciudadanía No. 79.908.337 expedida en Bogotá DC, actuando en nombre y representación de </w:t>
      </w:r>
      <w:r w:rsidRPr="001D262E">
        <w:rPr>
          <w:rFonts w:ascii="Arial" w:hAnsi="Arial" w:cs="Arial"/>
          <w:b/>
          <w:bCs/>
          <w:iCs/>
          <w:sz w:val="18"/>
          <w:szCs w:val="18"/>
        </w:rPr>
        <w:t>LA NACIÓN – POLICÍA NACIONAL – DIRECCIÓN DE SANIDAD</w:t>
      </w:r>
      <w:r w:rsidRPr="001D262E">
        <w:rPr>
          <w:rFonts w:ascii="Arial" w:hAnsi="Arial" w:cs="Arial"/>
          <w:iCs/>
          <w:sz w:val="18"/>
          <w:szCs w:val="18"/>
        </w:rPr>
        <w:t xml:space="preserve">, en su calidad de </w:t>
      </w:r>
      <w:r w:rsidRPr="001D262E">
        <w:rPr>
          <w:rFonts w:ascii="Arial" w:hAnsi="Arial" w:cs="Arial"/>
          <w:b/>
          <w:bCs/>
          <w:iCs/>
          <w:sz w:val="18"/>
          <w:szCs w:val="18"/>
        </w:rPr>
        <w:t>DIRECTOR DE SANIDAD DE LA POLICÍA NACIONAL</w:t>
      </w:r>
      <w:r w:rsidRPr="001D262E">
        <w:rPr>
          <w:rFonts w:ascii="Arial" w:hAnsi="Arial" w:cs="Arial"/>
          <w:iCs/>
          <w:sz w:val="18"/>
          <w:szCs w:val="18"/>
        </w:rPr>
        <w:t xml:space="preserve">, según Resolución Ministerial No. 009099 del 24 Julio del 2026, del Ministerio de Defensa Nacional y Orden del Dia 26-208 del 27 de julio 2026, debidamente facultado para celebrar contratos por la Resolución No. 00502 del 05 de marzo de 2026, adicionada y modificada parcialmente por la Resolución No. 01567 del 09 junio del 2026, Ley 80 de 1993, el Articulo 51 de la Ley 179 de 1994, quien en adelante se denominará </w:t>
      </w:r>
      <w:r w:rsidR="007C234E" w:rsidRPr="00350B5E">
        <w:rPr>
          <w:rFonts w:ascii="Arial" w:hAnsi="Arial" w:cs="Arial"/>
          <w:b/>
          <w:iCs/>
          <w:sz w:val="18"/>
          <w:szCs w:val="18"/>
          <w:u w:color="FFFFFF" w:themeColor="background1"/>
        </w:rPr>
        <w:t>EL CONTRATANTE</w:t>
      </w:r>
      <w:r w:rsidR="007C234E" w:rsidRPr="00350B5E">
        <w:rPr>
          <w:rFonts w:ascii="Arial" w:hAnsi="Arial" w:cs="Arial"/>
          <w:iCs/>
          <w:sz w:val="18"/>
          <w:szCs w:val="18"/>
          <w:u w:color="FFFFFF" w:themeColor="background1"/>
        </w:rPr>
        <w:t xml:space="preserve"> por una parte; y por la otra </w:t>
      </w:r>
      <w:r w:rsidR="007C234E" w:rsidRPr="00350B5E">
        <w:rPr>
          <w:rFonts w:ascii="Arial" w:hAnsi="Arial" w:cs="Arial"/>
          <w:b/>
          <w:iCs/>
          <w:sz w:val="18"/>
          <w:szCs w:val="18"/>
          <w:u w:color="FFFFFF" w:themeColor="background1"/>
        </w:rPr>
        <w:t>EL</w:t>
      </w:r>
      <w:r w:rsidR="007C234E" w:rsidRPr="00350B5E">
        <w:rPr>
          <w:rFonts w:ascii="Arial" w:hAnsi="Arial" w:cs="Arial"/>
          <w:iCs/>
          <w:sz w:val="18"/>
          <w:szCs w:val="18"/>
          <w:u w:color="FFFFFF" w:themeColor="background1"/>
        </w:rPr>
        <w:t xml:space="preserve"> </w:t>
      </w:r>
      <w:r w:rsidR="007C234E" w:rsidRPr="00350B5E">
        <w:rPr>
          <w:rFonts w:ascii="Arial" w:hAnsi="Arial" w:cs="Arial"/>
          <w:b/>
          <w:iCs/>
          <w:sz w:val="18"/>
          <w:szCs w:val="18"/>
          <w:u w:color="FFFFFF" w:themeColor="background1"/>
        </w:rPr>
        <w:t>CONTRATISTA</w:t>
      </w:r>
      <w:r w:rsidR="007C234E" w:rsidRPr="005013D7">
        <w:rPr>
          <w:rFonts w:ascii="Arial" w:hAnsi="Arial" w:cs="Arial"/>
          <w:sz w:val="18"/>
          <w:u w:color="FFFFFF" w:themeColor="background1"/>
        </w:rPr>
        <w:t>, debidamente identificado como aparece en el anexo No.1 “DATOS DEL CONTRATO”, hemos convenido celebrar el presente contrato, previos los siguientes considerandos:</w:t>
      </w:r>
      <w:r w:rsidR="0068319D" w:rsidRPr="005013D7">
        <w:rPr>
          <w:rFonts w:ascii="Arial" w:hAnsi="Arial" w:cs="Arial"/>
          <w:b/>
          <w:sz w:val="18"/>
          <w:szCs w:val="12"/>
        </w:rPr>
        <w:t xml:space="preserve"> </w:t>
      </w:r>
      <w:r w:rsidR="0068319D" w:rsidRPr="005013D7">
        <w:rPr>
          <w:rFonts w:ascii="Arial" w:hAnsi="Arial" w:cs="Arial"/>
          <w:b/>
          <w:color w:val="FF0000"/>
          <w:sz w:val="18"/>
          <w:szCs w:val="12"/>
        </w:rPr>
        <w:t>a)</w:t>
      </w:r>
      <w:r w:rsidR="0068319D" w:rsidRPr="005013D7">
        <w:rPr>
          <w:rFonts w:ascii="Arial" w:hAnsi="Arial" w:cs="Arial"/>
          <w:sz w:val="18"/>
          <w:szCs w:val="12"/>
        </w:rPr>
        <w:t xml:space="preserve"> Que se elaboraron los estudios previos de conformidad con lo señalado en el Decreto 1082 de 2015 </w:t>
      </w:r>
      <w:r w:rsidR="0068319D" w:rsidRPr="005013D7">
        <w:rPr>
          <w:rFonts w:ascii="Arial" w:hAnsi="Arial" w:cs="Arial"/>
          <w:b/>
          <w:color w:val="FF0000"/>
          <w:sz w:val="18"/>
          <w:szCs w:val="12"/>
        </w:rPr>
        <w:t>b)</w:t>
      </w:r>
      <w:r w:rsidR="0068319D" w:rsidRPr="005013D7">
        <w:rPr>
          <w:rFonts w:ascii="Arial" w:hAnsi="Arial" w:cs="Arial"/>
          <w:sz w:val="18"/>
          <w:szCs w:val="12"/>
        </w:rPr>
        <w:t xml:space="preserve"> Que al momento de la apertura del proceso de selección, se contó con la respectiva apropiación presupuestal que respalda el presente compromiso. </w:t>
      </w:r>
      <w:r w:rsidR="0068319D" w:rsidRPr="005013D7">
        <w:rPr>
          <w:rFonts w:ascii="Arial" w:hAnsi="Arial" w:cs="Arial"/>
          <w:b/>
          <w:color w:val="FF0000"/>
          <w:sz w:val="18"/>
          <w:szCs w:val="12"/>
        </w:rPr>
        <w:t>c)</w:t>
      </w:r>
      <w:r w:rsidR="0068319D" w:rsidRPr="005013D7">
        <w:rPr>
          <w:rFonts w:ascii="Arial" w:hAnsi="Arial" w:cs="Arial"/>
          <w:sz w:val="18"/>
          <w:szCs w:val="12"/>
        </w:rPr>
        <w:t xml:space="preserve"> Que el presente contrato se deriva de un proceso de contratación realizado por la modalidad de Selección Abreviada </w:t>
      </w:r>
      <w:r w:rsidR="0098045B" w:rsidRPr="005013D7">
        <w:rPr>
          <w:rFonts w:ascii="Arial" w:hAnsi="Arial" w:cs="Arial"/>
          <w:iCs/>
          <w:sz w:val="18"/>
          <w:szCs w:val="12"/>
        </w:rPr>
        <w:t>Prestación de Servicios de Salud</w:t>
      </w:r>
      <w:r w:rsidR="0068319D" w:rsidRPr="005013D7">
        <w:rPr>
          <w:rFonts w:ascii="Arial" w:hAnsi="Arial" w:cs="Arial"/>
          <w:sz w:val="18"/>
          <w:szCs w:val="12"/>
          <w:lang w:val="es-MX"/>
        </w:rPr>
        <w:t xml:space="preserve">, fundamentado </w:t>
      </w:r>
      <w:r w:rsidR="0068319D" w:rsidRPr="005013D7">
        <w:rPr>
          <w:rFonts w:ascii="Arial" w:hAnsi="Arial" w:cs="Arial"/>
          <w:sz w:val="18"/>
          <w:szCs w:val="12"/>
        </w:rPr>
        <w:t xml:space="preserve">en </w:t>
      </w:r>
      <w:r w:rsidR="0098045B" w:rsidRPr="005013D7">
        <w:rPr>
          <w:rFonts w:ascii="Arial" w:hAnsi="Arial" w:cs="Arial"/>
          <w:sz w:val="18"/>
          <w:szCs w:val="12"/>
        </w:rPr>
        <w:t>el</w:t>
      </w:r>
      <w:r w:rsidR="0068319D" w:rsidRPr="005013D7">
        <w:rPr>
          <w:rFonts w:ascii="Arial" w:hAnsi="Arial" w:cs="Arial"/>
          <w:sz w:val="18"/>
          <w:szCs w:val="12"/>
        </w:rPr>
        <w:t xml:space="preserve"> artículo </w:t>
      </w:r>
      <w:r w:rsidR="0098045B" w:rsidRPr="005013D7">
        <w:rPr>
          <w:rFonts w:ascii="Arial" w:hAnsi="Arial" w:cs="Arial"/>
          <w:sz w:val="18"/>
          <w:szCs w:val="20"/>
        </w:rPr>
        <w:t xml:space="preserve">2.2.1.2.1.2.21 </w:t>
      </w:r>
      <w:r w:rsidR="0068319D" w:rsidRPr="005013D7">
        <w:rPr>
          <w:rFonts w:ascii="Arial" w:hAnsi="Arial" w:cs="Arial"/>
          <w:sz w:val="18"/>
          <w:szCs w:val="12"/>
        </w:rPr>
        <w:t>del Decreto 1082 de 2015.</w:t>
      </w:r>
      <w:r w:rsidR="0068319D" w:rsidRPr="005013D7">
        <w:rPr>
          <w:rFonts w:ascii="Arial" w:hAnsi="Arial" w:cs="Arial"/>
          <w:color w:val="FF0000"/>
          <w:sz w:val="18"/>
          <w:szCs w:val="12"/>
        </w:rPr>
        <w:t xml:space="preserve"> </w:t>
      </w:r>
      <w:r w:rsidR="0068319D" w:rsidRPr="005013D7">
        <w:rPr>
          <w:rFonts w:ascii="Arial" w:hAnsi="Arial" w:cs="Arial"/>
          <w:b/>
          <w:bCs/>
          <w:color w:val="FF0000"/>
          <w:sz w:val="18"/>
          <w:szCs w:val="12"/>
        </w:rPr>
        <w:t>d)</w:t>
      </w:r>
      <w:r w:rsidR="0068319D" w:rsidRPr="005013D7">
        <w:rPr>
          <w:rFonts w:ascii="Arial" w:hAnsi="Arial" w:cs="Arial"/>
          <w:sz w:val="18"/>
          <w:szCs w:val="12"/>
        </w:rPr>
        <w:t xml:space="preserve"> Que la DIRECCIÓN DE SANIDAD designará un supervisor para el presente contrato, el cual mantendrá comunicación con el CONTRATISTA, durante el desarrollo del contrato y ejercerá las funciones prescritas en la Resolución 00090 del 15 de enero de 2018 de la Policía Nacional. </w:t>
      </w:r>
      <w:r w:rsidR="0068319D" w:rsidRPr="005013D7">
        <w:rPr>
          <w:rFonts w:ascii="Arial" w:hAnsi="Arial" w:cs="Arial"/>
          <w:b/>
          <w:color w:val="FF0000"/>
          <w:sz w:val="18"/>
          <w:szCs w:val="12"/>
        </w:rPr>
        <w:t>e)</w:t>
      </w:r>
      <w:r w:rsidR="0068319D" w:rsidRPr="005013D7">
        <w:rPr>
          <w:rFonts w:ascii="Arial" w:hAnsi="Arial" w:cs="Arial"/>
          <w:b/>
          <w:sz w:val="18"/>
          <w:szCs w:val="12"/>
        </w:rPr>
        <w:t xml:space="preserve"> </w:t>
      </w:r>
      <w:r w:rsidR="0068319D" w:rsidRPr="005013D7">
        <w:rPr>
          <w:rFonts w:ascii="Arial" w:hAnsi="Arial" w:cs="Arial"/>
          <w:sz w:val="18"/>
          <w:szCs w:val="12"/>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0068319D" w:rsidRPr="005013D7">
        <w:rPr>
          <w:rFonts w:ascii="Arial" w:hAnsi="Arial" w:cs="Arial"/>
          <w:b/>
          <w:sz w:val="18"/>
          <w:szCs w:val="12"/>
          <w:u w:val="single"/>
        </w:rPr>
        <w:t>PRIMERA. OBJETO:</w:t>
      </w:r>
      <w:r w:rsidR="0068319D" w:rsidRPr="005013D7">
        <w:rPr>
          <w:rFonts w:ascii="Arial" w:hAnsi="Arial" w:cs="Arial"/>
          <w:sz w:val="18"/>
          <w:szCs w:val="12"/>
        </w:rPr>
        <w:t xml:space="preserve"> El objeto del presente contrato es el que se indica el Anexo No.1 “DATOS DEL CONTRATO”. </w:t>
      </w:r>
      <w:r w:rsidR="0068319D" w:rsidRPr="005013D7">
        <w:rPr>
          <w:rFonts w:ascii="Arial" w:hAnsi="Arial" w:cs="Arial"/>
          <w:b/>
          <w:sz w:val="18"/>
          <w:szCs w:val="12"/>
          <w:u w:val="single"/>
        </w:rPr>
        <w:t>SEGUNDA</w:t>
      </w:r>
      <w:r w:rsidR="0068319D" w:rsidRPr="005013D7">
        <w:rPr>
          <w:rFonts w:ascii="Arial" w:hAnsi="Arial" w:cs="Arial"/>
          <w:b/>
          <w:i/>
          <w:sz w:val="18"/>
          <w:szCs w:val="12"/>
          <w:u w:val="single"/>
        </w:rPr>
        <w:t xml:space="preserve">. </w:t>
      </w:r>
      <w:r w:rsidR="0068319D" w:rsidRPr="005013D7">
        <w:rPr>
          <w:rFonts w:ascii="Arial" w:hAnsi="Arial" w:cs="Arial"/>
          <w:b/>
          <w:sz w:val="18"/>
          <w:szCs w:val="12"/>
          <w:u w:val="single"/>
        </w:rPr>
        <w:t>ESPECIFICACIONES TÉCNICAS:</w:t>
      </w:r>
      <w:r w:rsidR="0068319D" w:rsidRPr="005013D7">
        <w:rPr>
          <w:rFonts w:ascii="Arial" w:hAnsi="Arial" w:cs="Arial"/>
          <w:b/>
          <w:sz w:val="18"/>
          <w:szCs w:val="12"/>
        </w:rPr>
        <w:t xml:space="preserve"> </w:t>
      </w:r>
      <w:r w:rsidR="0068319D" w:rsidRPr="005013D7">
        <w:rPr>
          <w:rFonts w:ascii="Arial" w:hAnsi="Arial" w:cs="Arial"/>
          <w:sz w:val="18"/>
          <w:szCs w:val="12"/>
        </w:rPr>
        <w:t>La ejecución del presente contrato se realizará</w:t>
      </w:r>
      <w:r w:rsidR="0068319D" w:rsidRPr="005013D7">
        <w:rPr>
          <w:rFonts w:ascii="Arial" w:hAnsi="Arial" w:cs="Arial"/>
          <w:b/>
          <w:sz w:val="18"/>
          <w:szCs w:val="12"/>
        </w:rPr>
        <w:t xml:space="preserve"> </w:t>
      </w:r>
      <w:r w:rsidR="0068319D" w:rsidRPr="005013D7">
        <w:rPr>
          <w:rFonts w:ascii="Arial" w:hAnsi="Arial" w:cs="Arial"/>
          <w:sz w:val="18"/>
          <w:szCs w:val="12"/>
        </w:rPr>
        <w:t xml:space="preserve">de acuerdo con las especificaciones contenidas en la Oferta presentada por el </w:t>
      </w:r>
      <w:r w:rsidR="0068319D" w:rsidRPr="005013D7">
        <w:rPr>
          <w:rFonts w:ascii="Arial" w:hAnsi="Arial" w:cs="Arial"/>
          <w:b/>
          <w:bCs/>
          <w:sz w:val="18"/>
          <w:szCs w:val="12"/>
        </w:rPr>
        <w:t>CONTRATISTA</w:t>
      </w:r>
      <w:r w:rsidR="0068319D" w:rsidRPr="005013D7">
        <w:rPr>
          <w:rFonts w:ascii="Arial" w:hAnsi="Arial" w:cs="Arial"/>
          <w:sz w:val="18"/>
          <w:szCs w:val="12"/>
        </w:rPr>
        <w:t xml:space="preserve">, y las contenidas en la invitación del </w:t>
      </w:r>
      <w:r w:rsidR="0068319D" w:rsidRPr="005013D7">
        <w:rPr>
          <w:rFonts w:ascii="Arial" w:hAnsi="Arial" w:cs="Arial"/>
          <w:iCs/>
          <w:sz w:val="18"/>
          <w:szCs w:val="12"/>
        </w:rPr>
        <w:t xml:space="preserve">proceso de selección </w:t>
      </w:r>
      <w:r w:rsidR="0068319D" w:rsidRPr="005013D7">
        <w:rPr>
          <w:rFonts w:ascii="Arial" w:hAnsi="Arial" w:cs="Arial"/>
          <w:b/>
          <w:sz w:val="18"/>
          <w:szCs w:val="12"/>
        </w:rPr>
        <w:t xml:space="preserve">PN DISAN </w:t>
      </w:r>
      <w:r w:rsidR="007759FF" w:rsidRPr="005013D7">
        <w:rPr>
          <w:rFonts w:ascii="Arial" w:hAnsi="Arial" w:cs="Arial"/>
          <w:b/>
          <w:sz w:val="18"/>
          <w:szCs w:val="12"/>
        </w:rPr>
        <w:t xml:space="preserve">SA </w:t>
      </w:r>
      <w:r w:rsidR="007C234E" w:rsidRPr="005013D7">
        <w:rPr>
          <w:rFonts w:ascii="Arial" w:hAnsi="Arial" w:cs="Arial"/>
          <w:b/>
          <w:sz w:val="18"/>
          <w:szCs w:val="12"/>
        </w:rPr>
        <w:t>0</w:t>
      </w:r>
      <w:r>
        <w:rPr>
          <w:rFonts w:ascii="Arial" w:hAnsi="Arial" w:cs="Arial"/>
          <w:b/>
          <w:sz w:val="18"/>
          <w:szCs w:val="12"/>
        </w:rPr>
        <w:t>17</w:t>
      </w:r>
      <w:r w:rsidR="007C234E" w:rsidRPr="005013D7">
        <w:rPr>
          <w:rFonts w:ascii="Arial" w:hAnsi="Arial" w:cs="Arial"/>
          <w:b/>
          <w:sz w:val="18"/>
          <w:szCs w:val="12"/>
        </w:rPr>
        <w:t xml:space="preserve"> 202</w:t>
      </w:r>
      <w:r w:rsidR="00773EC5">
        <w:rPr>
          <w:rFonts w:ascii="Arial" w:hAnsi="Arial" w:cs="Arial"/>
          <w:b/>
          <w:sz w:val="18"/>
          <w:szCs w:val="12"/>
        </w:rPr>
        <w:t>6</w:t>
      </w:r>
      <w:r w:rsidR="0068319D" w:rsidRPr="005013D7">
        <w:rPr>
          <w:rFonts w:ascii="Arial" w:hAnsi="Arial" w:cs="Arial"/>
          <w:sz w:val="18"/>
          <w:szCs w:val="12"/>
        </w:rPr>
        <w:t>, documentos que forman parte integral del presente contrato, y de acuerdo a la descripción que se indica el Anexo No. 1 “DATOS DEL CONTRATO” y Anexo No. 2 del presente contrato “ANEXO TÉCNICO Y PRECIOS”.</w:t>
      </w:r>
      <w:r w:rsidR="0068319D" w:rsidRPr="005013D7">
        <w:rPr>
          <w:rFonts w:ascii="Arial" w:hAnsi="Arial" w:cs="Arial"/>
          <w:b/>
          <w:i/>
          <w:sz w:val="18"/>
          <w:szCs w:val="12"/>
        </w:rPr>
        <w:t xml:space="preserve"> </w:t>
      </w:r>
      <w:r w:rsidR="0068319D" w:rsidRPr="005013D7">
        <w:rPr>
          <w:rFonts w:ascii="Arial" w:hAnsi="Arial" w:cs="Arial"/>
          <w:b/>
          <w:sz w:val="18"/>
          <w:szCs w:val="12"/>
          <w:u w:val="single"/>
        </w:rPr>
        <w:t>TERCERA. VALOR:</w:t>
      </w:r>
      <w:r w:rsidR="0068319D" w:rsidRPr="005013D7">
        <w:rPr>
          <w:rFonts w:ascii="Arial" w:hAnsi="Arial" w:cs="Arial"/>
          <w:b/>
          <w:sz w:val="18"/>
          <w:szCs w:val="12"/>
        </w:rPr>
        <w:t xml:space="preserve"> </w:t>
      </w:r>
      <w:r w:rsidR="007C234E" w:rsidRPr="005013D7">
        <w:rPr>
          <w:rFonts w:ascii="Arial" w:hAnsi="Arial" w:cs="Arial"/>
          <w:sz w:val="18"/>
          <w:szCs w:val="6"/>
          <w:u w:color="FFFFFF" w:themeColor="background1"/>
        </w:rPr>
        <w:t xml:space="preserve">Para efectos legales, fiscales y presupuestales, el valor del contrato asciende a la suma descrita en el anexo No.1 “DATOS DEL CONTRATO”. </w:t>
      </w:r>
      <w:r w:rsidR="007C234E" w:rsidRPr="005013D7">
        <w:rPr>
          <w:rFonts w:ascii="Arial" w:hAnsi="Arial" w:cs="Arial"/>
          <w:b/>
          <w:sz w:val="18"/>
          <w:szCs w:val="6"/>
          <w:u w:color="FFFFFF" w:themeColor="background1"/>
        </w:rPr>
        <w:t>PARÁGRAFO:</w:t>
      </w:r>
      <w:r w:rsidR="007C234E" w:rsidRPr="005013D7">
        <w:rPr>
          <w:rFonts w:ascii="Arial" w:hAnsi="Arial" w:cs="Arial"/>
          <w:sz w:val="18"/>
          <w:szCs w:val="6"/>
          <w:u w:color="FFFFFF" w:themeColor="background1"/>
        </w:rPr>
        <w:t xml:space="preserve"> </w:t>
      </w:r>
      <w:r w:rsidR="007C234E" w:rsidRPr="005013D7">
        <w:rPr>
          <w:rFonts w:ascii="Arial" w:hAnsi="Arial" w:cs="Arial"/>
          <w:sz w:val="18"/>
          <w:szCs w:val="16"/>
          <w:u w:color="FFFFFF" w:themeColor="background1"/>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007C234E" w:rsidRPr="005013D7">
        <w:rPr>
          <w:rFonts w:ascii="Arial" w:hAnsi="Arial" w:cs="Arial"/>
          <w:b/>
          <w:sz w:val="18"/>
          <w:szCs w:val="16"/>
          <w:u w:color="FFFFFF" w:themeColor="background1"/>
        </w:rPr>
        <w:t xml:space="preserve"> </w:t>
      </w:r>
      <w:r w:rsidR="007C234E" w:rsidRPr="005013D7">
        <w:rPr>
          <w:rFonts w:ascii="Arial" w:hAnsi="Arial" w:cs="Arial"/>
          <w:sz w:val="18"/>
          <w:szCs w:val="16"/>
          <w:u w:color="FFFFFF" w:themeColor="background1"/>
        </w:rPr>
        <w:t>pretende obtener, en consecuencia, no se aceptarán solicitudes de reajustes, fundamentados en estas circunstancias.</w:t>
      </w:r>
      <w:r w:rsidR="007C234E" w:rsidRPr="005013D7">
        <w:rPr>
          <w:rFonts w:ascii="Arial" w:hAnsi="Arial" w:cs="Arial"/>
          <w:b/>
          <w:i/>
          <w:sz w:val="18"/>
          <w:szCs w:val="6"/>
          <w:u w:color="FFFFFF" w:themeColor="background1"/>
        </w:rPr>
        <w:t xml:space="preserve"> </w:t>
      </w:r>
      <w:r w:rsidR="007C234E" w:rsidRPr="005013D7">
        <w:rPr>
          <w:rFonts w:ascii="Arial" w:hAnsi="Arial" w:cs="Arial"/>
          <w:b/>
          <w:sz w:val="18"/>
          <w:szCs w:val="6"/>
          <w:u w:val="single"/>
        </w:rPr>
        <w:t>CUARTA. FORMA DE PAGO</w:t>
      </w:r>
      <w:r w:rsidR="007C234E" w:rsidRPr="005013D7">
        <w:rPr>
          <w:rFonts w:ascii="Arial" w:hAnsi="Arial" w:cs="Arial"/>
          <w:b/>
          <w:sz w:val="18"/>
          <w:szCs w:val="6"/>
          <w:u w:val="single" w:color="FFFFFF" w:themeColor="background1"/>
        </w:rPr>
        <w:t>:</w:t>
      </w:r>
      <w:r w:rsidR="007C234E" w:rsidRPr="005013D7">
        <w:rPr>
          <w:rFonts w:ascii="Arial" w:hAnsi="Arial" w:cs="Arial"/>
          <w:b/>
          <w:sz w:val="18"/>
          <w:szCs w:val="6"/>
          <w:u w:color="FFFFFF" w:themeColor="background1"/>
        </w:rPr>
        <w:t xml:space="preserve"> LA DIRECCIÓN DE SANIDAD</w:t>
      </w:r>
      <w:r w:rsidR="007C234E" w:rsidRPr="005013D7">
        <w:rPr>
          <w:rFonts w:ascii="Arial" w:hAnsi="Arial" w:cs="Arial"/>
          <w:sz w:val="18"/>
          <w:szCs w:val="6"/>
          <w:u w:color="FFFFFF" w:themeColor="background1"/>
        </w:rPr>
        <w:t xml:space="preserve"> pagará al </w:t>
      </w:r>
      <w:r w:rsidR="007C234E" w:rsidRPr="005013D7">
        <w:rPr>
          <w:rFonts w:ascii="Arial" w:hAnsi="Arial" w:cs="Arial"/>
          <w:b/>
          <w:sz w:val="18"/>
          <w:szCs w:val="6"/>
          <w:u w:color="FFFFFF" w:themeColor="background1"/>
        </w:rPr>
        <w:t>CONTRATISTA</w:t>
      </w:r>
      <w:r w:rsidR="007C234E" w:rsidRPr="005013D7">
        <w:rPr>
          <w:rFonts w:ascii="Arial" w:hAnsi="Arial" w:cs="Arial"/>
          <w:sz w:val="18"/>
          <w:szCs w:val="6"/>
          <w:u w:color="FFFFFF" w:themeColor="background1"/>
        </w:rPr>
        <w:t xml:space="preserve"> el valor de este contrato de conformidad con lo dispuesto en el Anexo No.1 “DATOS DEL CONTRATO”. </w:t>
      </w:r>
      <w:r w:rsidR="007C234E" w:rsidRPr="005013D7">
        <w:rPr>
          <w:rFonts w:ascii="Arial" w:hAnsi="Arial" w:cs="Arial"/>
          <w:b/>
          <w:sz w:val="18"/>
          <w:szCs w:val="6"/>
          <w:u w:color="FFFFFF" w:themeColor="background1"/>
        </w:rPr>
        <w:t>PARÁGRAFO -</w:t>
      </w:r>
      <w:r w:rsidR="007C234E" w:rsidRPr="005013D7">
        <w:rPr>
          <w:rFonts w:ascii="Arial" w:hAnsi="Arial" w:cs="Arial"/>
          <w:sz w:val="18"/>
          <w:szCs w:val="6"/>
          <w:u w:color="FFFFFF" w:themeColor="background1"/>
        </w:rPr>
        <w:t xml:space="preserve"> </w:t>
      </w:r>
      <w:r w:rsidR="007C234E" w:rsidRPr="005013D7">
        <w:rPr>
          <w:rFonts w:ascii="Arial" w:hAnsi="Arial" w:cs="Arial"/>
          <w:b/>
          <w:sz w:val="18"/>
          <w:szCs w:val="6"/>
          <w:u w:color="FFFFFF" w:themeColor="background1"/>
        </w:rPr>
        <w:t>CUENTA PARA PAGOS:</w:t>
      </w:r>
      <w:r w:rsidR="007C234E" w:rsidRPr="005013D7">
        <w:rPr>
          <w:rFonts w:ascii="Arial" w:hAnsi="Arial" w:cs="Arial"/>
          <w:sz w:val="18"/>
          <w:szCs w:val="6"/>
          <w:u w:color="FFFFFF" w:themeColor="background1"/>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w:t>
      </w:r>
      <w:r w:rsidR="007C234E" w:rsidRPr="005C7C95">
        <w:rPr>
          <w:rFonts w:ascii="Arial" w:hAnsi="Arial" w:cs="Arial"/>
          <w:sz w:val="18"/>
          <w:szCs w:val="18"/>
          <w:u w:color="FFFFFF" w:themeColor="background1"/>
        </w:rPr>
        <w:t>pagos efectuados tendrán los descuentos de ley.</w:t>
      </w:r>
      <w:r w:rsidR="007C234E" w:rsidRPr="005C7C95">
        <w:rPr>
          <w:rFonts w:ascii="Arial" w:hAnsi="Arial" w:cs="Arial"/>
          <w:color w:val="FF0000"/>
          <w:sz w:val="18"/>
          <w:szCs w:val="18"/>
          <w:u w:color="FFFFFF" w:themeColor="background1"/>
        </w:rPr>
        <w:t xml:space="preserve"> </w:t>
      </w:r>
      <w:r w:rsidR="007C234E" w:rsidRPr="005C7C95">
        <w:rPr>
          <w:rFonts w:ascii="Arial" w:hAnsi="Arial" w:cs="Arial"/>
          <w:b/>
          <w:sz w:val="18"/>
          <w:szCs w:val="18"/>
          <w:u w:val="single"/>
        </w:rPr>
        <w:t>QUINTA. APROPIACIÓN PRESUPUESTAL</w:t>
      </w:r>
      <w:r w:rsidR="007C234E" w:rsidRPr="005C7C95">
        <w:rPr>
          <w:rFonts w:ascii="Arial" w:hAnsi="Arial" w:cs="Arial"/>
          <w:b/>
          <w:sz w:val="18"/>
          <w:szCs w:val="18"/>
          <w:u w:val="single" w:color="FFFFFF" w:themeColor="background1"/>
        </w:rPr>
        <w:t>:</w:t>
      </w:r>
      <w:r w:rsidR="007C234E" w:rsidRPr="005C7C95">
        <w:rPr>
          <w:rFonts w:ascii="Arial" w:hAnsi="Arial" w:cs="Arial"/>
          <w:b/>
          <w:sz w:val="18"/>
          <w:szCs w:val="18"/>
          <w:u w:color="FFFFFF" w:themeColor="background1"/>
        </w:rPr>
        <w:t xml:space="preserve"> </w:t>
      </w:r>
      <w:r w:rsidR="007C234E" w:rsidRPr="005C7C95">
        <w:rPr>
          <w:rFonts w:ascii="Arial" w:hAnsi="Arial" w:cs="Arial"/>
          <w:sz w:val="18"/>
          <w:szCs w:val="18"/>
          <w:u w:color="FFFFFF" w:themeColor="background1"/>
        </w:rPr>
        <w:t xml:space="preserve">El presente contrato está amparado por la apropiación presupuestal que se indica en el anexo No.1 “DATOS DEL CONTRATO”. </w:t>
      </w:r>
      <w:r w:rsidR="007C234E" w:rsidRPr="005C7C95">
        <w:rPr>
          <w:rFonts w:ascii="Arial" w:hAnsi="Arial" w:cs="Arial"/>
          <w:b/>
          <w:sz w:val="18"/>
          <w:szCs w:val="18"/>
          <w:u w:val="single"/>
        </w:rPr>
        <w:t>SEXTA. PLAZO DE EJECUCIÓN</w:t>
      </w:r>
      <w:r w:rsidR="007C234E" w:rsidRPr="005C7C95">
        <w:rPr>
          <w:rFonts w:ascii="Arial" w:hAnsi="Arial" w:cs="Arial"/>
          <w:b/>
          <w:sz w:val="18"/>
          <w:szCs w:val="18"/>
          <w:u w:val="single" w:color="FFFFFF" w:themeColor="background1"/>
        </w:rPr>
        <w:t>:</w:t>
      </w:r>
      <w:r w:rsidR="007C234E" w:rsidRPr="005C7C95">
        <w:rPr>
          <w:rFonts w:ascii="Arial" w:hAnsi="Arial" w:cs="Arial"/>
          <w:sz w:val="18"/>
          <w:szCs w:val="18"/>
          <w:u w:color="FFFFFF" w:themeColor="background1"/>
        </w:rPr>
        <w:t xml:space="preserve"> El plazo de ejecución del contrato es el señalado en el anexo No.1 “DATOS DEL CONTRATO</w:t>
      </w:r>
      <w:r w:rsidR="007C234E" w:rsidRPr="005C7C95">
        <w:rPr>
          <w:rFonts w:ascii="Arial" w:hAnsi="Arial" w:cs="Arial"/>
          <w:b/>
          <w:sz w:val="18"/>
          <w:szCs w:val="18"/>
          <w:u w:color="FFFFFF" w:themeColor="background1"/>
        </w:rPr>
        <w:t xml:space="preserve">”. </w:t>
      </w:r>
      <w:r w:rsidR="007C234E" w:rsidRPr="005C7C95">
        <w:rPr>
          <w:rFonts w:ascii="Arial" w:hAnsi="Arial" w:cs="Arial"/>
          <w:b/>
          <w:sz w:val="18"/>
          <w:szCs w:val="18"/>
          <w:u w:val="single"/>
        </w:rPr>
        <w:t>SÉPTIMA. VIGENCIA</w:t>
      </w:r>
      <w:r w:rsidR="007C234E" w:rsidRPr="005C7C95">
        <w:rPr>
          <w:rFonts w:ascii="Arial" w:hAnsi="Arial" w:cs="Arial"/>
          <w:b/>
          <w:sz w:val="18"/>
          <w:szCs w:val="18"/>
          <w:u w:val="single" w:color="FFFFFF" w:themeColor="background1"/>
        </w:rPr>
        <w:t>:</w:t>
      </w:r>
      <w:r w:rsidR="007C234E" w:rsidRPr="005C7C95">
        <w:rPr>
          <w:rFonts w:ascii="Arial" w:hAnsi="Arial" w:cs="Arial"/>
          <w:sz w:val="18"/>
          <w:szCs w:val="18"/>
          <w:u w:color="FFFFFF" w:themeColor="background1"/>
        </w:rPr>
        <w:t xml:space="preserve"> La Vigencia del presente contrato será de cuatro (4) meses adicionales al plazo de ejecución establecido en el anexo No.1 “DATOS DEL CONTRATO”.</w:t>
      </w:r>
      <w:r w:rsidR="0068319D" w:rsidRPr="005C7C95">
        <w:rPr>
          <w:rFonts w:ascii="Arial" w:hAnsi="Arial" w:cs="Arial"/>
          <w:sz w:val="18"/>
          <w:szCs w:val="18"/>
        </w:rPr>
        <w:t xml:space="preserve"> </w:t>
      </w:r>
      <w:r w:rsidR="0068319D" w:rsidRPr="005C7C95">
        <w:rPr>
          <w:rFonts w:ascii="Arial" w:hAnsi="Arial" w:cs="Arial"/>
          <w:b/>
          <w:sz w:val="18"/>
          <w:szCs w:val="18"/>
          <w:u w:val="single"/>
        </w:rPr>
        <w:t>OCTAVA. SITIOS DE PRESTACIÓN DEL SERVICIO:</w:t>
      </w:r>
      <w:r w:rsidR="0068319D" w:rsidRPr="005C7C95">
        <w:rPr>
          <w:rFonts w:ascii="Arial" w:hAnsi="Arial" w:cs="Arial"/>
          <w:sz w:val="18"/>
          <w:szCs w:val="18"/>
        </w:rPr>
        <w:t xml:space="preserve"> </w:t>
      </w:r>
      <w:r w:rsidR="004C5237" w:rsidRPr="005C7C95">
        <w:rPr>
          <w:rFonts w:ascii="Arial" w:hAnsi="Arial"/>
          <w:sz w:val="18"/>
          <w:szCs w:val="18"/>
        </w:rPr>
        <w:t>Los sitios en los cuales se prestarán los servicios objeto del presente contrato será el que aparece en el anexo No.1 “DATOS DEL CONTRATO”</w:t>
      </w:r>
      <w:r w:rsidR="0068319D" w:rsidRPr="005C7C95">
        <w:rPr>
          <w:rFonts w:ascii="Arial" w:hAnsi="Arial" w:cs="Arial"/>
          <w:sz w:val="18"/>
          <w:szCs w:val="18"/>
        </w:rPr>
        <w:t xml:space="preserve">. </w:t>
      </w:r>
      <w:r w:rsidR="0068319D" w:rsidRPr="005C7C95">
        <w:rPr>
          <w:rFonts w:ascii="Arial" w:hAnsi="Arial" w:cs="Arial"/>
          <w:b/>
          <w:sz w:val="18"/>
          <w:szCs w:val="18"/>
          <w:u w:val="single"/>
        </w:rPr>
        <w:t>NOVENA. DERECHOS DEL CONTRATISTA:</w:t>
      </w:r>
      <w:r w:rsidR="0068319D" w:rsidRPr="005C7C95">
        <w:rPr>
          <w:rFonts w:ascii="Arial" w:hAnsi="Arial" w:cs="Arial"/>
          <w:sz w:val="18"/>
          <w:szCs w:val="18"/>
        </w:rPr>
        <w:t xml:space="preserve"> En general, son derechos del </w:t>
      </w:r>
      <w:r w:rsidR="0068319D" w:rsidRPr="005C7C95">
        <w:rPr>
          <w:rFonts w:ascii="Arial" w:hAnsi="Arial" w:cs="Arial"/>
          <w:b/>
          <w:sz w:val="18"/>
          <w:szCs w:val="18"/>
        </w:rPr>
        <w:t>CONTRATISTA</w:t>
      </w:r>
      <w:r w:rsidR="0068319D" w:rsidRPr="005C7C95">
        <w:rPr>
          <w:rFonts w:ascii="Arial" w:hAnsi="Arial" w:cs="Arial"/>
          <w:sz w:val="18"/>
          <w:szCs w:val="18"/>
        </w:rPr>
        <w:t xml:space="preserve">: </w:t>
      </w:r>
      <w:r w:rsidR="0068319D" w:rsidRPr="005C7C95">
        <w:rPr>
          <w:rFonts w:ascii="Arial" w:hAnsi="Arial" w:cs="Arial"/>
          <w:b/>
          <w:sz w:val="18"/>
          <w:szCs w:val="18"/>
        </w:rPr>
        <w:t>1.)</w:t>
      </w:r>
      <w:r w:rsidR="0068319D" w:rsidRPr="005C7C95">
        <w:rPr>
          <w:rFonts w:ascii="Arial" w:hAnsi="Arial" w:cs="Arial"/>
          <w:sz w:val="18"/>
          <w:szCs w:val="18"/>
        </w:rPr>
        <w:t xml:space="preserve"> Recibir el pago que en su favor establece el presente contrato. </w:t>
      </w:r>
      <w:r w:rsidR="0068319D" w:rsidRPr="005C7C95">
        <w:rPr>
          <w:rFonts w:ascii="Arial" w:hAnsi="Arial" w:cs="Arial"/>
          <w:b/>
          <w:sz w:val="18"/>
          <w:szCs w:val="18"/>
        </w:rPr>
        <w:t xml:space="preserve">2.) </w:t>
      </w:r>
      <w:r w:rsidR="0068319D" w:rsidRPr="005C7C95">
        <w:rPr>
          <w:rFonts w:ascii="Arial" w:hAnsi="Arial" w:cs="Arial"/>
          <w:sz w:val="18"/>
          <w:szCs w:val="18"/>
        </w:rPr>
        <w:t xml:space="preserve">Tener acceso a los elementos físicos necesarios para desarrollar el objeto del contrato, en caso que los mismos sean necesarios, y cumplir con sus obligaciones. </w:t>
      </w:r>
      <w:r w:rsidR="0068319D" w:rsidRPr="005C7C95">
        <w:rPr>
          <w:rFonts w:ascii="Arial" w:hAnsi="Arial" w:cs="Arial"/>
          <w:b/>
          <w:sz w:val="18"/>
          <w:szCs w:val="18"/>
        </w:rPr>
        <w:t>3.)</w:t>
      </w:r>
      <w:r w:rsidR="0068319D" w:rsidRPr="005C7C95">
        <w:rPr>
          <w:rFonts w:ascii="Arial" w:hAnsi="Arial" w:cs="Arial"/>
          <w:sz w:val="18"/>
          <w:szCs w:val="18"/>
        </w:rPr>
        <w:t xml:space="preserve"> Obtener la colaboración necesaria de </w:t>
      </w:r>
      <w:r w:rsidR="0068319D" w:rsidRPr="005C7C95">
        <w:rPr>
          <w:rFonts w:ascii="Arial" w:hAnsi="Arial" w:cs="Arial"/>
          <w:b/>
          <w:sz w:val="18"/>
          <w:szCs w:val="18"/>
        </w:rPr>
        <w:t xml:space="preserve">EL CONTRATANTE </w:t>
      </w:r>
      <w:r w:rsidR="0068319D" w:rsidRPr="005C7C95">
        <w:rPr>
          <w:rFonts w:ascii="Arial" w:hAnsi="Arial" w:cs="Arial"/>
          <w:sz w:val="18"/>
          <w:szCs w:val="18"/>
        </w:rPr>
        <w:t xml:space="preserve">para el adecuado desarrollo del contrato. </w:t>
      </w:r>
      <w:r w:rsidR="0068319D" w:rsidRPr="005C7C95">
        <w:rPr>
          <w:rFonts w:ascii="Arial" w:hAnsi="Arial" w:cs="Arial"/>
          <w:b/>
          <w:sz w:val="18"/>
          <w:szCs w:val="18"/>
          <w:u w:val="single"/>
        </w:rPr>
        <w:t>DÉCIMA. OBLIGACIONES DEL CONTRATISTA:</w:t>
      </w:r>
      <w:r w:rsidR="0068319D" w:rsidRPr="005C7C95">
        <w:rPr>
          <w:rFonts w:ascii="Arial" w:hAnsi="Arial" w:cs="Arial"/>
          <w:sz w:val="18"/>
          <w:szCs w:val="18"/>
        </w:rPr>
        <w:t xml:space="preserve"> </w:t>
      </w:r>
      <w:r w:rsidR="007C234E" w:rsidRPr="005C7C95">
        <w:rPr>
          <w:rFonts w:ascii="Arial" w:hAnsi="Arial" w:cs="Arial"/>
          <w:sz w:val="18"/>
          <w:szCs w:val="18"/>
        </w:rPr>
        <w:t xml:space="preserve">En general, son obligaciones del </w:t>
      </w:r>
      <w:r w:rsidR="007C234E" w:rsidRPr="005C7C95">
        <w:rPr>
          <w:rFonts w:ascii="Arial" w:hAnsi="Arial" w:cs="Arial"/>
          <w:b/>
          <w:sz w:val="18"/>
          <w:szCs w:val="18"/>
        </w:rPr>
        <w:t>CONTRATISTA:</w:t>
      </w:r>
      <w:r w:rsidR="007C234E" w:rsidRPr="005C7C95">
        <w:rPr>
          <w:rFonts w:ascii="Arial" w:hAnsi="Arial" w:cs="Arial"/>
          <w:sz w:val="18"/>
          <w:szCs w:val="18"/>
        </w:rPr>
        <w:t xml:space="preserve"> </w:t>
      </w:r>
      <w:bookmarkStart w:id="13" w:name="_Hlk91496222"/>
      <w:r w:rsidR="005013D7" w:rsidRPr="005C7C95">
        <w:rPr>
          <w:rFonts w:ascii="Arial" w:hAnsi="Arial" w:cs="Arial"/>
          <w:b/>
          <w:sz w:val="18"/>
          <w:szCs w:val="18"/>
        </w:rPr>
        <w:t>1.)</w:t>
      </w:r>
      <w:r w:rsidR="00864408" w:rsidRPr="005C7C95">
        <w:rPr>
          <w:sz w:val="18"/>
          <w:szCs w:val="18"/>
        </w:rPr>
        <w:t xml:space="preserve"> </w:t>
      </w:r>
      <w:r w:rsidRPr="005C7C95">
        <w:rPr>
          <w:rFonts w:ascii="Arial" w:hAnsi="Arial" w:cs="Arial"/>
          <w:sz w:val="18"/>
          <w:szCs w:val="18"/>
        </w:rPr>
        <w:t>Cumplir con el objeto contractual.</w:t>
      </w:r>
      <w:r w:rsidR="005C7C95" w:rsidRPr="005C7C95">
        <w:rPr>
          <w:rFonts w:ascii="Arial" w:hAnsi="Arial" w:cs="Arial"/>
          <w:sz w:val="18"/>
          <w:szCs w:val="18"/>
        </w:rPr>
        <w:t xml:space="preserve"> </w:t>
      </w:r>
      <w:r w:rsidR="005C7C95" w:rsidRPr="005C7C95">
        <w:rPr>
          <w:rFonts w:ascii="Arial" w:hAnsi="Arial" w:cs="Arial"/>
          <w:b/>
          <w:bCs/>
          <w:sz w:val="18"/>
          <w:szCs w:val="18"/>
        </w:rPr>
        <w:t>2)</w:t>
      </w:r>
      <w:r w:rsidR="005C7C95" w:rsidRPr="005C7C95">
        <w:rPr>
          <w:rFonts w:ascii="Arial" w:hAnsi="Arial" w:cs="Arial"/>
          <w:sz w:val="18"/>
          <w:szCs w:val="18"/>
        </w:rPr>
        <w:t xml:space="preserve"> </w:t>
      </w:r>
      <w:r w:rsidRPr="005C7C95">
        <w:rPr>
          <w:rFonts w:ascii="Arial" w:hAnsi="Arial" w:cs="Arial"/>
          <w:sz w:val="18"/>
          <w:szCs w:val="18"/>
        </w:rPr>
        <w:t xml:space="preserve">Obrar con lealtad y buena fe en las distintas etapas contractuales, evitando dilaciones y trabas. </w:t>
      </w:r>
      <w:r w:rsidR="005C7C95" w:rsidRPr="005C7C95">
        <w:rPr>
          <w:rFonts w:ascii="Arial" w:hAnsi="Arial" w:cs="Arial"/>
          <w:b/>
          <w:bCs/>
          <w:sz w:val="18"/>
          <w:szCs w:val="18"/>
        </w:rPr>
        <w:t>3)</w:t>
      </w:r>
      <w:r w:rsidR="005C7C95" w:rsidRPr="005C7C95">
        <w:rPr>
          <w:rFonts w:ascii="Arial" w:hAnsi="Arial" w:cs="Arial"/>
          <w:sz w:val="18"/>
          <w:szCs w:val="18"/>
        </w:rPr>
        <w:t xml:space="preserve"> </w:t>
      </w:r>
      <w:r w:rsidRPr="005C7C95">
        <w:rPr>
          <w:rFonts w:ascii="Arial" w:hAnsi="Arial" w:cs="Arial"/>
          <w:sz w:val="18"/>
          <w:szCs w:val="18"/>
        </w:rPr>
        <w:t>Responder en los plazos que la</w:t>
      </w:r>
      <w:r w:rsidRPr="005C7C95">
        <w:rPr>
          <w:rFonts w:ascii="Arial" w:hAnsi="Arial" w:cs="Arial"/>
          <w:b/>
          <w:sz w:val="18"/>
          <w:szCs w:val="18"/>
        </w:rPr>
        <w:t xml:space="preserve"> POLICÍA</w:t>
      </w:r>
      <w:r w:rsidRPr="005C7C95">
        <w:rPr>
          <w:rFonts w:ascii="Arial" w:hAnsi="Arial" w:cs="Arial"/>
          <w:sz w:val="18"/>
          <w:szCs w:val="18"/>
        </w:rPr>
        <w:t xml:space="preserve"> </w:t>
      </w:r>
      <w:r w:rsidRPr="005C7C95">
        <w:rPr>
          <w:rFonts w:ascii="Arial" w:hAnsi="Arial" w:cs="Arial"/>
          <w:b/>
          <w:sz w:val="18"/>
          <w:szCs w:val="18"/>
        </w:rPr>
        <w:t>NACIONAL - DIRECCIÓN DE SANIDAD</w:t>
      </w:r>
      <w:r w:rsidRPr="005C7C95">
        <w:rPr>
          <w:rFonts w:ascii="Arial" w:hAnsi="Arial" w:cs="Arial"/>
          <w:sz w:val="18"/>
          <w:szCs w:val="18"/>
        </w:rPr>
        <w:t xml:space="preserve"> establezca en cada caso, los requerimientos de aclaración o de información que le formule. </w:t>
      </w:r>
      <w:r w:rsidR="005C7C95" w:rsidRPr="005C7C95">
        <w:rPr>
          <w:rFonts w:ascii="Arial" w:hAnsi="Arial" w:cs="Arial"/>
          <w:b/>
          <w:bCs/>
          <w:sz w:val="18"/>
          <w:szCs w:val="18"/>
        </w:rPr>
        <w:t>4)</w:t>
      </w:r>
      <w:r w:rsidR="005C7C95" w:rsidRPr="005C7C95">
        <w:rPr>
          <w:rFonts w:ascii="Arial" w:hAnsi="Arial" w:cs="Arial"/>
          <w:sz w:val="18"/>
          <w:szCs w:val="18"/>
        </w:rPr>
        <w:t xml:space="preserve"> </w:t>
      </w:r>
      <w:r w:rsidRPr="005C7C95">
        <w:rPr>
          <w:rFonts w:ascii="Arial" w:hAnsi="Arial" w:cs="Arial"/>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005C7C95" w:rsidRPr="005C7C95">
        <w:rPr>
          <w:rFonts w:ascii="Arial" w:hAnsi="Arial" w:cs="Arial"/>
          <w:b/>
          <w:bCs/>
          <w:sz w:val="18"/>
          <w:szCs w:val="18"/>
        </w:rPr>
        <w:t>5)</w:t>
      </w:r>
      <w:r w:rsidR="005C7C95" w:rsidRPr="005C7C95">
        <w:rPr>
          <w:rFonts w:ascii="Arial" w:hAnsi="Arial" w:cs="Arial"/>
          <w:sz w:val="18"/>
          <w:szCs w:val="18"/>
        </w:rPr>
        <w:t xml:space="preserve"> </w:t>
      </w:r>
      <w:r w:rsidRPr="005C7C95">
        <w:rPr>
          <w:rFonts w:ascii="Arial" w:hAnsi="Arial" w:cs="Arial"/>
          <w:sz w:val="18"/>
          <w:szCs w:val="18"/>
        </w:rPr>
        <w:t xml:space="preserve">Constituir en debida forma y aportar al Grupo de Contratos de la </w:t>
      </w:r>
      <w:r w:rsidRPr="005C7C95">
        <w:rPr>
          <w:rFonts w:ascii="Arial" w:hAnsi="Arial" w:cs="Arial"/>
          <w:b/>
          <w:bCs/>
          <w:sz w:val="18"/>
          <w:szCs w:val="18"/>
        </w:rPr>
        <w:t>POLICIA NACIONAL -</w:t>
      </w:r>
      <w:r w:rsidRPr="005C7C95">
        <w:rPr>
          <w:rFonts w:ascii="Arial" w:hAnsi="Arial" w:cs="Arial"/>
          <w:sz w:val="18"/>
          <w:szCs w:val="18"/>
        </w:rPr>
        <w:t xml:space="preserve"> </w:t>
      </w:r>
      <w:r w:rsidRPr="005C7C95">
        <w:rPr>
          <w:rFonts w:ascii="Arial" w:hAnsi="Arial" w:cs="Arial"/>
          <w:b/>
          <w:sz w:val="18"/>
          <w:szCs w:val="18"/>
        </w:rPr>
        <w:t>DIRECCIÓN DE SANIDAD</w:t>
      </w:r>
      <w:r w:rsidRPr="005C7C95">
        <w:rPr>
          <w:rFonts w:ascii="Arial" w:hAnsi="Arial" w:cs="Arial"/>
          <w:sz w:val="18"/>
          <w:szCs w:val="18"/>
        </w:rPr>
        <w:t>, dentro de los tres (3) días hábiles siguientes a la suscripción del contrato, la Garantía Única y cancelar los pagos a que hubiere lugar.</w:t>
      </w:r>
      <w:r w:rsidR="005C7C95" w:rsidRPr="005C7C95">
        <w:rPr>
          <w:rFonts w:ascii="Arial" w:hAnsi="Arial" w:cs="Arial"/>
          <w:sz w:val="18"/>
          <w:szCs w:val="18"/>
        </w:rPr>
        <w:t xml:space="preserve"> </w:t>
      </w:r>
      <w:r w:rsidR="005C7C95" w:rsidRPr="005C7C95">
        <w:rPr>
          <w:rFonts w:ascii="Arial" w:hAnsi="Arial" w:cs="Arial"/>
          <w:b/>
          <w:bCs/>
          <w:sz w:val="18"/>
          <w:szCs w:val="18"/>
        </w:rPr>
        <w:t>6)</w:t>
      </w:r>
      <w:r w:rsidR="005C7C95" w:rsidRPr="005C7C95">
        <w:rPr>
          <w:rFonts w:ascii="Arial" w:hAnsi="Arial" w:cs="Arial"/>
          <w:sz w:val="18"/>
          <w:szCs w:val="18"/>
        </w:rPr>
        <w:t xml:space="preserve"> </w:t>
      </w:r>
      <w:r w:rsidRPr="005C7C95">
        <w:rPr>
          <w:rFonts w:ascii="Arial"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w:t>
      </w:r>
      <w:r w:rsidRPr="005C7C95">
        <w:rPr>
          <w:rFonts w:ascii="Arial" w:hAnsi="Arial" w:cs="Arial"/>
          <w:sz w:val="18"/>
          <w:szCs w:val="18"/>
        </w:rPr>
        <w:lastRenderedPageBreak/>
        <w:t xml:space="preserve">y/o utilización indebida que por sí o por un tercero se cause a la administración o a terceros. </w:t>
      </w:r>
      <w:r w:rsidR="005C7C95" w:rsidRPr="005C7C95">
        <w:rPr>
          <w:rFonts w:ascii="Arial" w:hAnsi="Arial" w:cs="Arial"/>
          <w:b/>
          <w:bCs/>
          <w:sz w:val="18"/>
          <w:szCs w:val="18"/>
        </w:rPr>
        <w:t>7)</w:t>
      </w:r>
      <w:r w:rsidR="005C7C95" w:rsidRPr="005C7C95">
        <w:rPr>
          <w:rFonts w:ascii="Arial" w:hAnsi="Arial" w:cs="Arial"/>
          <w:sz w:val="18"/>
          <w:szCs w:val="18"/>
        </w:rPr>
        <w:t xml:space="preserve"> </w:t>
      </w:r>
      <w:r w:rsidRPr="005C7C95">
        <w:rPr>
          <w:rFonts w:ascii="Arial" w:hAnsi="Arial" w:cs="Arial"/>
          <w:sz w:val="18"/>
          <w:szCs w:val="18"/>
        </w:rPr>
        <w:t xml:space="preserve">No acceder a peticiones o amenazas, de quienes actuando por fuera de la ley pretendan obligarlo a hacer u omitir algún acto o hecho, el </w:t>
      </w:r>
      <w:r w:rsidRPr="005C7C95">
        <w:rPr>
          <w:rFonts w:ascii="Arial" w:hAnsi="Arial" w:cs="Arial"/>
          <w:b/>
          <w:bCs/>
          <w:sz w:val="18"/>
          <w:szCs w:val="18"/>
        </w:rPr>
        <w:t xml:space="preserve">CONTRATISTA </w:t>
      </w:r>
      <w:r w:rsidRPr="005C7C95">
        <w:rPr>
          <w:rFonts w:ascii="Arial" w:hAnsi="Arial" w:cs="Arial"/>
          <w:sz w:val="18"/>
          <w:szCs w:val="18"/>
        </w:rPr>
        <w:t xml:space="preserve">deberá Informar de tal evento a la </w:t>
      </w:r>
      <w:r w:rsidRPr="005C7C95">
        <w:rPr>
          <w:rFonts w:ascii="Arial" w:hAnsi="Arial" w:cs="Arial"/>
          <w:b/>
          <w:bCs/>
          <w:sz w:val="18"/>
          <w:szCs w:val="18"/>
        </w:rPr>
        <w:t>DIRECCIÓN DE SANIDAD</w:t>
      </w:r>
      <w:r w:rsidRPr="005C7C95">
        <w:rPr>
          <w:rFonts w:ascii="Arial" w:hAnsi="Arial" w:cs="Arial"/>
          <w:sz w:val="18"/>
          <w:szCs w:val="18"/>
        </w:rPr>
        <w:t xml:space="preserve"> de la Policía Nacional y a las autoridades competentes para que se adopte las medidas necesarias. </w:t>
      </w:r>
      <w:r w:rsidR="005C7C95" w:rsidRPr="005C7C95">
        <w:rPr>
          <w:rFonts w:ascii="Arial" w:hAnsi="Arial" w:cs="Arial"/>
          <w:b/>
          <w:bCs/>
          <w:sz w:val="18"/>
          <w:szCs w:val="18"/>
        </w:rPr>
        <w:t>8)</w:t>
      </w:r>
      <w:r w:rsidR="005C7C95" w:rsidRPr="005C7C95">
        <w:rPr>
          <w:rFonts w:ascii="Arial" w:hAnsi="Arial" w:cs="Arial"/>
          <w:sz w:val="18"/>
          <w:szCs w:val="18"/>
        </w:rPr>
        <w:t xml:space="preserve"> </w:t>
      </w:r>
      <w:r w:rsidRPr="005C7C95">
        <w:rPr>
          <w:rFonts w:ascii="Arial" w:hAnsi="Arial" w:cs="Arial"/>
          <w:sz w:val="18"/>
          <w:szCs w:val="18"/>
        </w:rPr>
        <w:t>Mantener activa la cuenta corriente o de ahorros reportada para los pagos con el fin de evitar traumatismos en el proceso de ejecución del contrato.</w:t>
      </w:r>
      <w:r w:rsidR="005C7C95" w:rsidRPr="005C7C95">
        <w:rPr>
          <w:rFonts w:ascii="Arial" w:hAnsi="Arial" w:cs="Arial"/>
          <w:sz w:val="18"/>
          <w:szCs w:val="18"/>
        </w:rPr>
        <w:t xml:space="preserve"> </w:t>
      </w:r>
      <w:r w:rsidR="005C7C95" w:rsidRPr="005C7C95">
        <w:rPr>
          <w:rFonts w:ascii="Arial" w:hAnsi="Arial" w:cs="Arial"/>
          <w:b/>
          <w:bCs/>
          <w:sz w:val="18"/>
          <w:szCs w:val="18"/>
        </w:rPr>
        <w:t>9)</w:t>
      </w:r>
      <w:r w:rsidR="005C7C95" w:rsidRPr="005C7C95">
        <w:rPr>
          <w:rFonts w:ascii="Arial" w:hAnsi="Arial" w:cs="Arial"/>
          <w:sz w:val="18"/>
          <w:szCs w:val="18"/>
        </w:rPr>
        <w:t xml:space="preserve"> </w:t>
      </w:r>
      <w:r w:rsidRPr="005C7C95">
        <w:rPr>
          <w:rFonts w:ascii="Arial" w:hAnsi="Arial" w:cs="Arial"/>
          <w:sz w:val="18"/>
          <w:szCs w:val="18"/>
        </w:rPr>
        <w:t xml:space="preserve">Restituir a LA </w:t>
      </w:r>
      <w:r w:rsidRPr="005C7C95">
        <w:rPr>
          <w:rFonts w:ascii="Arial" w:hAnsi="Arial" w:cs="Arial"/>
          <w:b/>
          <w:bCs/>
          <w:sz w:val="18"/>
          <w:szCs w:val="18"/>
        </w:rPr>
        <w:t>POLICÍA NACIONAL – DIRECCIÓN DE SANIDAD</w:t>
      </w:r>
      <w:r w:rsidRPr="005C7C95">
        <w:rPr>
          <w:rFonts w:ascii="Arial" w:hAnsi="Arial" w:cs="Arial"/>
          <w:sz w:val="18"/>
          <w:szCs w:val="18"/>
        </w:rPr>
        <w:t xml:space="preserve"> los elementos que haya colocado a su disposición para el desarrollo del objeto contractual, cuando se lo requiera o al finalizar el contrato, en caso de que se hayan suministrado. </w:t>
      </w:r>
      <w:r w:rsidR="005C7C95" w:rsidRPr="005C7C95">
        <w:rPr>
          <w:rFonts w:ascii="Arial" w:hAnsi="Arial" w:cs="Arial"/>
          <w:b/>
          <w:bCs/>
          <w:sz w:val="18"/>
          <w:szCs w:val="18"/>
        </w:rPr>
        <w:t>10)</w:t>
      </w:r>
      <w:r w:rsidR="005C7C95" w:rsidRPr="005C7C95">
        <w:rPr>
          <w:rFonts w:ascii="Arial" w:hAnsi="Arial" w:cs="Arial"/>
          <w:sz w:val="18"/>
          <w:szCs w:val="18"/>
        </w:rPr>
        <w:t xml:space="preserve"> </w:t>
      </w:r>
      <w:r w:rsidRPr="005C7C95">
        <w:rPr>
          <w:rFonts w:ascii="Arial" w:hAnsi="Arial" w:cs="Arial"/>
          <w:sz w:val="18"/>
          <w:szCs w:val="18"/>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5C7C95" w:rsidRPr="005C7C95">
        <w:rPr>
          <w:rFonts w:ascii="Arial" w:hAnsi="Arial" w:cs="Arial"/>
          <w:sz w:val="18"/>
          <w:szCs w:val="18"/>
        </w:rPr>
        <w:t xml:space="preserve"> </w:t>
      </w:r>
      <w:r w:rsidR="005C7C95" w:rsidRPr="005C7C95">
        <w:rPr>
          <w:rFonts w:ascii="Arial" w:hAnsi="Arial" w:cs="Arial"/>
          <w:b/>
          <w:bCs/>
          <w:sz w:val="18"/>
          <w:szCs w:val="18"/>
        </w:rPr>
        <w:t>11)</w:t>
      </w:r>
      <w:r w:rsidR="005C7C95" w:rsidRPr="005C7C95">
        <w:rPr>
          <w:rFonts w:ascii="Arial" w:hAnsi="Arial" w:cs="Arial"/>
          <w:sz w:val="18"/>
          <w:szCs w:val="18"/>
        </w:rPr>
        <w:t xml:space="preserve"> </w:t>
      </w:r>
      <w:r w:rsidRPr="005C7C95">
        <w:rPr>
          <w:rFonts w:ascii="Arial" w:hAnsi="Arial" w:cs="Arial"/>
          <w:sz w:val="18"/>
          <w:szCs w:val="18"/>
        </w:rPr>
        <w:t>El contratista debe cumplir con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r w:rsidR="005C7C95" w:rsidRPr="005C7C95">
        <w:rPr>
          <w:rFonts w:ascii="Arial" w:hAnsi="Arial" w:cs="Arial"/>
          <w:sz w:val="18"/>
          <w:szCs w:val="18"/>
        </w:rPr>
        <w:t xml:space="preserve"> </w:t>
      </w:r>
      <w:r w:rsidR="005C7C95" w:rsidRPr="005C7C95">
        <w:rPr>
          <w:rFonts w:ascii="Arial" w:hAnsi="Arial" w:cs="Arial"/>
          <w:b/>
          <w:bCs/>
          <w:sz w:val="18"/>
          <w:szCs w:val="18"/>
        </w:rPr>
        <w:t>12)</w:t>
      </w:r>
      <w:r w:rsidR="005C7C95" w:rsidRPr="005C7C95">
        <w:rPr>
          <w:rFonts w:ascii="Arial" w:hAnsi="Arial" w:cs="Arial"/>
          <w:sz w:val="18"/>
          <w:szCs w:val="18"/>
        </w:rPr>
        <w:t xml:space="preserve"> </w:t>
      </w:r>
      <w:r w:rsidRPr="005C7C95">
        <w:rPr>
          <w:rFonts w:ascii="Arial" w:hAnsi="Arial" w:cs="Arial"/>
          <w:sz w:val="18"/>
          <w:szCs w:val="18"/>
        </w:rPr>
        <w:t xml:space="preserve">Estarán a cargo del </w:t>
      </w:r>
      <w:r w:rsidRPr="005C7C95">
        <w:rPr>
          <w:rFonts w:ascii="Arial" w:hAnsi="Arial" w:cs="Arial"/>
          <w:b/>
          <w:bCs/>
          <w:sz w:val="18"/>
          <w:szCs w:val="18"/>
        </w:rPr>
        <w:t>CONTRATISTA</w:t>
      </w:r>
      <w:r w:rsidRPr="005C7C95">
        <w:rPr>
          <w:rFonts w:ascii="Arial" w:hAnsi="Arial" w:cs="Arial"/>
          <w:sz w:val="18"/>
          <w:szCs w:val="18"/>
        </w:rPr>
        <w:t xml:space="preserve"> los costos de transporte, movilización, seguros y fletes, que se causen con motivo del traslado de los bienes relacionados en el presente estudio. Estos costos se entenderán incorporados al valor total del contrato que se llegase a celebrar, incluyendo los impuestos.</w:t>
      </w:r>
      <w:r w:rsidR="005C7C95" w:rsidRPr="005C7C95">
        <w:rPr>
          <w:rFonts w:ascii="Arial" w:hAnsi="Arial" w:cs="Arial"/>
          <w:sz w:val="18"/>
          <w:szCs w:val="18"/>
        </w:rPr>
        <w:t xml:space="preserve"> </w:t>
      </w:r>
      <w:r w:rsidR="005C7C95" w:rsidRPr="005C7C95">
        <w:rPr>
          <w:rFonts w:ascii="Arial" w:hAnsi="Arial" w:cs="Arial"/>
          <w:b/>
          <w:bCs/>
          <w:sz w:val="18"/>
          <w:szCs w:val="18"/>
        </w:rPr>
        <w:t>13)</w:t>
      </w:r>
      <w:r w:rsidR="005C7C95">
        <w:rPr>
          <w:rFonts w:ascii="Arial" w:hAnsi="Arial" w:cs="Arial"/>
          <w:sz w:val="18"/>
          <w:szCs w:val="18"/>
        </w:rPr>
        <w:t xml:space="preserve"> </w:t>
      </w:r>
      <w:r w:rsidRPr="005C7C95">
        <w:rPr>
          <w:rFonts w:ascii="Arial" w:hAnsi="Arial" w:cs="Arial"/>
          <w:sz w:val="18"/>
          <w:szCs w:val="18"/>
        </w:rPr>
        <w:t>Así mismo cumplir con obligaciones en materia de Seguridad y Salud en el Trabajo y los lineamientos del gobierno nacional en relación con la Emergencia Sanitaria por COVID - 19.</w:t>
      </w:r>
      <w:r w:rsidR="005C7C95" w:rsidRPr="005C7C95">
        <w:rPr>
          <w:rFonts w:ascii="Arial" w:hAnsi="Arial" w:cs="Arial"/>
          <w:sz w:val="18"/>
          <w:szCs w:val="18"/>
        </w:rPr>
        <w:t xml:space="preserve"> </w:t>
      </w:r>
      <w:r w:rsidR="005C7C95" w:rsidRPr="005C7C95">
        <w:rPr>
          <w:rFonts w:ascii="Arial" w:hAnsi="Arial" w:cs="Arial"/>
          <w:b/>
          <w:bCs/>
          <w:sz w:val="18"/>
          <w:szCs w:val="18"/>
        </w:rPr>
        <w:t>14)</w:t>
      </w:r>
      <w:r w:rsidR="005C7C95" w:rsidRPr="005C7C95">
        <w:rPr>
          <w:rFonts w:ascii="Arial" w:hAnsi="Arial" w:cs="Arial"/>
          <w:sz w:val="18"/>
          <w:szCs w:val="18"/>
        </w:rPr>
        <w:t xml:space="preserve"> </w:t>
      </w:r>
      <w:r w:rsidRPr="005C7C95">
        <w:rPr>
          <w:rFonts w:ascii="Arial" w:hAnsi="Arial" w:cs="Arial"/>
          <w:sz w:val="18"/>
          <w:szCs w:val="18"/>
        </w:rPr>
        <w:t xml:space="preserve">En el caso en que durante el tiempo de ejecución del contrato surja alguna eventualidad de fuerza mayor o caso fortuito que afecte a cualquiera de las partes, el </w:t>
      </w:r>
      <w:r w:rsidRPr="005C7C95">
        <w:rPr>
          <w:rFonts w:ascii="Arial" w:hAnsi="Arial" w:cs="Arial"/>
          <w:b/>
          <w:bCs/>
          <w:sz w:val="18"/>
          <w:szCs w:val="18"/>
        </w:rPr>
        <w:t>CONTRATISTA</w:t>
      </w:r>
      <w:r w:rsidRPr="005C7C95">
        <w:rPr>
          <w:rFonts w:ascii="Arial" w:hAnsi="Arial" w:cs="Arial"/>
          <w:sz w:val="18"/>
          <w:szCs w:val="18"/>
        </w:rPr>
        <w:t xml:space="preserve"> deberá informar por escrito a la otra parte, con el fin de definir la solución de mutuo acuerdo.</w:t>
      </w:r>
      <w:r w:rsidR="005C7C95" w:rsidRPr="005C7C95">
        <w:rPr>
          <w:rFonts w:ascii="Arial" w:hAnsi="Arial" w:cs="Arial"/>
          <w:sz w:val="18"/>
          <w:szCs w:val="18"/>
        </w:rPr>
        <w:t xml:space="preserve"> </w:t>
      </w:r>
      <w:r w:rsidR="005C7C95" w:rsidRPr="005C7C95">
        <w:rPr>
          <w:rFonts w:ascii="Arial" w:hAnsi="Arial" w:cs="Arial"/>
          <w:b/>
          <w:bCs/>
          <w:sz w:val="18"/>
          <w:szCs w:val="18"/>
        </w:rPr>
        <w:t>15)</w:t>
      </w:r>
      <w:r w:rsidR="005C7C95" w:rsidRPr="005C7C95">
        <w:rPr>
          <w:rFonts w:ascii="Arial" w:hAnsi="Arial" w:cs="Arial"/>
          <w:sz w:val="18"/>
          <w:szCs w:val="18"/>
        </w:rPr>
        <w:t xml:space="preserve"> </w:t>
      </w:r>
      <w:r w:rsidRPr="005C7C95">
        <w:rPr>
          <w:rFonts w:ascii="Arial" w:eastAsiaTheme="minorHAnsi" w:hAnsi="Arial" w:cs="Arial"/>
          <w:sz w:val="18"/>
          <w:szCs w:val="18"/>
          <w:lang w:eastAsia="en-US"/>
        </w:rPr>
        <w:t>Para la facturación de los bienes o servicios contratados, se deben tener en cuenta las ultimas disposiciones del Gobierno Nacional en la implementación de factura electrónica y dando alcance a la Resolución 165 de la DIAN del 01 de noviembre de 2023, a la Circular externa 042 del Ministerio de Hacienda SIIF del 26 de diciembre del 2023 (soporte tecnológico para la factura electrónica) y el registro de la factura electrónica de venta.</w:t>
      </w:r>
      <w:r w:rsidR="005C7C95" w:rsidRPr="005C7C95">
        <w:rPr>
          <w:rFonts w:ascii="Arial" w:eastAsiaTheme="minorHAnsi" w:hAnsi="Arial" w:cs="Arial"/>
          <w:sz w:val="18"/>
          <w:szCs w:val="18"/>
          <w:lang w:eastAsia="en-US"/>
        </w:rPr>
        <w:t xml:space="preserve"> </w:t>
      </w:r>
      <w:r w:rsidR="005C7C95" w:rsidRPr="005C7C95">
        <w:rPr>
          <w:rFonts w:ascii="Arial" w:eastAsiaTheme="minorHAnsi" w:hAnsi="Arial" w:cs="Arial"/>
          <w:b/>
          <w:bCs/>
          <w:sz w:val="18"/>
          <w:szCs w:val="18"/>
          <w:lang w:eastAsia="en-US"/>
        </w:rPr>
        <w:t>16)</w:t>
      </w:r>
      <w:r w:rsidR="005C7C95" w:rsidRPr="005C7C95">
        <w:rPr>
          <w:rFonts w:ascii="Arial" w:eastAsiaTheme="minorHAnsi" w:hAnsi="Arial" w:cs="Arial"/>
          <w:sz w:val="18"/>
          <w:szCs w:val="18"/>
          <w:lang w:eastAsia="en-US"/>
        </w:rPr>
        <w:t xml:space="preserve"> </w:t>
      </w:r>
      <w:r w:rsidRPr="005C7C95">
        <w:rPr>
          <w:rFonts w:ascii="Arial" w:hAnsi="Arial" w:cs="Arial"/>
          <w:sz w:val="18"/>
          <w:szCs w:val="18"/>
        </w:rPr>
        <w:t xml:space="preserve">El </w:t>
      </w:r>
      <w:r w:rsidRPr="005C7C95">
        <w:rPr>
          <w:rFonts w:ascii="Arial" w:hAnsi="Arial" w:cs="Arial"/>
          <w:b/>
          <w:bCs/>
          <w:sz w:val="18"/>
          <w:szCs w:val="18"/>
        </w:rPr>
        <w:t xml:space="preserve">CONTRATISTA </w:t>
      </w:r>
      <w:r w:rsidRPr="005C7C95">
        <w:rPr>
          <w:rFonts w:ascii="Arial" w:hAnsi="Arial" w:cs="Arial"/>
          <w:sz w:val="18"/>
          <w:szCs w:val="18"/>
        </w:rPr>
        <w:t>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r w:rsidR="005C7C95" w:rsidRPr="005C7C95">
        <w:rPr>
          <w:rFonts w:ascii="Arial" w:hAnsi="Arial" w:cs="Arial"/>
          <w:sz w:val="18"/>
          <w:szCs w:val="18"/>
        </w:rPr>
        <w:t xml:space="preserve"> </w:t>
      </w:r>
      <w:r w:rsidR="005C7C95" w:rsidRPr="005C7C95">
        <w:rPr>
          <w:rFonts w:ascii="Arial" w:hAnsi="Arial" w:cs="Arial"/>
          <w:b/>
          <w:bCs/>
          <w:sz w:val="18"/>
          <w:szCs w:val="18"/>
        </w:rPr>
        <w:t>17)</w:t>
      </w:r>
      <w:r w:rsidR="005C7C95" w:rsidRPr="005C7C95">
        <w:rPr>
          <w:rFonts w:ascii="Arial" w:hAnsi="Arial" w:cs="Arial"/>
          <w:sz w:val="18"/>
          <w:szCs w:val="18"/>
        </w:rPr>
        <w:t xml:space="preserve"> </w:t>
      </w:r>
      <w:r w:rsidRPr="005C7C95">
        <w:rPr>
          <w:rFonts w:ascii="Arial" w:hAnsi="Arial" w:cs="Arial"/>
          <w:sz w:val="18"/>
          <w:szCs w:val="18"/>
        </w:rPr>
        <w:t xml:space="preserve">El </w:t>
      </w:r>
      <w:r w:rsidRPr="005C7C95">
        <w:rPr>
          <w:rFonts w:ascii="Arial" w:hAnsi="Arial" w:cs="Arial"/>
          <w:b/>
          <w:bCs/>
          <w:sz w:val="18"/>
          <w:szCs w:val="18"/>
        </w:rPr>
        <w:t>CONTRATISTA</w:t>
      </w:r>
      <w:r w:rsidRPr="005C7C95">
        <w:rPr>
          <w:rFonts w:ascii="Arial" w:hAnsi="Arial" w:cs="Arial"/>
          <w:sz w:val="18"/>
          <w:szCs w:val="18"/>
        </w:rPr>
        <w:t xml:space="preserve">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005C7C95" w:rsidRPr="005C7C95">
        <w:rPr>
          <w:rFonts w:ascii="Arial" w:hAnsi="Arial" w:cs="Arial"/>
          <w:sz w:val="18"/>
          <w:szCs w:val="18"/>
        </w:rPr>
        <w:t xml:space="preserve"> </w:t>
      </w:r>
      <w:r w:rsidR="005C7C95" w:rsidRPr="005C7C95">
        <w:rPr>
          <w:rFonts w:ascii="Arial" w:hAnsi="Arial" w:cs="Arial"/>
          <w:b/>
          <w:bCs/>
          <w:sz w:val="18"/>
          <w:szCs w:val="18"/>
        </w:rPr>
        <w:t>18)</w:t>
      </w:r>
      <w:r w:rsidR="005C7C95" w:rsidRPr="005C7C95">
        <w:rPr>
          <w:rFonts w:ascii="Arial" w:hAnsi="Arial" w:cs="Arial"/>
          <w:sz w:val="18"/>
          <w:szCs w:val="18"/>
        </w:rPr>
        <w:t xml:space="preserve"> </w:t>
      </w:r>
      <w:r w:rsidRPr="005C7C95">
        <w:rPr>
          <w:rFonts w:ascii="Arial" w:hAnsi="Arial" w:cs="Arial"/>
          <w:sz w:val="18"/>
          <w:szCs w:val="18"/>
        </w:rPr>
        <w:t xml:space="preserve">El </w:t>
      </w:r>
      <w:r w:rsidRPr="005C7C95">
        <w:rPr>
          <w:rFonts w:ascii="Arial" w:hAnsi="Arial" w:cs="Arial"/>
          <w:b/>
          <w:bCs/>
          <w:sz w:val="18"/>
          <w:szCs w:val="18"/>
        </w:rPr>
        <w:t>CONTRATISTA</w:t>
      </w:r>
      <w:r w:rsidRPr="005C7C95">
        <w:rPr>
          <w:rFonts w:ascii="Arial" w:hAnsi="Arial" w:cs="Arial"/>
          <w:sz w:val="18"/>
          <w:szCs w:val="18"/>
        </w:rPr>
        <w:t xml:space="preserve"> se comprometerá a sostener los precios de los bienes durante el tiempo que dure el contrato que se llegase a celebrar. </w:t>
      </w:r>
      <w:r w:rsidR="005C7C95" w:rsidRPr="005C7C95">
        <w:rPr>
          <w:rFonts w:ascii="Arial" w:hAnsi="Arial" w:cs="Arial"/>
          <w:b/>
          <w:bCs/>
          <w:sz w:val="18"/>
          <w:szCs w:val="18"/>
        </w:rPr>
        <w:t>19)</w:t>
      </w:r>
      <w:r w:rsidR="005C7C95" w:rsidRPr="005C7C95">
        <w:rPr>
          <w:rFonts w:ascii="Arial" w:hAnsi="Arial" w:cs="Arial"/>
          <w:sz w:val="18"/>
          <w:szCs w:val="18"/>
        </w:rPr>
        <w:t xml:space="preserve"> </w:t>
      </w:r>
      <w:r w:rsidRPr="005C7C95">
        <w:rPr>
          <w:rFonts w:ascii="Arial" w:hAnsi="Arial" w:cs="Arial"/>
          <w:sz w:val="18"/>
          <w:szCs w:val="18"/>
        </w:rPr>
        <w:t xml:space="preserve">El </w:t>
      </w:r>
      <w:r w:rsidRPr="005C7C95">
        <w:rPr>
          <w:rFonts w:ascii="Arial" w:hAnsi="Arial" w:cs="Arial"/>
          <w:b/>
          <w:bCs/>
          <w:sz w:val="18"/>
          <w:szCs w:val="18"/>
        </w:rPr>
        <w:t>CONTRATISTA</w:t>
      </w:r>
      <w:r w:rsidRPr="005C7C95">
        <w:rPr>
          <w:rFonts w:ascii="Arial" w:hAnsi="Arial" w:cs="Arial"/>
          <w:sz w:val="18"/>
          <w:szCs w:val="18"/>
        </w:rPr>
        <w:t xml:space="preserve"> se compromete a cambiar los bienes, sin costo alguno para la </w:t>
      </w:r>
      <w:r w:rsidRPr="005C7C95">
        <w:rPr>
          <w:rFonts w:ascii="Arial" w:hAnsi="Arial" w:cs="Arial"/>
          <w:b/>
          <w:bCs/>
          <w:sz w:val="18"/>
          <w:szCs w:val="18"/>
        </w:rPr>
        <w:t>POLICIA NACIONAL</w:t>
      </w:r>
      <w:r w:rsidRPr="005C7C95">
        <w:rPr>
          <w:rFonts w:ascii="Arial" w:hAnsi="Arial" w:cs="Arial"/>
          <w:sz w:val="18"/>
          <w:szCs w:val="18"/>
        </w:rPr>
        <w:t xml:space="preserve"> </w:t>
      </w:r>
      <w:r w:rsidRPr="005C7C95">
        <w:rPr>
          <w:rFonts w:ascii="Arial" w:hAnsi="Arial" w:cs="Arial"/>
          <w:b/>
          <w:bCs/>
          <w:sz w:val="18"/>
          <w:szCs w:val="18"/>
        </w:rPr>
        <w:t>- DIRECCIÓN DE SANIDAD</w:t>
      </w:r>
      <w:r w:rsidRPr="005C7C95">
        <w:rPr>
          <w:rFonts w:ascii="Arial" w:hAnsi="Arial" w:cs="Arial"/>
          <w:sz w:val="18"/>
          <w:szCs w:val="18"/>
        </w:rPr>
        <w:t>, que presenten cualquier defecto de fabricación, dentro de los 30 días calendario siguiente al requerimiento, en caso de requerir importación del equipo se dará un plazo de 90 días calendario, siempre y cuando se suministre un equipo BACK-UP que garantice la continuidad y supla las necesidades del servicio.</w:t>
      </w:r>
      <w:r w:rsidR="005C7C95" w:rsidRPr="005C7C95">
        <w:rPr>
          <w:rFonts w:ascii="Arial" w:hAnsi="Arial" w:cs="Arial"/>
          <w:sz w:val="18"/>
          <w:szCs w:val="18"/>
        </w:rPr>
        <w:t xml:space="preserve"> </w:t>
      </w:r>
      <w:r w:rsidR="005C7C95" w:rsidRPr="005C7C95">
        <w:rPr>
          <w:rFonts w:ascii="Arial" w:hAnsi="Arial" w:cs="Arial"/>
          <w:b/>
          <w:bCs/>
          <w:sz w:val="18"/>
          <w:szCs w:val="18"/>
        </w:rPr>
        <w:t>20)</w:t>
      </w:r>
      <w:r w:rsidR="005C7C95" w:rsidRPr="005C7C95">
        <w:rPr>
          <w:rFonts w:ascii="Arial" w:hAnsi="Arial" w:cs="Arial"/>
          <w:sz w:val="18"/>
          <w:szCs w:val="18"/>
        </w:rPr>
        <w:t xml:space="preserve"> </w:t>
      </w:r>
      <w:r w:rsidRPr="005C7C95">
        <w:rPr>
          <w:rFonts w:ascii="Arial" w:hAnsi="Arial" w:cs="Arial"/>
          <w:sz w:val="18"/>
          <w:szCs w:val="18"/>
        </w:rPr>
        <w:t xml:space="preserve">El </w:t>
      </w:r>
      <w:r w:rsidRPr="005C7C95">
        <w:rPr>
          <w:rFonts w:ascii="Arial" w:hAnsi="Arial" w:cs="Arial"/>
          <w:b/>
          <w:bCs/>
          <w:sz w:val="18"/>
          <w:szCs w:val="18"/>
        </w:rPr>
        <w:t>CONTRATISTA</w:t>
      </w:r>
      <w:r w:rsidRPr="005C7C95">
        <w:rPr>
          <w:rFonts w:ascii="Arial" w:hAnsi="Arial" w:cs="Arial"/>
          <w:sz w:val="18"/>
          <w:szCs w:val="18"/>
        </w:rPr>
        <w:t xml:space="preserve"> dotara al personal que se requiera para la ejecución del contrato, de los elementos de protección necesarios para el desarrollo de las actividades.</w:t>
      </w:r>
      <w:r w:rsidR="005C7C95" w:rsidRPr="005C7C95">
        <w:rPr>
          <w:rFonts w:ascii="Arial" w:hAnsi="Arial" w:cs="Arial"/>
          <w:sz w:val="18"/>
          <w:szCs w:val="18"/>
        </w:rPr>
        <w:t xml:space="preserve"> </w:t>
      </w:r>
      <w:r w:rsidR="005C7C95" w:rsidRPr="005C7C95">
        <w:rPr>
          <w:rFonts w:ascii="Arial" w:hAnsi="Arial" w:cs="Arial"/>
          <w:b/>
          <w:bCs/>
          <w:sz w:val="18"/>
          <w:szCs w:val="18"/>
        </w:rPr>
        <w:t>21)</w:t>
      </w:r>
      <w:r w:rsidR="005C7C95" w:rsidRPr="005C7C95">
        <w:rPr>
          <w:rFonts w:ascii="Arial" w:hAnsi="Arial" w:cs="Arial"/>
          <w:sz w:val="18"/>
          <w:szCs w:val="18"/>
        </w:rPr>
        <w:t xml:space="preserve"> </w:t>
      </w:r>
      <w:r w:rsidRPr="005C7C95">
        <w:rPr>
          <w:rFonts w:ascii="Arial" w:hAnsi="Arial" w:cs="Arial"/>
          <w:sz w:val="18"/>
          <w:szCs w:val="18"/>
        </w:rPr>
        <w:t xml:space="preserve">El </w:t>
      </w:r>
      <w:r w:rsidRPr="005C7C95">
        <w:rPr>
          <w:rFonts w:ascii="Arial" w:hAnsi="Arial" w:cs="Arial"/>
          <w:b/>
          <w:bCs/>
          <w:sz w:val="18"/>
          <w:szCs w:val="18"/>
        </w:rPr>
        <w:t>CONTRATISTA</w:t>
      </w:r>
      <w:r w:rsidRPr="005C7C95">
        <w:rPr>
          <w:rFonts w:ascii="Arial" w:hAnsi="Arial" w:cs="Arial"/>
          <w:sz w:val="18"/>
          <w:szCs w:val="18"/>
        </w:rPr>
        <w:t xml:space="preserve"> certifica que conoce los peligros y/o riesgos en la ejecución del contrato, así como la forma de prevenirlos y mitigarlos.</w:t>
      </w:r>
      <w:r w:rsidR="005C7C95" w:rsidRPr="005C7C95">
        <w:rPr>
          <w:rFonts w:ascii="Arial" w:hAnsi="Arial" w:cs="Arial"/>
          <w:sz w:val="18"/>
          <w:szCs w:val="18"/>
        </w:rPr>
        <w:t xml:space="preserve"> </w:t>
      </w:r>
      <w:r w:rsidR="005C7C95" w:rsidRPr="005C7C95">
        <w:rPr>
          <w:rFonts w:ascii="Arial" w:hAnsi="Arial" w:cs="Arial"/>
          <w:b/>
          <w:bCs/>
          <w:sz w:val="18"/>
          <w:szCs w:val="18"/>
        </w:rPr>
        <w:t>22)</w:t>
      </w:r>
      <w:r w:rsidR="005C7C95" w:rsidRPr="005C7C95">
        <w:rPr>
          <w:rFonts w:ascii="Arial" w:hAnsi="Arial" w:cs="Arial"/>
          <w:sz w:val="18"/>
          <w:szCs w:val="18"/>
        </w:rPr>
        <w:t xml:space="preserve"> </w:t>
      </w:r>
      <w:r w:rsidRPr="005C7C95">
        <w:rPr>
          <w:rFonts w:ascii="Arial" w:hAnsi="Arial" w:cs="Arial"/>
          <w:sz w:val="18"/>
          <w:szCs w:val="18"/>
        </w:rPr>
        <w:t xml:space="preserve">El </w:t>
      </w:r>
      <w:r w:rsidRPr="005C7C95">
        <w:rPr>
          <w:rFonts w:ascii="Arial" w:hAnsi="Arial" w:cs="Arial"/>
          <w:b/>
          <w:bCs/>
          <w:sz w:val="18"/>
          <w:szCs w:val="18"/>
        </w:rPr>
        <w:t>CONTRATISTA</w:t>
      </w:r>
      <w:r w:rsidRPr="005C7C95">
        <w:rPr>
          <w:rFonts w:ascii="Arial" w:hAnsi="Arial" w:cs="Arial"/>
          <w:sz w:val="18"/>
          <w:szCs w:val="18"/>
        </w:rPr>
        <w:t xml:space="preserve"> verificara las preinstalaciones existentes y realizar los requerimientos necesarios por escrito al supervisor del contrato o a los encargados de los Establecimientos de Sanidad Policial al que están destinados los equipos adquiridos, incluyendo en una sola entrega y bajo acta socializada en el lugar de instalación, todos los diseños y detalles técnicos de la totalidad de las adecuaciones necesarias (eléctrica, obra civil, hidráulica, estructura, comunicaciones, etc.), para garantizar la correcta instalación y funcionamiento de los equipos adquiridos, sin ningún costo adicional.</w:t>
      </w:r>
      <w:r w:rsidR="005C7C95" w:rsidRPr="005C7C95">
        <w:rPr>
          <w:rFonts w:ascii="Arial" w:hAnsi="Arial" w:cs="Arial"/>
          <w:sz w:val="18"/>
          <w:szCs w:val="18"/>
        </w:rPr>
        <w:t xml:space="preserve"> </w:t>
      </w:r>
      <w:r w:rsidR="005C7C95" w:rsidRPr="005C7C95">
        <w:rPr>
          <w:rFonts w:ascii="Arial" w:hAnsi="Arial" w:cs="Arial"/>
          <w:b/>
          <w:bCs/>
          <w:sz w:val="18"/>
          <w:szCs w:val="18"/>
        </w:rPr>
        <w:t xml:space="preserve">23) </w:t>
      </w:r>
      <w:r w:rsidRPr="005C7C95">
        <w:rPr>
          <w:rFonts w:ascii="Arial" w:hAnsi="Arial" w:cs="Arial"/>
          <w:sz w:val="18"/>
          <w:szCs w:val="18"/>
        </w:rPr>
        <w:t xml:space="preserve">Al respecto, se anota de manera importante que, para la ejecución de las adecuaciones de preinstalación, deben quedar acordadas y claramente establecidas las actividades y responsabilidades de las partes, de tal modo que los errores u omisiones que generen sobrecostos o inconsistencias presupuestales para la ejecución de las actividades de preinstalación serán asumidos económicamente por el </w:t>
      </w:r>
      <w:r w:rsidRPr="005C7C95">
        <w:rPr>
          <w:rFonts w:ascii="Arial" w:hAnsi="Arial" w:cs="Arial"/>
          <w:b/>
          <w:bCs/>
          <w:sz w:val="18"/>
          <w:szCs w:val="18"/>
        </w:rPr>
        <w:t>CONTRATITA</w:t>
      </w:r>
      <w:r w:rsidRPr="005C7C95">
        <w:rPr>
          <w:rFonts w:ascii="Arial" w:hAnsi="Arial" w:cs="Arial"/>
          <w:sz w:val="18"/>
          <w:szCs w:val="18"/>
        </w:rPr>
        <w:t>.</w:t>
      </w:r>
      <w:r w:rsidR="005C7C95" w:rsidRPr="005C7C95">
        <w:rPr>
          <w:rFonts w:ascii="Arial" w:hAnsi="Arial" w:cs="Arial"/>
          <w:sz w:val="18"/>
          <w:szCs w:val="18"/>
        </w:rPr>
        <w:t xml:space="preserve"> </w:t>
      </w:r>
      <w:r w:rsidR="005C7C95" w:rsidRPr="005C7C95">
        <w:rPr>
          <w:rFonts w:ascii="Arial" w:hAnsi="Arial" w:cs="Arial"/>
          <w:b/>
          <w:bCs/>
          <w:sz w:val="18"/>
          <w:szCs w:val="18"/>
        </w:rPr>
        <w:t>24)</w:t>
      </w:r>
      <w:r w:rsidR="005C7C95" w:rsidRPr="005C7C95">
        <w:rPr>
          <w:rFonts w:ascii="Arial" w:hAnsi="Arial" w:cs="Arial"/>
          <w:sz w:val="18"/>
          <w:szCs w:val="18"/>
        </w:rPr>
        <w:t xml:space="preserve"> </w:t>
      </w:r>
      <w:r w:rsidRPr="005C7C95">
        <w:rPr>
          <w:rFonts w:ascii="Arial" w:hAnsi="Arial" w:cs="Arial"/>
          <w:sz w:val="18"/>
          <w:szCs w:val="18"/>
        </w:rPr>
        <w:t xml:space="preserve">Las demás obligaciones del </w:t>
      </w:r>
      <w:r w:rsidRPr="005C7C95">
        <w:rPr>
          <w:rFonts w:ascii="Arial" w:hAnsi="Arial" w:cs="Arial"/>
          <w:b/>
          <w:bCs/>
          <w:sz w:val="18"/>
          <w:szCs w:val="18"/>
        </w:rPr>
        <w:t>CONTRATISTA</w:t>
      </w:r>
      <w:r w:rsidRPr="005C7C95">
        <w:rPr>
          <w:rFonts w:ascii="Arial" w:hAnsi="Arial" w:cs="Arial"/>
          <w:sz w:val="18"/>
          <w:szCs w:val="18"/>
        </w:rPr>
        <w:t xml:space="preserve"> contenidas en el artículo 5º de la Ley 80 de 1993, así mismo, será civil y penalmente responsable por sus acciones u omisiones en la actuación contractual.</w:t>
      </w:r>
      <w:r w:rsidR="005C7C95" w:rsidRPr="005C7C95">
        <w:rPr>
          <w:rFonts w:ascii="Arial" w:hAnsi="Arial" w:cs="Arial"/>
          <w:sz w:val="18"/>
          <w:szCs w:val="18"/>
        </w:rPr>
        <w:t xml:space="preserve"> </w:t>
      </w:r>
      <w:r w:rsidR="005C7C95" w:rsidRPr="005C7C95">
        <w:rPr>
          <w:rFonts w:ascii="Arial" w:hAnsi="Arial" w:cs="Arial"/>
          <w:b/>
          <w:bCs/>
          <w:sz w:val="18"/>
          <w:szCs w:val="18"/>
        </w:rPr>
        <w:t>25)</w:t>
      </w:r>
      <w:r w:rsidR="005C7C95" w:rsidRPr="005C7C95">
        <w:rPr>
          <w:rFonts w:ascii="Arial" w:hAnsi="Arial" w:cs="Arial"/>
          <w:sz w:val="18"/>
          <w:szCs w:val="18"/>
        </w:rPr>
        <w:t xml:space="preserve"> </w:t>
      </w:r>
      <w:r w:rsidRPr="005C7C95">
        <w:rPr>
          <w:rFonts w:ascii="Arial" w:eastAsia="Arial" w:hAnsi="Arial" w:cs="Arial"/>
          <w:sz w:val="18"/>
          <w:szCs w:val="18"/>
          <w:lang w:val="es"/>
        </w:rPr>
        <w:t>El CONTRATISTA deberá vincular, de forma inmediata y durante toda la ejecución del contrato, un porcentaje no inferior al ocho por ciento (8%) del total del personal requerido para la ejecución contractual, correspondiente a jóvenes entre 18 y 28 años, profesionales o tecnólogos, conforme a lo establecido en el artículo 8 de la Ley 2119 de 2021.</w:t>
      </w:r>
      <w:r w:rsidR="005C7C95" w:rsidRPr="005C7C95">
        <w:rPr>
          <w:rFonts w:ascii="Arial" w:eastAsia="Arial" w:hAnsi="Arial" w:cs="Arial"/>
          <w:sz w:val="18"/>
          <w:szCs w:val="18"/>
          <w:lang w:val="es"/>
        </w:rPr>
        <w:t xml:space="preserve"> 26) </w:t>
      </w:r>
      <w:r w:rsidRPr="005C7C95">
        <w:rPr>
          <w:rFonts w:ascii="Arial" w:eastAsia="Arial" w:hAnsi="Arial" w:cs="Arial"/>
          <w:sz w:val="18"/>
          <w:szCs w:val="18"/>
          <w:lang w:val="es"/>
        </w:rPr>
        <w:t>El CONTRATISTA deberá destinar, para la ejecución del presente contrato, un porcentaje no inferior al cinco por ciento (5%) del personal requerido para la provisión de bienes y servicios, a la vinculación de población con especial protección constitucional, conforme a lo dispuesto en el artículo 12 de la Ley 1150 de 2007, modificado por el artículo 34 de la Ley 2069 de 2020, y el artículo 2.2.1.2.4.2.16 del Decreto 1082 de 2015</w:t>
      </w:r>
      <w:r w:rsidR="005C7C95" w:rsidRPr="005C7C95">
        <w:rPr>
          <w:rFonts w:ascii="Arial" w:eastAsia="Arial" w:hAnsi="Arial" w:cs="Arial"/>
          <w:sz w:val="18"/>
          <w:szCs w:val="18"/>
          <w:lang w:val="es"/>
        </w:rPr>
        <w:t xml:space="preserve">. </w:t>
      </w:r>
      <w:r w:rsidR="007C234E" w:rsidRPr="005C7C95">
        <w:rPr>
          <w:rFonts w:ascii="Arial" w:hAnsi="Arial" w:cs="Arial"/>
          <w:b/>
          <w:sz w:val="18"/>
          <w:szCs w:val="18"/>
          <w:u w:val="single"/>
        </w:rPr>
        <w:t>DECIMA PRIMERA.</w:t>
      </w:r>
      <w:r w:rsidR="007C234E" w:rsidRPr="005C7C95">
        <w:rPr>
          <w:rFonts w:ascii="Arial" w:hAnsi="Arial" w:cs="Arial"/>
          <w:sz w:val="18"/>
          <w:szCs w:val="18"/>
          <w:u w:val="single"/>
        </w:rPr>
        <w:t xml:space="preserve"> </w:t>
      </w:r>
      <w:r w:rsidR="007C234E" w:rsidRPr="005C7C95">
        <w:rPr>
          <w:rFonts w:ascii="Arial" w:hAnsi="Arial" w:cs="Arial"/>
          <w:b/>
          <w:sz w:val="18"/>
          <w:szCs w:val="18"/>
          <w:u w:val="single"/>
        </w:rPr>
        <w:t>INEXISTENCIA DEL VÍNCULO LABORAL</w:t>
      </w:r>
      <w:r w:rsidR="007C234E" w:rsidRPr="005C7C95">
        <w:rPr>
          <w:rFonts w:ascii="Arial" w:hAnsi="Arial" w:cs="Arial"/>
          <w:b/>
          <w:sz w:val="18"/>
          <w:szCs w:val="18"/>
          <w:u w:color="FFFFFF" w:themeColor="background1"/>
        </w:rPr>
        <w:t xml:space="preserve">: </w:t>
      </w:r>
      <w:r w:rsidR="007C234E" w:rsidRPr="005C7C95">
        <w:rPr>
          <w:rFonts w:ascii="Arial" w:hAnsi="Arial" w:cs="Arial"/>
          <w:sz w:val="18"/>
          <w:szCs w:val="18"/>
          <w:u w:color="FFFFFF" w:themeColor="background1"/>
        </w:rPr>
        <w:t xml:space="preserve">El presente contrato no genera relación laboral alguna entre </w:t>
      </w:r>
      <w:r w:rsidR="007C234E" w:rsidRPr="005C7C95">
        <w:rPr>
          <w:rFonts w:ascii="Arial" w:hAnsi="Arial" w:cs="Arial"/>
          <w:b/>
          <w:sz w:val="18"/>
          <w:szCs w:val="18"/>
          <w:u w:color="FFFFFF" w:themeColor="background1"/>
        </w:rPr>
        <w:t>EL CONTRATANTE</w:t>
      </w:r>
      <w:r w:rsidR="007C234E" w:rsidRPr="005C7C95">
        <w:rPr>
          <w:rFonts w:ascii="Arial" w:hAnsi="Arial" w:cs="Arial"/>
          <w:bCs/>
          <w:sz w:val="18"/>
          <w:szCs w:val="18"/>
          <w:u w:color="FFFFFF" w:themeColor="background1"/>
        </w:rPr>
        <w:t xml:space="preserve"> </w:t>
      </w:r>
      <w:r w:rsidR="007C234E" w:rsidRPr="005C7C95">
        <w:rPr>
          <w:rFonts w:ascii="Arial" w:hAnsi="Arial" w:cs="Arial"/>
          <w:sz w:val="18"/>
          <w:szCs w:val="18"/>
          <w:u w:color="FFFFFF" w:themeColor="background1"/>
        </w:rPr>
        <w:t xml:space="preserve">y los empleados que </w:t>
      </w:r>
      <w:r w:rsidR="007C234E" w:rsidRPr="005C7C95">
        <w:rPr>
          <w:rFonts w:ascii="Arial" w:hAnsi="Arial" w:cs="Arial"/>
          <w:b/>
          <w:sz w:val="18"/>
          <w:szCs w:val="18"/>
          <w:u w:color="FFFFFF" w:themeColor="background1"/>
        </w:rPr>
        <w:t>EL CONTRATISTA</w:t>
      </w:r>
      <w:r w:rsidR="007C234E" w:rsidRPr="005C7C95">
        <w:rPr>
          <w:rFonts w:ascii="Arial" w:hAnsi="Arial" w:cs="Arial"/>
          <w:sz w:val="18"/>
          <w:szCs w:val="18"/>
          <w:u w:color="FFFFFF" w:themeColor="background1"/>
        </w:rPr>
        <w:t xml:space="preserve"> ocupe en el cumplimiento del objeto Contractual. Por lo tanto</w:t>
      </w:r>
      <w:r w:rsidR="00864408" w:rsidRPr="005C7C95">
        <w:rPr>
          <w:rFonts w:ascii="Arial" w:hAnsi="Arial" w:cs="Arial"/>
          <w:sz w:val="18"/>
          <w:szCs w:val="18"/>
          <w:u w:color="FFFFFF" w:themeColor="background1"/>
        </w:rPr>
        <w:t>,</w:t>
      </w:r>
      <w:r w:rsidR="007C234E" w:rsidRPr="005C7C95">
        <w:rPr>
          <w:rFonts w:ascii="Arial" w:hAnsi="Arial" w:cs="Arial"/>
          <w:sz w:val="18"/>
          <w:szCs w:val="18"/>
          <w:u w:color="FFFFFF" w:themeColor="background1"/>
        </w:rPr>
        <w:t xml:space="preserve"> los salarios, prestaciones sociales e indemnizaciones del personal de </w:t>
      </w:r>
      <w:r w:rsidR="007C234E" w:rsidRPr="005C7C95">
        <w:rPr>
          <w:rFonts w:ascii="Arial" w:hAnsi="Arial" w:cs="Arial"/>
          <w:b/>
          <w:sz w:val="18"/>
          <w:szCs w:val="18"/>
          <w:u w:color="FFFFFF" w:themeColor="background1"/>
        </w:rPr>
        <w:t>EL</w:t>
      </w:r>
      <w:r w:rsidR="007C234E" w:rsidRPr="005C7C95">
        <w:rPr>
          <w:rFonts w:ascii="Arial" w:hAnsi="Arial" w:cs="Arial"/>
          <w:sz w:val="18"/>
          <w:szCs w:val="18"/>
          <w:u w:color="FFFFFF" w:themeColor="background1"/>
        </w:rPr>
        <w:t xml:space="preserve"> </w:t>
      </w:r>
      <w:r w:rsidR="007C234E" w:rsidRPr="005C7C95">
        <w:rPr>
          <w:rFonts w:ascii="Arial" w:hAnsi="Arial" w:cs="Arial"/>
          <w:b/>
          <w:sz w:val="18"/>
          <w:szCs w:val="18"/>
          <w:u w:color="FFFFFF" w:themeColor="background1"/>
        </w:rPr>
        <w:t>CONTRATISTA</w:t>
      </w:r>
      <w:r w:rsidR="007C234E" w:rsidRPr="005C7C95">
        <w:rPr>
          <w:rFonts w:ascii="Arial" w:hAnsi="Arial" w:cs="Arial"/>
          <w:sz w:val="18"/>
          <w:szCs w:val="18"/>
          <w:u w:color="FFFFFF" w:themeColor="background1"/>
        </w:rPr>
        <w:t xml:space="preserve">, son de responsabilidad exclusiva del </w:t>
      </w:r>
      <w:r w:rsidR="007C234E" w:rsidRPr="005C7C95">
        <w:rPr>
          <w:rFonts w:ascii="Arial" w:hAnsi="Arial" w:cs="Arial"/>
          <w:bCs/>
          <w:sz w:val="18"/>
          <w:szCs w:val="18"/>
          <w:u w:color="FFFFFF" w:themeColor="background1"/>
        </w:rPr>
        <w:t>mismo</w:t>
      </w:r>
      <w:r w:rsidR="007C234E" w:rsidRPr="005C7C95">
        <w:rPr>
          <w:rFonts w:ascii="Arial" w:hAnsi="Arial" w:cs="Arial"/>
          <w:sz w:val="18"/>
          <w:szCs w:val="18"/>
          <w:u w:color="FFFFFF" w:themeColor="background1"/>
        </w:rPr>
        <w:t xml:space="preserve">. </w:t>
      </w:r>
      <w:r w:rsidR="007C234E" w:rsidRPr="005C7C95">
        <w:rPr>
          <w:rFonts w:ascii="Arial" w:hAnsi="Arial" w:cs="Arial"/>
          <w:b/>
          <w:sz w:val="18"/>
          <w:szCs w:val="18"/>
          <w:u w:val="single"/>
        </w:rPr>
        <w:t>DECIMA SEGUNDA.</w:t>
      </w:r>
      <w:r w:rsidR="007C234E" w:rsidRPr="005C7C95">
        <w:rPr>
          <w:rFonts w:ascii="Arial" w:hAnsi="Arial" w:cs="Arial"/>
          <w:sz w:val="18"/>
          <w:szCs w:val="18"/>
          <w:u w:val="single"/>
        </w:rPr>
        <w:t xml:space="preserve"> </w:t>
      </w:r>
      <w:r w:rsidR="007C234E" w:rsidRPr="005C7C95">
        <w:rPr>
          <w:rFonts w:ascii="Arial" w:hAnsi="Arial" w:cs="Arial"/>
          <w:b/>
          <w:sz w:val="18"/>
          <w:szCs w:val="18"/>
          <w:u w:val="single"/>
        </w:rPr>
        <w:t>DERECHOS DE LA DIRECCIÓN DE SANIDAD</w:t>
      </w:r>
      <w:r w:rsidR="007C234E" w:rsidRPr="005C7C95">
        <w:rPr>
          <w:rFonts w:ascii="Arial" w:hAnsi="Arial" w:cs="Arial"/>
          <w:b/>
          <w:sz w:val="18"/>
          <w:szCs w:val="18"/>
          <w:u w:val="single" w:color="FFFFFF" w:themeColor="background1"/>
        </w:rPr>
        <w:t>:</w:t>
      </w:r>
      <w:r w:rsidR="007C234E" w:rsidRPr="005C7C95">
        <w:rPr>
          <w:rFonts w:ascii="Arial" w:hAnsi="Arial" w:cs="Arial"/>
          <w:sz w:val="18"/>
          <w:szCs w:val="18"/>
          <w:u w:color="FFFFFF" w:themeColor="background1"/>
        </w:rPr>
        <w:t xml:space="preserve"> Supervisar el desarrollo y ejecución del </w:t>
      </w:r>
      <w:r w:rsidR="007C234E" w:rsidRPr="005C7C95">
        <w:rPr>
          <w:rFonts w:ascii="Arial" w:hAnsi="Arial" w:cs="Arial"/>
          <w:sz w:val="18"/>
          <w:szCs w:val="18"/>
          <w:u w:color="FFFFFF" w:themeColor="background1"/>
        </w:rPr>
        <w:lastRenderedPageBreak/>
        <w:t xml:space="preserve">presente contrato, y acceder a los documentos e información que soportan la labor de </w:t>
      </w:r>
      <w:r w:rsidR="007C234E" w:rsidRPr="005C7C95">
        <w:rPr>
          <w:rFonts w:ascii="Arial" w:hAnsi="Arial" w:cs="Arial"/>
          <w:b/>
          <w:sz w:val="18"/>
          <w:szCs w:val="18"/>
          <w:u w:color="FFFFFF" w:themeColor="background1"/>
        </w:rPr>
        <w:t>EL</w:t>
      </w:r>
      <w:r w:rsidR="007C234E" w:rsidRPr="005C7C95">
        <w:rPr>
          <w:rFonts w:ascii="Arial" w:hAnsi="Arial" w:cs="Arial"/>
          <w:sz w:val="18"/>
          <w:szCs w:val="18"/>
          <w:u w:color="FFFFFF" w:themeColor="background1"/>
        </w:rPr>
        <w:t xml:space="preserve"> </w:t>
      </w:r>
      <w:r w:rsidR="007C234E" w:rsidRPr="005C7C95">
        <w:rPr>
          <w:rFonts w:ascii="Arial" w:hAnsi="Arial" w:cs="Arial"/>
          <w:b/>
          <w:sz w:val="18"/>
          <w:szCs w:val="18"/>
          <w:u w:color="FFFFFF" w:themeColor="background1"/>
        </w:rPr>
        <w:t>CONTRATISTA.</w:t>
      </w:r>
      <w:r w:rsidR="007C234E" w:rsidRPr="005C7C95">
        <w:rPr>
          <w:rFonts w:ascii="Arial" w:hAnsi="Arial" w:cs="Arial"/>
          <w:sz w:val="18"/>
          <w:szCs w:val="18"/>
          <w:u w:color="FFFFFF" w:themeColor="background1"/>
        </w:rPr>
        <w:t xml:space="preserve"> </w:t>
      </w:r>
      <w:bookmarkEnd w:id="13"/>
      <w:r w:rsidR="007C234E" w:rsidRPr="005C7C95">
        <w:rPr>
          <w:rFonts w:ascii="Arial" w:hAnsi="Arial" w:cs="Arial"/>
          <w:b/>
          <w:sz w:val="18"/>
          <w:szCs w:val="18"/>
          <w:u w:val="single"/>
        </w:rPr>
        <w:t>DECIMA TERCERA. OBLIGACIONES DEL CONTRATANTE:</w:t>
      </w:r>
      <w:r w:rsidR="007C234E" w:rsidRPr="005C7C95">
        <w:rPr>
          <w:rFonts w:ascii="Arial" w:hAnsi="Arial" w:cs="Arial"/>
          <w:b/>
          <w:sz w:val="18"/>
          <w:szCs w:val="18"/>
        </w:rPr>
        <w:t xml:space="preserve"> </w:t>
      </w:r>
      <w:r w:rsidR="005013D7" w:rsidRPr="005C7C95">
        <w:rPr>
          <w:rFonts w:ascii="Arial" w:hAnsi="Arial" w:cs="Arial"/>
          <w:b/>
          <w:sz w:val="18"/>
          <w:szCs w:val="18"/>
        </w:rPr>
        <w:t xml:space="preserve"> </w:t>
      </w:r>
      <w:r w:rsidR="005013D7" w:rsidRPr="005C7C95">
        <w:rPr>
          <w:rFonts w:ascii="Arial" w:hAnsi="Arial" w:cs="Arial"/>
          <w:sz w:val="18"/>
          <w:szCs w:val="18"/>
        </w:rPr>
        <w:t>Las obligaciones del contratante:</w:t>
      </w:r>
      <w:r w:rsidR="005C7C95" w:rsidRPr="005C7C95">
        <w:rPr>
          <w:rFonts w:ascii="Arial" w:hAnsi="Arial" w:cs="Arial"/>
          <w:sz w:val="18"/>
          <w:szCs w:val="18"/>
        </w:rPr>
        <w:t xml:space="preserve"> 1) </w:t>
      </w:r>
      <w:r w:rsidRPr="005C7C95">
        <w:rPr>
          <w:rFonts w:ascii="Arial" w:hAnsi="Arial" w:cs="Arial"/>
          <w:sz w:val="18"/>
          <w:szCs w:val="18"/>
        </w:rPr>
        <w:t xml:space="preserve">Poner a disposición del </w:t>
      </w:r>
      <w:r w:rsidRPr="005C7C95">
        <w:rPr>
          <w:rFonts w:ascii="Arial" w:hAnsi="Arial" w:cs="Arial"/>
          <w:b/>
          <w:sz w:val="18"/>
          <w:szCs w:val="18"/>
        </w:rPr>
        <w:t xml:space="preserve">CONTRATISTA </w:t>
      </w:r>
      <w:r w:rsidRPr="005C7C95">
        <w:rPr>
          <w:rFonts w:ascii="Arial" w:hAnsi="Arial" w:cs="Arial"/>
          <w:sz w:val="18"/>
          <w:szCs w:val="18"/>
        </w:rPr>
        <w:t>los bienes y lugares que se requieran para la ejecución y entrega del objeto contratado.</w:t>
      </w:r>
      <w:r w:rsidR="005C7C95" w:rsidRPr="005C7C95">
        <w:rPr>
          <w:rFonts w:ascii="Arial" w:hAnsi="Arial" w:cs="Arial"/>
          <w:sz w:val="18"/>
          <w:szCs w:val="18"/>
        </w:rPr>
        <w:t xml:space="preserve"> 2) </w:t>
      </w:r>
      <w:r w:rsidRPr="005C7C95">
        <w:rPr>
          <w:rFonts w:ascii="Arial" w:hAnsi="Arial" w:cs="Arial"/>
          <w:sz w:val="18"/>
          <w:szCs w:val="18"/>
        </w:rPr>
        <w:t>Una vez se surta el proceso de contratación estatal, asignar un supervisor, a través de quien la</w:t>
      </w:r>
      <w:r w:rsidRPr="005C7C95">
        <w:rPr>
          <w:rFonts w:ascii="Arial" w:hAnsi="Arial" w:cs="Arial"/>
          <w:b/>
          <w:sz w:val="18"/>
          <w:szCs w:val="18"/>
        </w:rPr>
        <w:t xml:space="preserve"> POLICÍA NACIONAL - DIRECCIÓN DE SANIDAD</w:t>
      </w:r>
      <w:r w:rsidRPr="005C7C95">
        <w:rPr>
          <w:rFonts w:ascii="Arial" w:hAnsi="Arial" w:cs="Arial"/>
          <w:sz w:val="18"/>
          <w:szCs w:val="18"/>
        </w:rPr>
        <w:t xml:space="preserve"> mantendrá la interlocución permanente y directa con el</w:t>
      </w:r>
      <w:r w:rsidRPr="005C7C95">
        <w:rPr>
          <w:rFonts w:ascii="Arial" w:hAnsi="Arial" w:cs="Arial"/>
          <w:b/>
          <w:sz w:val="18"/>
          <w:szCs w:val="18"/>
        </w:rPr>
        <w:t xml:space="preserve"> CONTRATISTA</w:t>
      </w:r>
      <w:r w:rsidRPr="005C7C95">
        <w:rPr>
          <w:rFonts w:ascii="Arial" w:hAnsi="Arial" w:cs="Arial"/>
          <w:sz w:val="18"/>
          <w:szCs w:val="18"/>
        </w:rPr>
        <w:t>.</w:t>
      </w:r>
      <w:r w:rsidRPr="005C7C95">
        <w:rPr>
          <w:rFonts w:ascii="Arial" w:hAnsi="Arial" w:cs="Arial"/>
          <w:b/>
          <w:sz w:val="18"/>
          <w:szCs w:val="18"/>
        </w:rPr>
        <w:t xml:space="preserve"> </w:t>
      </w:r>
      <w:r w:rsidR="005C7C95" w:rsidRPr="005C7C95">
        <w:rPr>
          <w:rFonts w:ascii="Arial" w:hAnsi="Arial" w:cs="Arial"/>
          <w:b/>
          <w:sz w:val="18"/>
          <w:szCs w:val="18"/>
        </w:rPr>
        <w:t xml:space="preserve">3) </w:t>
      </w:r>
      <w:r w:rsidRPr="005C7C95">
        <w:rPr>
          <w:rFonts w:ascii="Arial" w:hAnsi="Arial" w:cs="Arial"/>
          <w:sz w:val="18"/>
          <w:szCs w:val="18"/>
        </w:rPr>
        <w:t xml:space="preserve">Ejercer el control sobre el cumplimiento del contrato a través del supervisor designado para el efecto, exigiéndole la ejecución idónea y oportuna del objeto a contratar. </w:t>
      </w:r>
      <w:r w:rsidR="005C7C95" w:rsidRPr="005C7C95">
        <w:rPr>
          <w:rFonts w:ascii="Arial" w:hAnsi="Arial" w:cs="Arial"/>
          <w:sz w:val="18"/>
          <w:szCs w:val="18"/>
        </w:rPr>
        <w:t>4)</w:t>
      </w:r>
      <w:r w:rsidRPr="005C7C95">
        <w:rPr>
          <w:rFonts w:ascii="Arial" w:hAnsi="Arial" w:cs="Arial"/>
          <w:sz w:val="18"/>
          <w:szCs w:val="18"/>
        </w:rPr>
        <w:t xml:space="preserve">Recibir a satisfacción los bienes y/o servicios que sean entregados por el </w:t>
      </w:r>
      <w:r w:rsidRPr="005C7C95">
        <w:rPr>
          <w:rFonts w:ascii="Arial" w:hAnsi="Arial" w:cs="Arial"/>
          <w:b/>
          <w:sz w:val="18"/>
          <w:szCs w:val="18"/>
        </w:rPr>
        <w:t xml:space="preserve">CONTRATISTA, </w:t>
      </w:r>
      <w:r w:rsidRPr="005C7C95">
        <w:rPr>
          <w:rFonts w:ascii="Arial" w:hAnsi="Arial" w:cs="Arial"/>
          <w:sz w:val="18"/>
          <w:szCs w:val="18"/>
        </w:rPr>
        <w:t xml:space="preserve">cuando estos cumplan con las condiciones establecidas y en especial las especificaciones u obligaciones técnicas contenidas en el anexo técnico. </w:t>
      </w:r>
      <w:r w:rsidR="005C7C95" w:rsidRPr="005C7C95">
        <w:rPr>
          <w:rFonts w:ascii="Arial" w:hAnsi="Arial" w:cs="Arial"/>
          <w:sz w:val="18"/>
          <w:szCs w:val="18"/>
        </w:rPr>
        <w:t xml:space="preserve">5) </w:t>
      </w:r>
      <w:r w:rsidRPr="005C7C95">
        <w:rPr>
          <w:rFonts w:ascii="Arial" w:hAnsi="Arial" w:cs="Arial"/>
          <w:sz w:val="18"/>
          <w:szCs w:val="18"/>
        </w:rPr>
        <w:t xml:space="preserve">Adelantar las gestiones necesarias para el reconocimiento y cobro de las sanciones pecuniarias y garantías a que hubiere lugar, para lo cual el supervisor dará aviso oportuno a la </w:t>
      </w:r>
      <w:r w:rsidRPr="005C7C95">
        <w:rPr>
          <w:rFonts w:ascii="Arial" w:hAnsi="Arial" w:cs="Arial"/>
          <w:b/>
          <w:bCs/>
          <w:sz w:val="18"/>
          <w:szCs w:val="18"/>
        </w:rPr>
        <w:t xml:space="preserve">POLICÍA NACIONAL </w:t>
      </w:r>
      <w:r w:rsidRPr="005C7C95">
        <w:rPr>
          <w:rFonts w:ascii="Arial" w:hAnsi="Arial" w:cs="Arial"/>
          <w:b/>
          <w:sz w:val="18"/>
          <w:szCs w:val="18"/>
        </w:rPr>
        <w:t>- DIRECCIÓN DE SANIDAD</w:t>
      </w:r>
      <w:r w:rsidRPr="005C7C95">
        <w:rPr>
          <w:rFonts w:ascii="Arial" w:hAnsi="Arial" w:cs="Arial"/>
          <w:sz w:val="18"/>
          <w:szCs w:val="18"/>
        </w:rPr>
        <w:t>, sobre la ocurrencia de hechos constitutivos de mora o incumplimiento</w:t>
      </w:r>
      <w:r w:rsidRPr="005C7C95">
        <w:rPr>
          <w:rFonts w:ascii="Arial" w:hAnsi="Arial" w:cs="Arial"/>
          <w:b/>
          <w:sz w:val="18"/>
          <w:szCs w:val="18"/>
        </w:rPr>
        <w:t>.</w:t>
      </w:r>
      <w:r w:rsidR="005C7C95" w:rsidRPr="005C7C95">
        <w:rPr>
          <w:rFonts w:ascii="Arial" w:hAnsi="Arial" w:cs="Arial"/>
          <w:b/>
          <w:sz w:val="18"/>
          <w:szCs w:val="18"/>
        </w:rPr>
        <w:t xml:space="preserve"> 6) </w:t>
      </w:r>
      <w:r w:rsidRPr="005C7C95">
        <w:rPr>
          <w:rFonts w:ascii="Arial" w:hAnsi="Arial" w:cs="Arial"/>
          <w:sz w:val="18"/>
          <w:szCs w:val="18"/>
        </w:rPr>
        <w:t xml:space="preserve">Pagar al </w:t>
      </w:r>
      <w:r w:rsidRPr="005C7C95">
        <w:rPr>
          <w:rFonts w:ascii="Arial" w:hAnsi="Arial" w:cs="Arial"/>
          <w:b/>
          <w:sz w:val="18"/>
          <w:szCs w:val="18"/>
        </w:rPr>
        <w:t>CONTRATISTA</w:t>
      </w:r>
      <w:r w:rsidRPr="005C7C95">
        <w:rPr>
          <w:rFonts w:ascii="Arial" w:hAnsi="Arial" w:cs="Arial"/>
          <w:sz w:val="18"/>
          <w:szCs w:val="18"/>
        </w:rPr>
        <w:t xml:space="preserve"> en la forma pactada y con sujeción a las disponibilidades presupuestales y de PAC previstas para el efecto.</w:t>
      </w:r>
      <w:r w:rsidR="005C7C95" w:rsidRPr="005C7C95">
        <w:rPr>
          <w:rFonts w:ascii="Arial" w:hAnsi="Arial" w:cs="Arial"/>
          <w:sz w:val="18"/>
          <w:szCs w:val="18"/>
        </w:rPr>
        <w:t xml:space="preserve"> 7) </w:t>
      </w:r>
      <w:r w:rsidRPr="005C7C95">
        <w:rPr>
          <w:rFonts w:ascii="Arial" w:hAnsi="Arial" w:cs="Arial"/>
          <w:sz w:val="18"/>
          <w:szCs w:val="18"/>
        </w:rPr>
        <w:t>Tramitar diligentemente las apropiaciones presupuestales que requiera para solventar las prestaciones patrimoniales que hayan surgido a su cargo como consecuencia de la suscripción del contrato.</w:t>
      </w:r>
      <w:r w:rsidR="005C7C95" w:rsidRPr="005C7C95">
        <w:rPr>
          <w:rFonts w:ascii="Arial" w:hAnsi="Arial" w:cs="Arial"/>
          <w:sz w:val="18"/>
          <w:szCs w:val="18"/>
        </w:rPr>
        <w:t xml:space="preserve"> 8) </w:t>
      </w:r>
      <w:r w:rsidRPr="005C7C95">
        <w:rPr>
          <w:rFonts w:ascii="Arial" w:hAnsi="Arial" w:cs="Arial"/>
          <w:sz w:val="18"/>
          <w:szCs w:val="18"/>
        </w:rPr>
        <w:t>Solicitar y recibir información técnica respecto del bien o servicio y demás del</w:t>
      </w:r>
      <w:r w:rsidRPr="005C7C95">
        <w:rPr>
          <w:rFonts w:ascii="Arial" w:hAnsi="Arial" w:cs="Arial"/>
          <w:b/>
          <w:sz w:val="18"/>
          <w:szCs w:val="18"/>
        </w:rPr>
        <w:t xml:space="preserve"> CONTRATISTA</w:t>
      </w:r>
      <w:r w:rsidRPr="005C7C95">
        <w:rPr>
          <w:rFonts w:ascii="Arial" w:hAnsi="Arial" w:cs="Arial"/>
          <w:sz w:val="18"/>
          <w:szCs w:val="18"/>
        </w:rPr>
        <w:t xml:space="preserve"> en desarrollo del objeto del contractual. </w:t>
      </w:r>
      <w:r w:rsidR="005C7C95" w:rsidRPr="005C7C95">
        <w:rPr>
          <w:rFonts w:ascii="Arial" w:hAnsi="Arial" w:cs="Arial"/>
          <w:sz w:val="18"/>
          <w:szCs w:val="18"/>
        </w:rPr>
        <w:t xml:space="preserve">9) </w:t>
      </w:r>
      <w:r w:rsidRPr="005C7C95">
        <w:rPr>
          <w:rFonts w:ascii="Arial" w:hAnsi="Arial" w:cs="Arial"/>
          <w:sz w:val="18"/>
          <w:szCs w:val="18"/>
        </w:rPr>
        <w:t>Incluir aquellas obligaciones propias de cada proceso que coadyuven al cumplimiento de las obligaciones contractuales.</w:t>
      </w:r>
      <w:r w:rsidR="005C7C95" w:rsidRPr="005C7C95">
        <w:rPr>
          <w:rFonts w:ascii="Arial" w:hAnsi="Arial" w:cs="Arial"/>
          <w:sz w:val="18"/>
          <w:szCs w:val="18"/>
        </w:rPr>
        <w:t xml:space="preserve"> 10) </w:t>
      </w:r>
      <w:r w:rsidRPr="005C7C95">
        <w:rPr>
          <w:rFonts w:ascii="Arial" w:hAnsi="Arial" w:cs="Arial"/>
          <w:sz w:val="18"/>
          <w:szCs w:val="18"/>
        </w:rPr>
        <w:t>Rechazar los bienes y/o servicios cuando no cumplan con los requerimientos técnicos exigidos.</w:t>
      </w:r>
      <w:r w:rsidR="005C7C95" w:rsidRPr="005C7C95">
        <w:rPr>
          <w:rFonts w:ascii="Arial" w:hAnsi="Arial" w:cs="Arial"/>
          <w:sz w:val="18"/>
          <w:szCs w:val="18"/>
        </w:rPr>
        <w:t xml:space="preserve"> 11) </w:t>
      </w:r>
      <w:r w:rsidRPr="005C7C95">
        <w:rPr>
          <w:rFonts w:ascii="Arial" w:eastAsia="Arial" w:hAnsi="Arial" w:cs="Arial"/>
          <w:sz w:val="18"/>
          <w:szCs w:val="18"/>
          <w:lang w:val="es"/>
        </w:rPr>
        <w:t xml:space="preserve">Verificar que el CONTRATISTA, cumpla con lo establecido en el artículo 8 de la ley 2119 de 2021 </w:t>
      </w:r>
      <w:r w:rsidRPr="005C7C95">
        <w:rPr>
          <w:rFonts w:ascii="Arial" w:eastAsia="Arial" w:hAnsi="Arial" w:cs="Arial"/>
          <w:i/>
          <w:iCs/>
          <w:sz w:val="18"/>
          <w:szCs w:val="18"/>
          <w:lang w:val="es"/>
        </w:rPr>
        <w:t>"Ley de Inserción Laboral para Jóvenes</w:t>
      </w:r>
      <w:r w:rsidRPr="005C7C95">
        <w:rPr>
          <w:rFonts w:ascii="Arial" w:eastAsia="Arial" w:hAnsi="Arial" w:cs="Arial"/>
          <w:sz w:val="18"/>
          <w:szCs w:val="18"/>
          <w:lang w:val="es"/>
        </w:rPr>
        <w:t>” relacionado con la vinculación laboral o contractual de jóvenes profesionales o tecnólogos entre los 18 y 28 años, en un porcentaje mínimo del 8% del total de la ejecución contractual.</w:t>
      </w:r>
      <w:r w:rsidR="00634356" w:rsidRPr="00D9402C">
        <w:rPr>
          <w:rFonts w:ascii="Arial" w:hAnsi="Arial" w:cs="Arial"/>
          <w:b/>
          <w:bCs/>
          <w:sz w:val="18"/>
          <w:szCs w:val="18"/>
          <w:u w:val="single"/>
        </w:rPr>
        <w:t xml:space="preserve"> DÉCIMA</w:t>
      </w:r>
      <w:r w:rsidR="007C234E" w:rsidRPr="00D9402C">
        <w:rPr>
          <w:rFonts w:ascii="Arial" w:hAnsi="Arial" w:cs="Arial"/>
          <w:b/>
          <w:bCs/>
          <w:sz w:val="18"/>
          <w:szCs w:val="18"/>
          <w:u w:val="single"/>
        </w:rPr>
        <w:t xml:space="preserve"> CUARTA. RESERVA DEL PRESENTE CONTRATO:</w:t>
      </w:r>
      <w:r w:rsidR="007C234E" w:rsidRPr="00D9402C">
        <w:rPr>
          <w:rFonts w:ascii="Arial" w:hAnsi="Arial" w:cs="Arial"/>
          <w:sz w:val="18"/>
          <w:szCs w:val="18"/>
        </w:rPr>
        <w:t xml:space="preserve"> </w:t>
      </w:r>
      <w:r w:rsidR="007C234E" w:rsidRPr="00D9402C">
        <w:rPr>
          <w:rFonts w:ascii="Arial" w:hAnsi="Arial" w:cs="Arial"/>
          <w:b/>
          <w:sz w:val="18"/>
          <w:szCs w:val="18"/>
        </w:rPr>
        <w:t>El CONTRATISTA</w:t>
      </w:r>
      <w:r w:rsidR="007C234E" w:rsidRPr="00D9402C">
        <w:rPr>
          <w:rFonts w:ascii="Arial" w:hAnsi="Arial" w:cs="Arial"/>
          <w:sz w:val="18"/>
          <w:szCs w:val="18"/>
        </w:rPr>
        <w:t xml:space="preserve"> se obliga para con </w:t>
      </w:r>
      <w:r w:rsidR="007C234E" w:rsidRPr="00D9402C">
        <w:rPr>
          <w:rFonts w:ascii="Arial" w:hAnsi="Arial" w:cs="Arial"/>
          <w:b/>
          <w:sz w:val="18"/>
          <w:szCs w:val="18"/>
        </w:rPr>
        <w:t>EL CONTRATANTE</w:t>
      </w:r>
      <w:r w:rsidR="007C234E" w:rsidRPr="00D9402C">
        <w:rPr>
          <w:rFonts w:ascii="Arial" w:hAnsi="Arial" w:cs="Arial"/>
          <w:bCs/>
          <w:sz w:val="18"/>
          <w:szCs w:val="18"/>
        </w:rPr>
        <w:t xml:space="preserve"> a no suministrar ninguna clase de información o detalle a terceros y a mantener como documentación reservada, todos los aspectos que conozca en el cumplimiento del presente contrato, así como los asuntos técnicos e instalaciones de </w:t>
      </w:r>
      <w:r w:rsidR="007C234E" w:rsidRPr="00D9402C">
        <w:rPr>
          <w:rFonts w:ascii="Arial" w:hAnsi="Arial" w:cs="Arial"/>
          <w:b/>
          <w:bCs/>
          <w:sz w:val="18"/>
          <w:szCs w:val="18"/>
        </w:rPr>
        <w:t>EL CONTRATANTE</w:t>
      </w:r>
      <w:r w:rsidR="007C234E" w:rsidRPr="00D9402C">
        <w:rPr>
          <w:rFonts w:ascii="Arial" w:hAnsi="Arial" w:cs="Arial"/>
          <w:bCs/>
          <w:sz w:val="18"/>
          <w:szCs w:val="18"/>
        </w:rPr>
        <w:t>, conocidos o que llegaren a ser conocidos por el contratista, durante el desarrollo</w:t>
      </w:r>
      <w:r w:rsidR="007C234E" w:rsidRPr="00D9402C">
        <w:rPr>
          <w:rFonts w:ascii="Arial" w:hAnsi="Arial" w:cs="Arial"/>
          <w:bCs/>
          <w:sz w:val="18"/>
          <w:szCs w:val="12"/>
        </w:rPr>
        <w:t xml:space="preserve"> con posterioridad a la ejecución del contrato</w:t>
      </w:r>
      <w:r w:rsidR="007C234E" w:rsidRPr="00D9402C">
        <w:rPr>
          <w:rFonts w:ascii="Arial" w:hAnsi="Arial" w:cs="Arial"/>
          <w:sz w:val="18"/>
          <w:szCs w:val="12"/>
        </w:rPr>
        <w:t>.</w:t>
      </w:r>
      <w:r w:rsidR="0068319D" w:rsidRPr="00D9402C">
        <w:rPr>
          <w:rFonts w:ascii="Arial" w:hAnsi="Arial" w:cs="Arial"/>
          <w:b/>
          <w:bCs/>
          <w:sz w:val="18"/>
          <w:szCs w:val="12"/>
        </w:rPr>
        <w:t xml:space="preserve"> </w:t>
      </w:r>
      <w:r w:rsidR="0068319D" w:rsidRPr="00D9402C">
        <w:rPr>
          <w:rFonts w:ascii="Arial" w:hAnsi="Arial" w:cs="Arial"/>
          <w:b/>
          <w:bCs/>
          <w:sz w:val="18"/>
          <w:szCs w:val="12"/>
          <w:u w:val="single"/>
        </w:rPr>
        <w:t xml:space="preserve">DÉCIMA QUINTA. </w:t>
      </w:r>
      <w:r w:rsidR="0068319D" w:rsidRPr="00D9402C">
        <w:rPr>
          <w:rFonts w:ascii="Arial" w:hAnsi="Arial" w:cs="Arial"/>
          <w:b/>
          <w:sz w:val="18"/>
          <w:szCs w:val="12"/>
          <w:u w:val="single"/>
        </w:rPr>
        <w:t>MECANISMO DE COBERTURA DEL RIESGO A CARGO DEL CONTRATISTA:</w:t>
      </w:r>
      <w:r w:rsidR="0068319D" w:rsidRPr="00D9402C">
        <w:rPr>
          <w:rFonts w:ascii="Arial" w:hAnsi="Arial" w:cs="Arial"/>
          <w:b/>
          <w:sz w:val="18"/>
          <w:szCs w:val="12"/>
        </w:rPr>
        <w:t xml:space="preserve"> </w:t>
      </w:r>
      <w:r w:rsidR="0068319D" w:rsidRPr="00D9402C">
        <w:rPr>
          <w:rFonts w:ascii="Arial" w:hAnsi="Arial" w:cs="Arial"/>
          <w:sz w:val="18"/>
          <w:szCs w:val="12"/>
        </w:rPr>
        <w:t xml:space="preserve">Dentro de los tres (3) días hábiles siguientes a la suscripción del contrato y la entrega de la copia firmada del mismo al </w:t>
      </w:r>
      <w:r w:rsidR="0068319D" w:rsidRPr="00D9402C">
        <w:rPr>
          <w:rFonts w:ascii="Arial" w:hAnsi="Arial" w:cs="Arial"/>
          <w:b/>
          <w:bCs/>
          <w:sz w:val="18"/>
          <w:szCs w:val="12"/>
        </w:rPr>
        <w:t xml:space="preserve">CONTRATISTA, </w:t>
      </w:r>
      <w:r w:rsidR="0068319D" w:rsidRPr="00D9402C">
        <w:rPr>
          <w:rFonts w:ascii="Arial" w:hAnsi="Arial" w:cs="Arial"/>
          <w:sz w:val="18"/>
          <w:szCs w:val="12"/>
        </w:rPr>
        <w:t xml:space="preserve">éste deberá constituir y presentar a favor de la </w:t>
      </w:r>
      <w:r w:rsidR="0068319D" w:rsidRPr="00D9402C">
        <w:rPr>
          <w:rFonts w:ascii="Arial" w:hAnsi="Arial" w:cs="Arial"/>
          <w:b/>
          <w:sz w:val="18"/>
          <w:szCs w:val="12"/>
        </w:rPr>
        <w:t xml:space="preserve">DIRECCIÓN DE SANIDAD DE LA POLICIA NACIONAL </w:t>
      </w:r>
      <w:r w:rsidR="0068319D" w:rsidRPr="00D9402C">
        <w:rPr>
          <w:rFonts w:ascii="Arial" w:hAnsi="Arial" w:cs="Arial"/>
          <w:iCs/>
          <w:sz w:val="18"/>
          <w:szCs w:val="12"/>
        </w:rPr>
        <w:t xml:space="preserve">identificada con el </w:t>
      </w:r>
      <w:r w:rsidR="0068319D" w:rsidRPr="00D9402C">
        <w:rPr>
          <w:rFonts w:ascii="Arial" w:hAnsi="Arial" w:cs="Arial"/>
          <w:b/>
          <w:iCs/>
          <w:sz w:val="18"/>
          <w:szCs w:val="12"/>
        </w:rPr>
        <w:t>NIT. 830.041.314–4</w:t>
      </w:r>
      <w:r w:rsidR="0068319D" w:rsidRPr="00D9402C">
        <w:rPr>
          <w:rFonts w:ascii="Arial" w:hAnsi="Arial" w:cs="Arial"/>
          <w:sz w:val="18"/>
          <w:szCs w:val="12"/>
        </w:rPr>
        <w:t xml:space="preserve">, uno cualquiera de los mecanismos de cobertura de riesgo establecidos en el artículo 2.2.1.2.3.1.2. del Decreto 1082 de 2015, que cubra los siguientes riesgos: </w:t>
      </w:r>
      <w:r w:rsidR="0068319D" w:rsidRPr="00D9402C">
        <w:rPr>
          <w:rFonts w:ascii="Arial" w:hAnsi="Arial" w:cs="Arial"/>
          <w:b/>
          <w:sz w:val="18"/>
          <w:szCs w:val="12"/>
        </w:rPr>
        <w:t>a)</w:t>
      </w:r>
      <w:r w:rsidR="0068319D" w:rsidRPr="00D9402C">
        <w:rPr>
          <w:rFonts w:ascii="Arial" w:hAnsi="Arial" w:cs="Arial"/>
          <w:sz w:val="18"/>
          <w:szCs w:val="12"/>
        </w:rPr>
        <w:t xml:space="preserve"> </w:t>
      </w:r>
      <w:r w:rsidR="0068319D" w:rsidRPr="00D9402C">
        <w:rPr>
          <w:rFonts w:ascii="Arial" w:hAnsi="Arial" w:cs="Arial"/>
          <w:b/>
          <w:sz w:val="18"/>
          <w:szCs w:val="12"/>
        </w:rPr>
        <w:t>DE CUMPLIMIENTO DEL CONTRATO:</w:t>
      </w:r>
      <w:r w:rsidR="0068319D" w:rsidRPr="00D9402C">
        <w:rPr>
          <w:rFonts w:ascii="Arial" w:hAnsi="Arial" w:cs="Arial"/>
          <w:sz w:val="18"/>
          <w:szCs w:val="12"/>
        </w:rPr>
        <w:t xml:space="preserve"> </w:t>
      </w:r>
      <w:r w:rsidR="0068319D" w:rsidRPr="00D9402C">
        <w:rPr>
          <w:rFonts w:ascii="Arial" w:hAnsi="Arial" w:cs="Arial"/>
          <w:iCs/>
          <w:sz w:val="18"/>
          <w:szCs w:val="12"/>
        </w:rPr>
        <w:t>Equivalente al veinte (20%) por ciento del valor total del Contrato, que cubra el término de vigencia del Contrato, incluyendo sus prórrogas si a ello hubiere lugar.</w:t>
      </w:r>
      <w:r w:rsidR="0068319D" w:rsidRPr="00D9402C">
        <w:rPr>
          <w:rFonts w:ascii="Arial" w:hAnsi="Arial" w:cs="Arial"/>
          <w:sz w:val="18"/>
          <w:szCs w:val="12"/>
        </w:rPr>
        <w:t xml:space="preserve"> </w:t>
      </w:r>
      <w:r w:rsidR="0068319D" w:rsidRPr="00D9402C">
        <w:rPr>
          <w:rFonts w:ascii="Arial" w:hAnsi="Arial" w:cs="Arial"/>
          <w:b/>
          <w:sz w:val="18"/>
          <w:szCs w:val="12"/>
          <w:lang w:val="es-ES_tradnl"/>
        </w:rPr>
        <w:t>b)</w:t>
      </w:r>
      <w:r w:rsidR="0068319D" w:rsidRPr="00D9402C">
        <w:rPr>
          <w:rFonts w:ascii="Arial" w:hAnsi="Arial" w:cs="Arial"/>
          <w:b/>
          <w:color w:val="FF0000"/>
          <w:sz w:val="18"/>
          <w:szCs w:val="12"/>
          <w:lang w:val="es-ES_tradnl"/>
        </w:rPr>
        <w:t xml:space="preserve"> </w:t>
      </w:r>
      <w:r w:rsidR="0068319D" w:rsidRPr="00D9402C">
        <w:rPr>
          <w:rFonts w:ascii="Arial" w:hAnsi="Arial" w:cs="Arial"/>
          <w:b/>
          <w:bCs/>
          <w:sz w:val="18"/>
          <w:szCs w:val="6"/>
        </w:rPr>
        <w:t xml:space="preserve">CALIDAD </w:t>
      </w:r>
      <w:r>
        <w:rPr>
          <w:rFonts w:ascii="Arial" w:hAnsi="Arial" w:cs="Arial"/>
          <w:b/>
          <w:bCs/>
          <w:sz w:val="18"/>
          <w:szCs w:val="6"/>
        </w:rPr>
        <w:t>Y CORRECTO FUNCIONAMIENTO DE LOS BIENES</w:t>
      </w:r>
      <w:r w:rsidR="0068319D" w:rsidRPr="00D9402C">
        <w:rPr>
          <w:rFonts w:ascii="Arial" w:hAnsi="Arial" w:cs="Arial"/>
          <w:b/>
          <w:sz w:val="18"/>
          <w:szCs w:val="12"/>
          <w:lang w:val="es-ES_tradnl"/>
        </w:rPr>
        <w:t>:</w:t>
      </w:r>
      <w:r w:rsidR="0068319D" w:rsidRPr="00D9402C">
        <w:rPr>
          <w:rFonts w:ascii="Arial" w:hAnsi="Arial" w:cs="Arial"/>
          <w:sz w:val="18"/>
          <w:szCs w:val="12"/>
          <w:lang w:val="es-ES_tradnl"/>
        </w:rPr>
        <w:t xml:space="preserve"> Equivalente al Cincuenta Por Ciento (50%) del valor total del Contrato, que cubra el término de vigencia del Contrato y un (1) año más, incluyendo sus prórrogas si a ello hubiere lugar. </w:t>
      </w:r>
      <w:r w:rsidR="0068319D" w:rsidRPr="00D9402C">
        <w:rPr>
          <w:rFonts w:ascii="Arial" w:hAnsi="Arial" w:cs="Arial"/>
          <w:b/>
          <w:sz w:val="18"/>
          <w:szCs w:val="12"/>
          <w:lang w:val="es-ES_tradnl"/>
        </w:rPr>
        <w:t>c)</w:t>
      </w:r>
      <w:r w:rsidR="0068319D" w:rsidRPr="00D9402C">
        <w:rPr>
          <w:rFonts w:ascii="Arial" w:hAnsi="Arial" w:cs="Arial"/>
          <w:sz w:val="18"/>
          <w:szCs w:val="12"/>
          <w:lang w:val="es-ES_tradnl"/>
        </w:rPr>
        <w:t xml:space="preserve"> </w:t>
      </w:r>
      <w:r w:rsidR="0068319D" w:rsidRPr="00D9402C">
        <w:rPr>
          <w:rFonts w:ascii="Arial" w:hAnsi="Arial" w:cs="Arial"/>
          <w:b/>
          <w:sz w:val="18"/>
          <w:szCs w:val="12"/>
          <w:lang w:val="es-ES_tradnl"/>
        </w:rPr>
        <w:t>DE SALARIOS Y PRESTACIONES SOCIALES:</w:t>
      </w:r>
      <w:r w:rsidR="0068319D" w:rsidRPr="00D9402C">
        <w:rPr>
          <w:rFonts w:ascii="Arial" w:hAnsi="Arial" w:cs="Arial"/>
          <w:b/>
          <w:bCs/>
          <w:sz w:val="18"/>
          <w:szCs w:val="12"/>
          <w:lang w:val="es-ES_tradnl"/>
        </w:rPr>
        <w:t xml:space="preserve"> </w:t>
      </w:r>
      <w:r w:rsidR="0068319D" w:rsidRPr="00D9402C">
        <w:rPr>
          <w:rFonts w:ascii="Arial" w:hAnsi="Arial" w:cs="Arial"/>
          <w:sz w:val="18"/>
          <w:szCs w:val="12"/>
          <w:lang w:val="es-ES_tradnl"/>
        </w:rPr>
        <w:t xml:space="preserve">Equivalente al Cinco por Ciento (5%) del valor total del Contrato, que cubra el término de vigencia del Contrato y tres (3) años más, incluyendo sus prórrogas si a ello hubiere lugar. </w:t>
      </w:r>
      <w:r w:rsidR="0068319D" w:rsidRPr="00D9402C">
        <w:rPr>
          <w:rFonts w:ascii="Arial" w:hAnsi="Arial" w:cs="Arial"/>
          <w:b/>
          <w:bCs/>
          <w:sz w:val="18"/>
          <w:szCs w:val="12"/>
        </w:rPr>
        <w:t>d)</w:t>
      </w:r>
      <w:r w:rsidR="0068319D" w:rsidRPr="00D9402C">
        <w:rPr>
          <w:rFonts w:ascii="Arial" w:hAnsi="Arial" w:cs="Arial"/>
          <w:b/>
          <w:sz w:val="18"/>
          <w:szCs w:val="12"/>
        </w:rPr>
        <w:t xml:space="preserve"> </w:t>
      </w:r>
      <w:r w:rsidR="0068319D" w:rsidRPr="00D9402C">
        <w:rPr>
          <w:rFonts w:ascii="Arial" w:hAnsi="Arial" w:cs="Arial"/>
          <w:b/>
          <w:sz w:val="18"/>
          <w:szCs w:val="18"/>
        </w:rPr>
        <w:t>d) DAÑOS A TERCEROS POR RESPONSABILIDAD CIVIL EXCONTRA-CONTRACTUAL:</w:t>
      </w:r>
      <w:r w:rsidR="0068319D" w:rsidRPr="00D9402C">
        <w:rPr>
          <w:rFonts w:ascii="Arial" w:hAnsi="Arial" w:cs="Arial"/>
          <w:sz w:val="18"/>
          <w:szCs w:val="18"/>
        </w:rPr>
        <w:t xml:space="preserve"> </w:t>
      </w:r>
      <w:r w:rsidR="00815321" w:rsidRPr="003529A1">
        <w:rPr>
          <w:rFonts w:ascii="Arial" w:hAnsi="Arial" w:cs="Arial"/>
          <w:sz w:val="18"/>
          <w:szCs w:val="12"/>
          <w:u w:color="FFFFFF" w:themeColor="background1"/>
        </w:rPr>
        <w:t>Equivalente a ___ SMMLV, que cubra el término de vigencia del Contrato, incluyendo sus prórrogas si a ello hubiere lugar</w:t>
      </w:r>
      <w:r w:rsidR="0068319D" w:rsidRPr="00D9402C">
        <w:rPr>
          <w:rFonts w:ascii="Arial" w:hAnsi="Arial" w:cs="Arial"/>
          <w:sz w:val="18"/>
          <w:szCs w:val="18"/>
        </w:rPr>
        <w:t>.</w:t>
      </w:r>
      <w:r w:rsidR="0068319D" w:rsidRPr="00D9402C">
        <w:rPr>
          <w:rFonts w:ascii="Arial" w:hAnsi="Arial" w:cs="Arial"/>
          <w:b/>
          <w:sz w:val="18"/>
          <w:szCs w:val="12"/>
        </w:rPr>
        <w:t xml:space="preserve"> PARÁGRAFO PRIMERO: </w:t>
      </w:r>
      <w:r w:rsidR="00D9402C" w:rsidRPr="00D9402C">
        <w:rPr>
          <w:rFonts w:ascii="Arial" w:hAnsi="Arial" w:cs="Arial"/>
          <w:b/>
          <w:sz w:val="18"/>
          <w:szCs w:val="12"/>
        </w:rPr>
        <w:t>Con el fin de garantizar que la vigencia de la garantía única cubra la totalidad del plazo exigido en la presente cláusula, se recomienda incluir un (1) mes más, que incluya el lapso de tiempo desde el inicio de la vigencia o suscripción del contrato y el cumplimiento de los requisitos de ejecución, de esta manera prevenir la ampliación de la vigencia</w:t>
      </w:r>
      <w:r w:rsidR="0068319D" w:rsidRPr="00D9402C">
        <w:rPr>
          <w:rFonts w:ascii="Arial" w:hAnsi="Arial" w:cs="Arial"/>
          <w:b/>
          <w:sz w:val="18"/>
          <w:szCs w:val="12"/>
        </w:rPr>
        <w:t xml:space="preserve">. PARÁGRAFO SEGUNDO: </w:t>
      </w:r>
      <w:r w:rsidR="0068319D" w:rsidRPr="00D9402C">
        <w:rPr>
          <w:rFonts w:ascii="Arial" w:hAnsi="Arial" w:cs="Arial"/>
          <w:b/>
          <w:iCs/>
          <w:sz w:val="18"/>
          <w:szCs w:val="12"/>
          <w:u w:val="single"/>
        </w:rPr>
        <w:t>En caso de constituirse póliza, en la misma deberá constar expresamente que se ampara el cumplimiento del contrato, el pago de las multas y de la penal pecuniaria convenidas y que la entidad aseguradora renuncia al beneficio de excusión</w:t>
      </w:r>
      <w:r w:rsidR="0068319D" w:rsidRPr="00D9402C">
        <w:rPr>
          <w:rFonts w:ascii="Arial" w:hAnsi="Arial" w:cs="Arial"/>
          <w:iCs/>
          <w:sz w:val="18"/>
          <w:szCs w:val="12"/>
        </w:rPr>
        <w:t xml:space="preserve">. </w:t>
      </w:r>
      <w:r w:rsidR="0068319D" w:rsidRPr="00D9402C">
        <w:rPr>
          <w:rFonts w:ascii="Arial" w:hAnsi="Arial" w:cs="Arial"/>
          <w:b/>
          <w:iCs/>
          <w:sz w:val="18"/>
          <w:szCs w:val="12"/>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0068319D" w:rsidRPr="00D9402C">
        <w:rPr>
          <w:rFonts w:ascii="Arial" w:hAnsi="Arial" w:cs="Arial"/>
          <w:b/>
          <w:sz w:val="18"/>
          <w:szCs w:val="12"/>
        </w:rPr>
        <w:t xml:space="preserve"> </w:t>
      </w:r>
      <w:r w:rsidR="0068319D" w:rsidRPr="00D9402C">
        <w:rPr>
          <w:rFonts w:ascii="Arial" w:hAnsi="Arial" w:cs="Arial"/>
          <w:b/>
          <w:iCs/>
          <w:sz w:val="18"/>
          <w:szCs w:val="12"/>
        </w:rPr>
        <w:t>En tod</w:t>
      </w:r>
      <w:r w:rsidR="0068319D" w:rsidRPr="00D9402C">
        <w:rPr>
          <w:rFonts w:ascii="Arial" w:hAnsi="Arial" w:cs="Arial"/>
          <w:b/>
          <w:sz w:val="18"/>
          <w:szCs w:val="12"/>
        </w:rPr>
        <w:t>o caso, dependiendo del tipo de mecanismo de cobertura elegido, deberá cumplir con los requisitos establecidos en el Decreto 1082 de 2015</w:t>
      </w:r>
      <w:r w:rsidR="0068319D" w:rsidRPr="00D9402C">
        <w:rPr>
          <w:rFonts w:ascii="Arial" w:hAnsi="Arial" w:cs="Arial"/>
          <w:sz w:val="18"/>
          <w:szCs w:val="12"/>
        </w:rPr>
        <w:t xml:space="preserve">. </w:t>
      </w:r>
      <w:r w:rsidR="00D9402C" w:rsidRPr="00D9402C">
        <w:rPr>
          <w:rFonts w:ascii="Arial" w:hAnsi="Arial" w:cs="Arial"/>
          <w:b/>
          <w:bCs/>
          <w:sz w:val="18"/>
          <w:szCs w:val="21"/>
          <w:u w:val="single"/>
        </w:rPr>
        <w:t>DÉCIMA SEXTA. INDEMNIDAD:</w:t>
      </w:r>
      <w:r w:rsidR="00D9402C" w:rsidRPr="00D9402C">
        <w:rPr>
          <w:rFonts w:ascii="Arial" w:hAnsi="Arial" w:cs="Arial"/>
          <w:b/>
          <w:bCs/>
          <w:sz w:val="18"/>
          <w:szCs w:val="21"/>
        </w:rPr>
        <w:t xml:space="preserve"> El CONTRATISTA</w:t>
      </w:r>
      <w:r w:rsidR="00D9402C" w:rsidRPr="00D9402C">
        <w:rPr>
          <w:rFonts w:ascii="Arial" w:hAnsi="Arial" w:cs="Arial"/>
          <w:bCs/>
          <w:sz w:val="18"/>
          <w:szCs w:val="21"/>
        </w:rPr>
        <w:t xml:space="preserve"> se obliga a mantener indemne a la </w:t>
      </w:r>
      <w:r w:rsidR="00D9402C" w:rsidRPr="00D9402C">
        <w:rPr>
          <w:rFonts w:ascii="Arial" w:hAnsi="Arial" w:cs="Arial"/>
          <w:b/>
          <w:bCs/>
          <w:sz w:val="18"/>
          <w:szCs w:val="21"/>
        </w:rPr>
        <w:t>DIRECCIÓN DE SANIDAD DE LA POLICÍA NACIONAL</w:t>
      </w:r>
      <w:r w:rsidR="00D9402C" w:rsidRPr="00D9402C">
        <w:rPr>
          <w:rFonts w:ascii="Arial" w:hAnsi="Arial" w:cs="Arial"/>
          <w:bCs/>
          <w:sz w:val="18"/>
          <w:szCs w:val="21"/>
        </w:rPr>
        <w:t xml:space="preserve"> de cualquier reclamación proveniente de terceros que tenga como causa sus actuaciones. </w:t>
      </w:r>
      <w:r w:rsidR="00D9402C" w:rsidRPr="00D9402C">
        <w:rPr>
          <w:rFonts w:ascii="Arial" w:hAnsi="Arial" w:cs="Arial"/>
          <w:b/>
          <w:bCs/>
          <w:sz w:val="18"/>
          <w:szCs w:val="6"/>
          <w:u w:val="single"/>
        </w:rPr>
        <w:t>DÉCIMA SÉPTIMA. S</w:t>
      </w:r>
      <w:r w:rsidR="00D9402C" w:rsidRPr="00D9402C">
        <w:rPr>
          <w:rFonts w:ascii="Arial" w:hAnsi="Arial" w:cs="Arial"/>
          <w:b/>
          <w:sz w:val="18"/>
          <w:szCs w:val="6"/>
          <w:u w:val="single"/>
        </w:rPr>
        <w:t>ANCIONES</w:t>
      </w:r>
      <w:r w:rsidR="00D9402C" w:rsidRPr="00D9402C">
        <w:rPr>
          <w:rFonts w:ascii="Arial" w:hAnsi="Arial" w:cs="Arial"/>
          <w:b/>
          <w:sz w:val="18"/>
          <w:szCs w:val="6"/>
          <w:u w:val="single" w:color="FFFFFF" w:themeColor="background1"/>
        </w:rPr>
        <w:t>:</w:t>
      </w:r>
      <w:r w:rsidR="00D9402C" w:rsidRPr="00D9402C">
        <w:rPr>
          <w:rFonts w:ascii="Arial" w:hAnsi="Arial" w:cs="Arial"/>
          <w:sz w:val="18"/>
          <w:szCs w:val="6"/>
          <w:u w:color="FFFFFF" w:themeColor="background1"/>
        </w:rPr>
        <w:t xml:space="preserve"> Las partes convienen en establecer las siguientes formas de sancionar el incumplimiento de las obligaciones, adquiridas por </w:t>
      </w:r>
      <w:r w:rsidR="00D9402C" w:rsidRPr="00D9402C">
        <w:rPr>
          <w:rFonts w:ascii="Arial" w:hAnsi="Arial" w:cs="Arial"/>
          <w:sz w:val="18"/>
          <w:szCs w:val="6"/>
          <w:u w:color="FFFFFF" w:themeColor="background1"/>
        </w:rPr>
        <w:fldChar w:fldCharType="begin"/>
      </w:r>
      <w:r w:rsidR="00D9402C" w:rsidRPr="00D9402C">
        <w:rPr>
          <w:rFonts w:ascii="Arial" w:hAnsi="Arial" w:cs="Arial"/>
          <w:sz w:val="18"/>
          <w:szCs w:val="6"/>
          <w:u w:color="FFFFFF" w:themeColor="background1"/>
        </w:rPr>
        <w:instrText xml:space="preserve"> MERGEFIELD EL_LA </w:instrText>
      </w:r>
      <w:r w:rsidR="00D9402C" w:rsidRPr="00D9402C">
        <w:rPr>
          <w:rFonts w:ascii="Arial" w:hAnsi="Arial" w:cs="Arial"/>
          <w:sz w:val="18"/>
          <w:szCs w:val="6"/>
          <w:u w:color="FFFFFF" w:themeColor="background1"/>
        </w:rPr>
        <w:fldChar w:fldCharType="separate"/>
      </w:r>
      <w:r w:rsidR="00D9402C" w:rsidRPr="00D9402C">
        <w:rPr>
          <w:rFonts w:ascii="Arial" w:hAnsi="Arial" w:cs="Arial"/>
          <w:noProof/>
          <w:sz w:val="18"/>
          <w:szCs w:val="6"/>
          <w:u w:color="FFFFFF" w:themeColor="background1"/>
        </w:rPr>
        <w:t>El</w:t>
      </w:r>
      <w:r w:rsidR="00D9402C" w:rsidRPr="00D9402C">
        <w:rPr>
          <w:rFonts w:ascii="Arial" w:hAnsi="Arial" w:cs="Arial"/>
          <w:sz w:val="18"/>
          <w:szCs w:val="6"/>
          <w:u w:color="FFFFFF" w:themeColor="background1"/>
        </w:rPr>
        <w:fldChar w:fldCharType="end"/>
      </w:r>
      <w:r w:rsidR="00D9402C" w:rsidRPr="00D9402C">
        <w:rPr>
          <w:rFonts w:ascii="Arial" w:hAnsi="Arial" w:cs="Arial"/>
          <w:b/>
          <w:bCs/>
          <w:sz w:val="18"/>
          <w:szCs w:val="6"/>
          <w:u w:color="FFFFFF" w:themeColor="background1"/>
        </w:rPr>
        <w:t xml:space="preserve"> CONTRATISTA</w:t>
      </w:r>
      <w:r w:rsidR="00D9402C" w:rsidRPr="00D9402C">
        <w:rPr>
          <w:rFonts w:ascii="Arial" w:hAnsi="Arial" w:cs="Arial"/>
          <w:sz w:val="18"/>
          <w:szCs w:val="6"/>
          <w:u w:color="FFFFFF" w:themeColor="background1"/>
        </w:rPr>
        <w:t xml:space="preserve"> en virtud del presente contrato, así: </w:t>
      </w:r>
      <w:r w:rsidR="00D9402C" w:rsidRPr="00D9402C">
        <w:rPr>
          <w:rFonts w:ascii="Arial" w:hAnsi="Arial" w:cs="Arial"/>
          <w:b/>
          <w:sz w:val="18"/>
          <w:szCs w:val="6"/>
          <w:u w:color="FFFFFF" w:themeColor="background1"/>
        </w:rPr>
        <w:t>a) MULTAS</w:t>
      </w:r>
      <w:r w:rsidR="00D9402C" w:rsidRPr="00D9402C">
        <w:rPr>
          <w:rFonts w:ascii="Arial" w:hAnsi="Arial" w:cs="Arial"/>
          <w:sz w:val="18"/>
          <w:szCs w:val="6"/>
          <w:u w:color="FFFFFF" w:themeColor="background1"/>
        </w:rPr>
        <w:t>.- En caso de mora o incumplimiento parcial de alguna de las obligaciones derivadas del presente contrato</w:t>
      </w:r>
      <w:r w:rsidR="00D9402C" w:rsidRPr="00D9402C">
        <w:rPr>
          <w:rFonts w:ascii="Arial" w:hAnsi="Arial" w:cs="Arial"/>
          <w:spacing w:val="-2"/>
          <w:sz w:val="18"/>
          <w:szCs w:val="6"/>
          <w:u w:color="FFFFFF" w:themeColor="background1"/>
        </w:rPr>
        <w:t xml:space="preserve"> por causas imputables a </w:t>
      </w:r>
      <w:r w:rsidR="00D9402C" w:rsidRPr="00D9402C">
        <w:rPr>
          <w:rFonts w:ascii="Arial" w:hAnsi="Arial" w:cs="Arial"/>
          <w:b/>
          <w:spacing w:val="-2"/>
          <w:sz w:val="18"/>
          <w:szCs w:val="6"/>
          <w:u w:color="FFFFFF" w:themeColor="background1"/>
        </w:rPr>
        <w:t>EL</w:t>
      </w:r>
      <w:r w:rsidR="00D9402C" w:rsidRPr="00D9402C">
        <w:rPr>
          <w:rFonts w:ascii="Arial" w:hAnsi="Arial" w:cs="Arial"/>
          <w:spacing w:val="-2"/>
          <w:sz w:val="18"/>
          <w:szCs w:val="6"/>
          <w:u w:color="FFFFFF" w:themeColor="background1"/>
        </w:rPr>
        <w:t xml:space="preserve"> </w:t>
      </w:r>
      <w:r w:rsidR="00D9402C" w:rsidRPr="00D9402C">
        <w:rPr>
          <w:rFonts w:ascii="Arial" w:hAnsi="Arial" w:cs="Arial"/>
          <w:b/>
          <w:spacing w:val="-2"/>
          <w:sz w:val="18"/>
          <w:szCs w:val="6"/>
          <w:u w:color="FFFFFF" w:themeColor="background1"/>
        </w:rPr>
        <w:t>CONTRATISTA</w:t>
      </w:r>
      <w:r w:rsidR="00D9402C" w:rsidRPr="00D9402C">
        <w:rPr>
          <w:rFonts w:ascii="Arial" w:hAnsi="Arial" w:cs="Arial"/>
          <w:spacing w:val="-2"/>
          <w:sz w:val="18"/>
          <w:szCs w:val="6"/>
          <w:u w:color="FFFFFF" w:themeColor="background1"/>
        </w:rPr>
        <w:t xml:space="preserve"> - salvo circunstancias de fuerza mayor o caso fortuito conforme a las definiciones del artículo 1º de la Ley 95 de 1890 – las partes acuerdan </w:t>
      </w:r>
      <w:r w:rsidR="00D9402C" w:rsidRPr="00D9402C">
        <w:rPr>
          <w:rFonts w:ascii="Arial" w:hAnsi="Arial" w:cs="Arial"/>
          <w:sz w:val="18"/>
          <w:szCs w:val="6"/>
          <w:u w:color="FFFFFF" w:themeColor="background1"/>
        </w:rPr>
        <w:t xml:space="preserve">que </w:t>
      </w:r>
      <w:r w:rsidR="00D9402C" w:rsidRPr="00D9402C">
        <w:rPr>
          <w:rFonts w:ascii="Arial" w:hAnsi="Arial" w:cs="Arial"/>
          <w:b/>
          <w:sz w:val="18"/>
          <w:szCs w:val="6"/>
          <w:u w:color="FFFFFF" w:themeColor="background1"/>
        </w:rPr>
        <w:t>EL CONTRATANTE</w:t>
      </w:r>
      <w:r w:rsidR="00D9402C" w:rsidRPr="00D9402C">
        <w:rPr>
          <w:rFonts w:ascii="Arial" w:hAnsi="Arial" w:cs="Arial"/>
          <w:sz w:val="18"/>
          <w:szCs w:val="6"/>
          <w:u w:color="FFFFFF" w:themeColor="background1"/>
        </w:rPr>
        <w:t xml:space="preserve">, mediante acto administrativo, afectará a </w:t>
      </w:r>
      <w:r w:rsidR="00D9402C" w:rsidRPr="00D9402C">
        <w:rPr>
          <w:rFonts w:ascii="Arial" w:hAnsi="Arial" w:cs="Arial"/>
          <w:b/>
          <w:sz w:val="18"/>
          <w:szCs w:val="6"/>
          <w:u w:color="FFFFFF" w:themeColor="background1"/>
        </w:rPr>
        <w:t>EL</w:t>
      </w:r>
      <w:r w:rsidR="00D9402C" w:rsidRPr="00D9402C">
        <w:rPr>
          <w:rFonts w:ascii="Arial" w:hAnsi="Arial" w:cs="Arial"/>
          <w:sz w:val="18"/>
          <w:szCs w:val="6"/>
          <w:u w:color="FFFFFF" w:themeColor="background1"/>
        </w:rPr>
        <w:t xml:space="preserve"> </w:t>
      </w:r>
      <w:r w:rsidR="00D9402C" w:rsidRPr="00D9402C">
        <w:rPr>
          <w:rFonts w:ascii="Arial" w:hAnsi="Arial" w:cs="Arial"/>
          <w:b/>
          <w:sz w:val="18"/>
          <w:szCs w:val="6"/>
          <w:u w:color="FFFFFF" w:themeColor="background1"/>
        </w:rPr>
        <w:t>CONTRATISTA</w:t>
      </w:r>
      <w:r w:rsidR="00D9402C" w:rsidRPr="00D9402C">
        <w:rPr>
          <w:rFonts w:ascii="Arial" w:hAnsi="Arial" w:cs="Arial"/>
          <w:sz w:val="18"/>
          <w:szCs w:val="6"/>
          <w:u w:color="FFFFFF" w:themeColor="background1"/>
        </w:rPr>
        <w:t xml:space="preserve"> con multas, siguiendo el procedimiento establecido en el Artículo 86 de la Ley 1474 de 2011, con Audiencia de las partes, cuyo </w:t>
      </w:r>
      <w:r w:rsidR="00D9402C" w:rsidRPr="00D9402C">
        <w:rPr>
          <w:rFonts w:ascii="Arial" w:hAnsi="Arial" w:cs="Arial"/>
          <w:spacing w:val="-2"/>
          <w:sz w:val="18"/>
          <w:szCs w:val="6"/>
          <w:u w:color="FFFFFF" w:themeColor="background1"/>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00D9402C" w:rsidRPr="00D9402C">
        <w:rPr>
          <w:rFonts w:ascii="Arial" w:hAnsi="Arial" w:cs="Arial"/>
          <w:b/>
          <w:sz w:val="18"/>
          <w:szCs w:val="6"/>
          <w:u w:color="FFFFFF" w:themeColor="background1"/>
        </w:rPr>
        <w:t xml:space="preserve">b). MULTA POR LA MORA EN LA CONSTITUCIÓN DE LOS REQUISITOS DE EJECUCIÓN Y LEGALIZACIÓN: </w:t>
      </w:r>
      <w:r w:rsidR="00D9402C" w:rsidRPr="00D9402C">
        <w:rPr>
          <w:rFonts w:ascii="Arial" w:hAnsi="Arial" w:cs="Arial"/>
          <w:sz w:val="18"/>
          <w:szCs w:val="6"/>
          <w:u w:color="FFFFFF" w:themeColor="background1"/>
        </w:rPr>
        <w:t xml:space="preserve">Cuando el contratista no constituya dentro del término y en la forma prevista en el contrato, o en alguno de sus modificatorios, la póliza de garantía única, en </w:t>
      </w:r>
      <w:r w:rsidR="00D9402C" w:rsidRPr="00D9402C">
        <w:rPr>
          <w:rFonts w:ascii="Arial" w:hAnsi="Arial" w:cs="Arial"/>
          <w:sz w:val="18"/>
          <w:szCs w:val="6"/>
          <w:u w:color="FFFFFF" w:themeColor="background1"/>
        </w:rPr>
        <w:lastRenderedPageBreak/>
        <w:t xml:space="preserve">caso de existir, y/o alguno de los requisitos de legalización, </w:t>
      </w:r>
      <w:r w:rsidR="00D9402C" w:rsidRPr="00D9402C">
        <w:rPr>
          <w:rFonts w:ascii="Arial" w:hAnsi="Arial" w:cs="Arial"/>
          <w:b/>
          <w:sz w:val="18"/>
          <w:szCs w:val="6"/>
          <w:u w:color="FFFFFF" w:themeColor="background1"/>
        </w:rPr>
        <w:t>EL CONTRATANTE</w:t>
      </w:r>
      <w:r w:rsidR="00D9402C" w:rsidRPr="00D9402C">
        <w:rPr>
          <w:rFonts w:ascii="Arial" w:hAnsi="Arial" w:cs="Arial"/>
          <w:sz w:val="18"/>
          <w:szCs w:val="6"/>
          <w:u w:color="FFFFFF" w:themeColor="background1"/>
        </w:rPr>
        <w:t xml:space="preserve"> podrá mediante acto administrativo afectar a </w:t>
      </w:r>
      <w:r w:rsidR="00D9402C" w:rsidRPr="00D9402C">
        <w:rPr>
          <w:rFonts w:ascii="Arial" w:hAnsi="Arial" w:cs="Arial"/>
          <w:b/>
          <w:sz w:val="18"/>
          <w:szCs w:val="6"/>
          <w:u w:color="FFFFFF" w:themeColor="background1"/>
        </w:rPr>
        <w:t>EL</w:t>
      </w:r>
      <w:r w:rsidR="00D9402C" w:rsidRPr="00D9402C">
        <w:rPr>
          <w:rFonts w:ascii="Arial" w:hAnsi="Arial" w:cs="Arial"/>
          <w:sz w:val="18"/>
          <w:szCs w:val="6"/>
          <w:u w:color="FFFFFF" w:themeColor="background1"/>
        </w:rPr>
        <w:t xml:space="preserve"> </w:t>
      </w:r>
      <w:r w:rsidR="00D9402C" w:rsidRPr="00D9402C">
        <w:rPr>
          <w:rFonts w:ascii="Arial" w:hAnsi="Arial" w:cs="Arial"/>
          <w:b/>
          <w:sz w:val="18"/>
          <w:szCs w:val="6"/>
          <w:u w:color="FFFFFF" w:themeColor="background1"/>
        </w:rPr>
        <w:t>CONTRATISTA</w:t>
      </w:r>
      <w:r w:rsidR="00D9402C" w:rsidRPr="00D9402C">
        <w:rPr>
          <w:rFonts w:ascii="Arial" w:hAnsi="Arial" w:cs="Arial"/>
          <w:sz w:val="18"/>
          <w:szCs w:val="6"/>
          <w:u w:color="FFFFFF" w:themeColor="background1"/>
        </w:rPr>
        <w:t xml:space="preserve"> con multa, cuyo valor se liquidará con base en un cero punto dos por ciento (0,2%) del valor del contrato, por cada día de retardo y hasta por diez (10) días. </w:t>
      </w:r>
      <w:r w:rsidR="00D9402C" w:rsidRPr="00D9402C">
        <w:rPr>
          <w:rFonts w:ascii="Arial" w:hAnsi="Arial" w:cs="Arial"/>
          <w:b/>
          <w:sz w:val="18"/>
          <w:szCs w:val="6"/>
          <w:u w:color="FFFFFF" w:themeColor="background1"/>
        </w:rPr>
        <w:t>c) PENAL PECUNIARIA</w:t>
      </w:r>
      <w:r w:rsidR="00D9402C" w:rsidRPr="00D9402C">
        <w:rPr>
          <w:rFonts w:ascii="Arial" w:hAnsi="Arial" w:cs="Arial"/>
          <w:sz w:val="18"/>
          <w:szCs w:val="6"/>
          <w:u w:color="FFFFFF" w:themeColor="background1"/>
        </w:rPr>
        <w:t xml:space="preserve">. En caso de declaratoria de caducidad o de incumplimiento total de las obligaciones derivadas del presente contrato, </w:t>
      </w:r>
      <w:r w:rsidR="00D9402C" w:rsidRPr="00D9402C">
        <w:rPr>
          <w:rFonts w:ascii="Arial" w:hAnsi="Arial" w:cs="Arial"/>
          <w:b/>
          <w:sz w:val="18"/>
          <w:szCs w:val="6"/>
          <w:u w:color="FFFFFF" w:themeColor="background1"/>
        </w:rPr>
        <w:t>EL CONTRATISTA</w:t>
      </w:r>
      <w:r w:rsidR="00D9402C" w:rsidRPr="00D9402C">
        <w:rPr>
          <w:rFonts w:ascii="Arial" w:hAnsi="Arial" w:cs="Arial"/>
          <w:sz w:val="18"/>
          <w:szCs w:val="6"/>
          <w:u w:color="FFFFFF" w:themeColor="background1"/>
        </w:rPr>
        <w:t xml:space="preserve"> pagará a </w:t>
      </w:r>
      <w:r w:rsidR="00D9402C" w:rsidRPr="00D9402C">
        <w:rPr>
          <w:rFonts w:ascii="Arial" w:hAnsi="Arial" w:cs="Arial"/>
          <w:b/>
          <w:sz w:val="18"/>
          <w:szCs w:val="6"/>
          <w:u w:color="FFFFFF" w:themeColor="background1"/>
        </w:rPr>
        <w:t>EL CONTRATANTE</w:t>
      </w:r>
      <w:r w:rsidR="00D9402C" w:rsidRPr="00D9402C">
        <w:rPr>
          <w:rFonts w:ascii="Arial" w:hAnsi="Arial" w:cs="Arial"/>
          <w:sz w:val="18"/>
          <w:szCs w:val="6"/>
          <w:u w:color="FFFFFF" w:themeColor="background1"/>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00D9402C" w:rsidRPr="00D9402C">
        <w:rPr>
          <w:rFonts w:ascii="Arial" w:hAnsi="Arial" w:cs="Arial"/>
          <w:b/>
          <w:sz w:val="18"/>
          <w:szCs w:val="6"/>
          <w:u w:color="FFFFFF" w:themeColor="background1"/>
        </w:rPr>
        <w:t>EL CONTRATANTE</w:t>
      </w:r>
      <w:r w:rsidR="00D9402C" w:rsidRPr="00D9402C">
        <w:rPr>
          <w:rFonts w:ascii="Arial" w:hAnsi="Arial" w:cs="Arial"/>
          <w:sz w:val="18"/>
          <w:szCs w:val="6"/>
          <w:u w:color="FFFFFF" w:themeColor="background1"/>
        </w:rPr>
        <w:t xml:space="preserve">. No obstante, </w:t>
      </w:r>
      <w:r w:rsidR="00D9402C" w:rsidRPr="00D9402C">
        <w:rPr>
          <w:rFonts w:ascii="Arial" w:hAnsi="Arial" w:cs="Arial"/>
          <w:b/>
          <w:sz w:val="18"/>
          <w:szCs w:val="6"/>
          <w:u w:color="FFFFFF" w:themeColor="background1"/>
        </w:rPr>
        <w:t>EL CONTRATANTE</w:t>
      </w:r>
      <w:r w:rsidR="00D9402C" w:rsidRPr="00D9402C">
        <w:rPr>
          <w:rFonts w:ascii="Arial" w:hAnsi="Arial" w:cs="Arial"/>
          <w:sz w:val="18"/>
          <w:szCs w:val="6"/>
          <w:u w:color="FFFFFF" w:themeColor="background1"/>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00D9402C" w:rsidRPr="00D9402C">
        <w:rPr>
          <w:rFonts w:ascii="Arial" w:hAnsi="Arial" w:cs="Arial"/>
          <w:b/>
          <w:bCs/>
          <w:sz w:val="18"/>
          <w:szCs w:val="6"/>
          <w:u w:color="FFFFFF" w:themeColor="background1"/>
        </w:rPr>
        <w:t>PARÁGRAFO PRIMERO:</w:t>
      </w:r>
      <w:r w:rsidR="00D9402C" w:rsidRPr="00D9402C">
        <w:rPr>
          <w:rFonts w:ascii="Arial" w:hAnsi="Arial" w:cs="Arial"/>
          <w:sz w:val="18"/>
          <w:szCs w:val="6"/>
          <w:u w:color="FFFFFF" w:themeColor="background1"/>
        </w:rPr>
        <w:t xml:space="preserve"> El procedimiento para la imposición de las multas y sanciones, se sujetará a lo previsto en el artículo 86 de la ley 1474 de 2011, así:</w:t>
      </w:r>
      <w:r w:rsidR="00D9402C" w:rsidRPr="00D9402C">
        <w:rPr>
          <w:rStyle w:val="FontStyle17"/>
          <w:sz w:val="18"/>
          <w:szCs w:val="6"/>
          <w:u w:color="FFFFFF" w:themeColor="background1"/>
          <w:lang w:val="es-ES_tradnl"/>
        </w:rPr>
        <w:t xml:space="preserve"> 1. </w:t>
      </w:r>
      <w:r w:rsidR="00D9402C" w:rsidRPr="00D9402C">
        <w:rPr>
          <w:rStyle w:val="FontStyle18"/>
          <w:sz w:val="18"/>
          <w:szCs w:val="6"/>
          <w:u w:color="FFFFFF" w:themeColor="background1"/>
          <w:lang w:val="es-ES_tradnl"/>
        </w:rPr>
        <w:t>Recibido el informe del supervisor en el que</w:t>
      </w:r>
      <w:r w:rsidR="00D9402C" w:rsidRPr="00D9402C">
        <w:rPr>
          <w:rStyle w:val="FontStyle17"/>
          <w:sz w:val="18"/>
          <w:szCs w:val="6"/>
          <w:u w:color="FFFFFF" w:themeColor="background1"/>
          <w:lang w:val="es-ES_tradnl"/>
        </w:rPr>
        <w:t xml:space="preserve"> </w:t>
      </w:r>
      <w:r w:rsidR="00D9402C" w:rsidRPr="00D9402C">
        <w:rPr>
          <w:rStyle w:val="FontStyle18"/>
          <w:sz w:val="18"/>
          <w:szCs w:val="6"/>
          <w:u w:color="FFFFFF" w:themeColor="background1"/>
          <w:lang w:val="es-ES_tradnl"/>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00D9402C" w:rsidRPr="00D9402C">
        <w:rPr>
          <w:rStyle w:val="FontStyle17"/>
          <w:sz w:val="18"/>
          <w:szCs w:val="6"/>
          <w:u w:color="FFFFFF" w:themeColor="background1"/>
          <w:lang w:val="es-ES_tradnl"/>
        </w:rPr>
        <w:t xml:space="preserve">2. </w:t>
      </w:r>
      <w:r w:rsidR="00D9402C" w:rsidRPr="00D9402C">
        <w:rPr>
          <w:rStyle w:val="FontStyle18"/>
          <w:sz w:val="18"/>
          <w:szCs w:val="6"/>
          <w:u w:color="FFFFFF" w:themeColor="background1"/>
          <w:lang w:val="es-ES_tradnl"/>
        </w:rPr>
        <w:t xml:space="preserve">La asesoría jurídica de la entidad verificará el informe presentado por el Grupo de Contratos o la dependencia que haga sus veces, efectuará el análisis correspondiente y lo presentará al delegatario contractual, </w:t>
      </w:r>
      <w:proofErr w:type="gramStart"/>
      <w:r w:rsidR="00D9402C" w:rsidRPr="00D9402C">
        <w:rPr>
          <w:rStyle w:val="FontStyle18"/>
          <w:sz w:val="18"/>
          <w:szCs w:val="6"/>
          <w:u w:color="FFFFFF" w:themeColor="background1"/>
          <w:lang w:val="es-ES_tradnl"/>
        </w:rPr>
        <w:t>quien</w:t>
      </w:r>
      <w:proofErr w:type="gramEnd"/>
      <w:r w:rsidR="00D9402C" w:rsidRPr="00D9402C">
        <w:rPr>
          <w:rStyle w:val="FontStyle18"/>
          <w:sz w:val="18"/>
          <w:szCs w:val="6"/>
          <w:u w:color="FFFFFF" w:themeColor="background1"/>
          <w:lang w:val="es-ES_tradnl"/>
        </w:rPr>
        <w:t xml:space="preserve">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00D9402C" w:rsidRPr="00D9402C">
        <w:rPr>
          <w:rStyle w:val="FontStyle17"/>
          <w:sz w:val="18"/>
          <w:szCs w:val="6"/>
          <w:u w:color="FFFFFF" w:themeColor="background1"/>
          <w:lang w:val="es-ES_tradnl"/>
        </w:rPr>
        <w:t xml:space="preserve">NOTA 1. </w:t>
      </w:r>
      <w:r w:rsidR="00D9402C" w:rsidRPr="00D9402C">
        <w:rPr>
          <w:rStyle w:val="FontStyle18"/>
          <w:sz w:val="18"/>
          <w:szCs w:val="6"/>
          <w:u w:color="FFFFFF" w:themeColor="background1"/>
          <w:lang w:val="es-ES_tradnl"/>
        </w:rPr>
        <w:t>La determinación de la fecha de realización de la</w:t>
      </w:r>
      <w:r w:rsidR="00D9402C" w:rsidRPr="00D9402C">
        <w:rPr>
          <w:rStyle w:val="FontStyle17"/>
          <w:sz w:val="18"/>
          <w:szCs w:val="6"/>
          <w:u w:color="FFFFFF" w:themeColor="background1"/>
          <w:lang w:val="es-ES_tradnl"/>
        </w:rPr>
        <w:t xml:space="preserve"> </w:t>
      </w:r>
      <w:r w:rsidR="00D9402C" w:rsidRPr="00D9402C">
        <w:rPr>
          <w:rStyle w:val="FontStyle18"/>
          <w:sz w:val="18"/>
          <w:szCs w:val="6"/>
          <w:u w:color="FFFFFF" w:themeColor="background1"/>
          <w:lang w:val="es-ES_tradnl"/>
        </w:rPr>
        <w:t xml:space="preserve">audiencia deberá obedecer a la naturaleza del contrato y a la periodicidad establecida para el cumplimiento de las obligaciones contractuales. </w:t>
      </w:r>
      <w:r w:rsidR="00D9402C" w:rsidRPr="00D9402C">
        <w:rPr>
          <w:rStyle w:val="FontStyle17"/>
          <w:sz w:val="18"/>
          <w:szCs w:val="6"/>
          <w:u w:color="FFFFFF" w:themeColor="background1"/>
          <w:lang w:val="es-ES_tradnl"/>
        </w:rPr>
        <w:t xml:space="preserve">(Literal a) art. 86 Ley 1474 de 211). NOTA 2. </w:t>
      </w:r>
      <w:r w:rsidR="00D9402C" w:rsidRPr="00D9402C">
        <w:rPr>
          <w:rStyle w:val="FontStyle18"/>
          <w:sz w:val="18"/>
          <w:szCs w:val="6"/>
          <w:u w:color="FFFFFF" w:themeColor="background1"/>
          <w:lang w:val="es-ES_tradnl"/>
        </w:rPr>
        <w:t xml:space="preserve">La citación será suscrita por el delegatario contractual y estará acompañada del informe de interventoría o supervisión. A la audiencia deberá ser convocado el interventor o supervisor del contrato. </w:t>
      </w:r>
      <w:r w:rsidR="00D9402C" w:rsidRPr="00D9402C">
        <w:rPr>
          <w:rStyle w:val="FontStyle17"/>
          <w:sz w:val="18"/>
          <w:szCs w:val="6"/>
          <w:u w:color="FFFFFF" w:themeColor="background1"/>
          <w:lang w:val="es-ES_tradnl"/>
        </w:rPr>
        <w:t xml:space="preserve">NOTA 3. </w:t>
      </w:r>
      <w:r w:rsidR="00D9402C" w:rsidRPr="00D9402C">
        <w:rPr>
          <w:rStyle w:val="FontStyle18"/>
          <w:sz w:val="18"/>
          <w:szCs w:val="6"/>
          <w:u w:color="FFFFFF" w:themeColor="background1"/>
          <w:lang w:val="es-ES_tradnl"/>
        </w:rPr>
        <w:t>En el evento en que la garantía de cumplimiento consista en póliza de seguros, el garante será citado de la misma manera.</w:t>
      </w:r>
      <w:r w:rsidR="00D9402C" w:rsidRPr="00D9402C">
        <w:rPr>
          <w:rStyle w:val="FontStyle17"/>
          <w:sz w:val="18"/>
          <w:szCs w:val="6"/>
          <w:u w:color="FFFFFF" w:themeColor="background1"/>
          <w:lang w:val="es-ES_tradnl"/>
        </w:rPr>
        <w:t xml:space="preserve"> 4. </w:t>
      </w:r>
      <w:r w:rsidR="00D9402C" w:rsidRPr="00D9402C">
        <w:rPr>
          <w:rStyle w:val="FontStyle18"/>
          <w:sz w:val="18"/>
          <w:szCs w:val="6"/>
          <w:u w:color="FFFFFF" w:themeColor="background1"/>
          <w:lang w:val="es-ES_tradnl"/>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00D9402C" w:rsidRPr="00D9402C">
        <w:rPr>
          <w:rStyle w:val="FontStyle18"/>
          <w:b/>
          <w:bCs/>
          <w:sz w:val="18"/>
          <w:szCs w:val="6"/>
          <w:u w:color="FFFFFF" w:themeColor="background1"/>
          <w:lang w:val="es-ES_tradnl"/>
        </w:rPr>
        <w:t>5.</w:t>
      </w:r>
      <w:r w:rsidR="00D9402C" w:rsidRPr="00D9402C">
        <w:rPr>
          <w:rStyle w:val="FontStyle18"/>
          <w:sz w:val="18"/>
          <w:szCs w:val="6"/>
          <w:u w:color="FFFFFF" w:themeColor="background1"/>
          <w:lang w:val="es-ES_tradnl"/>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00D9402C" w:rsidRPr="00D9402C">
        <w:rPr>
          <w:rStyle w:val="FontStyle18"/>
          <w:b/>
          <w:bCs/>
          <w:sz w:val="18"/>
          <w:szCs w:val="6"/>
          <w:u w:color="FFFFFF" w:themeColor="background1"/>
          <w:lang w:val="es-ES_tradnl"/>
        </w:rPr>
        <w:t xml:space="preserve">6. </w:t>
      </w:r>
      <w:r w:rsidR="00D9402C" w:rsidRPr="00D9402C">
        <w:rPr>
          <w:rStyle w:val="FontStyle18"/>
          <w:sz w:val="18"/>
          <w:szCs w:val="6"/>
          <w:u w:color="FFFFFF" w:themeColor="background1"/>
          <w:lang w:val="es-ES_tradnl"/>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00D9402C" w:rsidRPr="00D9402C">
        <w:rPr>
          <w:rStyle w:val="FontStyle18"/>
          <w:b/>
          <w:bCs/>
          <w:sz w:val="18"/>
          <w:szCs w:val="6"/>
          <w:u w:color="FFFFFF" w:themeColor="background1"/>
          <w:lang w:val="es-ES_tradnl"/>
        </w:rPr>
        <w:t xml:space="preserve">7. </w:t>
      </w:r>
      <w:r w:rsidR="00D9402C" w:rsidRPr="00D9402C">
        <w:rPr>
          <w:rStyle w:val="FontStyle18"/>
          <w:sz w:val="18"/>
          <w:szCs w:val="6"/>
          <w:u w:color="FFFFFF" w:themeColor="background1"/>
          <w:lang w:val="es-ES_tradnl"/>
        </w:rPr>
        <w:t xml:space="preserve">El delegatario contractual podrá dar por terminada la audiencia en cualquier momento, sí por algún medio tiene conocimiento de la cesación de la situación de incumplimiento. Para el efecto se levantará el acta correspondiente. </w:t>
      </w:r>
      <w:r w:rsidR="00D9402C" w:rsidRPr="00D9402C">
        <w:rPr>
          <w:rStyle w:val="FontStyle17"/>
          <w:sz w:val="18"/>
          <w:szCs w:val="6"/>
          <w:u w:color="FFFFFF" w:themeColor="background1"/>
          <w:lang w:val="es-ES_tradnl"/>
        </w:rPr>
        <w:t xml:space="preserve">(Literal d) art. 86 Ley 1474 de 2011). NOTA 4. </w:t>
      </w:r>
      <w:r w:rsidR="00D9402C" w:rsidRPr="00D9402C">
        <w:rPr>
          <w:rStyle w:val="FontStyle18"/>
          <w:sz w:val="18"/>
          <w:szCs w:val="6"/>
          <w:u w:color="FFFFFF" w:themeColor="background1"/>
          <w:lang w:val="es-ES_tradnl"/>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00D9402C" w:rsidRPr="00D9402C">
        <w:rPr>
          <w:rStyle w:val="FontStyle17"/>
          <w:sz w:val="18"/>
          <w:szCs w:val="6"/>
          <w:u w:color="FFFFFF" w:themeColor="background1"/>
          <w:lang w:val="es-ES_tradnl"/>
        </w:rPr>
        <w:t xml:space="preserve">(Literal d) art.86 Ley 1474 de 2011). NOTA 5. </w:t>
      </w:r>
      <w:r w:rsidR="00D9402C" w:rsidRPr="00D9402C">
        <w:rPr>
          <w:rStyle w:val="FontStyle18"/>
          <w:sz w:val="18"/>
          <w:szCs w:val="6"/>
          <w:u w:color="FFFFFF" w:themeColor="background1"/>
          <w:lang w:val="es-ES_tradnl"/>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00D9402C" w:rsidRPr="00D9402C">
        <w:rPr>
          <w:rFonts w:ascii="Arial" w:hAnsi="Arial" w:cs="Arial"/>
          <w:sz w:val="18"/>
          <w:szCs w:val="6"/>
          <w:u w:color="FFFFFF" w:themeColor="background1"/>
        </w:rPr>
        <w:t xml:space="preserve"> Si dicho pago no se hubiere efectuado durante el término de duración del contrato, se tendrá en cuenta al momento de su liquidación.</w:t>
      </w:r>
      <w:r w:rsidR="00D9402C" w:rsidRPr="00D9402C">
        <w:rPr>
          <w:rStyle w:val="FontStyle18"/>
          <w:sz w:val="18"/>
          <w:szCs w:val="6"/>
          <w:u w:color="FFFFFF" w:themeColor="background1"/>
        </w:rPr>
        <w:t xml:space="preserve"> </w:t>
      </w:r>
      <w:r w:rsidR="00D9402C" w:rsidRPr="00D9402C">
        <w:rPr>
          <w:rStyle w:val="FontStyle17"/>
          <w:sz w:val="18"/>
          <w:szCs w:val="6"/>
          <w:u w:color="FFFFFF" w:themeColor="background1"/>
          <w:lang w:val="es-ES_tradnl"/>
        </w:rPr>
        <w:t xml:space="preserve">(Parágrafo art.17 Ley 1150 de 2007). NOTA 6. </w:t>
      </w:r>
      <w:r w:rsidR="00D9402C" w:rsidRPr="00D9402C">
        <w:rPr>
          <w:rStyle w:val="FontStyle18"/>
          <w:sz w:val="18"/>
          <w:szCs w:val="6"/>
          <w:u w:color="FFFFFF" w:themeColor="background1"/>
          <w:lang w:val="es-ES_tradnl"/>
        </w:rPr>
        <w:t xml:space="preserve">De conformidad con lo dispuesto en el </w:t>
      </w:r>
      <w:r w:rsidR="00D9402C" w:rsidRPr="00D9402C">
        <w:rPr>
          <w:rStyle w:val="FontStyle17"/>
          <w:sz w:val="18"/>
          <w:szCs w:val="6"/>
          <w:u w:color="FFFFFF" w:themeColor="background1"/>
          <w:lang w:val="es-ES_tradnl"/>
        </w:rPr>
        <w:t>numeral 2</w:t>
      </w:r>
      <w:r w:rsidR="00D9402C" w:rsidRPr="00D9402C">
        <w:rPr>
          <w:rStyle w:val="FontStyle17"/>
          <w:sz w:val="18"/>
          <w:szCs w:val="6"/>
          <w:u w:color="FFFFFF" w:themeColor="background1"/>
          <w:vertAlign w:val="superscript"/>
          <w:lang w:val="es-ES_tradnl"/>
        </w:rPr>
        <w:t>o</w:t>
      </w:r>
      <w:r w:rsidR="00D9402C" w:rsidRPr="00D9402C">
        <w:rPr>
          <w:rStyle w:val="FontStyle17"/>
          <w:sz w:val="18"/>
          <w:szCs w:val="6"/>
          <w:u w:color="FFFFFF" w:themeColor="background1"/>
          <w:lang w:val="es-ES_tradnl"/>
        </w:rPr>
        <w:t xml:space="preserve"> del artículo</w:t>
      </w:r>
      <w:r w:rsidR="00073A1F">
        <w:rPr>
          <w:rStyle w:val="FontStyle17"/>
          <w:sz w:val="18"/>
          <w:szCs w:val="6"/>
          <w:u w:color="FFFFFF" w:themeColor="background1"/>
          <w:lang w:val="es-ES_tradnl"/>
        </w:rPr>
        <w:t xml:space="preserve"> 7</w:t>
      </w:r>
      <w:r w:rsidR="00D9402C" w:rsidRPr="00D9402C">
        <w:rPr>
          <w:rStyle w:val="FontStyle22"/>
          <w:sz w:val="18"/>
          <w:szCs w:val="6"/>
          <w:u w:color="FFFFFF" w:themeColor="background1"/>
          <w:lang w:val="es-ES_tradnl"/>
        </w:rPr>
        <w:t>°</w:t>
      </w:r>
      <w:r w:rsidR="00073A1F">
        <w:rPr>
          <w:rStyle w:val="FontStyle22"/>
          <w:sz w:val="18"/>
          <w:szCs w:val="6"/>
          <w:u w:color="FFFFFF" w:themeColor="background1"/>
          <w:lang w:val="es-ES_tradnl"/>
        </w:rPr>
        <w:t xml:space="preserve"> </w:t>
      </w:r>
      <w:r w:rsidR="00D9402C" w:rsidRPr="00D9402C">
        <w:rPr>
          <w:rStyle w:val="FontStyle22"/>
          <w:sz w:val="18"/>
          <w:szCs w:val="6"/>
          <w:u w:color="FFFFFF" w:themeColor="background1"/>
          <w:lang w:val="es-ES_tradnl"/>
        </w:rPr>
        <w:t xml:space="preserve"> </w:t>
      </w:r>
      <w:r w:rsidR="00D9402C" w:rsidRPr="00D9402C">
        <w:rPr>
          <w:rStyle w:val="FontStyle17"/>
          <w:sz w:val="18"/>
          <w:szCs w:val="6"/>
          <w:u w:color="FFFFFF" w:themeColor="background1"/>
          <w:lang w:val="es-ES_tradnl"/>
        </w:rPr>
        <w:t xml:space="preserve">de la Ley 80 de 1993, </w:t>
      </w:r>
      <w:r w:rsidR="00D9402C" w:rsidRPr="00D9402C">
        <w:rPr>
          <w:rStyle w:val="FontStyle18"/>
          <w:sz w:val="18"/>
          <w:szCs w:val="6"/>
          <w:u w:color="FFFFFF" w:themeColor="background1"/>
          <w:lang w:val="es-ES_tradnl"/>
        </w:rPr>
        <w:t>en tratándose de uniones temporales, las sanciones por el incumplimiento de las obligaciones derivadas del contrato se impondrán de acuerdo con la participación en la ejecución del contrato de cada uno de sus miembros.</w:t>
      </w:r>
      <w:r w:rsidR="00D9402C" w:rsidRPr="00D9402C">
        <w:rPr>
          <w:rFonts w:ascii="Arial" w:hAnsi="Arial" w:cs="Arial"/>
          <w:b/>
          <w:sz w:val="18"/>
          <w:szCs w:val="6"/>
          <w:u w:color="FFFFFF" w:themeColor="background1"/>
        </w:rPr>
        <w:t xml:space="preserve">PARÁGRAFO SEGUNDO: - APLICACIÓN DEL VALOR DE LAS SANCIONES PECUNIARIAS: </w:t>
      </w:r>
      <w:r w:rsidR="00D9402C" w:rsidRPr="00D9402C">
        <w:rPr>
          <w:rFonts w:ascii="Arial" w:hAnsi="Arial" w:cs="Arial"/>
          <w:sz w:val="18"/>
          <w:szCs w:val="6"/>
          <w:u w:color="FFFFFF" w:themeColor="background1"/>
        </w:rPr>
        <w:t xml:space="preserve">Una vez notificada la resolución por medio de la cual se impone alguna de las sanciones antes descritas, </w:t>
      </w:r>
      <w:r w:rsidR="00D9402C" w:rsidRPr="00D9402C">
        <w:rPr>
          <w:rFonts w:ascii="Arial" w:hAnsi="Arial" w:cs="Arial"/>
          <w:b/>
          <w:sz w:val="18"/>
          <w:szCs w:val="6"/>
          <w:u w:color="FFFFFF" w:themeColor="background1"/>
        </w:rPr>
        <w:t>EL CONTRATISTA</w:t>
      </w:r>
      <w:r w:rsidR="00D9402C" w:rsidRPr="00D9402C">
        <w:rPr>
          <w:rFonts w:ascii="Arial" w:hAnsi="Arial" w:cs="Arial"/>
          <w:sz w:val="18"/>
          <w:szCs w:val="6"/>
          <w:u w:color="FFFFFF" w:themeColor="background1"/>
        </w:rPr>
        <w:t xml:space="preserve"> dispondrá de quince (15) días calendario para proceder de manera voluntaria para a su pago. Las multas no serán reintegrables aún en el supuesto que </w:t>
      </w:r>
      <w:r w:rsidR="00D9402C" w:rsidRPr="00D9402C">
        <w:rPr>
          <w:rFonts w:ascii="Arial" w:hAnsi="Arial" w:cs="Arial"/>
          <w:b/>
          <w:sz w:val="18"/>
          <w:szCs w:val="6"/>
          <w:u w:color="FFFFFF" w:themeColor="background1"/>
        </w:rPr>
        <w:t>EL</w:t>
      </w:r>
      <w:r w:rsidR="00D9402C" w:rsidRPr="00D9402C">
        <w:rPr>
          <w:rFonts w:ascii="Arial" w:hAnsi="Arial" w:cs="Arial"/>
          <w:sz w:val="18"/>
          <w:szCs w:val="6"/>
          <w:u w:color="FFFFFF" w:themeColor="background1"/>
        </w:rPr>
        <w:t xml:space="preserve"> </w:t>
      </w:r>
      <w:r w:rsidR="00D9402C" w:rsidRPr="00D9402C">
        <w:rPr>
          <w:rFonts w:ascii="Arial" w:hAnsi="Arial" w:cs="Arial"/>
          <w:b/>
          <w:sz w:val="18"/>
          <w:szCs w:val="6"/>
          <w:u w:color="FFFFFF" w:themeColor="background1"/>
        </w:rPr>
        <w:t>CONTRATISTA</w:t>
      </w:r>
      <w:r w:rsidR="00D9402C" w:rsidRPr="00D9402C">
        <w:rPr>
          <w:rFonts w:ascii="Arial" w:hAnsi="Arial" w:cs="Arial"/>
          <w:sz w:val="18"/>
          <w:szCs w:val="6"/>
          <w:u w:color="FFFFFF" w:themeColor="background1"/>
        </w:rPr>
        <w:t xml:space="preserve"> dé posterior ejecución a la obligación incumplida. En caso de no pago voluntario y una vez en firme la resolución que imponga multas, podrá tomarse del saldo a favor de </w:t>
      </w:r>
      <w:r w:rsidR="00D9402C" w:rsidRPr="00D9402C">
        <w:rPr>
          <w:rFonts w:ascii="Arial" w:hAnsi="Arial" w:cs="Arial"/>
          <w:b/>
          <w:sz w:val="18"/>
          <w:szCs w:val="6"/>
          <w:u w:color="FFFFFF" w:themeColor="background1"/>
        </w:rPr>
        <w:t>EL</w:t>
      </w:r>
      <w:r w:rsidR="00D9402C" w:rsidRPr="00D9402C">
        <w:rPr>
          <w:rFonts w:ascii="Arial" w:hAnsi="Arial" w:cs="Arial"/>
          <w:sz w:val="18"/>
          <w:szCs w:val="6"/>
          <w:u w:color="FFFFFF" w:themeColor="background1"/>
        </w:rPr>
        <w:t xml:space="preserve"> </w:t>
      </w:r>
      <w:r w:rsidR="00D9402C" w:rsidRPr="00D9402C">
        <w:rPr>
          <w:rFonts w:ascii="Arial" w:hAnsi="Arial" w:cs="Arial"/>
          <w:b/>
          <w:sz w:val="18"/>
          <w:szCs w:val="6"/>
          <w:u w:color="FFFFFF" w:themeColor="background1"/>
        </w:rPr>
        <w:t>CONTRATISTA</w:t>
      </w:r>
      <w:r w:rsidR="00D9402C" w:rsidRPr="00D9402C">
        <w:rPr>
          <w:rFonts w:ascii="Arial" w:hAnsi="Arial" w:cs="Arial"/>
          <w:sz w:val="18"/>
          <w:szCs w:val="6"/>
          <w:u w:color="FFFFFF" w:themeColor="background1"/>
        </w:rPr>
        <w:t xml:space="preserve"> </w:t>
      </w:r>
      <w:r w:rsidR="00D9402C" w:rsidRPr="00D9402C">
        <w:rPr>
          <w:rFonts w:ascii="Arial" w:hAnsi="Arial" w:cs="Arial"/>
          <w:sz w:val="18"/>
          <w:szCs w:val="6"/>
          <w:u w:color="FFFFFF" w:themeColor="background1"/>
        </w:rPr>
        <w:lastRenderedPageBreak/>
        <w:t xml:space="preserve">si lo hubiere, o acudir a la jurisdicción coactiva. </w:t>
      </w:r>
      <w:r w:rsidR="00D9402C" w:rsidRPr="00D9402C">
        <w:rPr>
          <w:rFonts w:ascii="Arial" w:hAnsi="Arial" w:cs="Arial"/>
          <w:b/>
          <w:sz w:val="18"/>
          <w:szCs w:val="6"/>
          <w:u w:val="single"/>
        </w:rPr>
        <w:t>DECIMA OCTAVA. CADUCIDAD ADMINISTRATIVA</w:t>
      </w:r>
      <w:r w:rsidR="00D9402C" w:rsidRPr="00D9402C">
        <w:rPr>
          <w:rFonts w:ascii="Arial" w:hAnsi="Arial" w:cs="Arial"/>
          <w:b/>
          <w:sz w:val="18"/>
          <w:szCs w:val="6"/>
          <w:u w:val="single" w:color="FFFFFF" w:themeColor="background1"/>
        </w:rPr>
        <w:t>:</w:t>
      </w:r>
      <w:r w:rsidR="00D9402C" w:rsidRPr="00D9402C">
        <w:rPr>
          <w:rFonts w:ascii="Arial" w:hAnsi="Arial" w:cs="Arial"/>
          <w:sz w:val="18"/>
          <w:szCs w:val="6"/>
          <w:u w:color="FFFFFF" w:themeColor="background1"/>
        </w:rPr>
        <w:t xml:space="preserve"> Si se presenta algún hecho constitutivo de incumplimiento de las obligaciones a cargo del </w:t>
      </w:r>
      <w:r w:rsidR="00D9402C" w:rsidRPr="00D9402C">
        <w:rPr>
          <w:rFonts w:ascii="Arial" w:hAnsi="Arial" w:cs="Arial"/>
          <w:b/>
          <w:sz w:val="18"/>
          <w:szCs w:val="6"/>
          <w:u w:color="FFFFFF" w:themeColor="background1"/>
        </w:rPr>
        <w:t>CONTRATISTA</w:t>
      </w:r>
      <w:r w:rsidR="00D9402C" w:rsidRPr="00D9402C">
        <w:rPr>
          <w:rFonts w:ascii="Arial" w:hAnsi="Arial" w:cs="Arial"/>
          <w:sz w:val="18"/>
          <w:szCs w:val="6"/>
          <w:u w:color="FFFFFF" w:themeColor="background1"/>
        </w:rPr>
        <w:t xml:space="preserve">, que afecte de manera grave y directa la ejecución del contrato y evidencie que puede conducir a su paralización, la </w:t>
      </w:r>
      <w:r w:rsidR="00D9402C" w:rsidRPr="00D9402C">
        <w:rPr>
          <w:rFonts w:ascii="Arial" w:hAnsi="Arial" w:cs="Arial"/>
          <w:b/>
          <w:bCs/>
          <w:sz w:val="18"/>
          <w:szCs w:val="6"/>
          <w:u w:color="FFFFFF" w:themeColor="background1"/>
        </w:rPr>
        <w:t>DIRECCIÓN DE SANIDAD</w:t>
      </w:r>
      <w:r w:rsidR="00D9402C" w:rsidRPr="00D9402C">
        <w:rPr>
          <w:rFonts w:ascii="Arial" w:hAnsi="Arial" w:cs="Arial"/>
          <w:sz w:val="18"/>
          <w:szCs w:val="6"/>
          <w:u w:color="FFFFFF" w:themeColor="background1"/>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00D9402C" w:rsidRPr="00D9402C">
        <w:rPr>
          <w:rFonts w:ascii="Arial" w:hAnsi="Arial" w:cs="Arial"/>
          <w:b/>
          <w:sz w:val="18"/>
          <w:szCs w:val="6"/>
          <w:u w:color="FFFFFF" w:themeColor="background1"/>
        </w:rPr>
        <w:t>CONTRATISTA</w:t>
      </w:r>
      <w:r w:rsidR="00D9402C" w:rsidRPr="00D9402C">
        <w:rPr>
          <w:rFonts w:ascii="Arial" w:hAnsi="Arial" w:cs="Arial"/>
          <w:sz w:val="18"/>
          <w:szCs w:val="6"/>
          <w:u w:color="FFFFFF" w:themeColor="background1"/>
        </w:rPr>
        <w:t xml:space="preserve"> no tendrá derecho a reclamar indemnización alguna. La </w:t>
      </w:r>
      <w:r w:rsidR="00D9402C" w:rsidRPr="00D9402C">
        <w:rPr>
          <w:rFonts w:ascii="Arial" w:hAnsi="Arial" w:cs="Arial"/>
          <w:b/>
          <w:bCs/>
          <w:sz w:val="18"/>
          <w:szCs w:val="6"/>
          <w:u w:color="FFFFFF" w:themeColor="background1"/>
        </w:rPr>
        <w:t>DIRECCIÓN DE SANIDAD</w:t>
      </w:r>
      <w:r w:rsidR="00D9402C" w:rsidRPr="00D9402C">
        <w:rPr>
          <w:rFonts w:ascii="Arial" w:hAnsi="Arial" w:cs="Arial"/>
          <w:sz w:val="18"/>
          <w:szCs w:val="6"/>
          <w:u w:color="FFFFFF" w:themeColor="background1"/>
        </w:rPr>
        <w:t xml:space="preserve">, hará efectivo el valor de la pena pecuniaria, y procederá a su liquidación. Para efectos de esta liquidación, el </w:t>
      </w:r>
      <w:r w:rsidR="00D9402C" w:rsidRPr="00D9402C">
        <w:rPr>
          <w:rFonts w:ascii="Arial" w:hAnsi="Arial" w:cs="Arial"/>
          <w:b/>
          <w:sz w:val="18"/>
          <w:szCs w:val="6"/>
          <w:u w:color="FFFFFF" w:themeColor="background1"/>
        </w:rPr>
        <w:t>CONTRATISTA</w:t>
      </w:r>
      <w:r w:rsidR="00D9402C" w:rsidRPr="00D9402C">
        <w:rPr>
          <w:rFonts w:ascii="Arial" w:hAnsi="Arial" w:cs="Arial"/>
          <w:sz w:val="18"/>
          <w:szCs w:val="6"/>
          <w:u w:color="FFFFFF" w:themeColor="background1"/>
        </w:rPr>
        <w:t xml:space="preserve"> devolverá a la </w:t>
      </w:r>
      <w:r w:rsidR="00D9402C" w:rsidRPr="00D9402C">
        <w:rPr>
          <w:rFonts w:ascii="Arial" w:hAnsi="Arial" w:cs="Arial"/>
          <w:b/>
          <w:sz w:val="18"/>
          <w:szCs w:val="6"/>
          <w:u w:color="FFFFFF" w:themeColor="background1"/>
        </w:rPr>
        <w:t>DIRECCIÓN DE SANIDAD</w:t>
      </w:r>
      <w:r w:rsidR="00D9402C" w:rsidRPr="00D9402C">
        <w:rPr>
          <w:rFonts w:ascii="Arial" w:hAnsi="Arial" w:cs="Arial"/>
          <w:sz w:val="18"/>
          <w:szCs w:val="6"/>
          <w:u w:color="FFFFFF" w:themeColor="background1"/>
        </w:rPr>
        <w:t xml:space="preserve"> los dineros que hubiere recibido por concepto del presente contrato, previa deducción del valor de los elementos entregados por aquel y recibidos a satisfacción por la </w:t>
      </w:r>
      <w:r w:rsidR="00D9402C" w:rsidRPr="00D9402C">
        <w:rPr>
          <w:rFonts w:ascii="Arial" w:hAnsi="Arial" w:cs="Arial"/>
          <w:b/>
          <w:bCs/>
          <w:sz w:val="18"/>
          <w:szCs w:val="6"/>
          <w:u w:color="FFFFFF" w:themeColor="background1"/>
        </w:rPr>
        <w:t>DIRECCIÓN DE SANIDAD</w:t>
      </w:r>
      <w:r w:rsidR="00D9402C" w:rsidRPr="00D9402C">
        <w:rPr>
          <w:rFonts w:ascii="Arial" w:hAnsi="Arial" w:cs="Arial"/>
          <w:sz w:val="18"/>
          <w:szCs w:val="6"/>
          <w:u w:color="FFFFFF" w:themeColor="background1"/>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D9402C" w:rsidRPr="00D9402C">
        <w:rPr>
          <w:rFonts w:ascii="Arial" w:hAnsi="Arial" w:cs="Arial"/>
          <w:b/>
          <w:sz w:val="18"/>
          <w:szCs w:val="6"/>
          <w:u w:color="FFFFFF" w:themeColor="background1"/>
        </w:rPr>
        <w:t>DIRECCIÓN DE SANIDAD</w:t>
      </w:r>
      <w:r w:rsidR="00D9402C" w:rsidRPr="00D9402C">
        <w:rPr>
          <w:rFonts w:ascii="Arial" w:hAnsi="Arial" w:cs="Arial"/>
          <w:sz w:val="18"/>
          <w:szCs w:val="6"/>
          <w:u w:color="FFFFFF" w:themeColor="background1"/>
        </w:rPr>
        <w:t>, si a esto hubiere lugar, y la fecha de pago.</w:t>
      </w:r>
      <w:r w:rsidR="00D9402C" w:rsidRPr="00D9402C">
        <w:rPr>
          <w:rFonts w:ascii="Arial" w:hAnsi="Arial" w:cs="Arial"/>
          <w:b/>
          <w:sz w:val="18"/>
          <w:szCs w:val="6"/>
          <w:u w:color="FFFFFF" w:themeColor="background1"/>
        </w:rPr>
        <w:t xml:space="preserve"> </w:t>
      </w:r>
      <w:r w:rsidR="00D9402C" w:rsidRPr="00D9402C">
        <w:rPr>
          <w:rFonts w:ascii="Arial" w:hAnsi="Arial" w:cs="Arial"/>
          <w:b/>
          <w:sz w:val="18"/>
          <w:szCs w:val="6"/>
          <w:u w:val="single"/>
        </w:rPr>
        <w:t>DECIMA NOVENA. LIQUIDACIÓN DEL CONTRATO</w:t>
      </w:r>
      <w:r w:rsidR="00D9402C" w:rsidRPr="00D9402C">
        <w:rPr>
          <w:rFonts w:ascii="Arial" w:hAnsi="Arial" w:cs="Arial"/>
          <w:b/>
          <w:sz w:val="18"/>
          <w:szCs w:val="6"/>
          <w:u w:val="single" w:color="FFFFFF" w:themeColor="background1"/>
        </w:rPr>
        <w:t>:</w:t>
      </w:r>
      <w:r w:rsidR="00D9402C" w:rsidRPr="00D9402C">
        <w:rPr>
          <w:rFonts w:ascii="Arial" w:hAnsi="Arial" w:cs="Arial"/>
          <w:iCs/>
          <w:sz w:val="18"/>
          <w:szCs w:val="6"/>
          <w:u w:color="FFFFFF" w:themeColor="background1"/>
        </w:rPr>
        <w:t xml:space="preserve"> </w:t>
      </w:r>
      <w:r w:rsidR="00D9402C" w:rsidRPr="00D9402C">
        <w:rPr>
          <w:rFonts w:ascii="Arial" w:hAnsi="Arial" w:cs="Arial"/>
          <w:sz w:val="18"/>
          <w:szCs w:val="6"/>
          <w:u w:color="FFFFFF" w:themeColor="background1"/>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la ejecución del contrato fue realizada a satisfacción y ciñéndose a las estipulaciones contractuales, y el cumplimiento de los aportes de que trata el artículo 23 de la Ley 1150 de 2007. El Acta de Liquidación de mutuo acuerdo será suscrita por las partes contratantes.</w:t>
      </w:r>
      <w:r w:rsidR="00D9402C" w:rsidRPr="00D9402C">
        <w:rPr>
          <w:rFonts w:ascii="Arial" w:hAnsi="Arial" w:cs="Arial"/>
          <w:iCs/>
          <w:sz w:val="18"/>
          <w:szCs w:val="6"/>
          <w:u w:color="FFFFFF" w:themeColor="background1"/>
        </w:rPr>
        <w:t xml:space="preserve"> </w:t>
      </w:r>
      <w:r w:rsidR="00D9402C" w:rsidRPr="00D9402C">
        <w:rPr>
          <w:rFonts w:ascii="Arial" w:hAnsi="Arial" w:cs="Arial"/>
          <w:b/>
          <w:iCs/>
          <w:sz w:val="18"/>
          <w:szCs w:val="6"/>
          <w:u w:color="FFFFFF" w:themeColor="background1"/>
        </w:rPr>
        <w:t>PARÁGRAFO PRIMERO:</w:t>
      </w:r>
      <w:r w:rsidR="00D9402C" w:rsidRPr="00D9402C">
        <w:rPr>
          <w:rFonts w:ascii="Arial" w:hAnsi="Arial" w:cs="Arial"/>
          <w:b/>
          <w:bCs/>
          <w:iCs/>
          <w:sz w:val="18"/>
          <w:szCs w:val="6"/>
          <w:u w:color="FFFFFF" w:themeColor="background1"/>
        </w:rPr>
        <w:t xml:space="preserve"> El </w:t>
      </w:r>
      <w:r w:rsidR="00D9402C" w:rsidRPr="00D9402C">
        <w:rPr>
          <w:rFonts w:ascii="Arial" w:hAnsi="Arial" w:cs="Arial"/>
          <w:b/>
          <w:iCs/>
          <w:sz w:val="18"/>
          <w:szCs w:val="6"/>
          <w:u w:color="FFFFFF" w:themeColor="background1"/>
        </w:rPr>
        <w:t>CONTRATANTE</w:t>
      </w:r>
      <w:r w:rsidR="00D9402C" w:rsidRPr="00D9402C">
        <w:rPr>
          <w:rFonts w:ascii="Arial" w:hAnsi="Arial" w:cs="Arial"/>
          <w:bCs/>
          <w:iCs/>
          <w:sz w:val="18"/>
          <w:szCs w:val="6"/>
          <w:u w:color="FFFFFF" w:themeColor="background1"/>
        </w:rPr>
        <w:t xml:space="preserve"> al momento de liquidar el presente Contrato, en cumplimiento del a</w:t>
      </w:r>
      <w:r w:rsidR="00D9402C" w:rsidRPr="00D9402C">
        <w:rPr>
          <w:rFonts w:ascii="Arial" w:hAnsi="Arial" w:cs="Arial"/>
          <w:iCs/>
          <w:sz w:val="18"/>
          <w:szCs w:val="6"/>
          <w:u w:color="FFFFFF" w:themeColor="background1"/>
        </w:rPr>
        <w:t>rtículo 23 de la Ley 1150 de 2007 en concordancia con lo dispuesto en el artículo 50 de la Ley 789 de 2002</w:t>
      </w:r>
      <w:r w:rsidR="00D9402C" w:rsidRPr="00D9402C">
        <w:rPr>
          <w:rFonts w:ascii="Arial" w:hAnsi="Arial" w:cs="Arial"/>
          <w:bCs/>
          <w:iCs/>
          <w:sz w:val="18"/>
          <w:szCs w:val="6"/>
          <w:u w:color="FFFFFF" w:themeColor="background1"/>
        </w:rPr>
        <w:t xml:space="preserve">, y por intermedio de los encargados de controlar la ejecución del mismo, deberá verificar y dejar constancia del cumplimiento de las obligaciones del </w:t>
      </w:r>
      <w:r w:rsidR="00D9402C" w:rsidRPr="00D9402C">
        <w:rPr>
          <w:rFonts w:ascii="Arial" w:hAnsi="Arial" w:cs="Arial"/>
          <w:iCs/>
          <w:sz w:val="18"/>
          <w:szCs w:val="6"/>
          <w:u w:color="FFFFFF" w:themeColor="background1"/>
        </w:rPr>
        <w:t>CONTRATISTA</w:t>
      </w:r>
      <w:r w:rsidR="00D9402C" w:rsidRPr="00D9402C">
        <w:rPr>
          <w:rFonts w:ascii="Arial" w:hAnsi="Arial" w:cs="Arial"/>
          <w:bCs/>
          <w:iCs/>
          <w:sz w:val="18"/>
          <w:szCs w:val="6"/>
          <w:u w:color="FFFFFF" w:themeColor="background1"/>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00D9402C" w:rsidRPr="00D9402C">
        <w:rPr>
          <w:rFonts w:ascii="Arial" w:hAnsi="Arial" w:cs="Arial"/>
          <w:b/>
          <w:bCs/>
          <w:iCs/>
          <w:sz w:val="18"/>
          <w:szCs w:val="6"/>
          <w:u w:color="FFFFFF" w:themeColor="background1"/>
        </w:rPr>
        <w:t>PARÁGRAFO SEGUNDO</w:t>
      </w:r>
      <w:r w:rsidR="00D9402C" w:rsidRPr="00D9402C">
        <w:rPr>
          <w:rFonts w:ascii="Arial" w:hAnsi="Arial" w:cs="Arial"/>
          <w:bCs/>
          <w:iCs/>
          <w:sz w:val="18"/>
          <w:szCs w:val="6"/>
          <w:u w:color="FFFFFF" w:themeColor="background1"/>
        </w:rPr>
        <w:t>:</w:t>
      </w:r>
      <w:r w:rsidR="00D9402C" w:rsidRPr="00D9402C">
        <w:rPr>
          <w:rFonts w:ascii="Arial" w:hAnsi="Arial" w:cs="Arial"/>
          <w:iCs/>
          <w:sz w:val="18"/>
          <w:szCs w:val="6"/>
          <w:u w:color="FFFFFF" w:themeColor="background1"/>
        </w:rPr>
        <w:t xml:space="preserve"> Para efectos de la Liquidación del contrato de común acuerdo entre las partes se agotará el siguiente procedimiento dentro del término antes estipulado. EL </w:t>
      </w:r>
      <w:r w:rsidR="00D9402C" w:rsidRPr="00D9402C">
        <w:rPr>
          <w:rFonts w:ascii="Arial" w:hAnsi="Arial" w:cs="Arial"/>
          <w:bCs/>
          <w:iCs/>
          <w:sz w:val="18"/>
          <w:szCs w:val="6"/>
          <w:u w:color="FFFFFF" w:themeColor="background1"/>
        </w:rPr>
        <w:t>CONTRATANTE</w:t>
      </w:r>
      <w:r w:rsidR="00D9402C" w:rsidRPr="00D9402C">
        <w:rPr>
          <w:rFonts w:ascii="Arial" w:hAnsi="Arial" w:cs="Arial"/>
          <w:iCs/>
          <w:sz w:val="18"/>
          <w:szCs w:val="6"/>
          <w:u w:color="FFFFFF" w:themeColor="background1"/>
        </w:rPr>
        <w:t xml:space="preserve"> invitará al CONTRATISTA a liquidar el contrato de común acuerdo. En caso de desacuerdo EL </w:t>
      </w:r>
      <w:r w:rsidR="00D9402C" w:rsidRPr="00D9402C">
        <w:rPr>
          <w:rFonts w:ascii="Arial" w:hAnsi="Arial" w:cs="Arial"/>
          <w:bCs/>
          <w:iCs/>
          <w:sz w:val="18"/>
          <w:szCs w:val="6"/>
          <w:u w:color="FFFFFF" w:themeColor="background1"/>
        </w:rPr>
        <w:t>CONTRATANTE</w:t>
      </w:r>
      <w:r w:rsidR="00D9402C" w:rsidRPr="00D9402C">
        <w:rPr>
          <w:rFonts w:ascii="Arial" w:hAnsi="Arial" w:cs="Arial"/>
          <w:iCs/>
          <w:sz w:val="18"/>
          <w:szCs w:val="6"/>
          <w:u w:color="FFFFFF" w:themeColor="background1"/>
        </w:rPr>
        <w:t xml:space="preserve"> mediante Acto Administrativo Motivado dentro de los cuatro (4) meses previstos para la liquidación procederá a liquidarlo unilateralmente. </w:t>
      </w:r>
      <w:r w:rsidR="00D9402C" w:rsidRPr="00D9402C">
        <w:rPr>
          <w:rFonts w:ascii="Arial" w:hAnsi="Arial" w:cs="Arial"/>
          <w:b/>
          <w:iCs/>
          <w:sz w:val="18"/>
          <w:szCs w:val="6"/>
          <w:u w:color="FFFFFF" w:themeColor="background1"/>
        </w:rPr>
        <w:t>PARÁGRAFO TERCERO:</w:t>
      </w:r>
      <w:r w:rsidR="00D9402C" w:rsidRPr="00D9402C">
        <w:rPr>
          <w:rFonts w:ascii="Arial" w:hAnsi="Arial" w:cs="Arial"/>
          <w:iCs/>
          <w:sz w:val="18"/>
          <w:szCs w:val="6"/>
          <w:u w:color="FFFFFF" w:themeColor="background1"/>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00D9402C" w:rsidRPr="00D9402C">
        <w:rPr>
          <w:rFonts w:ascii="Arial" w:hAnsi="Arial" w:cs="Arial"/>
          <w:b/>
          <w:iCs/>
          <w:sz w:val="18"/>
          <w:szCs w:val="6"/>
          <w:u w:val="single"/>
        </w:rPr>
        <w:t xml:space="preserve">VIGÉSIMA. </w:t>
      </w:r>
      <w:r w:rsidR="00D9402C" w:rsidRPr="00D9402C">
        <w:rPr>
          <w:rFonts w:ascii="Arial" w:hAnsi="Arial" w:cs="Arial"/>
          <w:b/>
          <w:sz w:val="18"/>
          <w:szCs w:val="6"/>
          <w:u w:val="single"/>
        </w:rPr>
        <w:t>OTRAS FACULTADES EXCEPCIONALES</w:t>
      </w:r>
      <w:r w:rsidR="00D9402C" w:rsidRPr="00D9402C">
        <w:rPr>
          <w:rFonts w:ascii="Arial" w:hAnsi="Arial" w:cs="Arial"/>
          <w:b/>
          <w:sz w:val="18"/>
          <w:szCs w:val="6"/>
          <w:u w:val="single" w:color="FFFFFF" w:themeColor="background1"/>
        </w:rPr>
        <w:t>:</w:t>
      </w:r>
      <w:r w:rsidR="00D9402C" w:rsidRPr="00D9402C">
        <w:rPr>
          <w:rFonts w:ascii="Arial" w:hAnsi="Arial" w:cs="Arial"/>
          <w:sz w:val="18"/>
          <w:szCs w:val="6"/>
          <w:u w:color="FFFFFF" w:themeColor="background1"/>
        </w:rPr>
        <w:t xml:space="preserve"> En caso de presentarse cualquiera de las circunstancias establecidas en los artículos 15, 16 y 17 de la Ley 80 de 1993, debidamente establecidas y documentadas, la </w:t>
      </w:r>
      <w:r w:rsidR="00D9402C" w:rsidRPr="00D9402C">
        <w:rPr>
          <w:rFonts w:ascii="Arial" w:hAnsi="Arial" w:cs="Arial"/>
          <w:b/>
          <w:sz w:val="18"/>
          <w:szCs w:val="6"/>
          <w:u w:color="FFFFFF" w:themeColor="background1"/>
        </w:rPr>
        <w:t>DIRECCIÓN DE SANIDAD DE LA POLICÍA NACIONAL</w:t>
      </w:r>
      <w:r w:rsidR="00D9402C" w:rsidRPr="00D9402C">
        <w:rPr>
          <w:rFonts w:ascii="Arial" w:hAnsi="Arial" w:cs="Arial"/>
          <w:sz w:val="18"/>
          <w:szCs w:val="6"/>
          <w:u w:color="FFFFFF" w:themeColor="background1"/>
        </w:rPr>
        <w:t xml:space="preserve"> podrá hacer uso de las facultades excepcionales allí previstas, en caso que las mismas resulten aplicables. </w:t>
      </w:r>
      <w:r w:rsidR="00D9402C" w:rsidRPr="00D9402C">
        <w:rPr>
          <w:rFonts w:ascii="Arial" w:hAnsi="Arial" w:cs="Arial"/>
          <w:b/>
          <w:sz w:val="18"/>
          <w:szCs w:val="6"/>
          <w:u w:val="single"/>
        </w:rPr>
        <w:t>VIGÉSIMA PRIMERA. MONEDA DEL CONTRATO</w:t>
      </w:r>
      <w:r w:rsidR="00D9402C" w:rsidRPr="00D9402C">
        <w:rPr>
          <w:rFonts w:ascii="Arial" w:hAnsi="Arial" w:cs="Arial"/>
          <w:b/>
          <w:sz w:val="18"/>
          <w:szCs w:val="6"/>
          <w:u w:val="single" w:color="FFFFFF" w:themeColor="background1"/>
        </w:rPr>
        <w:t>:</w:t>
      </w:r>
      <w:r w:rsidR="00D9402C" w:rsidRPr="00D9402C">
        <w:rPr>
          <w:rFonts w:ascii="Arial" w:hAnsi="Arial" w:cs="Arial"/>
          <w:sz w:val="18"/>
          <w:szCs w:val="6"/>
          <w:u w:color="FFFFFF" w:themeColor="background1"/>
        </w:rPr>
        <w:t xml:space="preserve"> La moneda del presente contrato es la indicada en el Anexo No.1 DATOS DEL CONTRATO. </w:t>
      </w:r>
      <w:r w:rsidR="00D9402C" w:rsidRPr="00D9402C">
        <w:rPr>
          <w:rFonts w:ascii="Arial" w:hAnsi="Arial" w:cs="Arial"/>
          <w:b/>
          <w:sz w:val="18"/>
          <w:szCs w:val="6"/>
          <w:u w:val="single"/>
        </w:rPr>
        <w:t>VIGÉSIMA SEGUNDA. CESIONES Y SUBCONTRATOS</w:t>
      </w:r>
      <w:r w:rsidR="00D9402C" w:rsidRPr="00D9402C">
        <w:rPr>
          <w:rFonts w:ascii="Arial" w:hAnsi="Arial" w:cs="Arial"/>
          <w:b/>
          <w:sz w:val="18"/>
          <w:szCs w:val="6"/>
          <w:u w:val="single" w:color="FFFFFF" w:themeColor="background1"/>
        </w:rPr>
        <w:t>:</w:t>
      </w:r>
      <w:r w:rsidR="00D9402C" w:rsidRPr="00D9402C">
        <w:rPr>
          <w:rFonts w:ascii="Arial" w:hAnsi="Arial" w:cs="Arial"/>
          <w:b/>
          <w:sz w:val="18"/>
          <w:szCs w:val="6"/>
          <w:u w:color="FFFFFF" w:themeColor="background1"/>
        </w:rPr>
        <w:t xml:space="preserve"> EL CONTRATISTA</w:t>
      </w:r>
      <w:r w:rsidR="00D9402C" w:rsidRPr="00D9402C">
        <w:rPr>
          <w:rFonts w:ascii="Arial" w:hAnsi="Arial" w:cs="Arial"/>
          <w:sz w:val="18"/>
          <w:szCs w:val="6"/>
          <w:u w:color="FFFFFF" w:themeColor="background1"/>
        </w:rPr>
        <w:t xml:space="preserve"> no podrá ceder en todo o en parte el presente contrato a persona alguna natural o jurídica, nacional o extranjera, sin previa autorización escrita de </w:t>
      </w:r>
      <w:r w:rsidR="00D9402C" w:rsidRPr="00D9402C">
        <w:rPr>
          <w:rFonts w:ascii="Arial" w:hAnsi="Arial" w:cs="Arial"/>
          <w:b/>
          <w:sz w:val="18"/>
          <w:szCs w:val="6"/>
          <w:u w:color="FFFFFF" w:themeColor="background1"/>
        </w:rPr>
        <w:t>EL CONTRATANTE</w:t>
      </w:r>
      <w:r w:rsidR="00D9402C" w:rsidRPr="00D9402C">
        <w:rPr>
          <w:rFonts w:ascii="Arial" w:hAnsi="Arial" w:cs="Arial"/>
          <w:sz w:val="18"/>
          <w:szCs w:val="6"/>
          <w:u w:color="FFFFFF" w:themeColor="background1"/>
        </w:rPr>
        <w:t xml:space="preserve">, pudiendo esta reservarse las razones que tenga para negar dicha autorización. La celebración de subcontratos no relevará al </w:t>
      </w:r>
      <w:r w:rsidR="00D9402C" w:rsidRPr="00D9402C">
        <w:rPr>
          <w:rFonts w:ascii="Arial" w:hAnsi="Arial" w:cs="Arial"/>
          <w:b/>
          <w:sz w:val="18"/>
          <w:szCs w:val="6"/>
          <w:u w:color="FFFFFF" w:themeColor="background1"/>
        </w:rPr>
        <w:t>EL</w:t>
      </w:r>
      <w:r w:rsidR="00D9402C" w:rsidRPr="00D9402C">
        <w:rPr>
          <w:rFonts w:ascii="Arial" w:hAnsi="Arial" w:cs="Arial"/>
          <w:sz w:val="18"/>
          <w:szCs w:val="6"/>
          <w:u w:color="FFFFFF" w:themeColor="background1"/>
        </w:rPr>
        <w:t xml:space="preserve"> </w:t>
      </w:r>
      <w:r w:rsidR="00D9402C" w:rsidRPr="00D9402C">
        <w:rPr>
          <w:rFonts w:ascii="Arial" w:hAnsi="Arial" w:cs="Arial"/>
          <w:b/>
          <w:sz w:val="18"/>
          <w:szCs w:val="6"/>
          <w:u w:color="FFFFFF" w:themeColor="background1"/>
        </w:rPr>
        <w:t>CONTRATISTA</w:t>
      </w:r>
      <w:r w:rsidR="00D9402C" w:rsidRPr="00D9402C">
        <w:rPr>
          <w:rFonts w:ascii="Arial" w:hAnsi="Arial" w:cs="Arial"/>
          <w:sz w:val="18"/>
          <w:szCs w:val="6"/>
          <w:u w:color="FFFFFF" w:themeColor="background1"/>
        </w:rPr>
        <w:t xml:space="preserve"> de las responsabilidades que asume en virtud del presente contrato. </w:t>
      </w:r>
      <w:r w:rsidR="00D9402C" w:rsidRPr="00D9402C">
        <w:rPr>
          <w:rFonts w:ascii="Arial" w:hAnsi="Arial" w:cs="Arial"/>
          <w:b/>
          <w:sz w:val="18"/>
          <w:szCs w:val="6"/>
          <w:u w:color="FFFFFF" w:themeColor="background1"/>
        </w:rPr>
        <w:t>EL CONTRATANTE</w:t>
      </w:r>
      <w:r w:rsidR="00D9402C" w:rsidRPr="00D9402C">
        <w:rPr>
          <w:rFonts w:ascii="Arial" w:hAnsi="Arial" w:cs="Arial"/>
          <w:sz w:val="18"/>
          <w:szCs w:val="6"/>
          <w:u w:color="FFFFFF" w:themeColor="background1"/>
        </w:rPr>
        <w:t xml:space="preserve"> no adquirirá relación alguna con los Subcontratistas. </w:t>
      </w:r>
      <w:r w:rsidR="00D9402C" w:rsidRPr="00D9402C">
        <w:rPr>
          <w:rFonts w:ascii="Arial" w:hAnsi="Arial" w:cs="Arial"/>
          <w:b/>
          <w:sz w:val="18"/>
          <w:szCs w:val="6"/>
          <w:u w:val="single"/>
        </w:rPr>
        <w:t>VIGÉSIMA TERCERA. INHABILIDADES E INCOMPATIBILIDADES</w:t>
      </w:r>
      <w:r w:rsidR="00D9402C" w:rsidRPr="00D9402C">
        <w:rPr>
          <w:rFonts w:ascii="Arial" w:hAnsi="Arial" w:cs="Arial"/>
          <w:b/>
          <w:sz w:val="18"/>
          <w:szCs w:val="6"/>
          <w:u w:val="single" w:color="FFFFFF" w:themeColor="background1"/>
        </w:rPr>
        <w:t>:</w:t>
      </w:r>
      <w:r w:rsidR="00D9402C" w:rsidRPr="00D9402C">
        <w:rPr>
          <w:rFonts w:ascii="Arial" w:hAnsi="Arial" w:cs="Arial"/>
          <w:sz w:val="18"/>
          <w:szCs w:val="6"/>
          <w:u w:color="FFFFFF" w:themeColor="background1"/>
        </w:rPr>
        <w:t xml:space="preserve"> </w:t>
      </w:r>
      <w:r w:rsidR="00D9402C" w:rsidRPr="00D9402C">
        <w:rPr>
          <w:rFonts w:ascii="Arial" w:hAnsi="Arial" w:cs="Arial"/>
          <w:b/>
          <w:sz w:val="18"/>
          <w:szCs w:val="6"/>
          <w:u w:color="FFFFFF" w:themeColor="background1"/>
        </w:rPr>
        <w:t>El CONTRATISTA</w:t>
      </w:r>
      <w:r w:rsidR="00D9402C" w:rsidRPr="00D9402C">
        <w:rPr>
          <w:rFonts w:ascii="Arial" w:hAnsi="Arial" w:cs="Arial"/>
          <w:sz w:val="18"/>
          <w:szCs w:val="6"/>
          <w:u w:color="FFFFFF" w:themeColor="background1"/>
        </w:rPr>
        <w:t xml:space="preserve"> declara bajo la gravedad del juramento, la cual se entenderá cumplida con la suscripción del presente Contrato, que no se halla incurso en ninguna de las causales de inhabilidad o incompatibilidad señaladas en la ley. </w:t>
      </w:r>
      <w:r w:rsidR="00D9402C" w:rsidRPr="00D9402C">
        <w:rPr>
          <w:rFonts w:ascii="Arial" w:hAnsi="Arial" w:cs="Arial"/>
          <w:b/>
          <w:sz w:val="18"/>
          <w:szCs w:val="6"/>
          <w:u w:val="single"/>
        </w:rPr>
        <w:t xml:space="preserve">VIGÉSIMA CUARTA. </w:t>
      </w:r>
      <w:r w:rsidR="00D9402C" w:rsidRPr="00D9402C">
        <w:rPr>
          <w:rFonts w:ascii="Arial" w:hAnsi="Arial" w:cs="Arial"/>
          <w:b/>
          <w:bCs/>
          <w:sz w:val="18"/>
          <w:szCs w:val="6"/>
          <w:u w:val="single"/>
        </w:rPr>
        <w:t>SUSPENSIÓN TEMPORAL</w:t>
      </w:r>
      <w:r w:rsidR="00D9402C" w:rsidRPr="00D9402C">
        <w:rPr>
          <w:rFonts w:ascii="Arial" w:hAnsi="Arial" w:cs="Arial"/>
          <w:b/>
          <w:bCs/>
          <w:sz w:val="18"/>
          <w:szCs w:val="6"/>
          <w:u w:val="single" w:color="FFFFFF" w:themeColor="background1"/>
        </w:rPr>
        <w:t>:</w:t>
      </w:r>
      <w:r w:rsidR="00D9402C" w:rsidRPr="00D9402C">
        <w:rPr>
          <w:rFonts w:ascii="Arial" w:hAnsi="Arial" w:cs="Arial"/>
          <w:b/>
          <w:bCs/>
          <w:sz w:val="18"/>
          <w:szCs w:val="6"/>
          <w:u w:color="FFFFFF" w:themeColor="background1"/>
        </w:rPr>
        <w:t xml:space="preserve"> </w:t>
      </w:r>
      <w:r w:rsidR="00D9402C" w:rsidRPr="00D9402C">
        <w:rPr>
          <w:rFonts w:ascii="Arial" w:hAnsi="Arial" w:cs="Arial"/>
          <w:sz w:val="18"/>
          <w:szCs w:val="6"/>
          <w:u w:color="FFFFFF" w:themeColor="background1"/>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w:t>
      </w:r>
      <w:r w:rsidR="00D9402C" w:rsidRPr="00D9402C">
        <w:rPr>
          <w:rFonts w:ascii="Arial" w:hAnsi="Arial" w:cs="Arial"/>
          <w:sz w:val="18"/>
          <w:u w:color="FFFFFF" w:themeColor="background1"/>
        </w:rPr>
        <w:t xml:space="preserve">la correspondiente acta de reinicio. </w:t>
      </w:r>
      <w:r w:rsidR="00D9402C" w:rsidRPr="00D9402C">
        <w:rPr>
          <w:rFonts w:ascii="Arial" w:hAnsi="Arial" w:cs="Arial"/>
          <w:b/>
          <w:sz w:val="18"/>
          <w:u w:val="single"/>
        </w:rPr>
        <w:t>VIGÉSIMA QUINTA.</w:t>
      </w:r>
      <w:r w:rsidR="00D9402C" w:rsidRPr="00D9402C">
        <w:rPr>
          <w:rFonts w:ascii="Arial" w:hAnsi="Arial" w:cs="Arial"/>
          <w:b/>
          <w:bCs/>
          <w:sz w:val="18"/>
          <w:u w:val="single"/>
        </w:rPr>
        <w:t xml:space="preserve"> SOLUCIÓN DE CONFLICTOS</w:t>
      </w:r>
      <w:r w:rsidR="00D9402C" w:rsidRPr="00D9402C">
        <w:rPr>
          <w:rFonts w:ascii="Arial" w:hAnsi="Arial" w:cs="Arial"/>
          <w:b/>
          <w:bCs/>
          <w:sz w:val="18"/>
          <w:u w:val="single" w:color="FFFFFF" w:themeColor="background1"/>
        </w:rPr>
        <w:t>:</w:t>
      </w:r>
      <w:r w:rsidR="00D9402C" w:rsidRPr="00D9402C">
        <w:rPr>
          <w:rFonts w:ascii="Arial" w:hAnsi="Arial" w:cs="Arial"/>
          <w:bCs/>
          <w:sz w:val="18"/>
          <w:u w:color="FFFFFF" w:themeColor="background1"/>
        </w:rPr>
        <w:t xml:space="preserve"> </w:t>
      </w:r>
      <w:r w:rsidR="00D9402C" w:rsidRPr="00D9402C">
        <w:rPr>
          <w:rFonts w:ascii="Arial" w:hAnsi="Arial" w:cs="Arial"/>
          <w:sz w:val="18"/>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00D9402C" w:rsidRPr="00D9402C">
        <w:rPr>
          <w:rFonts w:ascii="Arial" w:hAnsi="Arial" w:cs="Arial"/>
          <w:b/>
          <w:sz w:val="18"/>
        </w:rPr>
        <w:t>PARÁGRAFO</w:t>
      </w:r>
      <w:r w:rsidR="00D9402C" w:rsidRPr="00D9402C">
        <w:rPr>
          <w:rFonts w:ascii="Arial" w:hAnsi="Arial" w:cs="Arial"/>
          <w:sz w:val="18"/>
        </w:rPr>
        <w:t>: las controversias que no puedan ser resueltas de forma directa entre las partes, serán sometidas a los mecanismos previstos en la ley</w:t>
      </w:r>
      <w:r w:rsidR="00D9402C" w:rsidRPr="00D9402C">
        <w:rPr>
          <w:rFonts w:ascii="Arial" w:hAnsi="Arial" w:cs="Arial"/>
          <w:bCs/>
          <w:sz w:val="18"/>
          <w:u w:color="FFFFFF" w:themeColor="background1"/>
        </w:rPr>
        <w:t xml:space="preserve"> </w:t>
      </w:r>
      <w:r w:rsidR="00D9402C" w:rsidRPr="00D9402C">
        <w:rPr>
          <w:rFonts w:ascii="Arial" w:hAnsi="Arial" w:cs="Arial"/>
          <w:b/>
          <w:bCs/>
          <w:sz w:val="18"/>
          <w:u w:val="single"/>
        </w:rPr>
        <w:t xml:space="preserve">VIGÉSIMA SEXTA. </w:t>
      </w:r>
      <w:r w:rsidR="00D9402C" w:rsidRPr="00D9402C">
        <w:rPr>
          <w:rFonts w:ascii="Arial" w:hAnsi="Arial" w:cs="Arial"/>
          <w:b/>
          <w:sz w:val="18"/>
          <w:u w:val="single"/>
        </w:rPr>
        <w:t>PERFECCIONAMIENTO, LEGALIZACIÓN Y EJECUCIÓN</w:t>
      </w:r>
      <w:r w:rsidR="00D9402C" w:rsidRPr="00D9402C">
        <w:rPr>
          <w:rFonts w:ascii="Arial" w:hAnsi="Arial" w:cs="Arial"/>
          <w:b/>
          <w:sz w:val="18"/>
          <w:u w:val="single" w:color="FFFFFF" w:themeColor="background1"/>
        </w:rPr>
        <w:t>:</w:t>
      </w:r>
      <w:r w:rsidR="00D9402C" w:rsidRPr="00D9402C">
        <w:rPr>
          <w:rFonts w:ascii="Arial" w:hAnsi="Arial" w:cs="Arial"/>
          <w:b/>
          <w:sz w:val="18"/>
          <w:u w:color="FFFFFF" w:themeColor="background1"/>
        </w:rPr>
        <w:t xml:space="preserve"> </w:t>
      </w:r>
      <w:r w:rsidR="00D9402C" w:rsidRPr="00D9402C">
        <w:rPr>
          <w:rFonts w:ascii="Arial" w:hAnsi="Arial" w:cs="Arial"/>
          <w:bCs/>
          <w:sz w:val="18"/>
          <w:u w:color="FFFFFF" w:themeColor="background1"/>
        </w:rPr>
        <w:t>Para</w:t>
      </w:r>
      <w:r w:rsidR="00D9402C" w:rsidRPr="00D9402C">
        <w:rPr>
          <w:rFonts w:ascii="Arial" w:hAnsi="Arial" w:cs="Arial"/>
          <w:bCs/>
          <w:sz w:val="18"/>
          <w:szCs w:val="6"/>
          <w:u w:color="FFFFFF" w:themeColor="background1"/>
        </w:rPr>
        <w:t xml:space="preserve"> el perfeccionamiento del presente contrato se requiere de las firmas de las partes. Para su legalización el registro presupuestal y para su ejecución se requiere de la aprobación por parte del</w:t>
      </w:r>
      <w:r w:rsidR="00D9402C" w:rsidRPr="00D9402C">
        <w:rPr>
          <w:rFonts w:ascii="Arial" w:hAnsi="Arial" w:cs="Arial"/>
          <w:sz w:val="18"/>
          <w:szCs w:val="6"/>
          <w:u w:color="FFFFFF" w:themeColor="background1"/>
        </w:rPr>
        <w:t xml:space="preserve"> </w:t>
      </w:r>
      <w:r w:rsidR="00D9402C" w:rsidRPr="00D9402C">
        <w:rPr>
          <w:rFonts w:ascii="Arial" w:hAnsi="Arial" w:cs="Arial"/>
          <w:b/>
          <w:sz w:val="18"/>
          <w:szCs w:val="6"/>
          <w:u w:color="FFFFFF" w:themeColor="background1"/>
        </w:rPr>
        <w:t>CONTRATANTE</w:t>
      </w:r>
      <w:r w:rsidR="00D9402C" w:rsidRPr="00D9402C">
        <w:rPr>
          <w:rFonts w:ascii="Arial" w:hAnsi="Arial" w:cs="Arial"/>
          <w:bCs/>
          <w:sz w:val="18"/>
          <w:szCs w:val="6"/>
          <w:u w:color="FFFFFF" w:themeColor="background1"/>
        </w:rPr>
        <w:t xml:space="preserve"> de la GARANTÍA ÚNICA DE CUMPLIMIENTO. </w:t>
      </w:r>
      <w:r w:rsidR="00D9402C" w:rsidRPr="00D9402C">
        <w:rPr>
          <w:rFonts w:ascii="Arial" w:hAnsi="Arial" w:cs="Arial"/>
          <w:b/>
          <w:sz w:val="18"/>
          <w:szCs w:val="6"/>
          <w:u w:color="FFFFFF" w:themeColor="background1"/>
        </w:rPr>
        <w:t>PARÁGRAFO.</w:t>
      </w:r>
      <w:r w:rsidR="00D9402C" w:rsidRPr="00D9402C">
        <w:rPr>
          <w:rFonts w:ascii="Arial" w:hAnsi="Arial" w:cs="Arial"/>
          <w:bCs/>
          <w:sz w:val="18"/>
          <w:szCs w:val="6"/>
          <w:u w:color="FFFFFF" w:themeColor="background1"/>
        </w:rPr>
        <w:t xml:space="preserve"> El CONTRATISTA</w:t>
      </w:r>
      <w:r w:rsidR="00D9402C" w:rsidRPr="00D9402C">
        <w:rPr>
          <w:rFonts w:ascii="Arial" w:hAnsi="Arial" w:cs="Arial"/>
          <w:iCs/>
          <w:sz w:val="18"/>
          <w:szCs w:val="6"/>
          <w:u w:color="FFFFFF" w:themeColor="background1"/>
        </w:rPr>
        <w:t xml:space="preserve"> deberá presentar en el Grupo de Contratos </w:t>
      </w:r>
      <w:r w:rsidR="00D9402C" w:rsidRPr="00D9402C">
        <w:rPr>
          <w:rFonts w:ascii="Arial" w:hAnsi="Arial" w:cs="Arial"/>
          <w:bCs/>
          <w:sz w:val="18"/>
          <w:szCs w:val="6"/>
          <w:u w:color="FFFFFF" w:themeColor="background1"/>
        </w:rPr>
        <w:t xml:space="preserve">del </w:t>
      </w:r>
      <w:r w:rsidR="00D9402C" w:rsidRPr="00D9402C">
        <w:rPr>
          <w:rFonts w:ascii="Arial" w:hAnsi="Arial" w:cs="Arial"/>
          <w:b/>
          <w:sz w:val="18"/>
          <w:szCs w:val="6"/>
          <w:u w:color="FFFFFF" w:themeColor="background1"/>
        </w:rPr>
        <w:t xml:space="preserve">CONTRATANTE </w:t>
      </w:r>
      <w:r w:rsidR="00D9402C" w:rsidRPr="00D9402C">
        <w:rPr>
          <w:rFonts w:ascii="Arial" w:hAnsi="Arial" w:cs="Arial"/>
          <w:iCs/>
          <w:sz w:val="18"/>
          <w:szCs w:val="6"/>
          <w:u w:color="FFFFFF" w:themeColor="background1"/>
        </w:rPr>
        <w:t xml:space="preserve">dentro de los tres (3) días hábiles siguientes al retiro de la copia del Contrato, los siguientes documentos: </w:t>
      </w:r>
      <w:r w:rsidR="00D9402C" w:rsidRPr="00D9402C">
        <w:rPr>
          <w:rFonts w:ascii="Arial" w:hAnsi="Arial" w:cs="Arial"/>
          <w:bCs/>
          <w:sz w:val="18"/>
          <w:szCs w:val="6"/>
          <w:u w:color="FFFFFF" w:themeColor="background1"/>
        </w:rPr>
        <w:t xml:space="preserve">la garantía única junto con el recibo de pago de las mismas y la </w:t>
      </w:r>
      <w:r w:rsidR="00D9402C" w:rsidRPr="00D9402C">
        <w:rPr>
          <w:rFonts w:ascii="Arial" w:hAnsi="Arial" w:cs="Arial"/>
          <w:iCs/>
          <w:sz w:val="18"/>
          <w:szCs w:val="6"/>
          <w:u w:color="FFFFFF" w:themeColor="background1"/>
        </w:rPr>
        <w:t xml:space="preserve">expedición de la Certificación de Cumplimiento de los Aportes Parafiscales </w:t>
      </w:r>
      <w:r w:rsidR="00D9402C" w:rsidRPr="00D9402C">
        <w:rPr>
          <w:rFonts w:ascii="Arial" w:hAnsi="Arial" w:cs="Arial"/>
          <w:iCs/>
          <w:sz w:val="18"/>
          <w:szCs w:val="6"/>
          <w:u w:color="FFFFFF" w:themeColor="background1"/>
        </w:rPr>
        <w:lastRenderedPageBreak/>
        <w:t>de que trata el artículo 23 de la Ley 1150 de 2007 por parte del CONTRATISTA.</w:t>
      </w:r>
      <w:r w:rsidR="00D9402C" w:rsidRPr="00D9402C">
        <w:rPr>
          <w:rFonts w:ascii="Arial" w:hAnsi="Arial" w:cs="Arial"/>
          <w:bCs/>
          <w:sz w:val="18"/>
          <w:szCs w:val="6"/>
          <w:u w:color="FFFFFF" w:themeColor="background1"/>
        </w:rPr>
        <w:t xml:space="preserve"> Las sanciones que ocasionen su no pago oportuno y la no entrega de los respectivos documentos a </w:t>
      </w:r>
      <w:r w:rsidR="00D9402C" w:rsidRPr="00D9402C">
        <w:rPr>
          <w:rFonts w:ascii="Arial" w:hAnsi="Arial" w:cs="Arial"/>
          <w:b/>
          <w:sz w:val="18"/>
          <w:szCs w:val="6"/>
          <w:u w:color="FFFFFF" w:themeColor="background1"/>
        </w:rPr>
        <w:t>EL CONTRATANTE</w:t>
      </w:r>
      <w:r w:rsidR="00D9402C" w:rsidRPr="00D9402C">
        <w:rPr>
          <w:rFonts w:ascii="Arial" w:hAnsi="Arial" w:cs="Arial"/>
          <w:bCs/>
          <w:sz w:val="18"/>
          <w:szCs w:val="6"/>
          <w:u w:color="FFFFFF" w:themeColor="background1"/>
        </w:rPr>
        <w:t xml:space="preserve"> dentro del término antes fijado, serán a cargo del </w:t>
      </w:r>
      <w:r w:rsidR="00D9402C" w:rsidRPr="00D9402C">
        <w:rPr>
          <w:rFonts w:ascii="Arial" w:hAnsi="Arial" w:cs="Arial"/>
          <w:b/>
          <w:bCs/>
          <w:sz w:val="18"/>
          <w:szCs w:val="6"/>
          <w:u w:color="FFFFFF" w:themeColor="background1"/>
        </w:rPr>
        <w:t>CONTRATISTA</w:t>
      </w:r>
      <w:r w:rsidR="00D9402C" w:rsidRPr="00D9402C">
        <w:rPr>
          <w:rFonts w:ascii="Arial" w:hAnsi="Arial" w:cs="Arial"/>
          <w:bCs/>
          <w:sz w:val="18"/>
          <w:szCs w:val="6"/>
          <w:u w:color="FFFFFF" w:themeColor="background1"/>
        </w:rPr>
        <w:t xml:space="preserve">. </w:t>
      </w:r>
      <w:r w:rsidR="00D9402C" w:rsidRPr="00D9402C">
        <w:rPr>
          <w:rFonts w:ascii="Arial" w:hAnsi="Arial" w:cs="Arial"/>
          <w:b/>
          <w:bCs/>
          <w:sz w:val="18"/>
          <w:szCs w:val="6"/>
          <w:u w:val="single"/>
        </w:rPr>
        <w:t>VIGÉSIMA SÉPTIMA.</w:t>
      </w:r>
      <w:r w:rsidR="00D9402C" w:rsidRPr="00D9402C">
        <w:rPr>
          <w:rFonts w:ascii="Arial" w:hAnsi="Arial" w:cs="Arial"/>
          <w:b/>
          <w:sz w:val="18"/>
          <w:szCs w:val="6"/>
          <w:u w:val="single"/>
        </w:rPr>
        <w:t xml:space="preserve"> DOCUMENTOS</w:t>
      </w:r>
      <w:r w:rsidR="00D9402C" w:rsidRPr="00D9402C">
        <w:rPr>
          <w:rFonts w:ascii="Arial" w:hAnsi="Arial" w:cs="Arial"/>
          <w:b/>
          <w:sz w:val="18"/>
          <w:szCs w:val="6"/>
          <w:u w:val="single" w:color="FFFFFF" w:themeColor="background1"/>
        </w:rPr>
        <w:t>:</w:t>
      </w:r>
      <w:r w:rsidR="00D9402C" w:rsidRPr="00D9402C">
        <w:rPr>
          <w:rFonts w:ascii="Arial" w:hAnsi="Arial" w:cs="Arial"/>
          <w:sz w:val="18"/>
          <w:szCs w:val="6"/>
          <w:u w:color="FFFFFF" w:themeColor="background1"/>
        </w:rPr>
        <w:t xml:space="preserve"> 1.) </w:t>
      </w:r>
      <w:r w:rsidR="00D9402C" w:rsidRPr="00D9402C">
        <w:rPr>
          <w:rFonts w:ascii="Arial" w:hAnsi="Arial" w:cs="Arial"/>
          <w:iCs/>
          <w:sz w:val="18"/>
          <w:szCs w:val="6"/>
          <w:u w:color="FFFFFF" w:themeColor="background1"/>
        </w:rPr>
        <w:t xml:space="preserve">Pliego de Condiciones del proceso de selección </w:t>
      </w:r>
      <w:r w:rsidR="00D9402C" w:rsidRPr="00D9402C">
        <w:rPr>
          <w:rFonts w:ascii="Arial" w:hAnsi="Arial" w:cs="Arial"/>
          <w:b/>
          <w:sz w:val="18"/>
          <w:szCs w:val="6"/>
          <w:u w:color="FFFFFF" w:themeColor="background1"/>
        </w:rPr>
        <w:t xml:space="preserve">PN DISAN SA </w:t>
      </w:r>
      <w:r w:rsidR="000F37DE">
        <w:rPr>
          <w:rFonts w:ascii="Arial" w:hAnsi="Arial" w:cs="Arial"/>
          <w:b/>
          <w:sz w:val="18"/>
          <w:szCs w:val="6"/>
          <w:u w:color="FFFFFF" w:themeColor="background1"/>
        </w:rPr>
        <w:t>0</w:t>
      </w:r>
      <w:r>
        <w:rPr>
          <w:rFonts w:ascii="Arial" w:hAnsi="Arial" w:cs="Arial"/>
          <w:b/>
          <w:sz w:val="18"/>
          <w:szCs w:val="6"/>
          <w:u w:color="FFFFFF" w:themeColor="background1"/>
        </w:rPr>
        <w:t>14</w:t>
      </w:r>
      <w:r w:rsidR="000F37DE">
        <w:rPr>
          <w:rFonts w:ascii="Arial" w:hAnsi="Arial" w:cs="Arial"/>
          <w:b/>
          <w:sz w:val="18"/>
          <w:szCs w:val="6"/>
          <w:u w:color="FFFFFF" w:themeColor="background1"/>
        </w:rPr>
        <w:t xml:space="preserve"> 202</w:t>
      </w:r>
      <w:r w:rsidR="00634356">
        <w:rPr>
          <w:rFonts w:ascii="Arial" w:hAnsi="Arial" w:cs="Arial"/>
          <w:b/>
          <w:sz w:val="18"/>
          <w:szCs w:val="6"/>
          <w:u w:color="FFFFFF" w:themeColor="background1"/>
        </w:rPr>
        <w:t>6</w:t>
      </w:r>
      <w:r w:rsidR="00D9402C" w:rsidRPr="00D9402C">
        <w:rPr>
          <w:rFonts w:ascii="Arial" w:hAnsi="Arial" w:cs="Arial"/>
          <w:sz w:val="18"/>
          <w:szCs w:val="6"/>
          <w:u w:color="FFFFFF" w:themeColor="background1"/>
        </w:rPr>
        <w:t xml:space="preserve">. 2.) Certificados de Disponibilidad Presupuestal SIIF No. </w:t>
      </w:r>
      <w:r w:rsidR="000F37DE">
        <w:rPr>
          <w:rFonts w:ascii="Arial" w:hAnsi="Arial" w:cs="Arial"/>
          <w:sz w:val="18"/>
        </w:rPr>
        <w:t>___2</w:t>
      </w:r>
      <w:r w:rsidR="00634356">
        <w:rPr>
          <w:rFonts w:ascii="Arial" w:hAnsi="Arial" w:cs="Arial"/>
          <w:sz w:val="18"/>
        </w:rPr>
        <w:t>6</w:t>
      </w:r>
      <w:r w:rsidR="00D9402C" w:rsidRPr="00D9402C">
        <w:rPr>
          <w:rFonts w:ascii="Arial" w:hAnsi="Arial" w:cs="Arial"/>
          <w:sz w:val="18"/>
        </w:rPr>
        <w:t xml:space="preserve">, QUIPU No. </w:t>
      </w:r>
      <w:r w:rsidR="000F37DE">
        <w:rPr>
          <w:rFonts w:ascii="Arial" w:hAnsi="Arial" w:cs="Arial"/>
          <w:sz w:val="18"/>
        </w:rPr>
        <w:t>___</w:t>
      </w:r>
      <w:r w:rsidR="00D9402C" w:rsidRPr="00D9402C">
        <w:rPr>
          <w:rFonts w:ascii="Arial" w:hAnsi="Arial" w:cs="Arial"/>
          <w:sz w:val="18"/>
        </w:rPr>
        <w:t xml:space="preserve">, expedidos el </w:t>
      </w:r>
      <w:r w:rsidR="000F37DE">
        <w:rPr>
          <w:rFonts w:ascii="Arial" w:hAnsi="Arial" w:cs="Arial"/>
          <w:sz w:val="18"/>
        </w:rPr>
        <w:t>__</w:t>
      </w:r>
      <w:r w:rsidR="00D9402C" w:rsidRPr="00D9402C">
        <w:rPr>
          <w:rFonts w:ascii="Arial" w:hAnsi="Arial" w:cs="Arial"/>
          <w:sz w:val="18"/>
        </w:rPr>
        <w:t xml:space="preserve"> de </w:t>
      </w:r>
      <w:r w:rsidR="00634356">
        <w:rPr>
          <w:rFonts w:ascii="Arial" w:hAnsi="Arial" w:cs="Arial"/>
          <w:sz w:val="18"/>
        </w:rPr>
        <w:t>enero</w:t>
      </w:r>
      <w:r w:rsidR="00D9402C" w:rsidRPr="00D9402C">
        <w:rPr>
          <w:rFonts w:ascii="Arial" w:hAnsi="Arial" w:cs="Arial"/>
          <w:sz w:val="18"/>
        </w:rPr>
        <w:t xml:space="preserve"> de 202</w:t>
      </w:r>
      <w:r w:rsidR="00634356">
        <w:rPr>
          <w:rFonts w:ascii="Arial" w:hAnsi="Arial" w:cs="Arial"/>
          <w:sz w:val="18"/>
        </w:rPr>
        <w:t>6</w:t>
      </w:r>
      <w:r w:rsidR="00D9402C" w:rsidRPr="00D9402C">
        <w:rPr>
          <w:rFonts w:ascii="Arial" w:hAnsi="Arial" w:cs="Arial"/>
          <w:sz w:val="18"/>
          <w:szCs w:val="6"/>
          <w:u w:color="FFFFFF" w:themeColor="background1"/>
        </w:rPr>
        <w:t xml:space="preserve">, por el </w:t>
      </w:r>
      <w:proofErr w:type="gramStart"/>
      <w:r w:rsidR="00D9402C" w:rsidRPr="00D9402C">
        <w:rPr>
          <w:rFonts w:ascii="Arial" w:hAnsi="Arial" w:cs="Arial"/>
          <w:sz w:val="18"/>
          <w:szCs w:val="6"/>
          <w:u w:color="FFFFFF" w:themeColor="background1"/>
        </w:rPr>
        <w:t>Jefe</w:t>
      </w:r>
      <w:proofErr w:type="gramEnd"/>
      <w:r w:rsidR="00D9402C" w:rsidRPr="00D9402C">
        <w:rPr>
          <w:rFonts w:ascii="Arial" w:hAnsi="Arial" w:cs="Arial"/>
          <w:sz w:val="18"/>
          <w:szCs w:val="6"/>
          <w:u w:color="FFFFFF" w:themeColor="background1"/>
        </w:rPr>
        <w:t xml:space="preserve"> de</w:t>
      </w:r>
      <w:r w:rsidR="000F37DE">
        <w:rPr>
          <w:rFonts w:ascii="Arial" w:hAnsi="Arial" w:cs="Arial"/>
          <w:sz w:val="18"/>
          <w:szCs w:val="6"/>
          <w:u w:color="FFFFFF" w:themeColor="background1"/>
        </w:rPr>
        <w:t>l Grupo Financiero y Presupuesto</w:t>
      </w:r>
      <w:r w:rsidR="00D9402C" w:rsidRPr="00D9402C">
        <w:rPr>
          <w:rFonts w:ascii="Arial" w:hAnsi="Arial" w:cs="Arial"/>
          <w:sz w:val="18"/>
          <w:szCs w:val="6"/>
          <w:u w:color="FFFFFF" w:themeColor="background1"/>
        </w:rPr>
        <w:t xml:space="preserve"> de la Dirección de Sanidad de la Policía Nacional.</w:t>
      </w:r>
      <w:r w:rsidR="00D9402C" w:rsidRPr="00D9402C">
        <w:rPr>
          <w:rFonts w:ascii="Arial" w:hAnsi="Arial" w:cs="Arial"/>
          <w:sz w:val="18"/>
          <w:szCs w:val="6"/>
          <w:u w:color="FFFFFF" w:themeColor="background1"/>
          <w:lang w:val="es-ES_tradnl"/>
        </w:rPr>
        <w:t xml:space="preserve"> 3.) </w:t>
      </w:r>
      <w:r w:rsidR="00D9402C" w:rsidRPr="00D9402C">
        <w:rPr>
          <w:rFonts w:ascii="Arial" w:hAnsi="Arial" w:cs="Arial"/>
          <w:iCs/>
          <w:sz w:val="18"/>
          <w:szCs w:val="6"/>
          <w:u w:color="FFFFFF" w:themeColor="background1"/>
        </w:rPr>
        <w:t xml:space="preserve">Acta No. </w:t>
      </w:r>
      <w:r w:rsidR="00D9402C" w:rsidRPr="00D9402C">
        <w:rPr>
          <w:rFonts w:ascii="Arial" w:hAnsi="Arial" w:cs="Arial"/>
          <w:bCs/>
          <w:sz w:val="18"/>
        </w:rPr>
        <w:t>AE-202</w:t>
      </w:r>
      <w:r w:rsidR="00634356">
        <w:rPr>
          <w:rFonts w:ascii="Arial" w:hAnsi="Arial" w:cs="Arial"/>
          <w:bCs/>
          <w:sz w:val="18"/>
        </w:rPr>
        <w:t>6</w:t>
      </w:r>
      <w:r w:rsidR="00D9402C" w:rsidRPr="00D9402C">
        <w:rPr>
          <w:rFonts w:ascii="Arial" w:hAnsi="Arial" w:cs="Arial"/>
          <w:bCs/>
          <w:sz w:val="18"/>
        </w:rPr>
        <w:t>-</w:t>
      </w:r>
      <w:r w:rsidR="000F37DE">
        <w:rPr>
          <w:rFonts w:ascii="Arial" w:hAnsi="Arial" w:cs="Arial"/>
          <w:bCs/>
          <w:sz w:val="18"/>
        </w:rPr>
        <w:t>______</w:t>
      </w:r>
      <w:r w:rsidR="00D9402C" w:rsidRPr="00D9402C">
        <w:rPr>
          <w:rFonts w:ascii="Arial" w:hAnsi="Arial" w:cs="Arial"/>
          <w:bCs/>
          <w:sz w:val="18"/>
        </w:rPr>
        <w:t>-DISAN</w:t>
      </w:r>
      <w:r w:rsidR="000F37DE">
        <w:rPr>
          <w:rFonts w:ascii="Arial" w:hAnsi="Arial" w:cs="Arial"/>
          <w:bCs/>
          <w:sz w:val="18"/>
        </w:rPr>
        <w:t>.</w:t>
      </w:r>
      <w:r w:rsidR="00D9402C" w:rsidRPr="00D9402C">
        <w:rPr>
          <w:rFonts w:ascii="Arial" w:hAnsi="Arial" w:cs="Arial"/>
          <w:color w:val="000000"/>
          <w:sz w:val="18"/>
        </w:rPr>
        <w:t xml:space="preserve"> </w:t>
      </w:r>
      <w:r w:rsidR="00D9402C" w:rsidRPr="00D9402C">
        <w:rPr>
          <w:rFonts w:ascii="Arial" w:hAnsi="Arial" w:cs="Arial"/>
          <w:iCs/>
          <w:sz w:val="18"/>
          <w:szCs w:val="6"/>
          <w:u w:color="FFFFFF" w:themeColor="background1"/>
        </w:rPr>
        <w:t xml:space="preserve">4.) Oferta de </w:t>
      </w:r>
      <w:r w:rsidR="00D9402C" w:rsidRPr="00D9402C">
        <w:rPr>
          <w:rFonts w:ascii="Arial" w:hAnsi="Arial" w:cs="Arial"/>
          <w:b/>
          <w:iCs/>
          <w:sz w:val="18"/>
          <w:szCs w:val="6"/>
          <w:u w:color="FFFFFF" w:themeColor="background1"/>
        </w:rPr>
        <w:t>EL</w:t>
      </w:r>
      <w:r w:rsidR="00D9402C" w:rsidRPr="00D9402C">
        <w:rPr>
          <w:rFonts w:ascii="Arial" w:hAnsi="Arial" w:cs="Arial"/>
          <w:iCs/>
          <w:sz w:val="18"/>
          <w:szCs w:val="6"/>
          <w:u w:color="FFFFFF" w:themeColor="background1"/>
        </w:rPr>
        <w:t xml:space="preserve"> </w:t>
      </w:r>
      <w:r w:rsidR="00D9402C" w:rsidRPr="00D9402C">
        <w:rPr>
          <w:rFonts w:ascii="Arial" w:hAnsi="Arial" w:cs="Arial"/>
          <w:b/>
          <w:iCs/>
          <w:sz w:val="18"/>
          <w:szCs w:val="6"/>
          <w:u w:color="FFFFFF" w:themeColor="background1"/>
        </w:rPr>
        <w:t>CONTRATISTA</w:t>
      </w:r>
      <w:r w:rsidR="00D9402C" w:rsidRPr="00D9402C">
        <w:rPr>
          <w:rFonts w:ascii="Arial" w:hAnsi="Arial" w:cs="Arial"/>
          <w:iCs/>
          <w:sz w:val="18"/>
          <w:szCs w:val="6"/>
          <w:u w:color="FFFFFF" w:themeColor="background1"/>
        </w:rPr>
        <w:t xml:space="preserve">. 5.) El Certificado de Existencia y Representación Legal de </w:t>
      </w:r>
      <w:r w:rsidR="00D9402C" w:rsidRPr="00D9402C">
        <w:rPr>
          <w:rFonts w:ascii="Arial" w:hAnsi="Arial" w:cs="Arial"/>
          <w:b/>
          <w:iCs/>
          <w:sz w:val="18"/>
          <w:szCs w:val="6"/>
          <w:u w:color="FFFFFF" w:themeColor="background1"/>
        </w:rPr>
        <w:t>EL</w:t>
      </w:r>
      <w:r w:rsidR="00D9402C" w:rsidRPr="00D9402C">
        <w:rPr>
          <w:rFonts w:ascii="Arial" w:hAnsi="Arial" w:cs="Arial"/>
          <w:iCs/>
          <w:sz w:val="18"/>
          <w:szCs w:val="6"/>
          <w:u w:color="FFFFFF" w:themeColor="background1"/>
        </w:rPr>
        <w:t xml:space="preserve"> </w:t>
      </w:r>
      <w:r w:rsidR="00D9402C" w:rsidRPr="00D9402C">
        <w:rPr>
          <w:rFonts w:ascii="Arial" w:hAnsi="Arial" w:cs="Arial"/>
          <w:b/>
          <w:bCs/>
          <w:iCs/>
          <w:sz w:val="18"/>
          <w:szCs w:val="6"/>
          <w:u w:color="FFFFFF" w:themeColor="background1"/>
        </w:rPr>
        <w:t>CONTRATISTA</w:t>
      </w:r>
      <w:r w:rsidR="00D9402C" w:rsidRPr="00D9402C">
        <w:rPr>
          <w:rFonts w:ascii="Arial" w:hAnsi="Arial" w:cs="Arial"/>
          <w:iCs/>
          <w:sz w:val="18"/>
          <w:szCs w:val="6"/>
          <w:u w:color="FFFFFF" w:themeColor="background1"/>
        </w:rPr>
        <w:t xml:space="preserve">. 6.) La Garantía Única. 7.) Fotocopia del NIT de la Empresa. 8.) </w:t>
      </w:r>
      <w:r w:rsidR="00D9402C" w:rsidRPr="00D9402C">
        <w:rPr>
          <w:rFonts w:ascii="Arial" w:hAnsi="Arial" w:cs="Arial"/>
          <w:sz w:val="18"/>
          <w:szCs w:val="6"/>
          <w:u w:color="FFFFFF" w:themeColor="background1"/>
        </w:rPr>
        <w:t xml:space="preserve">Resolución No. 00090 del 15 de enero de 2018 </w:t>
      </w:r>
      <w:r w:rsidR="00D9402C" w:rsidRPr="00D9402C">
        <w:rPr>
          <w:rFonts w:ascii="Arial" w:hAnsi="Arial" w:cs="Arial"/>
          <w:i/>
          <w:sz w:val="18"/>
          <w:szCs w:val="6"/>
          <w:u w:color="FFFFFF" w:themeColor="background1"/>
        </w:rPr>
        <w:t>“Por la cual se actualiza, modifica y complementa el Manual de Contratación de la Policía Nacional, adoptado mediante Resolución 03049 de 2014”</w:t>
      </w:r>
      <w:r w:rsidR="00D9402C" w:rsidRPr="00D9402C">
        <w:rPr>
          <w:rFonts w:ascii="Arial" w:hAnsi="Arial" w:cs="Arial"/>
          <w:iCs/>
          <w:sz w:val="18"/>
          <w:szCs w:val="6"/>
          <w:u w:color="FFFFFF" w:themeColor="background1"/>
        </w:rPr>
        <w:t xml:space="preserve">. 9.) Resolución de adjudicación No. </w:t>
      </w:r>
      <w:r w:rsidR="000F37DE">
        <w:rPr>
          <w:rFonts w:ascii="Arial" w:hAnsi="Arial" w:cs="Arial"/>
          <w:iCs/>
          <w:sz w:val="18"/>
          <w:szCs w:val="6"/>
          <w:u w:color="FFFFFF" w:themeColor="background1"/>
        </w:rPr>
        <w:t>___</w:t>
      </w:r>
      <w:r w:rsidR="00D9402C" w:rsidRPr="00D9402C">
        <w:rPr>
          <w:rFonts w:ascii="Arial" w:hAnsi="Arial" w:cs="Arial"/>
          <w:iCs/>
          <w:sz w:val="18"/>
          <w:szCs w:val="6"/>
          <w:u w:color="FFFFFF" w:themeColor="background1"/>
        </w:rPr>
        <w:t xml:space="preserve"> del </w:t>
      </w:r>
      <w:r w:rsidR="000F37DE">
        <w:rPr>
          <w:rFonts w:ascii="Arial" w:hAnsi="Arial" w:cs="Arial"/>
          <w:iCs/>
          <w:sz w:val="18"/>
          <w:szCs w:val="6"/>
          <w:u w:color="FFFFFF" w:themeColor="background1"/>
        </w:rPr>
        <w:t>__</w:t>
      </w:r>
      <w:r w:rsidR="00D9402C" w:rsidRPr="00D9402C">
        <w:rPr>
          <w:rFonts w:ascii="Arial" w:hAnsi="Arial" w:cs="Arial"/>
          <w:iCs/>
          <w:sz w:val="18"/>
          <w:szCs w:val="6"/>
          <w:u w:color="FFFFFF" w:themeColor="background1"/>
        </w:rPr>
        <w:t xml:space="preserve"> de </w:t>
      </w:r>
      <w:r w:rsidR="00634356">
        <w:rPr>
          <w:rFonts w:ascii="Arial" w:hAnsi="Arial" w:cs="Arial"/>
          <w:iCs/>
          <w:sz w:val="18"/>
          <w:szCs w:val="6"/>
          <w:u w:color="FFFFFF" w:themeColor="background1"/>
        </w:rPr>
        <w:t>febrero</w:t>
      </w:r>
      <w:r w:rsidR="000F37DE">
        <w:rPr>
          <w:rFonts w:ascii="Arial" w:hAnsi="Arial" w:cs="Arial"/>
          <w:iCs/>
          <w:sz w:val="18"/>
          <w:szCs w:val="6"/>
          <w:u w:color="FFFFFF" w:themeColor="background1"/>
        </w:rPr>
        <w:t xml:space="preserve"> de 202</w:t>
      </w:r>
      <w:r w:rsidR="00634356">
        <w:rPr>
          <w:rFonts w:ascii="Arial" w:hAnsi="Arial" w:cs="Arial"/>
          <w:iCs/>
          <w:sz w:val="18"/>
          <w:szCs w:val="6"/>
          <w:u w:color="FFFFFF" w:themeColor="background1"/>
        </w:rPr>
        <w:t>6</w:t>
      </w:r>
      <w:r w:rsidR="00D9402C" w:rsidRPr="00D9402C">
        <w:rPr>
          <w:rFonts w:ascii="Arial" w:hAnsi="Arial" w:cs="Arial"/>
          <w:iCs/>
          <w:sz w:val="18"/>
          <w:szCs w:val="6"/>
          <w:u w:color="FFFFFF" w:themeColor="background1"/>
        </w:rPr>
        <w:t>.</w:t>
      </w:r>
      <w:r w:rsidR="00D9402C" w:rsidRPr="00D9402C">
        <w:rPr>
          <w:rFonts w:ascii="Arial" w:hAnsi="Arial" w:cs="Arial"/>
          <w:sz w:val="18"/>
          <w:szCs w:val="6"/>
          <w:u w:color="FFFFFF" w:themeColor="background1"/>
        </w:rPr>
        <w:t xml:space="preserve"> </w:t>
      </w:r>
      <w:r w:rsidR="00D9402C" w:rsidRPr="00D9402C">
        <w:rPr>
          <w:rFonts w:ascii="Arial" w:hAnsi="Arial" w:cs="Arial"/>
          <w:b/>
          <w:sz w:val="18"/>
          <w:szCs w:val="6"/>
          <w:u w:val="single"/>
        </w:rPr>
        <w:t>VIGÉSIMA OCTAVA. IMPUESTOS</w:t>
      </w:r>
      <w:r w:rsidR="00D9402C" w:rsidRPr="00D9402C">
        <w:rPr>
          <w:rFonts w:ascii="Arial" w:hAnsi="Arial" w:cs="Arial"/>
          <w:b/>
          <w:sz w:val="18"/>
          <w:szCs w:val="6"/>
          <w:u w:val="single" w:color="FFFFFF" w:themeColor="background1"/>
        </w:rPr>
        <w:t>:</w:t>
      </w:r>
      <w:r w:rsidR="00D9402C" w:rsidRPr="00D9402C">
        <w:rPr>
          <w:rFonts w:ascii="Arial" w:hAnsi="Arial" w:cs="Arial"/>
          <w:b/>
          <w:sz w:val="18"/>
          <w:szCs w:val="6"/>
          <w:u w:color="FFFFFF" w:themeColor="background1"/>
        </w:rPr>
        <w:t xml:space="preserve"> El CONTRATISTA</w:t>
      </w:r>
      <w:r w:rsidR="00D9402C" w:rsidRPr="00D9402C">
        <w:rPr>
          <w:rFonts w:ascii="Arial" w:hAnsi="Arial" w:cs="Arial"/>
          <w:sz w:val="18"/>
          <w:szCs w:val="6"/>
          <w:u w:color="FFFFFF" w:themeColor="background1"/>
        </w:rPr>
        <w:t xml:space="preserve"> pagará todos los impuestos, tasas, contribuciones y similares que se deriven de la ejecución del contrato, de conformidad con la ley colombiana. </w:t>
      </w:r>
      <w:r w:rsidR="00D9402C" w:rsidRPr="00D9402C">
        <w:rPr>
          <w:rFonts w:ascii="Arial" w:hAnsi="Arial" w:cs="Arial"/>
          <w:b/>
          <w:iCs/>
          <w:sz w:val="18"/>
          <w:szCs w:val="6"/>
          <w:u w:val="single"/>
        </w:rPr>
        <w:t xml:space="preserve">CLÁUSULA VIGÉSIMA NOVENA. </w:t>
      </w:r>
      <w:r w:rsidR="00D9402C" w:rsidRPr="00D9402C">
        <w:rPr>
          <w:rFonts w:ascii="Arial" w:hAnsi="Arial" w:cs="Arial"/>
          <w:b/>
          <w:sz w:val="18"/>
          <w:szCs w:val="6"/>
          <w:u w:val="single"/>
        </w:rPr>
        <w:t>VEEDURÍAS CIUDADANAS</w:t>
      </w:r>
      <w:r w:rsidR="00D9402C" w:rsidRPr="00D9402C">
        <w:rPr>
          <w:rFonts w:ascii="Arial" w:hAnsi="Arial" w:cs="Arial"/>
          <w:b/>
          <w:sz w:val="18"/>
          <w:szCs w:val="6"/>
          <w:u w:val="single" w:color="FFFFFF" w:themeColor="background1"/>
        </w:rPr>
        <w:t>:</w:t>
      </w:r>
      <w:r w:rsidR="00D9402C" w:rsidRPr="00D9402C">
        <w:rPr>
          <w:rFonts w:ascii="Arial" w:hAnsi="Arial" w:cs="Arial"/>
          <w:sz w:val="18"/>
          <w:szCs w:val="6"/>
          <w:u w:color="FFFFFF" w:themeColor="background1"/>
        </w:rPr>
        <w:t xml:space="preserve"> El presente contrato está sujeto a la vigilancia y control ciudadano, en los términos que señala el artículo 66 de la Ley 80 de 1993.</w:t>
      </w:r>
      <w:r w:rsidR="00D9402C" w:rsidRPr="00D9402C">
        <w:rPr>
          <w:rFonts w:ascii="Arial" w:hAnsi="Arial" w:cs="Arial"/>
          <w:b/>
          <w:iCs/>
          <w:sz w:val="18"/>
          <w:szCs w:val="6"/>
          <w:u w:color="FFFFFF" w:themeColor="background1"/>
        </w:rPr>
        <w:t xml:space="preserve"> </w:t>
      </w:r>
      <w:r w:rsidR="00D9402C" w:rsidRPr="00D9402C">
        <w:rPr>
          <w:rFonts w:ascii="Arial" w:hAnsi="Arial" w:cs="Arial"/>
          <w:b/>
          <w:iCs/>
          <w:sz w:val="18"/>
          <w:szCs w:val="6"/>
          <w:u w:val="single"/>
        </w:rPr>
        <w:t>TRIGÉSIMA</w:t>
      </w:r>
      <w:r w:rsidR="00D9402C" w:rsidRPr="00D9402C">
        <w:rPr>
          <w:rFonts w:ascii="Arial" w:hAnsi="Arial" w:cs="Arial"/>
          <w:b/>
          <w:sz w:val="18"/>
          <w:szCs w:val="6"/>
          <w:u w:val="single"/>
        </w:rPr>
        <w:t>. RÉGIMEN LEGAL</w:t>
      </w:r>
      <w:r w:rsidR="00D9402C" w:rsidRPr="00D9402C">
        <w:rPr>
          <w:rFonts w:ascii="Arial" w:hAnsi="Arial" w:cs="Arial"/>
          <w:b/>
          <w:sz w:val="18"/>
          <w:szCs w:val="6"/>
          <w:u w:val="single" w:color="FFFFFF" w:themeColor="background1"/>
        </w:rPr>
        <w:t>:</w:t>
      </w:r>
      <w:r w:rsidR="00D9402C" w:rsidRPr="00D9402C">
        <w:rPr>
          <w:rFonts w:ascii="Arial" w:hAnsi="Arial" w:cs="Arial"/>
          <w:sz w:val="18"/>
          <w:szCs w:val="6"/>
          <w:u w:color="FFFFFF" w:themeColor="background1"/>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D9402C" w:rsidRPr="00D9402C">
        <w:rPr>
          <w:rFonts w:ascii="Arial" w:hAnsi="Arial" w:cs="Arial"/>
          <w:b/>
          <w:sz w:val="18"/>
          <w:szCs w:val="6"/>
          <w:u w:color="FFFFFF" w:themeColor="background1"/>
        </w:rPr>
        <w:t xml:space="preserve"> </w:t>
      </w:r>
      <w:r w:rsidR="00D9402C" w:rsidRPr="00D9402C">
        <w:rPr>
          <w:rFonts w:ascii="Arial" w:hAnsi="Arial" w:cs="Arial"/>
          <w:b/>
          <w:sz w:val="18"/>
          <w:szCs w:val="6"/>
          <w:u w:val="single"/>
        </w:rPr>
        <w:t>TRIGÉSIMA PRIMERA. DOMICILIO CONTRACTUAL</w:t>
      </w:r>
      <w:r w:rsidR="00D9402C" w:rsidRPr="00D9402C">
        <w:rPr>
          <w:rFonts w:ascii="Arial" w:hAnsi="Arial" w:cs="Arial"/>
          <w:b/>
          <w:sz w:val="18"/>
          <w:szCs w:val="6"/>
          <w:u w:val="single" w:color="FFFFFF" w:themeColor="background1"/>
        </w:rPr>
        <w:t>:</w:t>
      </w:r>
      <w:r w:rsidR="00D9402C" w:rsidRPr="00D9402C">
        <w:rPr>
          <w:rFonts w:ascii="Arial" w:hAnsi="Arial" w:cs="Arial"/>
          <w:b/>
          <w:sz w:val="18"/>
          <w:szCs w:val="6"/>
          <w:u w:color="FFFFFF" w:themeColor="background1"/>
        </w:rPr>
        <w:t xml:space="preserve"> </w:t>
      </w:r>
      <w:r w:rsidR="00D9402C" w:rsidRPr="00D9402C">
        <w:rPr>
          <w:rFonts w:ascii="Arial" w:hAnsi="Arial" w:cs="Arial"/>
          <w:sz w:val="18"/>
          <w:szCs w:val="6"/>
          <w:u w:color="FFFFFF" w:themeColor="background1"/>
        </w:rPr>
        <w:t>Para todos los efectos, las partes acuerdan como domicilio contractual el Distrito Capital de Bogotá, para constancia de lo anterior, se firma en un (1) original en Bogotá, D.C.,</w:t>
      </w:r>
    </w:p>
    <w:p w14:paraId="5DBA6170" w14:textId="77777777" w:rsidR="0068319D" w:rsidRDefault="0068319D" w:rsidP="0068319D">
      <w:pPr>
        <w:adjustRightInd w:val="0"/>
        <w:ind w:right="29"/>
        <w:jc w:val="both"/>
        <w:rPr>
          <w:rFonts w:ascii="Arial" w:hAnsi="Arial" w:cs="Arial"/>
          <w:sz w:val="18"/>
          <w:szCs w:val="12"/>
        </w:rPr>
      </w:pPr>
    </w:p>
    <w:p w14:paraId="5289F91C" w14:textId="77777777" w:rsidR="001D262E" w:rsidRDefault="001D262E" w:rsidP="0068319D">
      <w:pPr>
        <w:adjustRightInd w:val="0"/>
        <w:ind w:right="29"/>
        <w:jc w:val="both"/>
        <w:rPr>
          <w:rFonts w:ascii="Arial" w:hAnsi="Arial" w:cs="Arial"/>
          <w:sz w:val="18"/>
          <w:szCs w:val="12"/>
        </w:rPr>
      </w:pPr>
    </w:p>
    <w:p w14:paraId="69B1A773" w14:textId="77777777" w:rsidR="001D262E" w:rsidRDefault="001D262E" w:rsidP="0068319D">
      <w:pPr>
        <w:adjustRightInd w:val="0"/>
        <w:ind w:right="29"/>
        <w:jc w:val="both"/>
        <w:rPr>
          <w:rFonts w:ascii="Arial" w:hAnsi="Arial" w:cs="Arial"/>
          <w:sz w:val="18"/>
          <w:szCs w:val="12"/>
        </w:rPr>
      </w:pPr>
    </w:p>
    <w:p w14:paraId="2E134FBD" w14:textId="77777777" w:rsidR="001D262E" w:rsidRDefault="001D262E" w:rsidP="0068319D">
      <w:pPr>
        <w:adjustRightInd w:val="0"/>
        <w:ind w:right="29"/>
        <w:jc w:val="both"/>
        <w:rPr>
          <w:rFonts w:ascii="Arial" w:hAnsi="Arial" w:cs="Arial"/>
          <w:sz w:val="18"/>
          <w:szCs w:val="12"/>
        </w:rPr>
      </w:pPr>
    </w:p>
    <w:p w14:paraId="54ED316F" w14:textId="77777777" w:rsidR="009024D0" w:rsidRDefault="009024D0" w:rsidP="0068319D">
      <w:pPr>
        <w:adjustRightInd w:val="0"/>
        <w:ind w:right="29"/>
        <w:jc w:val="both"/>
        <w:rPr>
          <w:rFonts w:ascii="Arial" w:hAnsi="Arial" w:cs="Arial"/>
          <w:sz w:val="18"/>
          <w:szCs w:val="12"/>
        </w:rPr>
      </w:pPr>
    </w:p>
    <w:p w14:paraId="2F54B080" w14:textId="77777777" w:rsidR="009024D0" w:rsidRDefault="009024D0" w:rsidP="0068319D">
      <w:pPr>
        <w:adjustRightInd w:val="0"/>
        <w:ind w:right="29"/>
        <w:jc w:val="both"/>
        <w:rPr>
          <w:rFonts w:ascii="Arial" w:hAnsi="Arial" w:cs="Arial"/>
          <w:sz w:val="18"/>
          <w:szCs w:val="12"/>
        </w:rPr>
      </w:pPr>
    </w:p>
    <w:p w14:paraId="32A93DD4" w14:textId="77777777" w:rsidR="009024D0" w:rsidRDefault="009024D0" w:rsidP="0068319D">
      <w:pPr>
        <w:adjustRightInd w:val="0"/>
        <w:ind w:right="29"/>
        <w:jc w:val="both"/>
        <w:rPr>
          <w:rFonts w:ascii="Arial" w:hAnsi="Arial" w:cs="Arial"/>
          <w:sz w:val="18"/>
          <w:szCs w:val="12"/>
        </w:rPr>
      </w:pPr>
    </w:p>
    <w:p w14:paraId="51E6FA97" w14:textId="77777777" w:rsidR="009024D0" w:rsidRDefault="009024D0" w:rsidP="0068319D">
      <w:pPr>
        <w:adjustRightInd w:val="0"/>
        <w:ind w:right="29"/>
        <w:jc w:val="both"/>
        <w:rPr>
          <w:rFonts w:ascii="Arial" w:hAnsi="Arial" w:cs="Arial"/>
          <w:sz w:val="18"/>
          <w:szCs w:val="12"/>
        </w:rPr>
      </w:pPr>
    </w:p>
    <w:p w14:paraId="151EC555" w14:textId="77777777" w:rsidR="009024D0" w:rsidRDefault="009024D0" w:rsidP="0068319D">
      <w:pPr>
        <w:adjustRightInd w:val="0"/>
        <w:ind w:right="29"/>
        <w:jc w:val="both"/>
        <w:rPr>
          <w:rFonts w:ascii="Arial" w:hAnsi="Arial" w:cs="Arial"/>
          <w:sz w:val="18"/>
          <w:szCs w:val="12"/>
        </w:rPr>
      </w:pPr>
    </w:p>
    <w:p w14:paraId="024129D8" w14:textId="77777777" w:rsidR="009024D0" w:rsidRDefault="009024D0" w:rsidP="0068319D">
      <w:pPr>
        <w:adjustRightInd w:val="0"/>
        <w:ind w:right="29"/>
        <w:jc w:val="both"/>
        <w:rPr>
          <w:rFonts w:ascii="Arial" w:hAnsi="Arial" w:cs="Arial"/>
          <w:sz w:val="18"/>
          <w:szCs w:val="12"/>
        </w:rPr>
      </w:pPr>
    </w:p>
    <w:p w14:paraId="250576C0" w14:textId="77777777" w:rsidR="009024D0" w:rsidRDefault="009024D0" w:rsidP="0068319D">
      <w:pPr>
        <w:adjustRightInd w:val="0"/>
        <w:ind w:right="29"/>
        <w:jc w:val="both"/>
        <w:rPr>
          <w:rFonts w:ascii="Arial" w:hAnsi="Arial" w:cs="Arial"/>
          <w:sz w:val="18"/>
          <w:szCs w:val="12"/>
        </w:rPr>
      </w:pPr>
    </w:p>
    <w:p w14:paraId="482773D7" w14:textId="77777777" w:rsidR="009024D0" w:rsidRDefault="009024D0" w:rsidP="0068319D">
      <w:pPr>
        <w:adjustRightInd w:val="0"/>
        <w:ind w:right="29"/>
        <w:jc w:val="both"/>
        <w:rPr>
          <w:rFonts w:ascii="Arial" w:hAnsi="Arial" w:cs="Arial"/>
          <w:sz w:val="18"/>
          <w:szCs w:val="12"/>
        </w:rPr>
      </w:pPr>
    </w:p>
    <w:p w14:paraId="43CA35B7" w14:textId="77777777" w:rsidR="005C7C95" w:rsidRDefault="005C7C95" w:rsidP="0068319D">
      <w:pPr>
        <w:adjustRightInd w:val="0"/>
        <w:ind w:right="29"/>
        <w:jc w:val="both"/>
        <w:rPr>
          <w:rFonts w:ascii="Arial" w:hAnsi="Arial" w:cs="Arial"/>
          <w:sz w:val="18"/>
          <w:szCs w:val="12"/>
        </w:rPr>
      </w:pPr>
    </w:p>
    <w:p w14:paraId="01D21D27" w14:textId="77777777" w:rsidR="005C7C95" w:rsidRDefault="005C7C95" w:rsidP="0068319D">
      <w:pPr>
        <w:adjustRightInd w:val="0"/>
        <w:ind w:right="29"/>
        <w:jc w:val="both"/>
        <w:rPr>
          <w:rFonts w:ascii="Arial" w:hAnsi="Arial" w:cs="Arial"/>
          <w:sz w:val="18"/>
          <w:szCs w:val="12"/>
        </w:rPr>
      </w:pPr>
    </w:p>
    <w:p w14:paraId="635B7ECD" w14:textId="77777777" w:rsidR="005C7C95" w:rsidRDefault="005C7C95" w:rsidP="0068319D">
      <w:pPr>
        <w:adjustRightInd w:val="0"/>
        <w:ind w:right="29"/>
        <w:jc w:val="both"/>
        <w:rPr>
          <w:rFonts w:ascii="Arial" w:hAnsi="Arial" w:cs="Arial"/>
          <w:sz w:val="18"/>
          <w:szCs w:val="12"/>
        </w:rPr>
      </w:pPr>
    </w:p>
    <w:p w14:paraId="060C9D5B" w14:textId="77777777" w:rsidR="005C7C95" w:rsidRDefault="005C7C95" w:rsidP="0068319D">
      <w:pPr>
        <w:adjustRightInd w:val="0"/>
        <w:ind w:right="29"/>
        <w:jc w:val="both"/>
        <w:rPr>
          <w:rFonts w:ascii="Arial" w:hAnsi="Arial" w:cs="Arial"/>
          <w:sz w:val="18"/>
          <w:szCs w:val="12"/>
        </w:rPr>
      </w:pPr>
    </w:p>
    <w:p w14:paraId="0D0DB60D" w14:textId="77777777" w:rsidR="005C7C95" w:rsidRDefault="005C7C95" w:rsidP="0068319D">
      <w:pPr>
        <w:adjustRightInd w:val="0"/>
        <w:ind w:right="29"/>
        <w:jc w:val="both"/>
        <w:rPr>
          <w:rFonts w:ascii="Arial" w:hAnsi="Arial" w:cs="Arial"/>
          <w:sz w:val="18"/>
          <w:szCs w:val="12"/>
        </w:rPr>
      </w:pPr>
    </w:p>
    <w:p w14:paraId="46A81921" w14:textId="77777777" w:rsidR="005C7C95" w:rsidRDefault="005C7C95" w:rsidP="0068319D">
      <w:pPr>
        <w:adjustRightInd w:val="0"/>
        <w:ind w:right="29"/>
        <w:jc w:val="both"/>
        <w:rPr>
          <w:rFonts w:ascii="Arial" w:hAnsi="Arial" w:cs="Arial"/>
          <w:sz w:val="18"/>
          <w:szCs w:val="12"/>
        </w:rPr>
      </w:pPr>
    </w:p>
    <w:p w14:paraId="4F1C435C" w14:textId="77777777" w:rsidR="005C7C95" w:rsidRDefault="005C7C95" w:rsidP="0068319D">
      <w:pPr>
        <w:adjustRightInd w:val="0"/>
        <w:ind w:right="29"/>
        <w:jc w:val="both"/>
        <w:rPr>
          <w:rFonts w:ascii="Arial" w:hAnsi="Arial" w:cs="Arial"/>
          <w:sz w:val="18"/>
          <w:szCs w:val="12"/>
        </w:rPr>
      </w:pPr>
    </w:p>
    <w:p w14:paraId="62948BDE" w14:textId="77777777" w:rsidR="005C7C95" w:rsidRDefault="005C7C95" w:rsidP="0068319D">
      <w:pPr>
        <w:adjustRightInd w:val="0"/>
        <w:ind w:right="29"/>
        <w:jc w:val="both"/>
        <w:rPr>
          <w:rFonts w:ascii="Arial" w:hAnsi="Arial" w:cs="Arial"/>
          <w:sz w:val="18"/>
          <w:szCs w:val="12"/>
        </w:rPr>
      </w:pPr>
    </w:p>
    <w:p w14:paraId="1D322C71" w14:textId="77777777" w:rsidR="005C7C95" w:rsidRDefault="005C7C95" w:rsidP="0068319D">
      <w:pPr>
        <w:adjustRightInd w:val="0"/>
        <w:ind w:right="29"/>
        <w:jc w:val="both"/>
        <w:rPr>
          <w:rFonts w:ascii="Arial" w:hAnsi="Arial" w:cs="Arial"/>
          <w:sz w:val="18"/>
          <w:szCs w:val="12"/>
        </w:rPr>
      </w:pPr>
    </w:p>
    <w:p w14:paraId="281BD856" w14:textId="77777777" w:rsidR="005C7C95" w:rsidRDefault="005C7C95" w:rsidP="0068319D">
      <w:pPr>
        <w:adjustRightInd w:val="0"/>
        <w:ind w:right="29"/>
        <w:jc w:val="both"/>
        <w:rPr>
          <w:rFonts w:ascii="Arial" w:hAnsi="Arial" w:cs="Arial"/>
          <w:sz w:val="18"/>
          <w:szCs w:val="12"/>
        </w:rPr>
      </w:pPr>
    </w:p>
    <w:p w14:paraId="7479B599" w14:textId="77777777" w:rsidR="005C7C95" w:rsidRDefault="005C7C95" w:rsidP="0068319D">
      <w:pPr>
        <w:adjustRightInd w:val="0"/>
        <w:ind w:right="29"/>
        <w:jc w:val="both"/>
        <w:rPr>
          <w:rFonts w:ascii="Arial" w:hAnsi="Arial" w:cs="Arial"/>
          <w:sz w:val="18"/>
          <w:szCs w:val="12"/>
        </w:rPr>
      </w:pPr>
    </w:p>
    <w:p w14:paraId="250C2CFA" w14:textId="77777777" w:rsidR="005C7C95" w:rsidRDefault="005C7C95" w:rsidP="0068319D">
      <w:pPr>
        <w:adjustRightInd w:val="0"/>
        <w:ind w:right="29"/>
        <w:jc w:val="both"/>
        <w:rPr>
          <w:rFonts w:ascii="Arial" w:hAnsi="Arial" w:cs="Arial"/>
          <w:sz w:val="18"/>
          <w:szCs w:val="12"/>
        </w:rPr>
      </w:pPr>
    </w:p>
    <w:p w14:paraId="577AED8E" w14:textId="77777777" w:rsidR="005C7C95" w:rsidRDefault="005C7C95" w:rsidP="0068319D">
      <w:pPr>
        <w:adjustRightInd w:val="0"/>
        <w:ind w:right="29"/>
        <w:jc w:val="both"/>
        <w:rPr>
          <w:rFonts w:ascii="Arial" w:hAnsi="Arial" w:cs="Arial"/>
          <w:sz w:val="18"/>
          <w:szCs w:val="12"/>
        </w:rPr>
      </w:pPr>
    </w:p>
    <w:p w14:paraId="4A8FFD26" w14:textId="77777777" w:rsidR="005C7C95" w:rsidRDefault="005C7C95" w:rsidP="0068319D">
      <w:pPr>
        <w:adjustRightInd w:val="0"/>
        <w:ind w:right="29"/>
        <w:jc w:val="both"/>
        <w:rPr>
          <w:rFonts w:ascii="Arial" w:hAnsi="Arial" w:cs="Arial"/>
          <w:sz w:val="18"/>
          <w:szCs w:val="12"/>
        </w:rPr>
      </w:pPr>
    </w:p>
    <w:p w14:paraId="4E9121A5" w14:textId="77777777" w:rsidR="005C7C95" w:rsidRDefault="005C7C95" w:rsidP="0068319D">
      <w:pPr>
        <w:adjustRightInd w:val="0"/>
        <w:ind w:right="29"/>
        <w:jc w:val="both"/>
        <w:rPr>
          <w:rFonts w:ascii="Arial" w:hAnsi="Arial" w:cs="Arial"/>
          <w:sz w:val="18"/>
          <w:szCs w:val="12"/>
        </w:rPr>
      </w:pPr>
    </w:p>
    <w:p w14:paraId="022C40BA" w14:textId="77777777" w:rsidR="005C7C95" w:rsidRDefault="005C7C95" w:rsidP="0068319D">
      <w:pPr>
        <w:adjustRightInd w:val="0"/>
        <w:ind w:right="29"/>
        <w:jc w:val="both"/>
        <w:rPr>
          <w:rFonts w:ascii="Arial" w:hAnsi="Arial" w:cs="Arial"/>
          <w:sz w:val="18"/>
          <w:szCs w:val="12"/>
        </w:rPr>
      </w:pPr>
    </w:p>
    <w:p w14:paraId="1CFE57A9" w14:textId="77777777" w:rsidR="005C7C95" w:rsidRDefault="005C7C95" w:rsidP="0068319D">
      <w:pPr>
        <w:adjustRightInd w:val="0"/>
        <w:ind w:right="29"/>
        <w:jc w:val="both"/>
        <w:rPr>
          <w:rFonts w:ascii="Arial" w:hAnsi="Arial" w:cs="Arial"/>
          <w:sz w:val="18"/>
          <w:szCs w:val="12"/>
        </w:rPr>
      </w:pPr>
    </w:p>
    <w:p w14:paraId="1025F5CF" w14:textId="77777777" w:rsidR="005C7C95" w:rsidRDefault="005C7C95" w:rsidP="0068319D">
      <w:pPr>
        <w:adjustRightInd w:val="0"/>
        <w:ind w:right="29"/>
        <w:jc w:val="both"/>
        <w:rPr>
          <w:rFonts w:ascii="Arial" w:hAnsi="Arial" w:cs="Arial"/>
          <w:sz w:val="18"/>
          <w:szCs w:val="12"/>
        </w:rPr>
      </w:pPr>
    </w:p>
    <w:p w14:paraId="74AE0309" w14:textId="77777777" w:rsidR="005C7C95" w:rsidRDefault="005C7C95" w:rsidP="0068319D">
      <w:pPr>
        <w:adjustRightInd w:val="0"/>
        <w:ind w:right="29"/>
        <w:jc w:val="both"/>
        <w:rPr>
          <w:rFonts w:ascii="Arial" w:hAnsi="Arial" w:cs="Arial"/>
          <w:sz w:val="18"/>
          <w:szCs w:val="12"/>
        </w:rPr>
      </w:pPr>
    </w:p>
    <w:p w14:paraId="61B06BB8" w14:textId="77777777" w:rsidR="005C7C95" w:rsidRDefault="005C7C95" w:rsidP="0068319D">
      <w:pPr>
        <w:adjustRightInd w:val="0"/>
        <w:ind w:right="29"/>
        <w:jc w:val="both"/>
        <w:rPr>
          <w:rFonts w:ascii="Arial" w:hAnsi="Arial" w:cs="Arial"/>
          <w:sz w:val="18"/>
          <w:szCs w:val="12"/>
        </w:rPr>
      </w:pPr>
    </w:p>
    <w:p w14:paraId="4526F348" w14:textId="77777777" w:rsidR="005C7C95" w:rsidRDefault="005C7C95" w:rsidP="0068319D">
      <w:pPr>
        <w:adjustRightInd w:val="0"/>
        <w:ind w:right="29"/>
        <w:jc w:val="both"/>
        <w:rPr>
          <w:rFonts w:ascii="Arial" w:hAnsi="Arial" w:cs="Arial"/>
          <w:sz w:val="18"/>
          <w:szCs w:val="12"/>
        </w:rPr>
      </w:pPr>
    </w:p>
    <w:p w14:paraId="50E29431" w14:textId="77777777" w:rsidR="005C7C95" w:rsidRDefault="005C7C95" w:rsidP="0068319D">
      <w:pPr>
        <w:adjustRightInd w:val="0"/>
        <w:ind w:right="29"/>
        <w:jc w:val="both"/>
        <w:rPr>
          <w:rFonts w:ascii="Arial" w:hAnsi="Arial" w:cs="Arial"/>
          <w:sz w:val="18"/>
          <w:szCs w:val="12"/>
        </w:rPr>
      </w:pPr>
    </w:p>
    <w:p w14:paraId="297AB442" w14:textId="77777777" w:rsidR="005C7C95" w:rsidRDefault="005C7C95" w:rsidP="0068319D">
      <w:pPr>
        <w:adjustRightInd w:val="0"/>
        <w:ind w:right="29"/>
        <w:jc w:val="both"/>
        <w:rPr>
          <w:rFonts w:ascii="Arial" w:hAnsi="Arial" w:cs="Arial"/>
          <w:sz w:val="18"/>
          <w:szCs w:val="12"/>
        </w:rPr>
      </w:pPr>
    </w:p>
    <w:p w14:paraId="44FD7484" w14:textId="77777777" w:rsidR="005C7C95" w:rsidRDefault="005C7C95" w:rsidP="0068319D">
      <w:pPr>
        <w:adjustRightInd w:val="0"/>
        <w:ind w:right="29"/>
        <w:jc w:val="both"/>
        <w:rPr>
          <w:rFonts w:ascii="Arial" w:hAnsi="Arial" w:cs="Arial"/>
          <w:sz w:val="18"/>
          <w:szCs w:val="12"/>
        </w:rPr>
      </w:pPr>
    </w:p>
    <w:p w14:paraId="20DDED75" w14:textId="77777777" w:rsidR="005C7C95" w:rsidRDefault="005C7C95" w:rsidP="0068319D">
      <w:pPr>
        <w:adjustRightInd w:val="0"/>
        <w:ind w:right="29"/>
        <w:jc w:val="both"/>
        <w:rPr>
          <w:rFonts w:ascii="Arial" w:hAnsi="Arial" w:cs="Arial"/>
          <w:sz w:val="18"/>
          <w:szCs w:val="12"/>
        </w:rPr>
      </w:pPr>
    </w:p>
    <w:p w14:paraId="6F947FE6" w14:textId="77777777" w:rsidR="005C7C95" w:rsidRDefault="005C7C95" w:rsidP="0068319D">
      <w:pPr>
        <w:adjustRightInd w:val="0"/>
        <w:ind w:right="29"/>
        <w:jc w:val="both"/>
        <w:rPr>
          <w:rFonts w:ascii="Arial" w:hAnsi="Arial" w:cs="Arial"/>
          <w:sz w:val="18"/>
          <w:szCs w:val="12"/>
        </w:rPr>
      </w:pPr>
    </w:p>
    <w:p w14:paraId="4004C16E" w14:textId="77777777" w:rsidR="009024D0" w:rsidRDefault="009024D0" w:rsidP="0068319D">
      <w:pPr>
        <w:adjustRightInd w:val="0"/>
        <w:ind w:right="29"/>
        <w:jc w:val="both"/>
        <w:rPr>
          <w:rFonts w:ascii="Arial" w:hAnsi="Arial" w:cs="Arial"/>
          <w:sz w:val="18"/>
          <w:szCs w:val="12"/>
        </w:rPr>
      </w:pPr>
    </w:p>
    <w:p w14:paraId="1408FB64" w14:textId="77777777" w:rsidR="009024D0" w:rsidRDefault="009024D0" w:rsidP="0068319D">
      <w:pPr>
        <w:adjustRightInd w:val="0"/>
        <w:ind w:right="29"/>
        <w:jc w:val="both"/>
        <w:rPr>
          <w:rFonts w:ascii="Arial" w:hAnsi="Arial" w:cs="Arial"/>
          <w:sz w:val="18"/>
          <w:szCs w:val="12"/>
        </w:rPr>
      </w:pPr>
    </w:p>
    <w:p w14:paraId="733618E5" w14:textId="77777777" w:rsidR="001D262E" w:rsidRDefault="001D262E" w:rsidP="0068319D">
      <w:pPr>
        <w:adjustRightInd w:val="0"/>
        <w:ind w:right="29"/>
        <w:jc w:val="both"/>
        <w:rPr>
          <w:rFonts w:ascii="Arial" w:hAnsi="Arial" w:cs="Arial"/>
          <w:sz w:val="18"/>
          <w:szCs w:val="12"/>
        </w:rPr>
      </w:pPr>
    </w:p>
    <w:p w14:paraId="64592850" w14:textId="77777777" w:rsidR="00634356" w:rsidRDefault="00634356" w:rsidP="0068319D">
      <w:pPr>
        <w:adjustRightInd w:val="0"/>
        <w:ind w:right="29"/>
        <w:jc w:val="both"/>
        <w:rPr>
          <w:rFonts w:ascii="Arial" w:hAnsi="Arial" w:cs="Arial"/>
          <w:sz w:val="18"/>
          <w:szCs w:val="12"/>
        </w:rPr>
      </w:pPr>
    </w:p>
    <w:p w14:paraId="5238F0D6" w14:textId="77777777" w:rsidR="0068319D" w:rsidRDefault="0068319D" w:rsidP="0068319D">
      <w:pPr>
        <w:tabs>
          <w:tab w:val="left" w:pos="2680"/>
          <w:tab w:val="left" w:pos="3960"/>
          <w:tab w:val="center" w:pos="4702"/>
        </w:tabs>
        <w:autoSpaceDE w:val="0"/>
        <w:autoSpaceDN w:val="0"/>
        <w:jc w:val="center"/>
        <w:rPr>
          <w:rFonts w:ascii="Arial" w:hAnsi="Arial" w:cs="Arial"/>
          <w:b/>
          <w:sz w:val="18"/>
          <w:szCs w:val="18"/>
          <w:lang w:val="es-CO"/>
        </w:rPr>
      </w:pPr>
      <w:r>
        <w:rPr>
          <w:rFonts w:ascii="Arial" w:hAnsi="Arial" w:cs="Arial"/>
          <w:b/>
          <w:sz w:val="18"/>
          <w:szCs w:val="18"/>
          <w:lang w:val="es-CO"/>
        </w:rPr>
        <w:lastRenderedPageBreak/>
        <w:t>ANEXO No.1 “</w:t>
      </w:r>
      <w:r>
        <w:rPr>
          <w:rFonts w:ascii="Arial" w:hAnsi="Arial" w:cs="Arial"/>
          <w:b/>
          <w:i/>
          <w:sz w:val="18"/>
          <w:szCs w:val="18"/>
          <w:lang w:val="es-CO"/>
        </w:rPr>
        <w:t>DATOS DEL CONTRATO</w:t>
      </w:r>
      <w:r>
        <w:rPr>
          <w:rFonts w:ascii="Arial" w:hAnsi="Arial" w:cs="Arial"/>
          <w:b/>
          <w:sz w:val="18"/>
          <w:szCs w:val="18"/>
          <w:lang w:val="es-CO"/>
        </w:rPr>
        <w:t>”</w:t>
      </w:r>
    </w:p>
    <w:p w14:paraId="6D7C11D7" w14:textId="77777777" w:rsidR="0068319D" w:rsidRDefault="0068319D" w:rsidP="0068319D">
      <w:pPr>
        <w:tabs>
          <w:tab w:val="left" w:pos="2680"/>
          <w:tab w:val="left" w:pos="3960"/>
          <w:tab w:val="center" w:pos="4702"/>
        </w:tabs>
        <w:autoSpaceDE w:val="0"/>
        <w:autoSpaceDN w:val="0"/>
        <w:jc w:val="center"/>
        <w:rPr>
          <w:rFonts w:ascii="Arial" w:hAnsi="Arial" w:cs="Arial"/>
          <w:b/>
          <w:sz w:val="14"/>
          <w:szCs w:val="14"/>
          <w:lang w:val="es-CO"/>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39"/>
        <w:gridCol w:w="6931"/>
      </w:tblGrid>
      <w:tr w:rsidR="00607E27" w:rsidRPr="005C7C95" w14:paraId="7A347326" w14:textId="77777777" w:rsidTr="003B1980">
        <w:trPr>
          <w:trHeight w:val="202"/>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BC5459D" w14:textId="3CBB07A5" w:rsidR="00607E27" w:rsidRPr="005C7C95" w:rsidRDefault="00607E27" w:rsidP="00607E27">
            <w:pPr>
              <w:autoSpaceDE w:val="0"/>
              <w:autoSpaceDN w:val="0"/>
              <w:rPr>
                <w:rFonts w:ascii="Arial" w:hAnsi="Arial" w:cs="Arial"/>
                <w:b/>
                <w:sz w:val="18"/>
                <w:szCs w:val="18"/>
                <w:lang w:val="es-CO"/>
              </w:rPr>
            </w:pPr>
            <w:r w:rsidRPr="005C7C95">
              <w:rPr>
                <w:rFonts w:ascii="Arial" w:hAnsi="Arial" w:cs="Arial"/>
                <w:b/>
                <w:sz w:val="18"/>
                <w:szCs w:val="18"/>
                <w:u w:color="FFFFFF" w:themeColor="background1"/>
              </w:rPr>
              <w:t>CONTRATO</w:t>
            </w:r>
          </w:p>
        </w:tc>
        <w:tc>
          <w:tcPr>
            <w:tcW w:w="6931" w:type="dxa"/>
            <w:tcBorders>
              <w:top w:val="single" w:sz="4" w:space="0" w:color="auto"/>
              <w:left w:val="single" w:sz="4" w:space="0" w:color="auto"/>
              <w:bottom w:val="single" w:sz="4" w:space="0" w:color="auto"/>
              <w:right w:val="single" w:sz="4" w:space="0" w:color="auto"/>
            </w:tcBorders>
            <w:hideMark/>
          </w:tcPr>
          <w:p w14:paraId="6A0C7013" w14:textId="6CC52607" w:rsidR="00607E27" w:rsidRPr="005C7C95" w:rsidRDefault="00607E27" w:rsidP="00607E27">
            <w:pPr>
              <w:autoSpaceDE w:val="0"/>
              <w:autoSpaceDN w:val="0"/>
              <w:rPr>
                <w:rFonts w:ascii="Arial" w:hAnsi="Arial" w:cs="Arial"/>
                <w:b/>
                <w:sz w:val="18"/>
                <w:szCs w:val="18"/>
                <w:lang w:val="es-CO"/>
              </w:rPr>
            </w:pPr>
            <w:r w:rsidRPr="005C7C95">
              <w:rPr>
                <w:rFonts w:ascii="Arial" w:hAnsi="Arial" w:cs="Arial"/>
                <w:b/>
                <w:sz w:val="18"/>
                <w:szCs w:val="18"/>
                <w:u w:color="FFFFFF" w:themeColor="background1"/>
              </w:rPr>
              <w:t>No. 07-</w:t>
            </w:r>
            <w:r w:rsidR="009024D0" w:rsidRPr="005C7C95">
              <w:rPr>
                <w:rFonts w:ascii="Arial" w:hAnsi="Arial" w:cs="Arial"/>
                <w:b/>
                <w:sz w:val="18"/>
                <w:szCs w:val="18"/>
                <w:u w:color="FFFFFF" w:themeColor="background1"/>
              </w:rPr>
              <w:t>2</w:t>
            </w:r>
            <w:r w:rsidRPr="005C7C95">
              <w:rPr>
                <w:rFonts w:ascii="Arial" w:hAnsi="Arial" w:cs="Arial"/>
                <w:b/>
                <w:sz w:val="18"/>
                <w:szCs w:val="18"/>
                <w:u w:color="FFFFFF" w:themeColor="background1"/>
              </w:rPr>
              <w:t>-20</w:t>
            </w:r>
            <w:r w:rsidR="00917D99" w:rsidRPr="005C7C95">
              <w:rPr>
                <w:rFonts w:ascii="Arial" w:hAnsi="Arial" w:cs="Arial"/>
                <w:b/>
                <w:sz w:val="18"/>
                <w:szCs w:val="18"/>
                <w:u w:color="FFFFFF" w:themeColor="background1"/>
              </w:rPr>
              <w:t>___</w:t>
            </w:r>
            <w:r w:rsidRPr="005C7C95">
              <w:rPr>
                <w:rFonts w:ascii="Arial" w:hAnsi="Arial" w:cs="Arial"/>
                <w:b/>
                <w:sz w:val="18"/>
                <w:szCs w:val="18"/>
                <w:u w:color="FFFFFF" w:themeColor="background1"/>
              </w:rPr>
              <w:t>-2</w:t>
            </w:r>
            <w:r w:rsidR="00634356" w:rsidRPr="005C7C95">
              <w:rPr>
                <w:rFonts w:ascii="Arial" w:hAnsi="Arial" w:cs="Arial"/>
                <w:b/>
                <w:sz w:val="18"/>
                <w:szCs w:val="18"/>
                <w:u w:color="FFFFFF" w:themeColor="background1"/>
              </w:rPr>
              <w:t>6</w:t>
            </w:r>
          </w:p>
        </w:tc>
      </w:tr>
      <w:tr w:rsidR="00607E27" w:rsidRPr="005C7C95" w14:paraId="19720585" w14:textId="77777777" w:rsidTr="003B1980">
        <w:trPr>
          <w:trHeight w:val="27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932685F" w14:textId="17586E06" w:rsidR="00607E27" w:rsidRPr="005C7C95" w:rsidRDefault="00607E27" w:rsidP="00607E27">
            <w:pPr>
              <w:autoSpaceDE w:val="0"/>
              <w:autoSpaceDN w:val="0"/>
              <w:rPr>
                <w:rFonts w:ascii="Arial" w:hAnsi="Arial" w:cs="Arial"/>
                <w:b/>
                <w:sz w:val="18"/>
                <w:szCs w:val="18"/>
                <w:lang w:val="es-CO"/>
              </w:rPr>
            </w:pPr>
            <w:r w:rsidRPr="005C7C95">
              <w:rPr>
                <w:rFonts w:ascii="Arial" w:hAnsi="Arial" w:cs="Arial"/>
                <w:b/>
                <w:sz w:val="18"/>
                <w:szCs w:val="18"/>
                <w:u w:color="FFFFFF" w:themeColor="background1"/>
              </w:rPr>
              <w:t>CONTRATANTE</w:t>
            </w:r>
          </w:p>
        </w:tc>
        <w:tc>
          <w:tcPr>
            <w:tcW w:w="6931" w:type="dxa"/>
            <w:tcBorders>
              <w:top w:val="single" w:sz="4" w:space="0" w:color="auto"/>
              <w:left w:val="single" w:sz="4" w:space="0" w:color="auto"/>
              <w:bottom w:val="single" w:sz="4" w:space="0" w:color="auto"/>
              <w:right w:val="single" w:sz="4" w:space="0" w:color="auto"/>
            </w:tcBorders>
            <w:hideMark/>
          </w:tcPr>
          <w:p w14:paraId="26CF4AE8" w14:textId="77777777" w:rsidR="00607E27" w:rsidRPr="005C7C95" w:rsidRDefault="00607E27" w:rsidP="00607E27">
            <w:pPr>
              <w:shd w:val="clear" w:color="auto" w:fill="FFFFFF" w:themeFill="background1"/>
              <w:rPr>
                <w:rFonts w:ascii="Arial" w:hAnsi="Arial" w:cs="Arial"/>
                <w:b/>
                <w:sz w:val="18"/>
                <w:szCs w:val="18"/>
                <w:u w:color="FFFFFF" w:themeColor="background1"/>
              </w:rPr>
            </w:pPr>
            <w:r w:rsidRPr="005C7C95">
              <w:rPr>
                <w:rFonts w:ascii="Arial" w:hAnsi="Arial" w:cs="Arial"/>
                <w:b/>
                <w:sz w:val="18"/>
                <w:szCs w:val="18"/>
                <w:u w:color="FFFFFF" w:themeColor="background1"/>
              </w:rPr>
              <w:t>DIRECCIÓN DE SANIDAD DE LA POLICÍA NACIONAL</w:t>
            </w:r>
          </w:p>
          <w:p w14:paraId="433D1596" w14:textId="797976FA" w:rsidR="00607E27" w:rsidRPr="005C7C95" w:rsidRDefault="00607E27" w:rsidP="00607E27">
            <w:pPr>
              <w:autoSpaceDE w:val="0"/>
              <w:autoSpaceDN w:val="0"/>
              <w:jc w:val="both"/>
              <w:rPr>
                <w:rFonts w:ascii="Arial" w:hAnsi="Arial" w:cs="Arial"/>
                <w:b/>
                <w:sz w:val="18"/>
                <w:szCs w:val="18"/>
                <w:lang w:val="es-CO"/>
              </w:rPr>
            </w:pPr>
            <w:r w:rsidRPr="005C7C95">
              <w:rPr>
                <w:rFonts w:ascii="Arial" w:hAnsi="Arial" w:cs="Arial"/>
                <w:b/>
                <w:sz w:val="18"/>
                <w:szCs w:val="18"/>
                <w:u w:color="FFFFFF" w:themeColor="background1"/>
              </w:rPr>
              <w:t xml:space="preserve">NIT: </w:t>
            </w:r>
            <w:r w:rsidRPr="005C7C95">
              <w:rPr>
                <w:rFonts w:ascii="Arial" w:hAnsi="Arial" w:cs="Arial"/>
                <w:sz w:val="18"/>
                <w:szCs w:val="18"/>
                <w:u w:color="FFFFFF" w:themeColor="background1"/>
              </w:rPr>
              <w:t>830041314-4</w:t>
            </w:r>
          </w:p>
        </w:tc>
      </w:tr>
      <w:tr w:rsidR="00607E27" w:rsidRPr="005C7C95" w14:paraId="56841A0F" w14:textId="77777777" w:rsidTr="003B1980">
        <w:trPr>
          <w:trHeight w:val="40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64A739E" w14:textId="0E63918E" w:rsidR="00607E27" w:rsidRPr="005C7C95" w:rsidRDefault="00607E27" w:rsidP="00607E27">
            <w:pPr>
              <w:autoSpaceDE w:val="0"/>
              <w:autoSpaceDN w:val="0"/>
              <w:rPr>
                <w:rFonts w:ascii="Arial" w:hAnsi="Arial" w:cs="Arial"/>
                <w:b/>
                <w:sz w:val="18"/>
                <w:szCs w:val="18"/>
                <w:lang w:val="es-CO"/>
              </w:rPr>
            </w:pPr>
            <w:r w:rsidRPr="005C7C95">
              <w:rPr>
                <w:rFonts w:ascii="Arial" w:hAnsi="Arial" w:cs="Arial"/>
                <w:b/>
                <w:sz w:val="18"/>
                <w:szCs w:val="18"/>
                <w:u w:color="FFFFFF" w:themeColor="background1"/>
              </w:rPr>
              <w:t>REPRESENTANTE LEGAL Y/O DELEGADO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314245FF" w14:textId="2EC28A8B" w:rsidR="00607E27" w:rsidRPr="005C7C95" w:rsidRDefault="00153416" w:rsidP="002D6F96">
            <w:pPr>
              <w:ind w:right="29"/>
              <w:rPr>
                <w:rFonts w:ascii="Arial" w:hAnsi="Arial" w:cs="Arial"/>
                <w:iCs/>
                <w:sz w:val="18"/>
                <w:szCs w:val="18"/>
              </w:rPr>
            </w:pPr>
            <w:r w:rsidRPr="005C7C95">
              <w:rPr>
                <w:rFonts w:ascii="Arial" w:hAnsi="Arial" w:cs="Arial"/>
                <w:iCs/>
                <w:sz w:val="18"/>
                <w:szCs w:val="18"/>
              </w:rPr>
              <w:t>C</w:t>
            </w:r>
            <w:r w:rsidRPr="005C7C95">
              <w:rPr>
                <w:rFonts w:ascii="Arial" w:hAnsi="Arial" w:cs="Arial"/>
                <w:bCs/>
                <w:iCs/>
                <w:sz w:val="18"/>
                <w:szCs w:val="18"/>
                <w:u w:color="FFFFFF" w:themeColor="background1"/>
              </w:rPr>
              <w:t xml:space="preserve">oronel </w:t>
            </w:r>
            <w:r w:rsidR="009024D0" w:rsidRPr="005C7C95">
              <w:rPr>
                <w:rFonts w:ascii="Arial" w:hAnsi="Arial" w:cs="Arial"/>
                <w:b/>
                <w:bCs/>
                <w:iCs/>
                <w:sz w:val="18"/>
                <w:szCs w:val="18"/>
                <w:u w:color="FFFFFF"/>
              </w:rPr>
              <w:t>ALEXANDER OBANDO SÁNCHEZ</w:t>
            </w:r>
          </w:p>
        </w:tc>
      </w:tr>
      <w:tr w:rsidR="00607E27" w:rsidRPr="005C7C95" w14:paraId="49F42EE9" w14:textId="77777777" w:rsidTr="003B1980">
        <w:trPr>
          <w:trHeight w:val="258"/>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24E883CC" w14:textId="5D01286E" w:rsidR="00607E27" w:rsidRPr="005C7C95" w:rsidRDefault="00607E27" w:rsidP="00607E27">
            <w:pPr>
              <w:autoSpaceDE w:val="0"/>
              <w:autoSpaceDN w:val="0"/>
              <w:rPr>
                <w:rFonts w:ascii="Arial" w:hAnsi="Arial" w:cs="Arial"/>
                <w:b/>
                <w:sz w:val="18"/>
                <w:szCs w:val="18"/>
                <w:lang w:val="es-CO"/>
              </w:rPr>
            </w:pPr>
            <w:r w:rsidRPr="005C7C95">
              <w:rPr>
                <w:rFonts w:ascii="Arial" w:hAnsi="Arial" w:cs="Arial"/>
                <w:b/>
                <w:sz w:val="18"/>
                <w:szCs w:val="18"/>
                <w:u w:color="FFFFFF" w:themeColor="background1"/>
              </w:rPr>
              <w:t>CÉDULA DE CIUDADANÍA</w:t>
            </w:r>
          </w:p>
        </w:tc>
        <w:tc>
          <w:tcPr>
            <w:tcW w:w="6931" w:type="dxa"/>
            <w:tcBorders>
              <w:top w:val="single" w:sz="4" w:space="0" w:color="auto"/>
              <w:left w:val="single" w:sz="4" w:space="0" w:color="auto"/>
              <w:bottom w:val="single" w:sz="4" w:space="0" w:color="auto"/>
              <w:right w:val="single" w:sz="4" w:space="0" w:color="auto"/>
            </w:tcBorders>
            <w:vAlign w:val="center"/>
            <w:hideMark/>
          </w:tcPr>
          <w:p w14:paraId="0714F47E" w14:textId="36F4DE38" w:rsidR="00607E27" w:rsidRPr="005C7C95" w:rsidRDefault="009024D0" w:rsidP="00607E27">
            <w:pPr>
              <w:autoSpaceDE w:val="0"/>
              <w:autoSpaceDN w:val="0"/>
              <w:jc w:val="both"/>
              <w:rPr>
                <w:rFonts w:ascii="Arial" w:hAnsi="Arial" w:cs="Arial"/>
                <w:sz w:val="18"/>
                <w:szCs w:val="18"/>
                <w:lang w:val="es-CO"/>
              </w:rPr>
            </w:pPr>
            <w:r w:rsidRPr="005C7C95">
              <w:rPr>
                <w:rFonts w:ascii="Arial" w:hAnsi="Arial" w:cs="Arial"/>
                <w:b/>
                <w:iCs/>
                <w:sz w:val="18"/>
                <w:szCs w:val="18"/>
                <w:u w:color="FFFFFF"/>
              </w:rPr>
              <w:t>79.908.337</w:t>
            </w:r>
            <w:r w:rsidRPr="005C7C95">
              <w:rPr>
                <w:rFonts w:ascii="Arial" w:hAnsi="Arial" w:cs="Arial"/>
                <w:bCs/>
                <w:iCs/>
                <w:sz w:val="18"/>
                <w:szCs w:val="18"/>
                <w:u w:color="FFFFFF"/>
              </w:rPr>
              <w:t xml:space="preserve"> </w:t>
            </w:r>
            <w:r w:rsidR="00153416" w:rsidRPr="005C7C95">
              <w:rPr>
                <w:rFonts w:ascii="Arial" w:hAnsi="Arial" w:cs="Arial"/>
                <w:bCs/>
                <w:iCs/>
                <w:sz w:val="18"/>
                <w:szCs w:val="18"/>
              </w:rPr>
              <w:t>expedida en Bogotá D.C.</w:t>
            </w:r>
          </w:p>
        </w:tc>
      </w:tr>
      <w:tr w:rsidR="00607E27" w:rsidRPr="005C7C95" w14:paraId="7D491DDD" w14:textId="77777777" w:rsidTr="003B1980">
        <w:trPr>
          <w:trHeight w:val="19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37B86FC5" w14:textId="7F067DC1" w:rsidR="00607E27" w:rsidRPr="005C7C95" w:rsidRDefault="00607E27" w:rsidP="00607E27">
            <w:pPr>
              <w:autoSpaceDE w:val="0"/>
              <w:autoSpaceDN w:val="0"/>
              <w:rPr>
                <w:rFonts w:ascii="Arial" w:hAnsi="Arial" w:cs="Arial"/>
                <w:b/>
                <w:sz w:val="18"/>
                <w:szCs w:val="18"/>
                <w:lang w:val="es-CO"/>
              </w:rPr>
            </w:pPr>
            <w:r w:rsidRPr="005C7C95">
              <w:rPr>
                <w:rFonts w:ascii="Arial" w:hAnsi="Arial" w:cs="Arial"/>
                <w:b/>
                <w:sz w:val="18"/>
                <w:szCs w:val="18"/>
                <w:u w:color="FFFFFF" w:themeColor="background1"/>
              </w:rPr>
              <w:t>CARGO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39A4AB37" w14:textId="48EB237B" w:rsidR="00607E27" w:rsidRPr="005C7C95" w:rsidRDefault="00607E27" w:rsidP="00607E27">
            <w:pPr>
              <w:autoSpaceDE w:val="0"/>
              <w:autoSpaceDN w:val="0"/>
              <w:rPr>
                <w:rFonts w:ascii="Arial" w:hAnsi="Arial" w:cs="Arial"/>
                <w:sz w:val="18"/>
                <w:szCs w:val="18"/>
                <w:lang w:val="es-CO"/>
              </w:rPr>
            </w:pPr>
            <w:r w:rsidRPr="005C7C95">
              <w:rPr>
                <w:rFonts w:ascii="Arial" w:hAnsi="Arial" w:cs="Arial"/>
                <w:sz w:val="18"/>
                <w:szCs w:val="18"/>
                <w:u w:color="FFFFFF" w:themeColor="background1"/>
              </w:rPr>
              <w:t>Director de Sanidad de la Policía Nacional</w:t>
            </w:r>
            <w:r w:rsidR="002D6F96" w:rsidRPr="005C7C95">
              <w:rPr>
                <w:rFonts w:ascii="Arial" w:hAnsi="Arial" w:cs="Arial"/>
                <w:sz w:val="18"/>
                <w:szCs w:val="18"/>
                <w:u w:color="FFFFFF" w:themeColor="background1"/>
              </w:rPr>
              <w:t xml:space="preserve"> </w:t>
            </w:r>
          </w:p>
        </w:tc>
      </w:tr>
      <w:tr w:rsidR="00607E27" w:rsidRPr="005C7C95" w14:paraId="3843EA20" w14:textId="77777777" w:rsidTr="003B1980">
        <w:trPr>
          <w:trHeight w:val="89"/>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790BB306" w14:textId="5A0981C7" w:rsidR="00607E27" w:rsidRPr="005C7C95" w:rsidRDefault="00607E27" w:rsidP="00607E27">
            <w:pPr>
              <w:autoSpaceDE w:val="0"/>
              <w:autoSpaceDN w:val="0"/>
              <w:rPr>
                <w:rFonts w:ascii="Arial" w:hAnsi="Arial" w:cs="Arial"/>
                <w:b/>
                <w:sz w:val="18"/>
                <w:szCs w:val="18"/>
                <w:lang w:val="es-CO"/>
              </w:rPr>
            </w:pPr>
            <w:r w:rsidRPr="005C7C95">
              <w:rPr>
                <w:rFonts w:ascii="Arial" w:hAnsi="Arial" w:cs="Arial"/>
                <w:b/>
                <w:sz w:val="18"/>
                <w:szCs w:val="18"/>
                <w:u w:color="FFFFFF" w:themeColor="background1"/>
              </w:rPr>
              <w:t>DISPOSICIÓN DE NOMBRAMIENTO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50DFE43D" w14:textId="2AC4C75A" w:rsidR="00607E27" w:rsidRPr="005C7C95" w:rsidRDefault="009024D0" w:rsidP="00607E27">
            <w:pPr>
              <w:autoSpaceDE w:val="0"/>
              <w:autoSpaceDN w:val="0"/>
              <w:jc w:val="both"/>
              <w:rPr>
                <w:rFonts w:ascii="Arial" w:hAnsi="Arial" w:cs="Arial"/>
                <w:sz w:val="18"/>
                <w:szCs w:val="18"/>
                <w:lang w:val="es-CO"/>
              </w:rPr>
            </w:pPr>
            <w:r w:rsidRPr="005C7C95">
              <w:rPr>
                <w:rFonts w:ascii="Arial" w:hAnsi="Arial" w:cs="Arial"/>
                <w:iCs/>
                <w:sz w:val="18"/>
                <w:szCs w:val="18"/>
              </w:rPr>
              <w:t xml:space="preserve">Resolución Ministerial No. 009099 del 24 Julio del 2026, del Ministerio de Defensa Nacional </w:t>
            </w:r>
            <w:r w:rsidRPr="005C7C95">
              <w:rPr>
                <w:rFonts w:ascii="Arial" w:hAnsi="Arial" w:cs="Arial"/>
                <w:bCs/>
                <w:iCs/>
                <w:sz w:val="18"/>
                <w:szCs w:val="18"/>
              </w:rPr>
              <w:t>y Orden del Dia 26-208 del 27 de julio 2026</w:t>
            </w:r>
            <w:r w:rsidRPr="005C7C95">
              <w:rPr>
                <w:rFonts w:ascii="Arial" w:hAnsi="Arial" w:cs="Arial"/>
                <w:iCs/>
                <w:sz w:val="18"/>
                <w:szCs w:val="18"/>
              </w:rPr>
              <w:t>, debidamente facultado para celebrar contratos por la Resolución No. 00502 del 05 de marzo de 2026,</w:t>
            </w:r>
            <w:r w:rsidRPr="005C7C95">
              <w:rPr>
                <w:rFonts w:ascii="Arial" w:hAnsi="Arial" w:cs="Arial"/>
                <w:bCs/>
                <w:iCs/>
                <w:sz w:val="18"/>
                <w:szCs w:val="18"/>
              </w:rPr>
              <w:t xml:space="preserve"> adicionada y modificada parcialmente por la Resolución No. 01567 del 09 junio del 2026,</w:t>
            </w:r>
            <w:r w:rsidRPr="005C7C95">
              <w:rPr>
                <w:rFonts w:ascii="Arial" w:hAnsi="Arial" w:cs="Arial"/>
                <w:iCs/>
                <w:sz w:val="18"/>
                <w:szCs w:val="18"/>
              </w:rPr>
              <w:t xml:space="preserve"> Ley 80 de 1993, el Articulo 51 de la Ley 179 de 1994.</w:t>
            </w:r>
          </w:p>
        </w:tc>
      </w:tr>
      <w:tr w:rsidR="0068319D" w:rsidRPr="005C7C95" w14:paraId="52CB8FDC" w14:textId="77777777" w:rsidTr="003B1980">
        <w:trPr>
          <w:trHeight w:val="1647"/>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2079B208" w14:textId="77777777" w:rsidR="0068319D" w:rsidRPr="005C7C95" w:rsidRDefault="0068319D">
            <w:pPr>
              <w:autoSpaceDE w:val="0"/>
              <w:autoSpaceDN w:val="0"/>
              <w:rPr>
                <w:rFonts w:ascii="Arial" w:hAnsi="Arial" w:cs="Arial"/>
                <w:b/>
                <w:sz w:val="18"/>
                <w:szCs w:val="18"/>
                <w:lang w:val="es-CO"/>
              </w:rPr>
            </w:pPr>
            <w:r w:rsidRPr="005C7C95">
              <w:rPr>
                <w:rFonts w:ascii="Arial" w:hAnsi="Arial" w:cs="Arial"/>
                <w:b/>
                <w:sz w:val="18"/>
                <w:szCs w:val="18"/>
                <w:lang w:val="es-CO"/>
              </w:rPr>
              <w:t>CONTRATISTA</w:t>
            </w:r>
          </w:p>
        </w:tc>
        <w:tc>
          <w:tcPr>
            <w:tcW w:w="6931" w:type="dxa"/>
            <w:tcBorders>
              <w:top w:val="single" w:sz="4" w:space="0" w:color="auto"/>
              <w:left w:val="single" w:sz="4" w:space="0" w:color="auto"/>
              <w:bottom w:val="single" w:sz="4" w:space="0" w:color="auto"/>
              <w:right w:val="single" w:sz="4" w:space="0" w:color="auto"/>
            </w:tcBorders>
            <w:hideMark/>
          </w:tcPr>
          <w:p w14:paraId="77AF9FAA" w14:textId="77777777" w:rsidR="0068319D" w:rsidRPr="005C7C95" w:rsidRDefault="0068319D">
            <w:pPr>
              <w:autoSpaceDE w:val="0"/>
              <w:autoSpaceDN w:val="0"/>
              <w:rPr>
                <w:rFonts w:ascii="Arial" w:hAnsi="Arial" w:cs="Arial"/>
                <w:sz w:val="18"/>
                <w:szCs w:val="18"/>
                <w:lang w:val="es-CO"/>
              </w:rPr>
            </w:pPr>
            <w:r w:rsidRPr="005C7C95">
              <w:rPr>
                <w:rFonts w:ascii="Arial" w:hAnsi="Arial" w:cs="Arial"/>
                <w:b/>
                <w:sz w:val="18"/>
                <w:szCs w:val="18"/>
                <w:lang w:val="es-CO"/>
              </w:rPr>
              <w:t>NOMBRE:</w:t>
            </w:r>
            <w:r w:rsidRPr="005C7C95">
              <w:rPr>
                <w:rFonts w:ascii="Arial" w:hAnsi="Arial" w:cs="Arial"/>
                <w:sz w:val="18"/>
                <w:szCs w:val="18"/>
                <w:lang w:val="es-CO"/>
              </w:rPr>
              <w:t xml:space="preserve"> </w:t>
            </w:r>
          </w:p>
          <w:p w14:paraId="278D36E5" w14:textId="77777777" w:rsidR="0068319D" w:rsidRPr="005C7C95" w:rsidRDefault="0068319D">
            <w:pPr>
              <w:autoSpaceDE w:val="0"/>
              <w:autoSpaceDN w:val="0"/>
              <w:jc w:val="both"/>
              <w:rPr>
                <w:rFonts w:ascii="Arial" w:hAnsi="Arial" w:cs="Arial"/>
                <w:sz w:val="18"/>
                <w:szCs w:val="18"/>
                <w:lang w:val="es-CO"/>
              </w:rPr>
            </w:pPr>
            <w:r w:rsidRPr="005C7C95">
              <w:rPr>
                <w:rFonts w:ascii="Arial" w:hAnsi="Arial" w:cs="Arial"/>
                <w:b/>
                <w:sz w:val="18"/>
                <w:szCs w:val="18"/>
                <w:lang w:val="es-CO"/>
              </w:rPr>
              <w:t xml:space="preserve">NIT: </w:t>
            </w:r>
          </w:p>
          <w:p w14:paraId="6F7FA5A9" w14:textId="77777777" w:rsidR="0068319D" w:rsidRPr="005C7C95" w:rsidRDefault="0068319D">
            <w:pPr>
              <w:autoSpaceDE w:val="0"/>
              <w:autoSpaceDN w:val="0"/>
              <w:jc w:val="both"/>
              <w:rPr>
                <w:rFonts w:ascii="Arial" w:hAnsi="Arial" w:cs="Arial"/>
                <w:b/>
                <w:sz w:val="18"/>
                <w:szCs w:val="18"/>
                <w:lang w:val="es-CO"/>
              </w:rPr>
            </w:pPr>
            <w:r w:rsidRPr="005C7C95">
              <w:rPr>
                <w:rFonts w:ascii="Arial" w:hAnsi="Arial" w:cs="Arial"/>
                <w:b/>
                <w:sz w:val="18"/>
                <w:szCs w:val="18"/>
                <w:lang w:val="es-CO"/>
              </w:rPr>
              <w:t>REPRESENTANTE LEGAL:</w:t>
            </w:r>
            <w:r w:rsidRPr="005C7C95">
              <w:rPr>
                <w:rFonts w:ascii="Arial" w:hAnsi="Arial" w:cs="Arial"/>
                <w:sz w:val="18"/>
                <w:szCs w:val="18"/>
                <w:lang w:val="es-CO"/>
              </w:rPr>
              <w:t xml:space="preserve"> </w:t>
            </w:r>
          </w:p>
          <w:p w14:paraId="0F0346A0" w14:textId="77777777" w:rsidR="0068319D" w:rsidRPr="005C7C95" w:rsidRDefault="0068319D">
            <w:pPr>
              <w:autoSpaceDE w:val="0"/>
              <w:autoSpaceDN w:val="0"/>
              <w:jc w:val="both"/>
              <w:rPr>
                <w:rFonts w:ascii="Arial" w:hAnsi="Arial" w:cs="Arial"/>
                <w:sz w:val="18"/>
                <w:szCs w:val="18"/>
                <w:lang w:val="es-CO"/>
              </w:rPr>
            </w:pPr>
            <w:r w:rsidRPr="005C7C95">
              <w:rPr>
                <w:rFonts w:ascii="Arial" w:hAnsi="Arial" w:cs="Arial"/>
                <w:b/>
                <w:sz w:val="18"/>
                <w:szCs w:val="18"/>
                <w:lang w:val="es-CO"/>
              </w:rPr>
              <w:t>DOC. IDENTIDAD</w:t>
            </w:r>
            <w:r w:rsidRPr="005C7C95">
              <w:rPr>
                <w:rFonts w:ascii="Arial" w:hAnsi="Arial" w:cs="Arial"/>
                <w:sz w:val="18"/>
                <w:szCs w:val="18"/>
                <w:lang w:val="es-CO"/>
              </w:rPr>
              <w:t>:</w:t>
            </w:r>
            <w:r w:rsidRPr="005C7C95">
              <w:rPr>
                <w:rFonts w:ascii="Arial" w:hAnsi="Arial" w:cs="Arial"/>
                <w:noProof/>
                <w:sz w:val="18"/>
                <w:szCs w:val="18"/>
                <w:lang w:val="es-CO"/>
              </w:rPr>
              <w:t xml:space="preserve"> </w:t>
            </w:r>
          </w:p>
          <w:p w14:paraId="0BB90FEA" w14:textId="77777777" w:rsidR="0068319D" w:rsidRPr="005C7C95" w:rsidRDefault="0068319D">
            <w:pPr>
              <w:autoSpaceDE w:val="0"/>
              <w:autoSpaceDN w:val="0"/>
              <w:jc w:val="both"/>
              <w:rPr>
                <w:rFonts w:ascii="Arial" w:hAnsi="Arial" w:cs="Arial"/>
                <w:sz w:val="18"/>
                <w:szCs w:val="18"/>
                <w:lang w:val="es-CO"/>
              </w:rPr>
            </w:pPr>
            <w:r w:rsidRPr="005C7C95">
              <w:rPr>
                <w:rFonts w:ascii="Arial" w:hAnsi="Arial" w:cs="Arial"/>
                <w:b/>
                <w:sz w:val="18"/>
                <w:szCs w:val="18"/>
                <w:lang w:val="es-CO"/>
              </w:rPr>
              <w:t xml:space="preserve">CIUDAD NOTIFICACIÓN: </w:t>
            </w:r>
          </w:p>
          <w:p w14:paraId="55A448CA" w14:textId="77777777" w:rsidR="0068319D" w:rsidRPr="005C7C95" w:rsidRDefault="0068319D">
            <w:pPr>
              <w:autoSpaceDE w:val="0"/>
              <w:autoSpaceDN w:val="0"/>
              <w:jc w:val="both"/>
              <w:rPr>
                <w:rFonts w:ascii="Arial" w:hAnsi="Arial" w:cs="Arial"/>
                <w:sz w:val="18"/>
                <w:szCs w:val="18"/>
                <w:lang w:val="es-CO"/>
              </w:rPr>
            </w:pPr>
            <w:r w:rsidRPr="005C7C95">
              <w:rPr>
                <w:rFonts w:ascii="Arial" w:hAnsi="Arial" w:cs="Arial"/>
                <w:b/>
                <w:sz w:val="18"/>
                <w:szCs w:val="18"/>
                <w:lang w:val="es-CO"/>
              </w:rPr>
              <w:t>DIRECCIÓN:</w:t>
            </w:r>
            <w:r w:rsidRPr="005C7C95">
              <w:rPr>
                <w:rFonts w:ascii="Arial" w:hAnsi="Arial" w:cs="Arial"/>
                <w:sz w:val="18"/>
                <w:szCs w:val="18"/>
                <w:lang w:val="es-CO"/>
              </w:rPr>
              <w:t xml:space="preserve"> </w:t>
            </w:r>
          </w:p>
          <w:p w14:paraId="1A8963D9" w14:textId="77777777" w:rsidR="0068319D" w:rsidRPr="005C7C95" w:rsidRDefault="0068319D">
            <w:pPr>
              <w:autoSpaceDE w:val="0"/>
              <w:autoSpaceDN w:val="0"/>
              <w:jc w:val="both"/>
              <w:rPr>
                <w:rFonts w:ascii="Arial" w:hAnsi="Arial" w:cs="Arial"/>
                <w:sz w:val="18"/>
                <w:szCs w:val="18"/>
                <w:lang w:val="es-CO"/>
              </w:rPr>
            </w:pPr>
            <w:r w:rsidRPr="005C7C95">
              <w:rPr>
                <w:rFonts w:ascii="Arial" w:hAnsi="Arial" w:cs="Arial"/>
                <w:b/>
                <w:sz w:val="18"/>
                <w:szCs w:val="18"/>
                <w:lang w:val="es-CO"/>
              </w:rPr>
              <w:t xml:space="preserve">TELÉFONO: </w:t>
            </w:r>
          </w:p>
          <w:p w14:paraId="23C835FA" w14:textId="77777777" w:rsidR="0068319D" w:rsidRPr="005C7C95" w:rsidRDefault="0068319D">
            <w:pPr>
              <w:autoSpaceDE w:val="0"/>
              <w:autoSpaceDN w:val="0"/>
              <w:jc w:val="both"/>
              <w:rPr>
                <w:rFonts w:ascii="Arial" w:hAnsi="Arial" w:cs="Arial"/>
                <w:sz w:val="18"/>
                <w:szCs w:val="18"/>
                <w:lang w:val="es-CO"/>
              </w:rPr>
            </w:pPr>
            <w:r w:rsidRPr="005C7C95">
              <w:rPr>
                <w:rFonts w:ascii="Arial" w:hAnsi="Arial" w:cs="Arial"/>
                <w:b/>
                <w:sz w:val="18"/>
                <w:szCs w:val="18"/>
                <w:lang w:val="es-CO"/>
              </w:rPr>
              <w:t xml:space="preserve">CORREO ELECTRÓNICO: </w:t>
            </w:r>
          </w:p>
        </w:tc>
      </w:tr>
      <w:tr w:rsidR="0068319D" w:rsidRPr="005C7C95" w14:paraId="29169709" w14:textId="77777777" w:rsidTr="003B1980">
        <w:trPr>
          <w:trHeight w:val="19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665AD52B" w14:textId="77777777" w:rsidR="0068319D" w:rsidRPr="005C7C95" w:rsidRDefault="0068319D">
            <w:pPr>
              <w:autoSpaceDE w:val="0"/>
              <w:autoSpaceDN w:val="0"/>
              <w:rPr>
                <w:rFonts w:ascii="Arial" w:hAnsi="Arial" w:cs="Arial"/>
                <w:b/>
                <w:bCs/>
                <w:sz w:val="18"/>
                <w:szCs w:val="18"/>
                <w:lang w:val="es-CO"/>
              </w:rPr>
            </w:pPr>
            <w:r w:rsidRPr="005C7C95">
              <w:rPr>
                <w:rFonts w:ascii="Arial" w:hAnsi="Arial" w:cs="Arial"/>
                <w:b/>
                <w:bCs/>
                <w:sz w:val="18"/>
                <w:szCs w:val="18"/>
                <w:lang w:val="es-CO"/>
              </w:rPr>
              <w:t>CONSIDERANDOS</w:t>
            </w:r>
          </w:p>
        </w:tc>
        <w:tc>
          <w:tcPr>
            <w:tcW w:w="6931" w:type="dxa"/>
            <w:tcBorders>
              <w:top w:val="single" w:sz="4" w:space="0" w:color="auto"/>
              <w:left w:val="single" w:sz="4" w:space="0" w:color="auto"/>
              <w:bottom w:val="single" w:sz="4" w:space="0" w:color="auto"/>
              <w:right w:val="single" w:sz="4" w:space="0" w:color="auto"/>
            </w:tcBorders>
            <w:hideMark/>
          </w:tcPr>
          <w:p w14:paraId="45B0C230" w14:textId="21690816" w:rsidR="0068319D" w:rsidRPr="005C7C95" w:rsidRDefault="0068319D" w:rsidP="00607E27">
            <w:pPr>
              <w:autoSpaceDE w:val="0"/>
              <w:autoSpaceDN w:val="0"/>
              <w:adjustRightInd w:val="0"/>
              <w:jc w:val="both"/>
              <w:rPr>
                <w:rFonts w:ascii="Arial" w:hAnsi="Arial" w:cs="Arial"/>
                <w:noProof/>
                <w:sz w:val="18"/>
                <w:szCs w:val="18"/>
                <w:lang w:val="es-CO"/>
              </w:rPr>
            </w:pPr>
            <w:r w:rsidRPr="005C7C95">
              <w:rPr>
                <w:rFonts w:ascii="Arial" w:hAnsi="Arial" w:cs="Arial"/>
                <w:noProof/>
                <w:sz w:val="18"/>
                <w:szCs w:val="18"/>
                <w:lang w:val="es-CO"/>
              </w:rPr>
              <w:t xml:space="preserve">Que el presente contrato se deriva del PROCESO </w:t>
            </w:r>
            <w:r w:rsidRPr="005C7C95">
              <w:rPr>
                <w:rFonts w:ascii="Arial" w:hAnsi="Arial" w:cs="Arial"/>
                <w:b/>
                <w:sz w:val="18"/>
                <w:szCs w:val="18"/>
                <w:lang w:val="es-CO"/>
              </w:rPr>
              <w:t xml:space="preserve">PN DISAN </w:t>
            </w:r>
            <w:r w:rsidR="007759FF" w:rsidRPr="005C7C95">
              <w:rPr>
                <w:rFonts w:ascii="Arial" w:hAnsi="Arial" w:cs="Arial"/>
                <w:b/>
                <w:sz w:val="18"/>
                <w:szCs w:val="18"/>
                <w:lang w:val="es-CO"/>
              </w:rPr>
              <w:t xml:space="preserve">SA </w:t>
            </w:r>
            <w:r w:rsidR="00607E27" w:rsidRPr="005C7C95">
              <w:rPr>
                <w:rFonts w:ascii="Arial" w:hAnsi="Arial" w:cs="Arial"/>
                <w:b/>
                <w:sz w:val="18"/>
                <w:szCs w:val="18"/>
                <w:lang w:val="es-CO"/>
              </w:rPr>
              <w:t>0</w:t>
            </w:r>
            <w:r w:rsidR="009024D0" w:rsidRPr="005C7C95">
              <w:rPr>
                <w:rFonts w:ascii="Arial" w:hAnsi="Arial" w:cs="Arial"/>
                <w:b/>
                <w:sz w:val="18"/>
                <w:szCs w:val="18"/>
                <w:lang w:val="es-CO"/>
              </w:rPr>
              <w:t>17</w:t>
            </w:r>
            <w:r w:rsidR="00607E27" w:rsidRPr="005C7C95">
              <w:rPr>
                <w:rFonts w:ascii="Arial" w:hAnsi="Arial" w:cs="Arial"/>
                <w:b/>
                <w:sz w:val="18"/>
                <w:szCs w:val="18"/>
                <w:lang w:val="es-CO"/>
              </w:rPr>
              <w:t xml:space="preserve"> 202</w:t>
            </w:r>
            <w:r w:rsidR="00634356" w:rsidRPr="005C7C95">
              <w:rPr>
                <w:rFonts w:ascii="Arial" w:hAnsi="Arial" w:cs="Arial"/>
                <w:b/>
                <w:sz w:val="18"/>
                <w:szCs w:val="18"/>
                <w:lang w:val="es-CO"/>
              </w:rPr>
              <w:t>6</w:t>
            </w:r>
          </w:p>
        </w:tc>
      </w:tr>
      <w:tr w:rsidR="0068319D" w:rsidRPr="005C7C95" w14:paraId="4E08DD04" w14:textId="77777777" w:rsidTr="003B1980">
        <w:trPr>
          <w:trHeight w:val="28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62AD07D0" w14:textId="77777777" w:rsidR="0068319D" w:rsidRPr="005C7C95" w:rsidRDefault="0068319D">
            <w:pPr>
              <w:autoSpaceDE w:val="0"/>
              <w:autoSpaceDN w:val="0"/>
              <w:rPr>
                <w:rFonts w:ascii="Arial" w:hAnsi="Arial" w:cs="Arial"/>
                <w:b/>
                <w:sz w:val="18"/>
                <w:szCs w:val="18"/>
                <w:lang w:val="es-CO"/>
              </w:rPr>
            </w:pPr>
            <w:r w:rsidRPr="005C7C95">
              <w:rPr>
                <w:rFonts w:ascii="Arial" w:hAnsi="Arial" w:cs="Arial"/>
                <w:b/>
                <w:sz w:val="18"/>
                <w:szCs w:val="18"/>
                <w:lang w:val="es-CO"/>
              </w:rPr>
              <w:t>SUPERVISOR DEL CONTRATO</w:t>
            </w:r>
          </w:p>
        </w:tc>
        <w:tc>
          <w:tcPr>
            <w:tcW w:w="6931" w:type="dxa"/>
            <w:tcBorders>
              <w:top w:val="single" w:sz="4" w:space="0" w:color="auto"/>
              <w:left w:val="single" w:sz="4" w:space="0" w:color="auto"/>
              <w:bottom w:val="single" w:sz="4" w:space="0" w:color="auto"/>
              <w:right w:val="single" w:sz="4" w:space="0" w:color="auto"/>
            </w:tcBorders>
          </w:tcPr>
          <w:p w14:paraId="098BF315" w14:textId="77777777" w:rsidR="009024D0" w:rsidRDefault="009024D0" w:rsidP="009024D0">
            <w:pPr>
              <w:jc w:val="both"/>
              <w:rPr>
                <w:rFonts w:ascii="Arial" w:hAnsi="Arial" w:cs="Arial"/>
                <w:sz w:val="18"/>
                <w:szCs w:val="18"/>
              </w:rPr>
            </w:pPr>
            <w:bookmarkStart w:id="14" w:name="_Hlk104682795"/>
            <w:bookmarkStart w:id="15" w:name="_Hlk99011116"/>
            <w:r w:rsidRPr="005C7C95">
              <w:rPr>
                <w:rFonts w:ascii="Arial" w:hAnsi="Arial" w:cs="Arial"/>
                <w:sz w:val="18"/>
                <w:szCs w:val="18"/>
              </w:rPr>
              <w:t xml:space="preserve">Los supervisores del contrato serán: el </w:t>
            </w:r>
            <w:proofErr w:type="gramStart"/>
            <w:r w:rsidRPr="005C7C95">
              <w:rPr>
                <w:rFonts w:ascii="Arial" w:hAnsi="Arial" w:cs="Arial"/>
                <w:sz w:val="18"/>
                <w:szCs w:val="18"/>
              </w:rPr>
              <w:t>Jefe</w:t>
            </w:r>
            <w:proofErr w:type="gramEnd"/>
            <w:r w:rsidRPr="005C7C95">
              <w:rPr>
                <w:rFonts w:ascii="Arial" w:hAnsi="Arial" w:cs="Arial"/>
                <w:sz w:val="18"/>
                <w:szCs w:val="18"/>
              </w:rPr>
              <w:t xml:space="preserve"> del Grupo Mantenimiento y Control Equipo Biomédico DISAN y/o el responsable mantenimiento equipo biomédico - DISAN y/o el profesional en instrumentación quirúrgica del Grupo Mantenimiento y Control Equipo Biomédico DISAN, según aplique su idoneidad al grupo y/o ítem adjudicado. El supervisor estará sujeto a lo dispuesto en el numeral 1° del artículo 26 de la ley 80 del 1993, los artículos 83 y 84 de la ley 1474 del 2011, la resolución 00090 del 2018 y demás normas que regulen la materia.</w:t>
            </w:r>
          </w:p>
          <w:p w14:paraId="6BDB119A" w14:textId="77777777" w:rsidR="005C7C95" w:rsidRPr="005C7C95" w:rsidRDefault="005C7C95" w:rsidP="009024D0">
            <w:pPr>
              <w:jc w:val="both"/>
              <w:rPr>
                <w:rFonts w:ascii="Arial" w:hAnsi="Arial" w:cs="Arial"/>
                <w:sz w:val="18"/>
                <w:szCs w:val="18"/>
              </w:rPr>
            </w:pPr>
          </w:p>
          <w:p w14:paraId="58F926C6" w14:textId="77777777" w:rsidR="009024D0" w:rsidRDefault="009024D0" w:rsidP="009024D0">
            <w:pPr>
              <w:jc w:val="both"/>
              <w:rPr>
                <w:rFonts w:ascii="Arial" w:hAnsi="Arial" w:cs="Arial"/>
                <w:b/>
                <w:bCs/>
                <w:sz w:val="18"/>
                <w:szCs w:val="18"/>
              </w:rPr>
            </w:pPr>
            <w:r w:rsidRPr="005C7C95">
              <w:rPr>
                <w:rFonts w:ascii="Arial" w:hAnsi="Arial" w:cs="Arial"/>
                <w:b/>
                <w:bCs/>
                <w:sz w:val="18"/>
                <w:szCs w:val="18"/>
              </w:rPr>
              <w:t>Apoyo a la Supervisión:</w:t>
            </w:r>
          </w:p>
          <w:p w14:paraId="6965DB23" w14:textId="77777777" w:rsidR="005C7C95" w:rsidRPr="005C7C95" w:rsidRDefault="005C7C95" w:rsidP="009024D0">
            <w:pPr>
              <w:jc w:val="both"/>
              <w:rPr>
                <w:rFonts w:ascii="Arial" w:hAnsi="Arial" w:cs="Arial"/>
                <w:sz w:val="18"/>
                <w:szCs w:val="18"/>
              </w:rPr>
            </w:pPr>
          </w:p>
          <w:p w14:paraId="695151F8" w14:textId="77777777" w:rsidR="009024D0" w:rsidRDefault="009024D0" w:rsidP="009024D0">
            <w:pPr>
              <w:jc w:val="both"/>
              <w:rPr>
                <w:rFonts w:ascii="Arial" w:hAnsi="Arial" w:cs="Arial"/>
                <w:sz w:val="18"/>
                <w:szCs w:val="18"/>
              </w:rPr>
            </w:pPr>
            <w:r w:rsidRPr="005C7C95">
              <w:rPr>
                <w:rFonts w:ascii="Arial" w:hAnsi="Arial" w:cs="Arial"/>
                <w:sz w:val="18"/>
                <w:szCs w:val="18"/>
              </w:rPr>
              <w:t xml:space="preserve">Los jefes de cada Establecimiento de Sanidad Policial o quien haga sus veces, receptores de los bienes adquiridos como resultado del presente contrato, apoyarán la supervisión contractual emitiendo el correspondiente concepto técnico de verificación del cumplimiento de la ejecución contractual, concepto que deberá contar con la proyección o elaboración y/o revisión del responsable de equipos biomédicos o el idóneo en biomédica o quien haga sus veces, para el caso de la categoría de </w:t>
            </w:r>
            <w:r w:rsidRPr="005C7C95">
              <w:rPr>
                <w:rFonts w:ascii="Arial" w:hAnsi="Arial" w:cs="Arial"/>
                <w:sz w:val="18"/>
                <w:szCs w:val="18"/>
                <w:u w:val="single"/>
              </w:rPr>
              <w:t>equipos biomédicos</w:t>
            </w:r>
            <w:r w:rsidRPr="005C7C95">
              <w:rPr>
                <w:rFonts w:ascii="Arial" w:hAnsi="Arial" w:cs="Arial"/>
                <w:sz w:val="18"/>
                <w:szCs w:val="18"/>
              </w:rPr>
              <w:t xml:space="preserve"> y, para el caso de la categoría de </w:t>
            </w:r>
            <w:r w:rsidRPr="005C7C95">
              <w:rPr>
                <w:rFonts w:ascii="Arial" w:hAnsi="Arial" w:cs="Arial"/>
                <w:sz w:val="18"/>
                <w:szCs w:val="18"/>
                <w:u w:val="single"/>
              </w:rPr>
              <w:t>instrumental</w:t>
            </w:r>
            <w:r w:rsidRPr="005C7C95">
              <w:rPr>
                <w:rFonts w:ascii="Arial" w:hAnsi="Arial" w:cs="Arial"/>
                <w:sz w:val="18"/>
                <w:szCs w:val="18"/>
              </w:rPr>
              <w:t xml:space="preserve"> será el instrumentador quirúrgico y/o auxiliar de esterilización del servicio de la central de esterilización y/u odontología o quien haga sus veces. Adicionalmente, será el responsable de la expedición del Formato de Recepción de Bienes (1LA-FR-0140), a través del almacenista de cada unidad y suscrito por todos los anteriores de acuerdo con la categoría del bien, en representación de cada establecimiento. Para la expedición del Formato de Recibo a Satisfacción (2BS-FR-0045) por parte de la supervisión, se deberá contar con el </w:t>
            </w:r>
            <w:r w:rsidRPr="005C7C95">
              <w:rPr>
                <w:rFonts w:ascii="Arial" w:hAnsi="Arial" w:cs="Arial"/>
                <w:sz w:val="18"/>
                <w:szCs w:val="18"/>
                <w:u w:val="single"/>
              </w:rPr>
              <w:t>concepto técnico</w:t>
            </w:r>
            <w:r w:rsidRPr="005C7C95">
              <w:rPr>
                <w:rFonts w:ascii="Arial" w:hAnsi="Arial" w:cs="Arial"/>
                <w:sz w:val="18"/>
                <w:szCs w:val="18"/>
              </w:rPr>
              <w:t xml:space="preserve"> y el </w:t>
            </w:r>
            <w:r w:rsidRPr="005C7C95">
              <w:rPr>
                <w:rFonts w:ascii="Arial" w:hAnsi="Arial" w:cs="Arial"/>
                <w:sz w:val="18"/>
                <w:szCs w:val="18"/>
                <w:u w:val="single"/>
              </w:rPr>
              <w:t>formato de recepción de bienes (1LA-FR-0140)</w:t>
            </w:r>
            <w:r w:rsidRPr="005C7C95">
              <w:rPr>
                <w:rFonts w:ascii="Arial" w:hAnsi="Arial" w:cs="Arial"/>
                <w:sz w:val="18"/>
                <w:szCs w:val="18"/>
              </w:rPr>
              <w:t xml:space="preserve"> expedidos por los jefes de cada Establecimiento de Sanidad Policial o quien haga sus veces, receptores de los bienes adquiridos.</w:t>
            </w:r>
          </w:p>
          <w:p w14:paraId="7B11CB8E" w14:textId="77777777" w:rsidR="005C7C95" w:rsidRPr="005C7C95" w:rsidRDefault="005C7C95" w:rsidP="009024D0">
            <w:pPr>
              <w:jc w:val="both"/>
              <w:rPr>
                <w:rFonts w:ascii="Arial" w:hAnsi="Arial" w:cs="Arial"/>
                <w:sz w:val="18"/>
                <w:szCs w:val="18"/>
              </w:rPr>
            </w:pPr>
          </w:p>
          <w:p w14:paraId="6FC28157" w14:textId="77777777" w:rsidR="009024D0" w:rsidRDefault="009024D0" w:rsidP="009024D0">
            <w:pPr>
              <w:jc w:val="both"/>
              <w:rPr>
                <w:rFonts w:ascii="Arial" w:hAnsi="Arial" w:cs="Arial"/>
                <w:sz w:val="18"/>
                <w:szCs w:val="18"/>
              </w:rPr>
            </w:pPr>
            <w:r w:rsidRPr="005C7C95">
              <w:rPr>
                <w:rFonts w:ascii="Arial" w:hAnsi="Arial" w:cs="Arial"/>
                <w:b/>
                <w:bCs/>
                <w:sz w:val="18"/>
                <w:szCs w:val="18"/>
              </w:rPr>
              <w:t>Nota 1:</w:t>
            </w:r>
            <w:r w:rsidRPr="005C7C95">
              <w:rPr>
                <w:rFonts w:ascii="Arial" w:hAnsi="Arial" w:cs="Arial"/>
                <w:sz w:val="18"/>
                <w:szCs w:val="18"/>
              </w:rPr>
              <w:t xml:space="preserve"> En los Establecimientos de Sanidad Policial donde no se cuente con el profesional idóneo para apoyar la expedición del concepto técnico y demás actividades en una o las dos categorías arriba relacionadas, el jefe de la unidad solicitará apoyo a la cabecera de región de su jurisdicción para proceder con el trámite correspondiente.</w:t>
            </w:r>
          </w:p>
          <w:p w14:paraId="7FFD7F4A" w14:textId="77777777" w:rsidR="005C7C95" w:rsidRPr="005C7C95" w:rsidRDefault="005C7C95" w:rsidP="009024D0">
            <w:pPr>
              <w:jc w:val="both"/>
              <w:rPr>
                <w:rFonts w:ascii="Arial" w:hAnsi="Arial" w:cs="Arial"/>
                <w:sz w:val="18"/>
                <w:szCs w:val="18"/>
              </w:rPr>
            </w:pPr>
          </w:p>
          <w:p w14:paraId="13E8D62D" w14:textId="77777777" w:rsidR="009024D0" w:rsidRDefault="009024D0" w:rsidP="009024D0">
            <w:pPr>
              <w:jc w:val="both"/>
              <w:rPr>
                <w:rFonts w:ascii="Arial" w:hAnsi="Arial" w:cs="Arial"/>
                <w:sz w:val="18"/>
                <w:szCs w:val="18"/>
              </w:rPr>
            </w:pPr>
            <w:r w:rsidRPr="005C7C95">
              <w:rPr>
                <w:rFonts w:ascii="Arial" w:hAnsi="Arial" w:cs="Arial"/>
                <w:b/>
                <w:bCs/>
                <w:sz w:val="18"/>
                <w:szCs w:val="18"/>
              </w:rPr>
              <w:t xml:space="preserve">Nota 2: </w:t>
            </w:r>
            <w:r w:rsidRPr="005C7C95">
              <w:rPr>
                <w:rFonts w:ascii="Arial" w:hAnsi="Arial" w:cs="Arial"/>
                <w:sz w:val="18"/>
                <w:szCs w:val="18"/>
              </w:rPr>
              <w:t xml:space="preserve">Dentro del ejercicio de apoyo a la supervisión, los jefes de cada Establecimiento de Sanidad Policial garantizarán la instalación y puesta en funcionamiento de cada bien recibido, como también, de la capacitación sobre los mismos, por tanto, los jefes de cada establecimiento se comprometen a asegurar el </w:t>
            </w:r>
            <w:r w:rsidRPr="005C7C95">
              <w:rPr>
                <w:rFonts w:ascii="Arial" w:hAnsi="Arial" w:cs="Arial"/>
                <w:sz w:val="18"/>
                <w:szCs w:val="18"/>
              </w:rPr>
              <w:lastRenderedPageBreak/>
              <w:t>óptimo funcionamiento continuo de los bienes, así mismo, a realizar el seguimiento periódico del cumplimiento de los servicios postventa con el fin de asegurar la prestación de los servicios de salud a los usuarios del Subsistema de Salud Policía Nacional.</w:t>
            </w:r>
            <w:bookmarkEnd w:id="14"/>
            <w:bookmarkEnd w:id="15"/>
          </w:p>
          <w:p w14:paraId="42F5481A" w14:textId="77777777" w:rsidR="005C7C95" w:rsidRPr="005C7C95" w:rsidRDefault="005C7C95" w:rsidP="009024D0">
            <w:pPr>
              <w:jc w:val="both"/>
              <w:rPr>
                <w:rFonts w:ascii="Arial" w:hAnsi="Arial" w:cs="Arial"/>
                <w:sz w:val="18"/>
                <w:szCs w:val="18"/>
              </w:rPr>
            </w:pPr>
          </w:p>
          <w:tbl>
            <w:tblPr>
              <w:tblW w:w="6758" w:type="dxa"/>
              <w:jc w:val="center"/>
              <w:tblLayout w:type="fixed"/>
              <w:tblCellMar>
                <w:left w:w="70" w:type="dxa"/>
                <w:right w:w="70" w:type="dxa"/>
              </w:tblCellMar>
              <w:tblLook w:val="04A0" w:firstRow="1" w:lastRow="0" w:firstColumn="1" w:lastColumn="0" w:noHBand="0" w:noVBand="1"/>
            </w:tblPr>
            <w:tblGrid>
              <w:gridCol w:w="557"/>
              <w:gridCol w:w="2703"/>
              <w:gridCol w:w="1878"/>
              <w:gridCol w:w="1620"/>
            </w:tblGrid>
            <w:tr w:rsidR="009024D0" w:rsidRPr="005C7C95" w14:paraId="031E78C9" w14:textId="77777777" w:rsidTr="005C7C95">
              <w:trPr>
                <w:trHeight w:val="53"/>
                <w:jc w:val="center"/>
              </w:trPr>
              <w:tc>
                <w:tcPr>
                  <w:tcW w:w="55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66D41A8" w14:textId="77777777" w:rsidR="009024D0" w:rsidRPr="005C7C95" w:rsidRDefault="009024D0" w:rsidP="009024D0">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ITEM</w:t>
                  </w:r>
                </w:p>
              </w:tc>
              <w:tc>
                <w:tcPr>
                  <w:tcW w:w="2703" w:type="dxa"/>
                  <w:tcBorders>
                    <w:top w:val="single" w:sz="4" w:space="0" w:color="auto"/>
                    <w:left w:val="nil"/>
                    <w:bottom w:val="single" w:sz="4" w:space="0" w:color="auto"/>
                    <w:right w:val="single" w:sz="4" w:space="0" w:color="auto"/>
                  </w:tcBorders>
                  <w:shd w:val="clear" w:color="000000" w:fill="D9D9D9"/>
                  <w:vAlign w:val="center"/>
                  <w:hideMark/>
                </w:tcPr>
                <w:p w14:paraId="087CA48C" w14:textId="77777777" w:rsidR="009024D0" w:rsidRPr="005C7C95" w:rsidRDefault="009024D0" w:rsidP="009024D0">
                  <w:pPr>
                    <w:rPr>
                      <w:rFonts w:ascii="Arial" w:hAnsi="Arial" w:cs="Arial"/>
                      <w:b/>
                      <w:bCs/>
                      <w:color w:val="000000"/>
                      <w:sz w:val="12"/>
                      <w:szCs w:val="12"/>
                      <w:lang w:eastAsia="es-CO"/>
                    </w:rPr>
                  </w:pPr>
                  <w:r w:rsidRPr="005C7C95">
                    <w:rPr>
                      <w:rFonts w:ascii="Arial" w:hAnsi="Arial" w:cs="Arial"/>
                      <w:b/>
                      <w:bCs/>
                      <w:color w:val="000000"/>
                      <w:sz w:val="12"/>
                      <w:szCs w:val="12"/>
                      <w:lang w:eastAsia="es-CO"/>
                    </w:rPr>
                    <w:t>DESCRIPCIÓN</w:t>
                  </w:r>
                </w:p>
              </w:tc>
              <w:tc>
                <w:tcPr>
                  <w:tcW w:w="1878" w:type="dxa"/>
                  <w:tcBorders>
                    <w:top w:val="single" w:sz="4" w:space="0" w:color="auto"/>
                    <w:left w:val="nil"/>
                    <w:bottom w:val="single" w:sz="4" w:space="0" w:color="auto"/>
                    <w:right w:val="single" w:sz="4" w:space="0" w:color="auto"/>
                  </w:tcBorders>
                  <w:shd w:val="clear" w:color="000000" w:fill="D9D9D9"/>
                  <w:vAlign w:val="center"/>
                  <w:hideMark/>
                </w:tcPr>
                <w:p w14:paraId="30C15285" w14:textId="77777777" w:rsidR="009024D0" w:rsidRPr="005C7C95" w:rsidRDefault="009024D0" w:rsidP="009024D0">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SUPERVISOR</w:t>
                  </w:r>
                </w:p>
              </w:tc>
              <w:tc>
                <w:tcPr>
                  <w:tcW w:w="1620" w:type="dxa"/>
                  <w:tcBorders>
                    <w:top w:val="single" w:sz="4" w:space="0" w:color="auto"/>
                    <w:left w:val="nil"/>
                    <w:bottom w:val="single" w:sz="4" w:space="0" w:color="auto"/>
                    <w:right w:val="single" w:sz="4" w:space="0" w:color="auto"/>
                  </w:tcBorders>
                  <w:shd w:val="clear" w:color="000000" w:fill="D9D9D9"/>
                  <w:vAlign w:val="center"/>
                  <w:hideMark/>
                </w:tcPr>
                <w:p w14:paraId="038792FC" w14:textId="77777777" w:rsidR="009024D0" w:rsidRPr="005C7C95" w:rsidRDefault="009024D0" w:rsidP="009024D0">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APOYO A LA SUPERVISIÓN</w:t>
                  </w:r>
                </w:p>
              </w:tc>
            </w:tr>
            <w:tr w:rsidR="009024D0" w:rsidRPr="005C7C95" w14:paraId="01EE0C4A"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430C6314"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2703" w:type="dxa"/>
                  <w:tcBorders>
                    <w:top w:val="nil"/>
                    <w:left w:val="nil"/>
                    <w:bottom w:val="single" w:sz="4" w:space="0" w:color="auto"/>
                    <w:right w:val="single" w:sz="4" w:space="0" w:color="auto"/>
                  </w:tcBorders>
                  <w:vAlign w:val="center"/>
                  <w:hideMark/>
                </w:tcPr>
                <w:p w14:paraId="4D41C89D"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TORRE DE LAPAROSCOPIA CON SHAVER</w:t>
                  </w:r>
                </w:p>
              </w:tc>
              <w:tc>
                <w:tcPr>
                  <w:tcW w:w="1878" w:type="dxa"/>
                  <w:vMerge w:val="restart"/>
                  <w:tcBorders>
                    <w:top w:val="nil"/>
                    <w:left w:val="single" w:sz="4" w:space="0" w:color="auto"/>
                    <w:bottom w:val="single" w:sz="4" w:space="0" w:color="000000"/>
                    <w:right w:val="single" w:sz="4" w:space="0" w:color="auto"/>
                  </w:tcBorders>
                  <w:vAlign w:val="center"/>
                  <w:hideMark/>
                </w:tcPr>
                <w:p w14:paraId="6FBA116A"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 JEFE DEL GRUPO MANTENIMIENTO Y CONTROL EQUIPO BIOMÉDICO DISAN Y/O EL RESPONSABLE MANTENIMIENTO EQUIPO BIOMÉDICO - DISAN</w:t>
                  </w:r>
                </w:p>
              </w:tc>
              <w:tc>
                <w:tcPr>
                  <w:tcW w:w="1620" w:type="dxa"/>
                  <w:vMerge w:val="restart"/>
                  <w:tcBorders>
                    <w:top w:val="nil"/>
                    <w:left w:val="single" w:sz="4" w:space="0" w:color="auto"/>
                    <w:bottom w:val="single" w:sz="4" w:space="0" w:color="000000"/>
                    <w:right w:val="single" w:sz="4" w:space="0" w:color="auto"/>
                  </w:tcBorders>
                  <w:vAlign w:val="center"/>
                  <w:hideMark/>
                </w:tcPr>
                <w:p w14:paraId="503AFC4E"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*JEFES DE CADA ESTABLECIMIENTO DE SANIDAD POLICIAL O QUIEN HAGA SUS VECES, RECEPTORES DE LOS BIENES</w:t>
                  </w:r>
                </w:p>
              </w:tc>
            </w:tr>
            <w:tr w:rsidR="009024D0" w:rsidRPr="005C7C95" w14:paraId="685C0572"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245A1F18"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w:t>
                  </w:r>
                </w:p>
              </w:tc>
              <w:tc>
                <w:tcPr>
                  <w:tcW w:w="2703" w:type="dxa"/>
                  <w:tcBorders>
                    <w:top w:val="nil"/>
                    <w:left w:val="nil"/>
                    <w:bottom w:val="single" w:sz="4" w:space="0" w:color="auto"/>
                    <w:right w:val="single" w:sz="4" w:space="0" w:color="auto"/>
                  </w:tcBorders>
                  <w:vAlign w:val="center"/>
                  <w:hideMark/>
                </w:tcPr>
                <w:p w14:paraId="306795A4"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CABINA SONOAMORTIGUADA</w:t>
                  </w:r>
                </w:p>
              </w:tc>
              <w:tc>
                <w:tcPr>
                  <w:tcW w:w="1878" w:type="dxa"/>
                  <w:vMerge/>
                  <w:tcBorders>
                    <w:top w:val="nil"/>
                    <w:left w:val="single" w:sz="4" w:space="0" w:color="auto"/>
                    <w:bottom w:val="single" w:sz="4" w:space="0" w:color="000000"/>
                    <w:right w:val="single" w:sz="4" w:space="0" w:color="auto"/>
                  </w:tcBorders>
                  <w:vAlign w:val="center"/>
                  <w:hideMark/>
                </w:tcPr>
                <w:p w14:paraId="10E48EB8"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2B43F007" w14:textId="77777777" w:rsidR="009024D0" w:rsidRPr="005C7C95" w:rsidRDefault="009024D0" w:rsidP="009024D0">
                  <w:pPr>
                    <w:rPr>
                      <w:rFonts w:ascii="Arial" w:hAnsi="Arial" w:cs="Arial"/>
                      <w:color w:val="000000"/>
                      <w:sz w:val="12"/>
                      <w:szCs w:val="12"/>
                      <w:lang w:eastAsia="es-CO"/>
                    </w:rPr>
                  </w:pPr>
                </w:p>
              </w:tc>
            </w:tr>
            <w:tr w:rsidR="009024D0" w:rsidRPr="005C7C95" w14:paraId="496194F3"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2D49DC81"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3</w:t>
                  </w:r>
                </w:p>
              </w:tc>
              <w:tc>
                <w:tcPr>
                  <w:tcW w:w="2703" w:type="dxa"/>
                  <w:tcBorders>
                    <w:top w:val="nil"/>
                    <w:left w:val="nil"/>
                    <w:bottom w:val="single" w:sz="4" w:space="0" w:color="auto"/>
                    <w:right w:val="single" w:sz="4" w:space="0" w:color="auto"/>
                  </w:tcBorders>
                  <w:vAlign w:val="center"/>
                  <w:hideMark/>
                </w:tcPr>
                <w:p w14:paraId="059CFE88" w14:textId="120FF34D"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EQUIPO DE ORGANOS DE LOS SENTIDOS CON OFTALMOSCOPIO, RETINOSCOPIO Y TRANSILUMINADOR</w:t>
                  </w:r>
                </w:p>
              </w:tc>
              <w:tc>
                <w:tcPr>
                  <w:tcW w:w="1878" w:type="dxa"/>
                  <w:vMerge/>
                  <w:tcBorders>
                    <w:top w:val="nil"/>
                    <w:left w:val="single" w:sz="4" w:space="0" w:color="auto"/>
                    <w:bottom w:val="single" w:sz="4" w:space="0" w:color="000000"/>
                    <w:right w:val="single" w:sz="4" w:space="0" w:color="auto"/>
                  </w:tcBorders>
                  <w:vAlign w:val="center"/>
                  <w:hideMark/>
                </w:tcPr>
                <w:p w14:paraId="72DD6DB0"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33C5E150" w14:textId="77777777" w:rsidR="009024D0" w:rsidRPr="005C7C95" w:rsidRDefault="009024D0" w:rsidP="009024D0">
                  <w:pPr>
                    <w:rPr>
                      <w:rFonts w:ascii="Arial" w:hAnsi="Arial" w:cs="Arial"/>
                      <w:color w:val="000000"/>
                      <w:sz w:val="12"/>
                      <w:szCs w:val="12"/>
                      <w:lang w:eastAsia="es-CO"/>
                    </w:rPr>
                  </w:pPr>
                </w:p>
              </w:tc>
            </w:tr>
            <w:tr w:rsidR="009024D0" w:rsidRPr="005C7C95" w14:paraId="18E92E8E"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3F9C14C8"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4</w:t>
                  </w:r>
                </w:p>
              </w:tc>
              <w:tc>
                <w:tcPr>
                  <w:tcW w:w="2703" w:type="dxa"/>
                  <w:tcBorders>
                    <w:top w:val="nil"/>
                    <w:left w:val="nil"/>
                    <w:bottom w:val="single" w:sz="4" w:space="0" w:color="auto"/>
                    <w:right w:val="single" w:sz="4" w:space="0" w:color="auto"/>
                  </w:tcBorders>
                  <w:vAlign w:val="center"/>
                  <w:hideMark/>
                </w:tcPr>
                <w:p w14:paraId="61D602B6" w14:textId="08F57B50"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OFTALMOSCOPIO INDIRECTO</w:t>
                  </w:r>
                </w:p>
              </w:tc>
              <w:tc>
                <w:tcPr>
                  <w:tcW w:w="1878" w:type="dxa"/>
                  <w:vMerge/>
                  <w:tcBorders>
                    <w:top w:val="nil"/>
                    <w:left w:val="single" w:sz="4" w:space="0" w:color="auto"/>
                    <w:bottom w:val="single" w:sz="4" w:space="0" w:color="000000"/>
                    <w:right w:val="single" w:sz="4" w:space="0" w:color="auto"/>
                  </w:tcBorders>
                  <w:vAlign w:val="center"/>
                  <w:hideMark/>
                </w:tcPr>
                <w:p w14:paraId="6A32F9F3"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40ABC674" w14:textId="77777777" w:rsidR="009024D0" w:rsidRPr="005C7C95" w:rsidRDefault="009024D0" w:rsidP="009024D0">
                  <w:pPr>
                    <w:rPr>
                      <w:rFonts w:ascii="Arial" w:hAnsi="Arial" w:cs="Arial"/>
                      <w:color w:val="000000"/>
                      <w:sz w:val="12"/>
                      <w:szCs w:val="12"/>
                      <w:lang w:eastAsia="es-CO"/>
                    </w:rPr>
                  </w:pPr>
                </w:p>
              </w:tc>
            </w:tr>
            <w:tr w:rsidR="009024D0" w:rsidRPr="005C7C95" w14:paraId="2C0417AC"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44ABABF7"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5</w:t>
                  </w:r>
                </w:p>
              </w:tc>
              <w:tc>
                <w:tcPr>
                  <w:tcW w:w="2703" w:type="dxa"/>
                  <w:tcBorders>
                    <w:top w:val="nil"/>
                    <w:left w:val="nil"/>
                    <w:bottom w:val="single" w:sz="4" w:space="0" w:color="auto"/>
                    <w:right w:val="single" w:sz="4" w:space="0" w:color="auto"/>
                  </w:tcBorders>
                  <w:vAlign w:val="center"/>
                  <w:hideMark/>
                </w:tcPr>
                <w:p w14:paraId="08F10D48"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TORRE DE ENDOSCOPIA</w:t>
                  </w:r>
                </w:p>
              </w:tc>
              <w:tc>
                <w:tcPr>
                  <w:tcW w:w="1878" w:type="dxa"/>
                  <w:vMerge/>
                  <w:tcBorders>
                    <w:top w:val="nil"/>
                    <w:left w:val="single" w:sz="4" w:space="0" w:color="auto"/>
                    <w:bottom w:val="single" w:sz="4" w:space="0" w:color="000000"/>
                    <w:right w:val="single" w:sz="4" w:space="0" w:color="auto"/>
                  </w:tcBorders>
                  <w:vAlign w:val="center"/>
                  <w:hideMark/>
                </w:tcPr>
                <w:p w14:paraId="229741E0"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1FC6E320" w14:textId="77777777" w:rsidR="009024D0" w:rsidRPr="005C7C95" w:rsidRDefault="009024D0" w:rsidP="009024D0">
                  <w:pPr>
                    <w:rPr>
                      <w:rFonts w:ascii="Arial" w:hAnsi="Arial" w:cs="Arial"/>
                      <w:color w:val="000000"/>
                      <w:sz w:val="12"/>
                      <w:szCs w:val="12"/>
                      <w:lang w:eastAsia="es-CO"/>
                    </w:rPr>
                  </w:pPr>
                </w:p>
              </w:tc>
            </w:tr>
            <w:tr w:rsidR="009024D0" w:rsidRPr="005C7C95" w14:paraId="1862F92A"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340CDB2E"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6</w:t>
                  </w:r>
                </w:p>
              </w:tc>
              <w:tc>
                <w:tcPr>
                  <w:tcW w:w="2703" w:type="dxa"/>
                  <w:tcBorders>
                    <w:top w:val="nil"/>
                    <w:left w:val="nil"/>
                    <w:bottom w:val="single" w:sz="4" w:space="0" w:color="auto"/>
                    <w:right w:val="single" w:sz="4" w:space="0" w:color="auto"/>
                  </w:tcBorders>
                  <w:vAlign w:val="center"/>
                  <w:hideMark/>
                </w:tcPr>
                <w:p w14:paraId="6C41484D" w14:textId="2B380C95"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TORRE DE OTORRINOLARINGOLOGIA</w:t>
                  </w:r>
                </w:p>
              </w:tc>
              <w:tc>
                <w:tcPr>
                  <w:tcW w:w="1878" w:type="dxa"/>
                  <w:vMerge/>
                  <w:tcBorders>
                    <w:top w:val="nil"/>
                    <w:left w:val="single" w:sz="4" w:space="0" w:color="auto"/>
                    <w:bottom w:val="single" w:sz="4" w:space="0" w:color="000000"/>
                    <w:right w:val="single" w:sz="4" w:space="0" w:color="auto"/>
                  </w:tcBorders>
                  <w:vAlign w:val="center"/>
                  <w:hideMark/>
                </w:tcPr>
                <w:p w14:paraId="1F7FB4F3"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014D953D" w14:textId="77777777" w:rsidR="009024D0" w:rsidRPr="005C7C95" w:rsidRDefault="009024D0" w:rsidP="009024D0">
                  <w:pPr>
                    <w:rPr>
                      <w:rFonts w:ascii="Arial" w:hAnsi="Arial" w:cs="Arial"/>
                      <w:color w:val="000000"/>
                      <w:sz w:val="12"/>
                      <w:szCs w:val="12"/>
                      <w:lang w:eastAsia="es-CO"/>
                    </w:rPr>
                  </w:pPr>
                </w:p>
              </w:tc>
            </w:tr>
            <w:tr w:rsidR="009024D0" w:rsidRPr="005C7C95" w14:paraId="366D3350" w14:textId="77777777" w:rsidTr="005C7C95">
              <w:trPr>
                <w:trHeight w:val="443"/>
                <w:jc w:val="center"/>
              </w:trPr>
              <w:tc>
                <w:tcPr>
                  <w:tcW w:w="557" w:type="dxa"/>
                  <w:tcBorders>
                    <w:top w:val="nil"/>
                    <w:left w:val="single" w:sz="4" w:space="0" w:color="auto"/>
                    <w:bottom w:val="single" w:sz="4" w:space="0" w:color="auto"/>
                    <w:right w:val="single" w:sz="4" w:space="0" w:color="auto"/>
                  </w:tcBorders>
                  <w:vAlign w:val="center"/>
                  <w:hideMark/>
                </w:tcPr>
                <w:p w14:paraId="27FD75FC"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7</w:t>
                  </w:r>
                </w:p>
              </w:tc>
              <w:tc>
                <w:tcPr>
                  <w:tcW w:w="2703" w:type="dxa"/>
                  <w:tcBorders>
                    <w:top w:val="nil"/>
                    <w:left w:val="nil"/>
                    <w:bottom w:val="single" w:sz="4" w:space="0" w:color="auto"/>
                    <w:right w:val="single" w:sz="4" w:space="0" w:color="auto"/>
                  </w:tcBorders>
                  <w:vAlign w:val="center"/>
                  <w:hideMark/>
                </w:tcPr>
                <w:p w14:paraId="41A40C97" w14:textId="20476C99"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UNIDAD DE EXAMEN DE OTORRINOLARINGOLOGIA CON SET INSTRUMENTAL</w:t>
                  </w:r>
                </w:p>
              </w:tc>
              <w:tc>
                <w:tcPr>
                  <w:tcW w:w="1878" w:type="dxa"/>
                  <w:vMerge/>
                  <w:tcBorders>
                    <w:top w:val="nil"/>
                    <w:left w:val="single" w:sz="4" w:space="0" w:color="auto"/>
                    <w:bottom w:val="single" w:sz="4" w:space="0" w:color="000000"/>
                    <w:right w:val="single" w:sz="4" w:space="0" w:color="auto"/>
                  </w:tcBorders>
                  <w:vAlign w:val="center"/>
                  <w:hideMark/>
                </w:tcPr>
                <w:p w14:paraId="4D83DC5A"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56A9429C" w14:textId="77777777" w:rsidR="009024D0" w:rsidRPr="005C7C95" w:rsidRDefault="009024D0" w:rsidP="009024D0">
                  <w:pPr>
                    <w:rPr>
                      <w:rFonts w:ascii="Arial" w:hAnsi="Arial" w:cs="Arial"/>
                      <w:color w:val="000000"/>
                      <w:sz w:val="12"/>
                      <w:szCs w:val="12"/>
                      <w:lang w:eastAsia="es-CO"/>
                    </w:rPr>
                  </w:pPr>
                </w:p>
              </w:tc>
            </w:tr>
            <w:tr w:rsidR="009024D0" w:rsidRPr="005C7C95" w14:paraId="60AB97DA"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16565955"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8</w:t>
                  </w:r>
                </w:p>
              </w:tc>
              <w:tc>
                <w:tcPr>
                  <w:tcW w:w="2703" w:type="dxa"/>
                  <w:tcBorders>
                    <w:top w:val="nil"/>
                    <w:left w:val="nil"/>
                    <w:bottom w:val="single" w:sz="4" w:space="0" w:color="auto"/>
                    <w:right w:val="single" w:sz="4" w:space="0" w:color="auto"/>
                  </w:tcBorders>
                  <w:vAlign w:val="center"/>
                  <w:hideMark/>
                </w:tcPr>
                <w:p w14:paraId="09ADE07B" w14:textId="6F1DF375"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VIDEONASOLARINGOSCOPIO</w:t>
                  </w:r>
                </w:p>
              </w:tc>
              <w:tc>
                <w:tcPr>
                  <w:tcW w:w="1878" w:type="dxa"/>
                  <w:vMerge/>
                  <w:tcBorders>
                    <w:top w:val="nil"/>
                    <w:left w:val="single" w:sz="4" w:space="0" w:color="auto"/>
                    <w:bottom w:val="single" w:sz="4" w:space="0" w:color="000000"/>
                    <w:right w:val="single" w:sz="4" w:space="0" w:color="auto"/>
                  </w:tcBorders>
                  <w:vAlign w:val="center"/>
                  <w:hideMark/>
                </w:tcPr>
                <w:p w14:paraId="6E8996E9"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2F6F6CBF" w14:textId="77777777" w:rsidR="009024D0" w:rsidRPr="005C7C95" w:rsidRDefault="009024D0" w:rsidP="009024D0">
                  <w:pPr>
                    <w:rPr>
                      <w:rFonts w:ascii="Arial" w:hAnsi="Arial" w:cs="Arial"/>
                      <w:color w:val="000000"/>
                      <w:sz w:val="12"/>
                      <w:szCs w:val="12"/>
                      <w:lang w:eastAsia="es-CO"/>
                    </w:rPr>
                  </w:pPr>
                </w:p>
              </w:tc>
            </w:tr>
            <w:tr w:rsidR="009024D0" w:rsidRPr="005C7C95" w14:paraId="003EE061"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31ED7670"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9</w:t>
                  </w:r>
                </w:p>
              </w:tc>
              <w:tc>
                <w:tcPr>
                  <w:tcW w:w="2703" w:type="dxa"/>
                  <w:tcBorders>
                    <w:top w:val="nil"/>
                    <w:left w:val="nil"/>
                    <w:bottom w:val="single" w:sz="4" w:space="0" w:color="auto"/>
                    <w:right w:val="single" w:sz="4" w:space="0" w:color="auto"/>
                  </w:tcBorders>
                  <w:vAlign w:val="center"/>
                  <w:hideMark/>
                </w:tcPr>
                <w:p w14:paraId="7DE58445" w14:textId="60C0B46C"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LAPAROSCOPIA CIRUGIA GENERAL</w:t>
                  </w:r>
                </w:p>
              </w:tc>
              <w:tc>
                <w:tcPr>
                  <w:tcW w:w="1878" w:type="dxa"/>
                  <w:vMerge w:val="restart"/>
                  <w:tcBorders>
                    <w:top w:val="nil"/>
                    <w:left w:val="single" w:sz="4" w:space="0" w:color="auto"/>
                    <w:bottom w:val="single" w:sz="4" w:space="0" w:color="000000"/>
                    <w:right w:val="single" w:sz="4" w:space="0" w:color="auto"/>
                  </w:tcBorders>
                  <w:vAlign w:val="center"/>
                  <w:hideMark/>
                </w:tcPr>
                <w:p w14:paraId="6910463F"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 PROFESIONAL EN INSTRUMENTACIÓN QUIRÚRGICA DEL GRUPO MANTENIMIENTO Y CONTROL EQUIPO BIOMÉDICO DISAN</w:t>
                  </w:r>
                </w:p>
              </w:tc>
              <w:tc>
                <w:tcPr>
                  <w:tcW w:w="1620" w:type="dxa"/>
                  <w:vMerge/>
                  <w:tcBorders>
                    <w:top w:val="nil"/>
                    <w:left w:val="single" w:sz="4" w:space="0" w:color="auto"/>
                    <w:bottom w:val="single" w:sz="4" w:space="0" w:color="000000"/>
                    <w:right w:val="single" w:sz="4" w:space="0" w:color="auto"/>
                  </w:tcBorders>
                  <w:vAlign w:val="center"/>
                  <w:hideMark/>
                </w:tcPr>
                <w:p w14:paraId="3063D068" w14:textId="77777777" w:rsidR="009024D0" w:rsidRPr="005C7C95" w:rsidRDefault="009024D0" w:rsidP="009024D0">
                  <w:pPr>
                    <w:rPr>
                      <w:rFonts w:ascii="Arial" w:hAnsi="Arial" w:cs="Arial"/>
                      <w:color w:val="000000"/>
                      <w:sz w:val="12"/>
                      <w:szCs w:val="12"/>
                      <w:lang w:eastAsia="es-CO"/>
                    </w:rPr>
                  </w:pPr>
                </w:p>
              </w:tc>
            </w:tr>
            <w:tr w:rsidR="009024D0" w:rsidRPr="005C7C95" w14:paraId="30EBED0A"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07329E5E"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10</w:t>
                  </w:r>
                </w:p>
              </w:tc>
              <w:tc>
                <w:tcPr>
                  <w:tcW w:w="2703" w:type="dxa"/>
                  <w:tcBorders>
                    <w:top w:val="nil"/>
                    <w:left w:val="nil"/>
                    <w:bottom w:val="single" w:sz="4" w:space="0" w:color="auto"/>
                    <w:right w:val="single" w:sz="4" w:space="0" w:color="auto"/>
                  </w:tcBorders>
                  <w:vAlign w:val="center"/>
                  <w:hideMark/>
                </w:tcPr>
                <w:p w14:paraId="3BF2274F" w14:textId="0E7DE5E0"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CISTOSCOPIO</w:t>
                  </w:r>
                </w:p>
              </w:tc>
              <w:tc>
                <w:tcPr>
                  <w:tcW w:w="1878" w:type="dxa"/>
                  <w:vMerge/>
                  <w:tcBorders>
                    <w:top w:val="nil"/>
                    <w:left w:val="single" w:sz="4" w:space="0" w:color="auto"/>
                    <w:bottom w:val="single" w:sz="4" w:space="0" w:color="000000"/>
                    <w:right w:val="single" w:sz="4" w:space="0" w:color="auto"/>
                  </w:tcBorders>
                  <w:vAlign w:val="center"/>
                  <w:hideMark/>
                </w:tcPr>
                <w:p w14:paraId="53DADB87"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0E24B2CC" w14:textId="77777777" w:rsidR="009024D0" w:rsidRPr="005C7C95" w:rsidRDefault="009024D0" w:rsidP="009024D0">
                  <w:pPr>
                    <w:rPr>
                      <w:rFonts w:ascii="Arial" w:hAnsi="Arial" w:cs="Arial"/>
                      <w:color w:val="000000"/>
                      <w:sz w:val="12"/>
                      <w:szCs w:val="12"/>
                      <w:lang w:eastAsia="es-CO"/>
                    </w:rPr>
                  </w:pPr>
                </w:p>
              </w:tc>
            </w:tr>
            <w:tr w:rsidR="009024D0" w:rsidRPr="005C7C95" w14:paraId="3C1FC7CB" w14:textId="77777777" w:rsidTr="005C7C95">
              <w:trPr>
                <w:trHeight w:val="295"/>
                <w:jc w:val="center"/>
              </w:trPr>
              <w:tc>
                <w:tcPr>
                  <w:tcW w:w="557" w:type="dxa"/>
                  <w:tcBorders>
                    <w:top w:val="nil"/>
                    <w:left w:val="single" w:sz="4" w:space="0" w:color="auto"/>
                    <w:bottom w:val="single" w:sz="4" w:space="0" w:color="auto"/>
                    <w:right w:val="single" w:sz="4" w:space="0" w:color="auto"/>
                  </w:tcBorders>
                  <w:vAlign w:val="center"/>
                  <w:hideMark/>
                </w:tcPr>
                <w:p w14:paraId="65F1638F"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11</w:t>
                  </w:r>
                </w:p>
              </w:tc>
              <w:tc>
                <w:tcPr>
                  <w:tcW w:w="2703" w:type="dxa"/>
                  <w:tcBorders>
                    <w:top w:val="nil"/>
                    <w:left w:val="nil"/>
                    <w:bottom w:val="single" w:sz="4" w:space="0" w:color="auto"/>
                    <w:right w:val="single" w:sz="4" w:space="0" w:color="auto"/>
                  </w:tcBorders>
                  <w:vAlign w:val="center"/>
                  <w:hideMark/>
                </w:tcPr>
                <w:p w14:paraId="7885575D"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 xml:space="preserve">SET INSTRUMENTAL RESECCION TRANSURETRAL DE PROSTATA </w:t>
                  </w:r>
                </w:p>
              </w:tc>
              <w:tc>
                <w:tcPr>
                  <w:tcW w:w="1878" w:type="dxa"/>
                  <w:vMerge/>
                  <w:tcBorders>
                    <w:top w:val="nil"/>
                    <w:left w:val="single" w:sz="4" w:space="0" w:color="auto"/>
                    <w:bottom w:val="single" w:sz="4" w:space="0" w:color="000000"/>
                    <w:right w:val="single" w:sz="4" w:space="0" w:color="auto"/>
                  </w:tcBorders>
                  <w:vAlign w:val="center"/>
                  <w:hideMark/>
                </w:tcPr>
                <w:p w14:paraId="2E7572A3"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6ABBA7C3" w14:textId="77777777" w:rsidR="009024D0" w:rsidRPr="005C7C95" w:rsidRDefault="009024D0" w:rsidP="009024D0">
                  <w:pPr>
                    <w:rPr>
                      <w:rFonts w:ascii="Arial" w:hAnsi="Arial" w:cs="Arial"/>
                      <w:color w:val="000000"/>
                      <w:sz w:val="12"/>
                      <w:szCs w:val="12"/>
                      <w:lang w:eastAsia="es-CO"/>
                    </w:rPr>
                  </w:pPr>
                </w:p>
              </w:tc>
            </w:tr>
            <w:tr w:rsidR="009024D0" w:rsidRPr="005C7C95" w14:paraId="1E3B9F76"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2A409C6D"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12</w:t>
                  </w:r>
                </w:p>
              </w:tc>
              <w:tc>
                <w:tcPr>
                  <w:tcW w:w="2703" w:type="dxa"/>
                  <w:tcBorders>
                    <w:top w:val="nil"/>
                    <w:left w:val="nil"/>
                    <w:bottom w:val="single" w:sz="4" w:space="0" w:color="auto"/>
                    <w:right w:val="single" w:sz="4" w:space="0" w:color="auto"/>
                  </w:tcBorders>
                  <w:vAlign w:val="center"/>
                  <w:hideMark/>
                </w:tcPr>
                <w:p w14:paraId="0BBDC7BC"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URETEROSCOPIO</w:t>
                  </w:r>
                </w:p>
              </w:tc>
              <w:tc>
                <w:tcPr>
                  <w:tcW w:w="1878" w:type="dxa"/>
                  <w:vMerge/>
                  <w:tcBorders>
                    <w:top w:val="nil"/>
                    <w:left w:val="single" w:sz="4" w:space="0" w:color="auto"/>
                    <w:bottom w:val="single" w:sz="4" w:space="0" w:color="000000"/>
                    <w:right w:val="single" w:sz="4" w:space="0" w:color="auto"/>
                  </w:tcBorders>
                  <w:vAlign w:val="center"/>
                  <w:hideMark/>
                </w:tcPr>
                <w:p w14:paraId="0AA42B60"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5720BE91" w14:textId="77777777" w:rsidR="009024D0" w:rsidRPr="005C7C95" w:rsidRDefault="009024D0" w:rsidP="009024D0">
                  <w:pPr>
                    <w:rPr>
                      <w:rFonts w:ascii="Arial" w:hAnsi="Arial" w:cs="Arial"/>
                      <w:color w:val="000000"/>
                      <w:sz w:val="12"/>
                      <w:szCs w:val="12"/>
                      <w:lang w:eastAsia="es-CO"/>
                    </w:rPr>
                  </w:pPr>
                </w:p>
              </w:tc>
            </w:tr>
            <w:tr w:rsidR="009024D0" w:rsidRPr="005C7C95" w14:paraId="425E9AEC"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70614316"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13</w:t>
                  </w:r>
                </w:p>
              </w:tc>
              <w:tc>
                <w:tcPr>
                  <w:tcW w:w="2703" w:type="dxa"/>
                  <w:tcBorders>
                    <w:top w:val="nil"/>
                    <w:left w:val="nil"/>
                    <w:bottom w:val="single" w:sz="4" w:space="0" w:color="auto"/>
                    <w:right w:val="single" w:sz="4" w:space="0" w:color="auto"/>
                  </w:tcBorders>
                  <w:vAlign w:val="center"/>
                  <w:hideMark/>
                </w:tcPr>
                <w:p w14:paraId="5E579F4C" w14:textId="7A8C7C4F"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FACOEMULSIFICADOR</w:t>
                  </w:r>
                </w:p>
              </w:tc>
              <w:tc>
                <w:tcPr>
                  <w:tcW w:w="1878" w:type="dxa"/>
                  <w:vMerge/>
                  <w:tcBorders>
                    <w:top w:val="nil"/>
                    <w:left w:val="single" w:sz="4" w:space="0" w:color="auto"/>
                    <w:bottom w:val="single" w:sz="4" w:space="0" w:color="000000"/>
                    <w:right w:val="single" w:sz="4" w:space="0" w:color="auto"/>
                  </w:tcBorders>
                  <w:vAlign w:val="center"/>
                  <w:hideMark/>
                </w:tcPr>
                <w:p w14:paraId="62870DA2"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7222F6AF" w14:textId="77777777" w:rsidR="009024D0" w:rsidRPr="005C7C95" w:rsidRDefault="009024D0" w:rsidP="009024D0">
                  <w:pPr>
                    <w:rPr>
                      <w:rFonts w:ascii="Arial" w:hAnsi="Arial" w:cs="Arial"/>
                      <w:color w:val="000000"/>
                      <w:sz w:val="12"/>
                      <w:szCs w:val="12"/>
                      <w:lang w:eastAsia="es-CO"/>
                    </w:rPr>
                  </w:pPr>
                </w:p>
              </w:tc>
            </w:tr>
            <w:tr w:rsidR="009024D0" w:rsidRPr="005C7C95" w14:paraId="5E0E7C0F"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426A399C"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14</w:t>
                  </w:r>
                </w:p>
              </w:tc>
              <w:tc>
                <w:tcPr>
                  <w:tcW w:w="2703" w:type="dxa"/>
                  <w:tcBorders>
                    <w:top w:val="nil"/>
                    <w:left w:val="nil"/>
                    <w:bottom w:val="single" w:sz="4" w:space="0" w:color="auto"/>
                    <w:right w:val="single" w:sz="4" w:space="0" w:color="auto"/>
                  </w:tcBorders>
                  <w:vAlign w:val="center"/>
                  <w:hideMark/>
                </w:tcPr>
                <w:p w14:paraId="0030E267" w14:textId="51A72E4D"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CHALAZION</w:t>
                  </w:r>
                </w:p>
              </w:tc>
              <w:tc>
                <w:tcPr>
                  <w:tcW w:w="1878" w:type="dxa"/>
                  <w:vMerge/>
                  <w:tcBorders>
                    <w:top w:val="nil"/>
                    <w:left w:val="single" w:sz="4" w:space="0" w:color="auto"/>
                    <w:bottom w:val="single" w:sz="4" w:space="0" w:color="000000"/>
                    <w:right w:val="single" w:sz="4" w:space="0" w:color="auto"/>
                  </w:tcBorders>
                  <w:vAlign w:val="center"/>
                  <w:hideMark/>
                </w:tcPr>
                <w:p w14:paraId="6E6A3CE4"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7CAEEEDD" w14:textId="77777777" w:rsidR="009024D0" w:rsidRPr="005C7C95" w:rsidRDefault="009024D0" w:rsidP="009024D0">
                  <w:pPr>
                    <w:rPr>
                      <w:rFonts w:ascii="Arial" w:hAnsi="Arial" w:cs="Arial"/>
                      <w:color w:val="000000"/>
                      <w:sz w:val="12"/>
                      <w:szCs w:val="12"/>
                      <w:lang w:eastAsia="es-CO"/>
                    </w:rPr>
                  </w:pPr>
                </w:p>
              </w:tc>
            </w:tr>
            <w:tr w:rsidR="009024D0" w:rsidRPr="005C7C95" w14:paraId="2444DC99"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6CBA3B51"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15</w:t>
                  </w:r>
                </w:p>
              </w:tc>
              <w:tc>
                <w:tcPr>
                  <w:tcW w:w="2703" w:type="dxa"/>
                  <w:tcBorders>
                    <w:top w:val="nil"/>
                    <w:left w:val="nil"/>
                    <w:bottom w:val="single" w:sz="4" w:space="0" w:color="auto"/>
                    <w:right w:val="single" w:sz="4" w:space="0" w:color="auto"/>
                  </w:tcBorders>
                  <w:vAlign w:val="center"/>
                  <w:hideMark/>
                </w:tcPr>
                <w:p w14:paraId="3F827388" w14:textId="05C4D262"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PTERIGIO</w:t>
                  </w:r>
                </w:p>
              </w:tc>
              <w:tc>
                <w:tcPr>
                  <w:tcW w:w="1878" w:type="dxa"/>
                  <w:vMerge/>
                  <w:tcBorders>
                    <w:top w:val="nil"/>
                    <w:left w:val="single" w:sz="4" w:space="0" w:color="auto"/>
                    <w:bottom w:val="single" w:sz="4" w:space="0" w:color="000000"/>
                    <w:right w:val="single" w:sz="4" w:space="0" w:color="auto"/>
                  </w:tcBorders>
                  <w:vAlign w:val="center"/>
                  <w:hideMark/>
                </w:tcPr>
                <w:p w14:paraId="0A9711D5"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6093E1A8" w14:textId="77777777" w:rsidR="009024D0" w:rsidRPr="005C7C95" w:rsidRDefault="009024D0" w:rsidP="009024D0">
                  <w:pPr>
                    <w:rPr>
                      <w:rFonts w:ascii="Arial" w:hAnsi="Arial" w:cs="Arial"/>
                      <w:color w:val="000000"/>
                      <w:sz w:val="12"/>
                      <w:szCs w:val="12"/>
                      <w:lang w:eastAsia="es-CO"/>
                    </w:rPr>
                  </w:pPr>
                </w:p>
              </w:tc>
            </w:tr>
            <w:tr w:rsidR="009024D0" w:rsidRPr="005C7C95" w14:paraId="06F919CC"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00CFA903"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16</w:t>
                  </w:r>
                </w:p>
              </w:tc>
              <w:tc>
                <w:tcPr>
                  <w:tcW w:w="2703" w:type="dxa"/>
                  <w:tcBorders>
                    <w:top w:val="nil"/>
                    <w:left w:val="nil"/>
                    <w:bottom w:val="single" w:sz="4" w:space="0" w:color="auto"/>
                    <w:right w:val="single" w:sz="4" w:space="0" w:color="auto"/>
                  </w:tcBorders>
                  <w:vAlign w:val="center"/>
                  <w:hideMark/>
                </w:tcPr>
                <w:p w14:paraId="399379E2" w14:textId="6AC7AF79"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CATARATA</w:t>
                  </w:r>
                </w:p>
              </w:tc>
              <w:tc>
                <w:tcPr>
                  <w:tcW w:w="1878" w:type="dxa"/>
                  <w:vMerge/>
                  <w:tcBorders>
                    <w:top w:val="nil"/>
                    <w:left w:val="single" w:sz="4" w:space="0" w:color="auto"/>
                    <w:bottom w:val="single" w:sz="4" w:space="0" w:color="000000"/>
                    <w:right w:val="single" w:sz="4" w:space="0" w:color="auto"/>
                  </w:tcBorders>
                  <w:vAlign w:val="center"/>
                  <w:hideMark/>
                </w:tcPr>
                <w:p w14:paraId="69B7A9DE"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45FC9BFD" w14:textId="77777777" w:rsidR="009024D0" w:rsidRPr="005C7C95" w:rsidRDefault="009024D0" w:rsidP="009024D0">
                  <w:pPr>
                    <w:rPr>
                      <w:rFonts w:ascii="Arial" w:hAnsi="Arial" w:cs="Arial"/>
                      <w:color w:val="000000"/>
                      <w:sz w:val="12"/>
                      <w:szCs w:val="12"/>
                      <w:lang w:eastAsia="es-CO"/>
                    </w:rPr>
                  </w:pPr>
                </w:p>
              </w:tc>
            </w:tr>
            <w:tr w:rsidR="009024D0" w:rsidRPr="005C7C95" w14:paraId="4FC9A1B3"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1D5F5545"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17</w:t>
                  </w:r>
                </w:p>
              </w:tc>
              <w:tc>
                <w:tcPr>
                  <w:tcW w:w="2703" w:type="dxa"/>
                  <w:tcBorders>
                    <w:top w:val="nil"/>
                    <w:left w:val="nil"/>
                    <w:bottom w:val="single" w:sz="4" w:space="0" w:color="auto"/>
                    <w:right w:val="single" w:sz="4" w:space="0" w:color="auto"/>
                  </w:tcBorders>
                  <w:vAlign w:val="center"/>
                  <w:hideMark/>
                </w:tcPr>
                <w:p w14:paraId="6D56E758" w14:textId="09A3B14D"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PLASTIA PARPADO</w:t>
                  </w:r>
                </w:p>
              </w:tc>
              <w:tc>
                <w:tcPr>
                  <w:tcW w:w="1878" w:type="dxa"/>
                  <w:vMerge/>
                  <w:tcBorders>
                    <w:top w:val="nil"/>
                    <w:left w:val="single" w:sz="4" w:space="0" w:color="auto"/>
                    <w:bottom w:val="single" w:sz="4" w:space="0" w:color="000000"/>
                    <w:right w:val="single" w:sz="4" w:space="0" w:color="auto"/>
                  </w:tcBorders>
                  <w:vAlign w:val="center"/>
                  <w:hideMark/>
                </w:tcPr>
                <w:p w14:paraId="39F60C69"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2F46F249" w14:textId="77777777" w:rsidR="009024D0" w:rsidRPr="005C7C95" w:rsidRDefault="009024D0" w:rsidP="009024D0">
                  <w:pPr>
                    <w:rPr>
                      <w:rFonts w:ascii="Arial" w:hAnsi="Arial" w:cs="Arial"/>
                      <w:color w:val="000000"/>
                      <w:sz w:val="12"/>
                      <w:szCs w:val="12"/>
                      <w:lang w:eastAsia="es-CO"/>
                    </w:rPr>
                  </w:pPr>
                </w:p>
              </w:tc>
            </w:tr>
            <w:tr w:rsidR="009024D0" w:rsidRPr="005C7C95" w14:paraId="629F4A57"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054D3F4D"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18</w:t>
                  </w:r>
                </w:p>
              </w:tc>
              <w:tc>
                <w:tcPr>
                  <w:tcW w:w="2703" w:type="dxa"/>
                  <w:tcBorders>
                    <w:top w:val="nil"/>
                    <w:left w:val="nil"/>
                    <w:bottom w:val="single" w:sz="4" w:space="0" w:color="auto"/>
                    <w:right w:val="single" w:sz="4" w:space="0" w:color="auto"/>
                  </w:tcBorders>
                  <w:vAlign w:val="center"/>
                  <w:hideMark/>
                </w:tcPr>
                <w:p w14:paraId="7F821654"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LOCAL DE OJOS</w:t>
                  </w:r>
                </w:p>
              </w:tc>
              <w:tc>
                <w:tcPr>
                  <w:tcW w:w="1878" w:type="dxa"/>
                  <w:vMerge/>
                  <w:tcBorders>
                    <w:top w:val="nil"/>
                    <w:left w:val="single" w:sz="4" w:space="0" w:color="auto"/>
                    <w:bottom w:val="single" w:sz="4" w:space="0" w:color="000000"/>
                    <w:right w:val="single" w:sz="4" w:space="0" w:color="auto"/>
                  </w:tcBorders>
                  <w:vAlign w:val="center"/>
                  <w:hideMark/>
                </w:tcPr>
                <w:p w14:paraId="3C9F9EE9"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52A01700" w14:textId="77777777" w:rsidR="009024D0" w:rsidRPr="005C7C95" w:rsidRDefault="009024D0" w:rsidP="009024D0">
                  <w:pPr>
                    <w:rPr>
                      <w:rFonts w:ascii="Arial" w:hAnsi="Arial" w:cs="Arial"/>
                      <w:color w:val="000000"/>
                      <w:sz w:val="12"/>
                      <w:szCs w:val="12"/>
                      <w:lang w:eastAsia="es-CO"/>
                    </w:rPr>
                  </w:pPr>
                </w:p>
              </w:tc>
            </w:tr>
            <w:tr w:rsidR="009024D0" w:rsidRPr="005C7C95" w14:paraId="4154C659"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13F3E8AA"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19</w:t>
                  </w:r>
                </w:p>
              </w:tc>
              <w:tc>
                <w:tcPr>
                  <w:tcW w:w="2703" w:type="dxa"/>
                  <w:tcBorders>
                    <w:top w:val="nil"/>
                    <w:left w:val="nil"/>
                    <w:bottom w:val="single" w:sz="4" w:space="0" w:color="auto"/>
                    <w:right w:val="single" w:sz="4" w:space="0" w:color="auto"/>
                  </w:tcBorders>
                  <w:vAlign w:val="center"/>
                  <w:hideMark/>
                </w:tcPr>
                <w:p w14:paraId="0F317B4E" w14:textId="67D58042"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ESTRABISMO</w:t>
                  </w:r>
                </w:p>
              </w:tc>
              <w:tc>
                <w:tcPr>
                  <w:tcW w:w="1878" w:type="dxa"/>
                  <w:vMerge/>
                  <w:tcBorders>
                    <w:top w:val="nil"/>
                    <w:left w:val="single" w:sz="4" w:space="0" w:color="auto"/>
                    <w:bottom w:val="single" w:sz="4" w:space="0" w:color="000000"/>
                    <w:right w:val="single" w:sz="4" w:space="0" w:color="auto"/>
                  </w:tcBorders>
                  <w:vAlign w:val="center"/>
                  <w:hideMark/>
                </w:tcPr>
                <w:p w14:paraId="785425FD"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4F426620" w14:textId="77777777" w:rsidR="009024D0" w:rsidRPr="005C7C95" w:rsidRDefault="009024D0" w:rsidP="009024D0">
                  <w:pPr>
                    <w:rPr>
                      <w:rFonts w:ascii="Arial" w:hAnsi="Arial" w:cs="Arial"/>
                      <w:color w:val="000000"/>
                      <w:sz w:val="12"/>
                      <w:szCs w:val="12"/>
                      <w:lang w:eastAsia="es-CO"/>
                    </w:rPr>
                  </w:pPr>
                </w:p>
              </w:tc>
            </w:tr>
            <w:tr w:rsidR="009024D0" w:rsidRPr="005C7C95" w14:paraId="7166A45B"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6C4A0D4F"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20</w:t>
                  </w:r>
                </w:p>
              </w:tc>
              <w:tc>
                <w:tcPr>
                  <w:tcW w:w="2703" w:type="dxa"/>
                  <w:tcBorders>
                    <w:top w:val="nil"/>
                    <w:left w:val="nil"/>
                    <w:bottom w:val="single" w:sz="4" w:space="0" w:color="auto"/>
                    <w:right w:val="single" w:sz="4" w:space="0" w:color="auto"/>
                  </w:tcBorders>
                  <w:vAlign w:val="center"/>
                  <w:hideMark/>
                </w:tcPr>
                <w:p w14:paraId="6FED8CC0"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VIA LAGRIMAL</w:t>
                  </w:r>
                </w:p>
              </w:tc>
              <w:tc>
                <w:tcPr>
                  <w:tcW w:w="1878" w:type="dxa"/>
                  <w:vMerge/>
                  <w:tcBorders>
                    <w:top w:val="nil"/>
                    <w:left w:val="single" w:sz="4" w:space="0" w:color="auto"/>
                    <w:bottom w:val="single" w:sz="4" w:space="0" w:color="000000"/>
                    <w:right w:val="single" w:sz="4" w:space="0" w:color="auto"/>
                  </w:tcBorders>
                  <w:vAlign w:val="center"/>
                  <w:hideMark/>
                </w:tcPr>
                <w:p w14:paraId="073DA81A"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636694C8" w14:textId="77777777" w:rsidR="009024D0" w:rsidRPr="005C7C95" w:rsidRDefault="009024D0" w:rsidP="009024D0">
                  <w:pPr>
                    <w:rPr>
                      <w:rFonts w:ascii="Arial" w:hAnsi="Arial" w:cs="Arial"/>
                      <w:color w:val="000000"/>
                      <w:sz w:val="12"/>
                      <w:szCs w:val="12"/>
                      <w:lang w:eastAsia="es-CO"/>
                    </w:rPr>
                  </w:pPr>
                </w:p>
              </w:tc>
            </w:tr>
            <w:tr w:rsidR="009024D0" w:rsidRPr="005C7C95" w14:paraId="0E5F367A"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09BC1FE3"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21</w:t>
                  </w:r>
                </w:p>
              </w:tc>
              <w:tc>
                <w:tcPr>
                  <w:tcW w:w="2703" w:type="dxa"/>
                  <w:tcBorders>
                    <w:top w:val="nil"/>
                    <w:left w:val="nil"/>
                    <w:bottom w:val="single" w:sz="4" w:space="0" w:color="auto"/>
                    <w:right w:val="single" w:sz="4" w:space="0" w:color="auto"/>
                  </w:tcBorders>
                  <w:vAlign w:val="center"/>
                  <w:hideMark/>
                </w:tcPr>
                <w:p w14:paraId="111FFF71" w14:textId="7E74046B"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OIDO BASICO</w:t>
                  </w:r>
                </w:p>
              </w:tc>
              <w:tc>
                <w:tcPr>
                  <w:tcW w:w="1878" w:type="dxa"/>
                  <w:vMerge/>
                  <w:tcBorders>
                    <w:top w:val="nil"/>
                    <w:left w:val="single" w:sz="4" w:space="0" w:color="auto"/>
                    <w:bottom w:val="single" w:sz="4" w:space="0" w:color="000000"/>
                    <w:right w:val="single" w:sz="4" w:space="0" w:color="auto"/>
                  </w:tcBorders>
                  <w:vAlign w:val="center"/>
                  <w:hideMark/>
                </w:tcPr>
                <w:p w14:paraId="13973977"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2B84528A" w14:textId="77777777" w:rsidR="009024D0" w:rsidRPr="005C7C95" w:rsidRDefault="009024D0" w:rsidP="009024D0">
                  <w:pPr>
                    <w:rPr>
                      <w:rFonts w:ascii="Arial" w:hAnsi="Arial" w:cs="Arial"/>
                      <w:color w:val="000000"/>
                      <w:sz w:val="12"/>
                      <w:szCs w:val="12"/>
                      <w:lang w:eastAsia="es-CO"/>
                    </w:rPr>
                  </w:pPr>
                </w:p>
              </w:tc>
            </w:tr>
            <w:tr w:rsidR="009024D0" w:rsidRPr="005C7C95" w14:paraId="2E017D84"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75B99E97"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22</w:t>
                  </w:r>
                </w:p>
              </w:tc>
              <w:tc>
                <w:tcPr>
                  <w:tcW w:w="2703" w:type="dxa"/>
                  <w:tcBorders>
                    <w:top w:val="nil"/>
                    <w:left w:val="nil"/>
                    <w:bottom w:val="single" w:sz="4" w:space="0" w:color="auto"/>
                    <w:right w:val="single" w:sz="4" w:space="0" w:color="auto"/>
                  </w:tcBorders>
                  <w:vAlign w:val="center"/>
                  <w:hideMark/>
                </w:tcPr>
                <w:p w14:paraId="6D05F080" w14:textId="2BDFD1C0"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OIDO ESPECIALIZADO</w:t>
                  </w:r>
                </w:p>
              </w:tc>
              <w:tc>
                <w:tcPr>
                  <w:tcW w:w="1878" w:type="dxa"/>
                  <w:vMerge/>
                  <w:tcBorders>
                    <w:top w:val="nil"/>
                    <w:left w:val="single" w:sz="4" w:space="0" w:color="auto"/>
                    <w:bottom w:val="single" w:sz="4" w:space="0" w:color="000000"/>
                    <w:right w:val="single" w:sz="4" w:space="0" w:color="auto"/>
                  </w:tcBorders>
                  <w:vAlign w:val="center"/>
                  <w:hideMark/>
                </w:tcPr>
                <w:p w14:paraId="17E86333"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49326961" w14:textId="77777777" w:rsidR="009024D0" w:rsidRPr="005C7C95" w:rsidRDefault="009024D0" w:rsidP="009024D0">
                  <w:pPr>
                    <w:rPr>
                      <w:rFonts w:ascii="Arial" w:hAnsi="Arial" w:cs="Arial"/>
                      <w:color w:val="000000"/>
                      <w:sz w:val="12"/>
                      <w:szCs w:val="12"/>
                      <w:lang w:eastAsia="es-CO"/>
                    </w:rPr>
                  </w:pPr>
                </w:p>
              </w:tc>
            </w:tr>
            <w:tr w:rsidR="009024D0" w:rsidRPr="005C7C95" w14:paraId="45FAC5B6"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0A38EB2D"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23</w:t>
                  </w:r>
                </w:p>
              </w:tc>
              <w:tc>
                <w:tcPr>
                  <w:tcW w:w="2703" w:type="dxa"/>
                  <w:tcBorders>
                    <w:top w:val="nil"/>
                    <w:left w:val="nil"/>
                    <w:bottom w:val="single" w:sz="4" w:space="0" w:color="auto"/>
                    <w:right w:val="single" w:sz="4" w:space="0" w:color="auto"/>
                  </w:tcBorders>
                  <w:vAlign w:val="center"/>
                  <w:hideMark/>
                </w:tcPr>
                <w:p w14:paraId="44A2D5FE" w14:textId="25EBB259"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GANCHO OIDO</w:t>
                  </w:r>
                </w:p>
              </w:tc>
              <w:tc>
                <w:tcPr>
                  <w:tcW w:w="1878" w:type="dxa"/>
                  <w:vMerge/>
                  <w:tcBorders>
                    <w:top w:val="nil"/>
                    <w:left w:val="single" w:sz="4" w:space="0" w:color="auto"/>
                    <w:bottom w:val="single" w:sz="4" w:space="0" w:color="000000"/>
                    <w:right w:val="single" w:sz="4" w:space="0" w:color="auto"/>
                  </w:tcBorders>
                  <w:vAlign w:val="center"/>
                  <w:hideMark/>
                </w:tcPr>
                <w:p w14:paraId="35F85767"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133DD400" w14:textId="77777777" w:rsidR="009024D0" w:rsidRPr="005C7C95" w:rsidRDefault="009024D0" w:rsidP="009024D0">
                  <w:pPr>
                    <w:rPr>
                      <w:rFonts w:ascii="Arial" w:hAnsi="Arial" w:cs="Arial"/>
                      <w:color w:val="000000"/>
                      <w:sz w:val="12"/>
                      <w:szCs w:val="12"/>
                      <w:lang w:eastAsia="es-CO"/>
                    </w:rPr>
                  </w:pPr>
                </w:p>
              </w:tc>
            </w:tr>
            <w:tr w:rsidR="009024D0" w:rsidRPr="005C7C95" w14:paraId="300CD0FE"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407FBC6C"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24</w:t>
                  </w:r>
                </w:p>
              </w:tc>
              <w:tc>
                <w:tcPr>
                  <w:tcW w:w="2703" w:type="dxa"/>
                  <w:tcBorders>
                    <w:top w:val="nil"/>
                    <w:left w:val="nil"/>
                    <w:bottom w:val="single" w:sz="4" w:space="0" w:color="auto"/>
                    <w:right w:val="single" w:sz="4" w:space="0" w:color="auto"/>
                  </w:tcBorders>
                  <w:vAlign w:val="center"/>
                  <w:hideMark/>
                </w:tcPr>
                <w:p w14:paraId="7F6C44E3" w14:textId="1EA7F4AC"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SEPTOPLASTIA</w:t>
                  </w:r>
                </w:p>
              </w:tc>
              <w:tc>
                <w:tcPr>
                  <w:tcW w:w="1878" w:type="dxa"/>
                  <w:vMerge/>
                  <w:tcBorders>
                    <w:top w:val="nil"/>
                    <w:left w:val="single" w:sz="4" w:space="0" w:color="auto"/>
                    <w:bottom w:val="single" w:sz="4" w:space="0" w:color="000000"/>
                    <w:right w:val="single" w:sz="4" w:space="0" w:color="auto"/>
                  </w:tcBorders>
                  <w:vAlign w:val="center"/>
                  <w:hideMark/>
                </w:tcPr>
                <w:p w14:paraId="779BA781"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2976078F" w14:textId="77777777" w:rsidR="009024D0" w:rsidRPr="005C7C95" w:rsidRDefault="009024D0" w:rsidP="009024D0">
                  <w:pPr>
                    <w:rPr>
                      <w:rFonts w:ascii="Arial" w:hAnsi="Arial" w:cs="Arial"/>
                      <w:color w:val="000000"/>
                      <w:sz w:val="12"/>
                      <w:szCs w:val="12"/>
                      <w:lang w:eastAsia="es-CO"/>
                    </w:rPr>
                  </w:pPr>
                </w:p>
              </w:tc>
            </w:tr>
            <w:tr w:rsidR="009024D0" w:rsidRPr="005C7C95" w14:paraId="78039625"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76BA6428"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25</w:t>
                  </w:r>
                </w:p>
              </w:tc>
              <w:tc>
                <w:tcPr>
                  <w:tcW w:w="2703" w:type="dxa"/>
                  <w:tcBorders>
                    <w:top w:val="nil"/>
                    <w:left w:val="nil"/>
                    <w:bottom w:val="single" w:sz="4" w:space="0" w:color="auto"/>
                    <w:right w:val="single" w:sz="4" w:space="0" w:color="auto"/>
                  </w:tcBorders>
                  <w:vAlign w:val="center"/>
                  <w:hideMark/>
                </w:tcPr>
                <w:p w14:paraId="67A14219" w14:textId="0A2F9559"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 xml:space="preserve">SET INSTRUMENTAL MIRINGOSENTESIS </w:t>
                  </w:r>
                </w:p>
              </w:tc>
              <w:tc>
                <w:tcPr>
                  <w:tcW w:w="1878" w:type="dxa"/>
                  <w:vMerge/>
                  <w:tcBorders>
                    <w:top w:val="nil"/>
                    <w:left w:val="single" w:sz="4" w:space="0" w:color="auto"/>
                    <w:bottom w:val="single" w:sz="4" w:space="0" w:color="000000"/>
                    <w:right w:val="single" w:sz="4" w:space="0" w:color="auto"/>
                  </w:tcBorders>
                  <w:vAlign w:val="center"/>
                  <w:hideMark/>
                </w:tcPr>
                <w:p w14:paraId="3071A4C1"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12CA5AA1" w14:textId="77777777" w:rsidR="009024D0" w:rsidRPr="005C7C95" w:rsidRDefault="009024D0" w:rsidP="009024D0">
                  <w:pPr>
                    <w:rPr>
                      <w:rFonts w:ascii="Arial" w:hAnsi="Arial" w:cs="Arial"/>
                      <w:color w:val="000000"/>
                      <w:sz w:val="12"/>
                      <w:szCs w:val="12"/>
                      <w:lang w:eastAsia="es-CO"/>
                    </w:rPr>
                  </w:pPr>
                </w:p>
              </w:tc>
            </w:tr>
            <w:tr w:rsidR="009024D0" w:rsidRPr="005C7C95" w14:paraId="70C9329C" w14:textId="77777777" w:rsidTr="005C7C95">
              <w:trPr>
                <w:trHeight w:val="53"/>
                <w:jc w:val="center"/>
              </w:trPr>
              <w:tc>
                <w:tcPr>
                  <w:tcW w:w="557" w:type="dxa"/>
                  <w:tcBorders>
                    <w:top w:val="nil"/>
                    <w:left w:val="single" w:sz="4" w:space="0" w:color="auto"/>
                    <w:bottom w:val="single" w:sz="4" w:space="0" w:color="auto"/>
                    <w:right w:val="single" w:sz="4" w:space="0" w:color="auto"/>
                  </w:tcBorders>
                  <w:vAlign w:val="center"/>
                  <w:hideMark/>
                </w:tcPr>
                <w:p w14:paraId="3CA40A78"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26</w:t>
                  </w:r>
                </w:p>
              </w:tc>
              <w:tc>
                <w:tcPr>
                  <w:tcW w:w="2703" w:type="dxa"/>
                  <w:tcBorders>
                    <w:top w:val="nil"/>
                    <w:left w:val="nil"/>
                    <w:bottom w:val="single" w:sz="4" w:space="0" w:color="auto"/>
                    <w:right w:val="single" w:sz="4" w:space="0" w:color="auto"/>
                  </w:tcBorders>
                  <w:vAlign w:val="center"/>
                  <w:hideMark/>
                </w:tcPr>
                <w:p w14:paraId="7C326F56" w14:textId="5AA91501"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AMIGDALAS</w:t>
                  </w:r>
                </w:p>
              </w:tc>
              <w:tc>
                <w:tcPr>
                  <w:tcW w:w="1878" w:type="dxa"/>
                  <w:vMerge/>
                  <w:tcBorders>
                    <w:top w:val="nil"/>
                    <w:left w:val="single" w:sz="4" w:space="0" w:color="auto"/>
                    <w:bottom w:val="single" w:sz="4" w:space="0" w:color="000000"/>
                    <w:right w:val="single" w:sz="4" w:space="0" w:color="auto"/>
                  </w:tcBorders>
                  <w:vAlign w:val="center"/>
                  <w:hideMark/>
                </w:tcPr>
                <w:p w14:paraId="35E63CF7"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5CBD99FC" w14:textId="77777777" w:rsidR="009024D0" w:rsidRPr="005C7C95" w:rsidRDefault="009024D0" w:rsidP="009024D0">
                  <w:pPr>
                    <w:rPr>
                      <w:rFonts w:ascii="Arial" w:hAnsi="Arial" w:cs="Arial"/>
                      <w:color w:val="000000"/>
                      <w:sz w:val="12"/>
                      <w:szCs w:val="12"/>
                      <w:lang w:eastAsia="es-CO"/>
                    </w:rPr>
                  </w:pPr>
                </w:p>
              </w:tc>
            </w:tr>
            <w:tr w:rsidR="009024D0" w:rsidRPr="005C7C95" w14:paraId="35AFD178" w14:textId="77777777" w:rsidTr="005C7C95">
              <w:trPr>
                <w:trHeight w:val="295"/>
                <w:jc w:val="center"/>
              </w:trPr>
              <w:tc>
                <w:tcPr>
                  <w:tcW w:w="557" w:type="dxa"/>
                  <w:tcBorders>
                    <w:top w:val="nil"/>
                    <w:left w:val="single" w:sz="4" w:space="0" w:color="auto"/>
                    <w:bottom w:val="single" w:sz="4" w:space="0" w:color="auto"/>
                    <w:right w:val="single" w:sz="4" w:space="0" w:color="auto"/>
                  </w:tcBorders>
                  <w:vAlign w:val="center"/>
                  <w:hideMark/>
                </w:tcPr>
                <w:p w14:paraId="71A7713F"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27</w:t>
                  </w:r>
                </w:p>
              </w:tc>
              <w:tc>
                <w:tcPr>
                  <w:tcW w:w="2703" w:type="dxa"/>
                  <w:tcBorders>
                    <w:top w:val="nil"/>
                    <w:left w:val="nil"/>
                    <w:bottom w:val="single" w:sz="4" w:space="0" w:color="auto"/>
                    <w:right w:val="single" w:sz="4" w:space="0" w:color="auto"/>
                  </w:tcBorders>
                  <w:vAlign w:val="center"/>
                  <w:hideMark/>
                </w:tcPr>
                <w:p w14:paraId="3FB0715A"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ACCESORIOS DE OTORRINOLARINGOLOGIA</w:t>
                  </w:r>
                </w:p>
              </w:tc>
              <w:tc>
                <w:tcPr>
                  <w:tcW w:w="1878" w:type="dxa"/>
                  <w:vMerge/>
                  <w:tcBorders>
                    <w:top w:val="nil"/>
                    <w:left w:val="single" w:sz="4" w:space="0" w:color="auto"/>
                    <w:bottom w:val="single" w:sz="4" w:space="0" w:color="000000"/>
                    <w:right w:val="single" w:sz="4" w:space="0" w:color="auto"/>
                  </w:tcBorders>
                  <w:vAlign w:val="center"/>
                  <w:hideMark/>
                </w:tcPr>
                <w:p w14:paraId="6EF96016"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6FE81663" w14:textId="77777777" w:rsidR="009024D0" w:rsidRPr="005C7C95" w:rsidRDefault="009024D0" w:rsidP="009024D0">
                  <w:pPr>
                    <w:rPr>
                      <w:rFonts w:ascii="Arial" w:hAnsi="Arial" w:cs="Arial"/>
                      <w:color w:val="000000"/>
                      <w:sz w:val="12"/>
                      <w:szCs w:val="12"/>
                      <w:lang w:eastAsia="es-CO"/>
                    </w:rPr>
                  </w:pPr>
                </w:p>
              </w:tc>
            </w:tr>
            <w:tr w:rsidR="009024D0" w:rsidRPr="005C7C95" w14:paraId="296F436C" w14:textId="77777777" w:rsidTr="005C7C95">
              <w:trPr>
                <w:trHeight w:val="295"/>
                <w:jc w:val="center"/>
              </w:trPr>
              <w:tc>
                <w:tcPr>
                  <w:tcW w:w="557" w:type="dxa"/>
                  <w:tcBorders>
                    <w:top w:val="nil"/>
                    <w:left w:val="single" w:sz="4" w:space="0" w:color="auto"/>
                    <w:bottom w:val="single" w:sz="4" w:space="0" w:color="auto"/>
                    <w:right w:val="single" w:sz="4" w:space="0" w:color="auto"/>
                  </w:tcBorders>
                  <w:vAlign w:val="center"/>
                  <w:hideMark/>
                </w:tcPr>
                <w:p w14:paraId="3503CC06"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28</w:t>
                  </w:r>
                </w:p>
              </w:tc>
              <w:tc>
                <w:tcPr>
                  <w:tcW w:w="2703" w:type="dxa"/>
                  <w:tcBorders>
                    <w:top w:val="nil"/>
                    <w:left w:val="nil"/>
                    <w:bottom w:val="single" w:sz="4" w:space="0" w:color="auto"/>
                    <w:right w:val="single" w:sz="4" w:space="0" w:color="auto"/>
                  </w:tcBorders>
                  <w:vAlign w:val="center"/>
                  <w:hideMark/>
                </w:tcPr>
                <w:p w14:paraId="6DB6DD71"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 xml:space="preserve">SET INSTRUMENTAL ENDOSCOPIO OTORRINOLARINGOLOGIA </w:t>
                  </w:r>
                </w:p>
              </w:tc>
              <w:tc>
                <w:tcPr>
                  <w:tcW w:w="1878" w:type="dxa"/>
                  <w:vMerge/>
                  <w:tcBorders>
                    <w:top w:val="nil"/>
                    <w:left w:val="single" w:sz="4" w:space="0" w:color="auto"/>
                    <w:bottom w:val="single" w:sz="4" w:space="0" w:color="000000"/>
                    <w:right w:val="single" w:sz="4" w:space="0" w:color="auto"/>
                  </w:tcBorders>
                  <w:vAlign w:val="center"/>
                  <w:hideMark/>
                </w:tcPr>
                <w:p w14:paraId="1B5A1B09"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6ACBD9CB" w14:textId="77777777" w:rsidR="009024D0" w:rsidRPr="005C7C95" w:rsidRDefault="009024D0" w:rsidP="009024D0">
                  <w:pPr>
                    <w:rPr>
                      <w:rFonts w:ascii="Arial" w:hAnsi="Arial" w:cs="Arial"/>
                      <w:color w:val="000000"/>
                      <w:sz w:val="12"/>
                      <w:szCs w:val="12"/>
                      <w:lang w:eastAsia="es-CO"/>
                    </w:rPr>
                  </w:pPr>
                </w:p>
              </w:tc>
            </w:tr>
            <w:tr w:rsidR="009024D0" w:rsidRPr="005C7C95" w14:paraId="1A6909C1" w14:textId="77777777" w:rsidTr="005C7C95">
              <w:trPr>
                <w:trHeight w:val="246"/>
                <w:jc w:val="center"/>
              </w:trPr>
              <w:tc>
                <w:tcPr>
                  <w:tcW w:w="557" w:type="dxa"/>
                  <w:tcBorders>
                    <w:top w:val="nil"/>
                    <w:left w:val="single" w:sz="4" w:space="0" w:color="auto"/>
                    <w:bottom w:val="single" w:sz="4" w:space="0" w:color="auto"/>
                    <w:right w:val="single" w:sz="4" w:space="0" w:color="auto"/>
                  </w:tcBorders>
                  <w:vAlign w:val="center"/>
                  <w:hideMark/>
                </w:tcPr>
                <w:p w14:paraId="2C7A57AF" w14:textId="77777777" w:rsidR="009024D0" w:rsidRPr="005C7C95" w:rsidRDefault="009024D0" w:rsidP="009024D0">
                  <w:pPr>
                    <w:jc w:val="center"/>
                    <w:rPr>
                      <w:rFonts w:ascii="Arial" w:hAnsi="Arial" w:cs="Arial"/>
                      <w:color w:val="000000"/>
                      <w:sz w:val="12"/>
                      <w:szCs w:val="12"/>
                      <w:lang w:eastAsia="es-CO"/>
                    </w:rPr>
                  </w:pPr>
                  <w:r w:rsidRPr="005C7C95">
                    <w:rPr>
                      <w:rFonts w:ascii="Arial" w:hAnsi="Arial" w:cs="Arial"/>
                      <w:color w:val="000000"/>
                      <w:sz w:val="12"/>
                      <w:szCs w:val="12"/>
                      <w:lang w:eastAsia="es-CO"/>
                    </w:rPr>
                    <w:t>29</w:t>
                  </w:r>
                </w:p>
              </w:tc>
              <w:tc>
                <w:tcPr>
                  <w:tcW w:w="2703" w:type="dxa"/>
                  <w:tcBorders>
                    <w:top w:val="nil"/>
                    <w:left w:val="nil"/>
                    <w:bottom w:val="single" w:sz="4" w:space="0" w:color="auto"/>
                    <w:right w:val="single" w:sz="4" w:space="0" w:color="auto"/>
                  </w:tcBorders>
                  <w:vAlign w:val="center"/>
                  <w:hideMark/>
                </w:tcPr>
                <w:p w14:paraId="6C82990E" w14:textId="77777777" w:rsidR="009024D0" w:rsidRPr="005C7C95" w:rsidRDefault="009024D0" w:rsidP="005C7C95">
                  <w:pPr>
                    <w:jc w:val="both"/>
                    <w:rPr>
                      <w:rFonts w:ascii="Arial" w:hAnsi="Arial" w:cs="Arial"/>
                      <w:color w:val="000000"/>
                      <w:sz w:val="12"/>
                      <w:szCs w:val="12"/>
                      <w:lang w:eastAsia="es-CO"/>
                    </w:rPr>
                  </w:pPr>
                  <w:r w:rsidRPr="005C7C95">
                    <w:rPr>
                      <w:rFonts w:ascii="Arial" w:hAnsi="Arial" w:cs="Arial"/>
                      <w:color w:val="000000"/>
                      <w:sz w:val="12"/>
                      <w:szCs w:val="12"/>
                      <w:lang w:eastAsia="es-CO"/>
                    </w:rPr>
                    <w:t>SET INSTRUMENTAL BÁSICO ODONTOLOGÍA</w:t>
                  </w:r>
                </w:p>
              </w:tc>
              <w:tc>
                <w:tcPr>
                  <w:tcW w:w="1878" w:type="dxa"/>
                  <w:vMerge/>
                  <w:tcBorders>
                    <w:top w:val="nil"/>
                    <w:left w:val="single" w:sz="4" w:space="0" w:color="auto"/>
                    <w:bottom w:val="single" w:sz="4" w:space="0" w:color="000000"/>
                    <w:right w:val="single" w:sz="4" w:space="0" w:color="auto"/>
                  </w:tcBorders>
                  <w:vAlign w:val="center"/>
                  <w:hideMark/>
                </w:tcPr>
                <w:p w14:paraId="6936AF09" w14:textId="77777777" w:rsidR="009024D0" w:rsidRPr="005C7C95" w:rsidRDefault="009024D0" w:rsidP="009024D0">
                  <w:pPr>
                    <w:rPr>
                      <w:rFonts w:ascii="Arial" w:hAnsi="Arial" w:cs="Arial"/>
                      <w:color w:val="000000"/>
                      <w:sz w:val="12"/>
                      <w:szCs w:val="12"/>
                      <w:lang w:eastAsia="es-CO"/>
                    </w:rPr>
                  </w:pPr>
                </w:p>
              </w:tc>
              <w:tc>
                <w:tcPr>
                  <w:tcW w:w="1620" w:type="dxa"/>
                  <w:vMerge/>
                  <w:tcBorders>
                    <w:top w:val="nil"/>
                    <w:left w:val="single" w:sz="4" w:space="0" w:color="auto"/>
                    <w:bottom w:val="single" w:sz="4" w:space="0" w:color="000000"/>
                    <w:right w:val="single" w:sz="4" w:space="0" w:color="auto"/>
                  </w:tcBorders>
                  <w:vAlign w:val="center"/>
                  <w:hideMark/>
                </w:tcPr>
                <w:p w14:paraId="71E5DD55" w14:textId="77777777" w:rsidR="009024D0" w:rsidRPr="005C7C95" w:rsidRDefault="009024D0" w:rsidP="009024D0">
                  <w:pPr>
                    <w:rPr>
                      <w:rFonts w:ascii="Arial" w:hAnsi="Arial" w:cs="Arial"/>
                      <w:color w:val="000000"/>
                      <w:sz w:val="12"/>
                      <w:szCs w:val="12"/>
                      <w:lang w:eastAsia="es-CO"/>
                    </w:rPr>
                  </w:pPr>
                </w:p>
              </w:tc>
            </w:tr>
          </w:tbl>
          <w:p w14:paraId="42583C2A" w14:textId="6429E8B8" w:rsidR="0068319D" w:rsidRPr="005C7C95" w:rsidRDefault="0068319D" w:rsidP="00607E27">
            <w:pPr>
              <w:jc w:val="both"/>
              <w:rPr>
                <w:rFonts w:ascii="Arial" w:hAnsi="Arial" w:cs="Arial"/>
                <w:sz w:val="18"/>
                <w:szCs w:val="18"/>
              </w:rPr>
            </w:pPr>
          </w:p>
        </w:tc>
      </w:tr>
      <w:tr w:rsidR="0068319D" w:rsidRPr="005C7C95" w14:paraId="486C82BF" w14:textId="77777777" w:rsidTr="003B1980">
        <w:trPr>
          <w:trHeight w:val="28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4513C06A" w14:textId="77777777" w:rsidR="0068319D" w:rsidRPr="005C7C95" w:rsidRDefault="0068319D">
            <w:pPr>
              <w:autoSpaceDE w:val="0"/>
              <w:autoSpaceDN w:val="0"/>
              <w:rPr>
                <w:rFonts w:ascii="Arial" w:hAnsi="Arial" w:cs="Arial"/>
                <w:b/>
                <w:sz w:val="18"/>
                <w:szCs w:val="18"/>
                <w:lang w:val="es-CO"/>
              </w:rPr>
            </w:pPr>
            <w:r w:rsidRPr="005C7C95">
              <w:rPr>
                <w:rFonts w:ascii="Arial" w:hAnsi="Arial" w:cs="Arial"/>
                <w:b/>
                <w:sz w:val="18"/>
                <w:szCs w:val="18"/>
                <w:lang w:val="es-CO"/>
              </w:rPr>
              <w:lastRenderedPageBreak/>
              <w:t>CLAUSULA PRIMERA - OBJETO</w:t>
            </w:r>
          </w:p>
        </w:tc>
        <w:tc>
          <w:tcPr>
            <w:tcW w:w="6931" w:type="dxa"/>
            <w:tcBorders>
              <w:top w:val="single" w:sz="4" w:space="0" w:color="auto"/>
              <w:left w:val="single" w:sz="4" w:space="0" w:color="auto"/>
              <w:bottom w:val="single" w:sz="4" w:space="0" w:color="auto"/>
              <w:right w:val="single" w:sz="4" w:space="0" w:color="auto"/>
            </w:tcBorders>
            <w:hideMark/>
          </w:tcPr>
          <w:p w14:paraId="21C973CF" w14:textId="38495EF8" w:rsidR="0068319D" w:rsidRPr="005C7C95" w:rsidRDefault="009024D0" w:rsidP="00A52D79">
            <w:pPr>
              <w:autoSpaceDE w:val="0"/>
              <w:autoSpaceDN w:val="0"/>
              <w:adjustRightInd w:val="0"/>
              <w:jc w:val="both"/>
              <w:rPr>
                <w:rFonts w:ascii="Arial" w:hAnsi="Arial" w:cs="Arial"/>
                <w:noProof/>
                <w:sz w:val="18"/>
                <w:szCs w:val="18"/>
                <w:lang w:val="es-CO"/>
              </w:rPr>
            </w:pPr>
            <w:r w:rsidRPr="005C7C95">
              <w:rPr>
                <w:rFonts w:ascii="Arial" w:eastAsia="Calibri" w:hAnsi="Arial" w:cs="Arial"/>
                <w:b/>
                <w:bCs/>
                <w:sz w:val="18"/>
                <w:szCs w:val="18"/>
              </w:rPr>
              <w:t>ADQUISICIÓN DE EQUIPOS BIOMÉDICOS E INSTRUMENTAL QUIRÚRGICO Y ODONTOLÓGICO PARA ESTABLECIMIENTOS DE SANIDAD POLICIAL DEL ÁMBITO NACIONAL</w:t>
            </w:r>
            <w:r w:rsidR="0068319D" w:rsidRPr="005C7C95">
              <w:rPr>
                <w:rFonts w:ascii="Arial" w:hAnsi="Arial" w:cs="Arial"/>
                <w:b/>
                <w:bCs/>
                <w:iCs/>
                <w:sz w:val="18"/>
                <w:szCs w:val="18"/>
                <w:lang w:val="es-CO"/>
              </w:rPr>
              <w:t xml:space="preserve">, </w:t>
            </w:r>
            <w:r w:rsidR="0068319D" w:rsidRPr="005C7C95">
              <w:rPr>
                <w:rFonts w:ascii="Arial" w:hAnsi="Arial" w:cs="Arial"/>
                <w:iCs/>
                <w:sz w:val="18"/>
                <w:szCs w:val="18"/>
                <w:lang w:val="es-CO"/>
              </w:rPr>
              <w:t>de acuerdo a la descripción realizada en el Anexo No. 2.</w:t>
            </w:r>
          </w:p>
        </w:tc>
      </w:tr>
      <w:tr w:rsidR="0068319D" w:rsidRPr="005C7C95" w14:paraId="62DABA4A" w14:textId="77777777" w:rsidTr="00A14E32">
        <w:trPr>
          <w:trHeight w:val="6980"/>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05E0BC39" w14:textId="77777777" w:rsidR="0068319D" w:rsidRPr="005C7C95" w:rsidRDefault="0068319D">
            <w:pPr>
              <w:autoSpaceDE w:val="0"/>
              <w:autoSpaceDN w:val="0"/>
              <w:rPr>
                <w:rFonts w:ascii="Arial" w:hAnsi="Arial" w:cs="Arial"/>
                <w:b/>
                <w:sz w:val="18"/>
                <w:szCs w:val="18"/>
                <w:lang w:val="es-CO"/>
              </w:rPr>
            </w:pPr>
            <w:r w:rsidRPr="005C7C95">
              <w:rPr>
                <w:rFonts w:ascii="Arial" w:hAnsi="Arial" w:cs="Arial"/>
                <w:b/>
                <w:sz w:val="18"/>
                <w:szCs w:val="18"/>
                <w:lang w:val="es-CO"/>
              </w:rPr>
              <w:lastRenderedPageBreak/>
              <w:t>CLAUSULA TERCERA - VALOR</w:t>
            </w:r>
          </w:p>
        </w:tc>
        <w:tc>
          <w:tcPr>
            <w:tcW w:w="6931" w:type="dxa"/>
            <w:tcBorders>
              <w:top w:val="single" w:sz="4" w:space="0" w:color="auto"/>
              <w:left w:val="single" w:sz="4" w:space="0" w:color="auto"/>
              <w:bottom w:val="single" w:sz="4" w:space="0" w:color="auto"/>
              <w:right w:val="single" w:sz="4" w:space="0" w:color="auto"/>
            </w:tcBorders>
            <w:hideMark/>
          </w:tcPr>
          <w:p w14:paraId="341FD707" w14:textId="55493E74" w:rsidR="00F948F8" w:rsidRPr="005C7C95" w:rsidRDefault="009024D0" w:rsidP="009024D0">
            <w:pPr>
              <w:pStyle w:val="Ttulo2"/>
              <w:rPr>
                <w:rFonts w:eastAsia="Aptos" w:cs="Arial"/>
                <w:sz w:val="18"/>
                <w:szCs w:val="18"/>
                <w:lang w:eastAsia="es-CO"/>
              </w:rPr>
            </w:pPr>
            <w:r w:rsidRPr="005C7C95">
              <w:rPr>
                <w:rFonts w:cs="Arial"/>
                <w:bCs/>
                <w:sz w:val="18"/>
                <w:szCs w:val="18"/>
              </w:rPr>
              <w:t xml:space="preserve">NUEVE MIL CUATROCIENTOS OCHENTA Y TRES MILLONES SEISCIENTOS NUEVE MIL SEISCIENTOS TRECE PESOS </w:t>
            </w:r>
            <w:r w:rsidRPr="005C7C95">
              <w:rPr>
                <w:rFonts w:cs="Arial"/>
                <w:sz w:val="18"/>
                <w:szCs w:val="18"/>
              </w:rPr>
              <w:t>(</w:t>
            </w:r>
            <w:r w:rsidRPr="005C7C95">
              <w:rPr>
                <w:rFonts w:cs="Arial"/>
                <w:bCs/>
                <w:sz w:val="18"/>
                <w:szCs w:val="18"/>
                <w:lang w:eastAsia="es-CO"/>
              </w:rPr>
              <w:t>$9,483,609,613.00</w:t>
            </w:r>
            <w:r w:rsidRPr="005C7C95">
              <w:rPr>
                <w:rFonts w:cs="Arial"/>
                <w:sz w:val="18"/>
                <w:szCs w:val="18"/>
              </w:rPr>
              <w:t>) MONEDA LEGAL COLOMBIANA, INCLUIDO IVA</w:t>
            </w:r>
            <w:r w:rsidR="00F948F8" w:rsidRPr="005C7C95">
              <w:rPr>
                <w:rFonts w:eastAsia="Aptos" w:cs="Arial"/>
                <w:sz w:val="18"/>
                <w:szCs w:val="18"/>
                <w:lang w:eastAsia="es-CO"/>
              </w:rPr>
              <w:t xml:space="preserve">, </w:t>
            </w:r>
            <w:r w:rsidR="00F948F8" w:rsidRPr="005C7C95">
              <w:rPr>
                <w:rFonts w:eastAsia="Aptos" w:cs="Arial"/>
                <w:b w:val="0"/>
                <w:bCs/>
                <w:sz w:val="18"/>
                <w:szCs w:val="18"/>
                <w:lang w:eastAsia="es-CO"/>
              </w:rPr>
              <w:t xml:space="preserve">amparados con los certificados de disponibilidad presupuestal SIIF No. </w:t>
            </w:r>
            <w:r w:rsidRPr="005C7C95">
              <w:rPr>
                <w:rFonts w:eastAsia="Aptos" w:cs="Arial"/>
                <w:b w:val="0"/>
                <w:bCs/>
                <w:sz w:val="18"/>
                <w:szCs w:val="18"/>
                <w:lang w:eastAsia="es-CO"/>
              </w:rPr>
              <w:t xml:space="preserve">XXXXX </w:t>
            </w:r>
            <w:r w:rsidR="00F948F8" w:rsidRPr="005C7C95">
              <w:rPr>
                <w:rFonts w:eastAsia="Aptos" w:cs="Arial"/>
                <w:b w:val="0"/>
                <w:bCs/>
                <w:sz w:val="18"/>
                <w:szCs w:val="18"/>
                <w:lang w:eastAsia="es-CO"/>
              </w:rPr>
              <w:t xml:space="preserve">y QUIPU No. </w:t>
            </w:r>
            <w:r w:rsidRPr="005C7C95">
              <w:rPr>
                <w:rFonts w:eastAsia="Aptos" w:cs="Arial"/>
                <w:b w:val="0"/>
                <w:bCs/>
                <w:sz w:val="18"/>
                <w:szCs w:val="18"/>
                <w:lang w:eastAsia="es-CO"/>
              </w:rPr>
              <w:t>X</w:t>
            </w:r>
            <w:r w:rsidR="00F948F8" w:rsidRPr="005C7C95">
              <w:rPr>
                <w:rFonts w:eastAsia="Aptos" w:cs="Arial"/>
                <w:b w:val="0"/>
                <w:bCs/>
                <w:sz w:val="18"/>
                <w:szCs w:val="18"/>
                <w:lang w:eastAsia="es-CO"/>
              </w:rPr>
              <w:t xml:space="preserve"> del </w:t>
            </w:r>
            <w:r w:rsidRPr="005C7C95">
              <w:rPr>
                <w:rFonts w:eastAsia="Aptos" w:cs="Arial"/>
                <w:b w:val="0"/>
                <w:bCs/>
                <w:sz w:val="18"/>
                <w:szCs w:val="18"/>
                <w:lang w:eastAsia="es-CO"/>
              </w:rPr>
              <w:t>XX</w:t>
            </w:r>
            <w:r w:rsidR="00F948F8" w:rsidRPr="005C7C95">
              <w:rPr>
                <w:rFonts w:eastAsia="Aptos" w:cs="Arial"/>
                <w:b w:val="0"/>
                <w:bCs/>
                <w:sz w:val="18"/>
                <w:szCs w:val="18"/>
                <w:lang w:eastAsia="es-CO"/>
              </w:rPr>
              <w:t xml:space="preserve"> de </w:t>
            </w:r>
            <w:r w:rsidRPr="005C7C95">
              <w:rPr>
                <w:rFonts w:eastAsia="Aptos" w:cs="Arial"/>
                <w:b w:val="0"/>
                <w:bCs/>
                <w:sz w:val="18"/>
                <w:szCs w:val="18"/>
                <w:lang w:eastAsia="es-CO"/>
              </w:rPr>
              <w:t>XXXXX</w:t>
            </w:r>
            <w:r w:rsidR="00F948F8" w:rsidRPr="005C7C95">
              <w:rPr>
                <w:rFonts w:eastAsia="Aptos" w:cs="Arial"/>
                <w:b w:val="0"/>
                <w:bCs/>
                <w:sz w:val="18"/>
                <w:szCs w:val="18"/>
                <w:lang w:eastAsia="es-CO"/>
              </w:rPr>
              <w:t xml:space="preserve"> de 2026, expedidos por el </w:t>
            </w:r>
            <w:proofErr w:type="gramStart"/>
            <w:r w:rsidR="00F948F8" w:rsidRPr="005C7C95">
              <w:rPr>
                <w:rFonts w:eastAsia="Aptos" w:cs="Arial"/>
                <w:b w:val="0"/>
                <w:bCs/>
                <w:sz w:val="18"/>
                <w:szCs w:val="18"/>
                <w:lang w:eastAsia="es-CO"/>
              </w:rPr>
              <w:t>Jefe</w:t>
            </w:r>
            <w:proofErr w:type="gramEnd"/>
            <w:r w:rsidR="00F948F8" w:rsidRPr="005C7C95">
              <w:rPr>
                <w:rFonts w:eastAsia="Aptos" w:cs="Arial"/>
                <w:b w:val="0"/>
                <w:bCs/>
                <w:sz w:val="18"/>
                <w:szCs w:val="18"/>
                <w:lang w:eastAsia="es-CO"/>
              </w:rPr>
              <w:t xml:space="preserve"> del Grupo Financiero y Presupuesto de la Dirección de Sanidad, </w:t>
            </w:r>
            <w:r w:rsidR="00F948F8" w:rsidRPr="005C7C95">
              <w:rPr>
                <w:rFonts w:cs="Arial"/>
                <w:b w:val="0"/>
                <w:bCs/>
                <w:sz w:val="18"/>
                <w:szCs w:val="18"/>
              </w:rPr>
              <w:t>distribuidos de la siguiente manera</w:t>
            </w:r>
            <w:r w:rsidR="00F948F8" w:rsidRPr="005C7C95">
              <w:rPr>
                <w:rFonts w:eastAsia="Aptos" w:cs="Arial"/>
                <w:b w:val="0"/>
                <w:bCs/>
                <w:sz w:val="18"/>
                <w:szCs w:val="18"/>
                <w:lang w:eastAsia="es-CO"/>
              </w:rPr>
              <w:t>:</w:t>
            </w:r>
            <w:r w:rsidR="00F948F8" w:rsidRPr="005C7C95">
              <w:rPr>
                <w:rFonts w:eastAsia="Aptos" w:cs="Arial"/>
                <w:sz w:val="18"/>
                <w:szCs w:val="18"/>
                <w:lang w:eastAsia="es-CO"/>
              </w:rPr>
              <w:t xml:space="preserve">  </w:t>
            </w:r>
          </w:p>
          <w:p w14:paraId="113A3003" w14:textId="77777777" w:rsidR="00876F62" w:rsidRPr="005C7C95" w:rsidRDefault="00876F62" w:rsidP="00876F62">
            <w:pPr>
              <w:shd w:val="clear" w:color="auto" w:fill="FFFFFF"/>
              <w:jc w:val="both"/>
              <w:rPr>
                <w:rFonts w:ascii="Arial" w:eastAsia="MS Mincho" w:hAnsi="Arial" w:cs="Arial"/>
                <w:b/>
                <w:bCs/>
                <w:sz w:val="18"/>
                <w:szCs w:val="18"/>
              </w:rPr>
            </w:pPr>
          </w:p>
          <w:tbl>
            <w:tblPr>
              <w:tblW w:w="0" w:type="auto"/>
              <w:jc w:val="center"/>
              <w:tblLayout w:type="fixed"/>
              <w:tblCellMar>
                <w:left w:w="70" w:type="dxa"/>
                <w:right w:w="70" w:type="dxa"/>
              </w:tblCellMar>
              <w:tblLook w:val="04A0" w:firstRow="1" w:lastRow="0" w:firstColumn="1" w:lastColumn="0" w:noHBand="0" w:noVBand="1"/>
            </w:tblPr>
            <w:tblGrid>
              <w:gridCol w:w="393"/>
              <w:gridCol w:w="1258"/>
              <w:gridCol w:w="2106"/>
              <w:gridCol w:w="265"/>
              <w:gridCol w:w="265"/>
              <w:gridCol w:w="1113"/>
              <w:gridCol w:w="1175"/>
            </w:tblGrid>
            <w:tr w:rsidR="009024D0" w:rsidRPr="005C7C95" w14:paraId="63A06C9E" w14:textId="77777777" w:rsidTr="005C7C95">
              <w:trPr>
                <w:trHeight w:val="53"/>
                <w:jc w:val="center"/>
              </w:trPr>
              <w:tc>
                <w:tcPr>
                  <w:tcW w:w="6575" w:type="dxa"/>
                  <w:gridSpan w:val="7"/>
                  <w:tcBorders>
                    <w:top w:val="single" w:sz="4" w:space="0" w:color="auto"/>
                    <w:left w:val="single" w:sz="4" w:space="0" w:color="auto"/>
                    <w:bottom w:val="single" w:sz="4" w:space="0" w:color="auto"/>
                    <w:right w:val="single" w:sz="4" w:space="0" w:color="auto"/>
                  </w:tcBorders>
                  <w:vAlign w:val="center"/>
                  <w:hideMark/>
                </w:tcPr>
                <w:p w14:paraId="799BA89C" w14:textId="77777777" w:rsidR="009024D0" w:rsidRPr="005C7C95" w:rsidRDefault="009024D0" w:rsidP="00A14E32">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EQUIPOS POR ITEM</w:t>
                  </w:r>
                </w:p>
              </w:tc>
            </w:tr>
            <w:tr w:rsidR="009024D0" w:rsidRPr="005C7C95" w14:paraId="117E481E" w14:textId="77777777" w:rsidTr="00A14E32">
              <w:trPr>
                <w:trHeight w:val="57"/>
                <w:jc w:val="center"/>
              </w:trPr>
              <w:tc>
                <w:tcPr>
                  <w:tcW w:w="393" w:type="dxa"/>
                  <w:tcBorders>
                    <w:top w:val="nil"/>
                    <w:left w:val="single" w:sz="4" w:space="0" w:color="auto"/>
                    <w:bottom w:val="single" w:sz="4" w:space="0" w:color="auto"/>
                    <w:right w:val="single" w:sz="4" w:space="0" w:color="auto"/>
                  </w:tcBorders>
                  <w:noWrap/>
                  <w:vAlign w:val="center"/>
                  <w:hideMark/>
                </w:tcPr>
                <w:p w14:paraId="1C73E4A8" w14:textId="77777777" w:rsidR="009024D0" w:rsidRPr="005C7C95" w:rsidRDefault="009024D0" w:rsidP="00A14E32">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ITEM</w:t>
                  </w:r>
                </w:p>
              </w:tc>
              <w:tc>
                <w:tcPr>
                  <w:tcW w:w="1258" w:type="dxa"/>
                  <w:tcBorders>
                    <w:top w:val="nil"/>
                    <w:left w:val="nil"/>
                    <w:bottom w:val="single" w:sz="4" w:space="0" w:color="auto"/>
                    <w:right w:val="single" w:sz="4" w:space="0" w:color="auto"/>
                  </w:tcBorders>
                  <w:vAlign w:val="center"/>
                  <w:hideMark/>
                </w:tcPr>
                <w:p w14:paraId="2517D328" w14:textId="77777777" w:rsidR="009024D0" w:rsidRPr="005C7C95" w:rsidRDefault="009024D0" w:rsidP="00A14E32">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RUBRO Y DESAGREGACIÓN PRESUPUESTAL</w:t>
                  </w:r>
                </w:p>
              </w:tc>
              <w:tc>
                <w:tcPr>
                  <w:tcW w:w="2106" w:type="dxa"/>
                  <w:tcBorders>
                    <w:top w:val="nil"/>
                    <w:left w:val="nil"/>
                    <w:bottom w:val="single" w:sz="4" w:space="0" w:color="auto"/>
                    <w:right w:val="single" w:sz="4" w:space="0" w:color="auto"/>
                  </w:tcBorders>
                  <w:noWrap/>
                  <w:vAlign w:val="center"/>
                  <w:hideMark/>
                </w:tcPr>
                <w:p w14:paraId="1E0C5C02" w14:textId="77777777" w:rsidR="009024D0" w:rsidRPr="005C7C95" w:rsidRDefault="009024D0" w:rsidP="00A14E32">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 xml:space="preserve">DESCRIPCIÓN </w:t>
                  </w:r>
                </w:p>
              </w:tc>
              <w:tc>
                <w:tcPr>
                  <w:tcW w:w="265" w:type="dxa"/>
                  <w:tcBorders>
                    <w:top w:val="nil"/>
                    <w:left w:val="nil"/>
                    <w:bottom w:val="single" w:sz="4" w:space="0" w:color="auto"/>
                    <w:right w:val="single" w:sz="4" w:space="0" w:color="auto"/>
                  </w:tcBorders>
                  <w:vAlign w:val="center"/>
                  <w:hideMark/>
                </w:tcPr>
                <w:p w14:paraId="5B326E39" w14:textId="77777777" w:rsidR="009024D0" w:rsidRPr="005C7C95" w:rsidRDefault="009024D0" w:rsidP="00A14E32">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 xml:space="preserve">RECURSO </w:t>
                  </w:r>
                </w:p>
              </w:tc>
              <w:tc>
                <w:tcPr>
                  <w:tcW w:w="265" w:type="dxa"/>
                  <w:tcBorders>
                    <w:top w:val="nil"/>
                    <w:left w:val="nil"/>
                    <w:bottom w:val="single" w:sz="4" w:space="0" w:color="auto"/>
                    <w:right w:val="single" w:sz="4" w:space="0" w:color="auto"/>
                  </w:tcBorders>
                  <w:vAlign w:val="center"/>
                  <w:hideMark/>
                </w:tcPr>
                <w:p w14:paraId="38BB7512" w14:textId="77777777" w:rsidR="009024D0" w:rsidRPr="005C7C95" w:rsidRDefault="009024D0" w:rsidP="00A14E32">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CANTIDAD</w:t>
                  </w:r>
                </w:p>
              </w:tc>
              <w:tc>
                <w:tcPr>
                  <w:tcW w:w="1113" w:type="dxa"/>
                  <w:tcBorders>
                    <w:top w:val="nil"/>
                    <w:left w:val="nil"/>
                    <w:bottom w:val="single" w:sz="4" w:space="0" w:color="auto"/>
                    <w:right w:val="single" w:sz="4" w:space="0" w:color="auto"/>
                  </w:tcBorders>
                  <w:vAlign w:val="center"/>
                  <w:hideMark/>
                </w:tcPr>
                <w:p w14:paraId="0A8710C1" w14:textId="77777777" w:rsidR="009024D0" w:rsidRPr="005C7C95" w:rsidRDefault="009024D0" w:rsidP="00A14E32">
                  <w:pPr>
                    <w:jc w:val="right"/>
                    <w:rPr>
                      <w:rFonts w:ascii="Arial" w:hAnsi="Arial" w:cs="Arial"/>
                      <w:b/>
                      <w:bCs/>
                      <w:color w:val="000000"/>
                      <w:sz w:val="12"/>
                      <w:szCs w:val="12"/>
                      <w:lang w:eastAsia="es-CO"/>
                    </w:rPr>
                  </w:pPr>
                  <w:r w:rsidRPr="005C7C95">
                    <w:rPr>
                      <w:rFonts w:ascii="Arial" w:hAnsi="Arial" w:cs="Arial"/>
                      <w:b/>
                      <w:bCs/>
                      <w:color w:val="000000"/>
                      <w:sz w:val="12"/>
                      <w:szCs w:val="12"/>
                      <w:lang w:eastAsia="es-CO"/>
                    </w:rPr>
                    <w:t xml:space="preserve"> VALOR UNITARIO ESTIMADO, INCLUIDO IVA </w:t>
                  </w:r>
                </w:p>
              </w:tc>
              <w:tc>
                <w:tcPr>
                  <w:tcW w:w="1175" w:type="dxa"/>
                  <w:tcBorders>
                    <w:top w:val="nil"/>
                    <w:left w:val="nil"/>
                    <w:bottom w:val="single" w:sz="4" w:space="0" w:color="auto"/>
                    <w:right w:val="single" w:sz="4" w:space="0" w:color="auto"/>
                  </w:tcBorders>
                  <w:vAlign w:val="center"/>
                  <w:hideMark/>
                </w:tcPr>
                <w:p w14:paraId="7A9A6E16" w14:textId="77777777" w:rsidR="009024D0" w:rsidRPr="005C7C95" w:rsidRDefault="009024D0" w:rsidP="00A14E32">
                  <w:pPr>
                    <w:jc w:val="right"/>
                    <w:rPr>
                      <w:rFonts w:ascii="Arial" w:hAnsi="Arial" w:cs="Arial"/>
                      <w:b/>
                      <w:bCs/>
                      <w:color w:val="000000"/>
                      <w:sz w:val="12"/>
                      <w:szCs w:val="12"/>
                      <w:lang w:eastAsia="es-CO"/>
                    </w:rPr>
                  </w:pPr>
                  <w:r w:rsidRPr="005C7C95">
                    <w:rPr>
                      <w:rFonts w:ascii="Arial" w:hAnsi="Arial" w:cs="Arial"/>
                      <w:b/>
                      <w:bCs/>
                      <w:color w:val="000000"/>
                      <w:sz w:val="12"/>
                      <w:szCs w:val="12"/>
                      <w:lang w:eastAsia="es-CO"/>
                    </w:rPr>
                    <w:t xml:space="preserve"> VALOR TOTAL ESTIMADO INCLUIDO IVA </w:t>
                  </w:r>
                </w:p>
              </w:tc>
            </w:tr>
            <w:tr w:rsidR="009024D0" w:rsidRPr="005C7C95" w14:paraId="2278D9BF"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34A15FC5"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258" w:type="dxa"/>
                  <w:vMerge w:val="restart"/>
                  <w:tcBorders>
                    <w:top w:val="nil"/>
                    <w:left w:val="single" w:sz="4" w:space="0" w:color="auto"/>
                    <w:bottom w:val="single" w:sz="4" w:space="0" w:color="auto"/>
                    <w:right w:val="single" w:sz="4" w:space="0" w:color="auto"/>
                  </w:tcBorders>
                  <w:vAlign w:val="center"/>
                  <w:hideMark/>
                </w:tcPr>
                <w:p w14:paraId="2DE3DD3D"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10</w:t>
                  </w:r>
                  <w:r w:rsidRPr="005C7C95">
                    <w:rPr>
                      <w:rFonts w:ascii="Arial" w:hAnsi="Arial" w:cs="Arial"/>
                      <w:color w:val="000000"/>
                      <w:sz w:val="12"/>
                      <w:szCs w:val="12"/>
                      <w:lang w:eastAsia="es-CO"/>
                    </w:rPr>
                    <w:br/>
                    <w:t>1505-0100-4-0</w:t>
                  </w:r>
                </w:p>
              </w:tc>
              <w:tc>
                <w:tcPr>
                  <w:tcW w:w="2106" w:type="dxa"/>
                  <w:tcBorders>
                    <w:top w:val="nil"/>
                    <w:left w:val="nil"/>
                    <w:bottom w:val="single" w:sz="4" w:space="0" w:color="auto"/>
                    <w:right w:val="single" w:sz="4" w:space="0" w:color="auto"/>
                  </w:tcBorders>
                  <w:vAlign w:val="center"/>
                  <w:hideMark/>
                </w:tcPr>
                <w:p w14:paraId="19AB2A61"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TORRE DE LAPAROSCOPIA CON SHAVER</w:t>
                  </w:r>
                </w:p>
              </w:tc>
              <w:tc>
                <w:tcPr>
                  <w:tcW w:w="265" w:type="dxa"/>
                  <w:vMerge w:val="restart"/>
                  <w:tcBorders>
                    <w:top w:val="nil"/>
                    <w:left w:val="single" w:sz="4" w:space="0" w:color="auto"/>
                    <w:bottom w:val="single" w:sz="4" w:space="0" w:color="auto"/>
                    <w:right w:val="single" w:sz="4" w:space="0" w:color="auto"/>
                  </w:tcBorders>
                  <w:vAlign w:val="center"/>
                  <w:hideMark/>
                </w:tcPr>
                <w:p w14:paraId="56858E13"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10</w:t>
                  </w:r>
                </w:p>
              </w:tc>
              <w:tc>
                <w:tcPr>
                  <w:tcW w:w="265" w:type="dxa"/>
                  <w:tcBorders>
                    <w:top w:val="nil"/>
                    <w:left w:val="nil"/>
                    <w:bottom w:val="single" w:sz="4" w:space="0" w:color="auto"/>
                    <w:right w:val="single" w:sz="4" w:space="0" w:color="auto"/>
                  </w:tcBorders>
                  <w:noWrap/>
                  <w:vAlign w:val="center"/>
                  <w:hideMark/>
                </w:tcPr>
                <w:p w14:paraId="5CA849A4"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3</w:t>
                  </w:r>
                </w:p>
              </w:tc>
              <w:tc>
                <w:tcPr>
                  <w:tcW w:w="1113" w:type="dxa"/>
                  <w:tcBorders>
                    <w:top w:val="nil"/>
                    <w:left w:val="nil"/>
                    <w:bottom w:val="single" w:sz="4" w:space="0" w:color="auto"/>
                    <w:right w:val="single" w:sz="4" w:space="0" w:color="auto"/>
                  </w:tcBorders>
                  <w:vAlign w:val="center"/>
                  <w:hideMark/>
                </w:tcPr>
                <w:p w14:paraId="3F1DF125"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$695.169.047,00</w:t>
                  </w:r>
                </w:p>
              </w:tc>
              <w:tc>
                <w:tcPr>
                  <w:tcW w:w="1175" w:type="dxa"/>
                  <w:tcBorders>
                    <w:top w:val="nil"/>
                    <w:left w:val="nil"/>
                    <w:bottom w:val="single" w:sz="4" w:space="0" w:color="auto"/>
                    <w:right w:val="single" w:sz="4" w:space="0" w:color="auto"/>
                  </w:tcBorders>
                  <w:vAlign w:val="center"/>
                  <w:hideMark/>
                </w:tcPr>
                <w:p w14:paraId="7AB8E6BD"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$2.085.507.141,00</w:t>
                  </w:r>
                </w:p>
              </w:tc>
            </w:tr>
            <w:tr w:rsidR="009024D0" w:rsidRPr="005C7C95" w14:paraId="7F26609E" w14:textId="77777777" w:rsidTr="00A14E32">
              <w:trPr>
                <w:trHeight w:val="53"/>
                <w:jc w:val="center"/>
              </w:trPr>
              <w:tc>
                <w:tcPr>
                  <w:tcW w:w="393" w:type="dxa"/>
                  <w:tcBorders>
                    <w:top w:val="nil"/>
                    <w:left w:val="single" w:sz="4" w:space="0" w:color="auto"/>
                    <w:bottom w:val="single" w:sz="4" w:space="0" w:color="auto"/>
                    <w:right w:val="single" w:sz="4" w:space="0" w:color="auto"/>
                  </w:tcBorders>
                  <w:vAlign w:val="center"/>
                  <w:hideMark/>
                </w:tcPr>
                <w:p w14:paraId="11463C3F"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w:t>
                  </w:r>
                </w:p>
              </w:tc>
              <w:tc>
                <w:tcPr>
                  <w:tcW w:w="1258" w:type="dxa"/>
                  <w:vMerge/>
                  <w:tcBorders>
                    <w:top w:val="nil"/>
                    <w:left w:val="single" w:sz="4" w:space="0" w:color="auto"/>
                    <w:bottom w:val="single" w:sz="4" w:space="0" w:color="auto"/>
                    <w:right w:val="single" w:sz="4" w:space="0" w:color="auto"/>
                  </w:tcBorders>
                  <w:vAlign w:val="center"/>
                  <w:hideMark/>
                </w:tcPr>
                <w:p w14:paraId="4E81F7C8"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noWrap/>
                  <w:vAlign w:val="center"/>
                  <w:hideMark/>
                </w:tcPr>
                <w:p w14:paraId="6B0B84A7"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CABINA SONOAMORTIGUADA</w:t>
                  </w:r>
                </w:p>
              </w:tc>
              <w:tc>
                <w:tcPr>
                  <w:tcW w:w="265" w:type="dxa"/>
                  <w:vMerge/>
                  <w:tcBorders>
                    <w:top w:val="nil"/>
                    <w:left w:val="single" w:sz="4" w:space="0" w:color="auto"/>
                    <w:bottom w:val="single" w:sz="4" w:space="0" w:color="auto"/>
                    <w:right w:val="single" w:sz="4" w:space="0" w:color="auto"/>
                  </w:tcBorders>
                  <w:vAlign w:val="center"/>
                  <w:hideMark/>
                </w:tcPr>
                <w:p w14:paraId="33ECE212"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21A9997E"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w:t>
                  </w:r>
                </w:p>
              </w:tc>
              <w:tc>
                <w:tcPr>
                  <w:tcW w:w="1113" w:type="dxa"/>
                  <w:tcBorders>
                    <w:top w:val="nil"/>
                    <w:left w:val="nil"/>
                    <w:bottom w:val="single" w:sz="4" w:space="0" w:color="auto"/>
                    <w:right w:val="single" w:sz="4" w:space="0" w:color="auto"/>
                  </w:tcBorders>
                  <w:vAlign w:val="center"/>
                  <w:hideMark/>
                </w:tcPr>
                <w:p w14:paraId="02723F29"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$23.788.300,00</w:t>
                  </w:r>
                </w:p>
              </w:tc>
              <w:tc>
                <w:tcPr>
                  <w:tcW w:w="1175" w:type="dxa"/>
                  <w:tcBorders>
                    <w:top w:val="nil"/>
                    <w:left w:val="nil"/>
                    <w:bottom w:val="single" w:sz="4" w:space="0" w:color="auto"/>
                    <w:right w:val="single" w:sz="4" w:space="0" w:color="auto"/>
                  </w:tcBorders>
                  <w:vAlign w:val="center"/>
                  <w:hideMark/>
                </w:tcPr>
                <w:p w14:paraId="73EDA6D6"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$47.576.600,00</w:t>
                  </w:r>
                </w:p>
              </w:tc>
            </w:tr>
            <w:tr w:rsidR="009024D0" w:rsidRPr="005C7C95" w14:paraId="5CDE6F40" w14:textId="77777777" w:rsidTr="00A14E32">
              <w:trPr>
                <w:trHeight w:val="459"/>
                <w:jc w:val="center"/>
              </w:trPr>
              <w:tc>
                <w:tcPr>
                  <w:tcW w:w="393" w:type="dxa"/>
                  <w:tcBorders>
                    <w:top w:val="nil"/>
                    <w:left w:val="single" w:sz="4" w:space="0" w:color="auto"/>
                    <w:bottom w:val="single" w:sz="4" w:space="0" w:color="auto"/>
                    <w:right w:val="single" w:sz="4" w:space="0" w:color="auto"/>
                  </w:tcBorders>
                  <w:vAlign w:val="center"/>
                  <w:hideMark/>
                </w:tcPr>
                <w:p w14:paraId="7E558E7F"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3</w:t>
                  </w:r>
                </w:p>
              </w:tc>
              <w:tc>
                <w:tcPr>
                  <w:tcW w:w="1258" w:type="dxa"/>
                  <w:vMerge/>
                  <w:tcBorders>
                    <w:top w:val="nil"/>
                    <w:left w:val="single" w:sz="4" w:space="0" w:color="auto"/>
                    <w:bottom w:val="single" w:sz="4" w:space="0" w:color="auto"/>
                    <w:right w:val="single" w:sz="4" w:space="0" w:color="auto"/>
                  </w:tcBorders>
                  <w:vAlign w:val="center"/>
                  <w:hideMark/>
                </w:tcPr>
                <w:p w14:paraId="33489D24"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03C1436D"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EQUIPO DE ORGANOS DE LOS SENTIDOS CON OFTALMOSCOPIO, RETINOSCOPIO Y TRANSILUMINADOR</w:t>
                  </w:r>
                </w:p>
              </w:tc>
              <w:tc>
                <w:tcPr>
                  <w:tcW w:w="265" w:type="dxa"/>
                  <w:vMerge/>
                  <w:tcBorders>
                    <w:top w:val="nil"/>
                    <w:left w:val="single" w:sz="4" w:space="0" w:color="auto"/>
                    <w:bottom w:val="single" w:sz="4" w:space="0" w:color="auto"/>
                    <w:right w:val="single" w:sz="4" w:space="0" w:color="auto"/>
                  </w:tcBorders>
                  <w:vAlign w:val="center"/>
                  <w:hideMark/>
                </w:tcPr>
                <w:p w14:paraId="28445BCE"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6182B1F2"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6DF16F06"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$10.815.993,00</w:t>
                  </w:r>
                </w:p>
              </w:tc>
              <w:tc>
                <w:tcPr>
                  <w:tcW w:w="1175" w:type="dxa"/>
                  <w:tcBorders>
                    <w:top w:val="nil"/>
                    <w:left w:val="nil"/>
                    <w:bottom w:val="single" w:sz="4" w:space="0" w:color="auto"/>
                    <w:right w:val="single" w:sz="4" w:space="0" w:color="auto"/>
                  </w:tcBorders>
                  <w:vAlign w:val="center"/>
                  <w:hideMark/>
                </w:tcPr>
                <w:p w14:paraId="623D1869"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$10.815.993,00</w:t>
                  </w:r>
                </w:p>
              </w:tc>
            </w:tr>
            <w:tr w:rsidR="009024D0" w:rsidRPr="005C7C95" w14:paraId="4960FE25"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5C5ED4CC"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4</w:t>
                  </w:r>
                </w:p>
              </w:tc>
              <w:tc>
                <w:tcPr>
                  <w:tcW w:w="1258" w:type="dxa"/>
                  <w:vMerge/>
                  <w:tcBorders>
                    <w:top w:val="nil"/>
                    <w:left w:val="single" w:sz="4" w:space="0" w:color="auto"/>
                    <w:bottom w:val="single" w:sz="4" w:space="0" w:color="auto"/>
                    <w:right w:val="single" w:sz="4" w:space="0" w:color="auto"/>
                  </w:tcBorders>
                  <w:vAlign w:val="center"/>
                  <w:hideMark/>
                </w:tcPr>
                <w:p w14:paraId="3D167B30"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2280BB8D"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OFTALMOSCOPIO INDIRECTO</w:t>
                  </w:r>
                </w:p>
              </w:tc>
              <w:tc>
                <w:tcPr>
                  <w:tcW w:w="265" w:type="dxa"/>
                  <w:vMerge/>
                  <w:tcBorders>
                    <w:top w:val="nil"/>
                    <w:left w:val="single" w:sz="4" w:space="0" w:color="auto"/>
                    <w:bottom w:val="single" w:sz="4" w:space="0" w:color="auto"/>
                    <w:right w:val="single" w:sz="4" w:space="0" w:color="auto"/>
                  </w:tcBorders>
                  <w:vAlign w:val="center"/>
                  <w:hideMark/>
                </w:tcPr>
                <w:p w14:paraId="3FA7E544"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271341C3"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28CEAA70"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$27.789.900,00</w:t>
                  </w:r>
                </w:p>
              </w:tc>
              <w:tc>
                <w:tcPr>
                  <w:tcW w:w="1175" w:type="dxa"/>
                  <w:tcBorders>
                    <w:top w:val="nil"/>
                    <w:left w:val="nil"/>
                    <w:bottom w:val="single" w:sz="4" w:space="0" w:color="auto"/>
                    <w:right w:val="single" w:sz="4" w:space="0" w:color="auto"/>
                  </w:tcBorders>
                  <w:vAlign w:val="center"/>
                  <w:hideMark/>
                </w:tcPr>
                <w:p w14:paraId="1B6D40F0"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$27.789.900,00</w:t>
                  </w:r>
                </w:p>
              </w:tc>
            </w:tr>
            <w:tr w:rsidR="009024D0" w:rsidRPr="005C7C95" w14:paraId="43712CC6"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2902ABCF"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5</w:t>
                  </w:r>
                </w:p>
              </w:tc>
              <w:tc>
                <w:tcPr>
                  <w:tcW w:w="1258" w:type="dxa"/>
                  <w:vMerge/>
                  <w:tcBorders>
                    <w:top w:val="nil"/>
                    <w:left w:val="single" w:sz="4" w:space="0" w:color="auto"/>
                    <w:bottom w:val="single" w:sz="4" w:space="0" w:color="auto"/>
                    <w:right w:val="single" w:sz="4" w:space="0" w:color="auto"/>
                  </w:tcBorders>
                  <w:vAlign w:val="center"/>
                  <w:hideMark/>
                </w:tcPr>
                <w:p w14:paraId="6685D9EC"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380615A4"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TORRE DE ENDOSCOPIA</w:t>
                  </w:r>
                </w:p>
              </w:tc>
              <w:tc>
                <w:tcPr>
                  <w:tcW w:w="265" w:type="dxa"/>
                  <w:vMerge/>
                  <w:tcBorders>
                    <w:top w:val="nil"/>
                    <w:left w:val="single" w:sz="4" w:space="0" w:color="auto"/>
                    <w:bottom w:val="single" w:sz="4" w:space="0" w:color="auto"/>
                    <w:right w:val="single" w:sz="4" w:space="0" w:color="auto"/>
                  </w:tcBorders>
                  <w:vAlign w:val="center"/>
                  <w:hideMark/>
                </w:tcPr>
                <w:p w14:paraId="5C79056D"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29D20010"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4</w:t>
                  </w:r>
                </w:p>
              </w:tc>
              <w:tc>
                <w:tcPr>
                  <w:tcW w:w="1113" w:type="dxa"/>
                  <w:tcBorders>
                    <w:top w:val="nil"/>
                    <w:left w:val="nil"/>
                    <w:bottom w:val="single" w:sz="4" w:space="0" w:color="auto"/>
                    <w:right w:val="single" w:sz="4" w:space="0" w:color="auto"/>
                  </w:tcBorders>
                  <w:vAlign w:val="center"/>
                  <w:hideMark/>
                </w:tcPr>
                <w:p w14:paraId="78593B01"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$634.865.000,00</w:t>
                  </w:r>
                </w:p>
              </w:tc>
              <w:tc>
                <w:tcPr>
                  <w:tcW w:w="1175" w:type="dxa"/>
                  <w:tcBorders>
                    <w:top w:val="nil"/>
                    <w:left w:val="nil"/>
                    <w:bottom w:val="single" w:sz="4" w:space="0" w:color="auto"/>
                    <w:right w:val="single" w:sz="4" w:space="0" w:color="auto"/>
                  </w:tcBorders>
                  <w:vAlign w:val="center"/>
                  <w:hideMark/>
                </w:tcPr>
                <w:p w14:paraId="1239835C"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$2.539.460.000,00</w:t>
                  </w:r>
                </w:p>
              </w:tc>
            </w:tr>
            <w:tr w:rsidR="009024D0" w:rsidRPr="005C7C95" w14:paraId="21AEAD28"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67CF854A"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6</w:t>
                  </w:r>
                </w:p>
              </w:tc>
              <w:tc>
                <w:tcPr>
                  <w:tcW w:w="1258" w:type="dxa"/>
                  <w:vMerge/>
                  <w:tcBorders>
                    <w:top w:val="nil"/>
                    <w:left w:val="single" w:sz="4" w:space="0" w:color="auto"/>
                    <w:bottom w:val="single" w:sz="4" w:space="0" w:color="auto"/>
                    <w:right w:val="single" w:sz="4" w:space="0" w:color="auto"/>
                  </w:tcBorders>
                  <w:vAlign w:val="center"/>
                  <w:hideMark/>
                </w:tcPr>
                <w:p w14:paraId="1F394E2A"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74785268"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TORRE DE OTORRINOLARINGOLOGIA</w:t>
                  </w:r>
                </w:p>
              </w:tc>
              <w:tc>
                <w:tcPr>
                  <w:tcW w:w="265" w:type="dxa"/>
                  <w:vMerge/>
                  <w:tcBorders>
                    <w:top w:val="nil"/>
                    <w:left w:val="single" w:sz="4" w:space="0" w:color="auto"/>
                    <w:bottom w:val="single" w:sz="4" w:space="0" w:color="auto"/>
                    <w:right w:val="single" w:sz="4" w:space="0" w:color="auto"/>
                  </w:tcBorders>
                  <w:vAlign w:val="center"/>
                  <w:hideMark/>
                </w:tcPr>
                <w:p w14:paraId="46FE65FA"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289B0DF3"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5F72ECDB"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$392.619.508,00</w:t>
                  </w:r>
                </w:p>
              </w:tc>
              <w:tc>
                <w:tcPr>
                  <w:tcW w:w="1175" w:type="dxa"/>
                  <w:tcBorders>
                    <w:top w:val="nil"/>
                    <w:left w:val="nil"/>
                    <w:bottom w:val="single" w:sz="4" w:space="0" w:color="auto"/>
                    <w:right w:val="single" w:sz="4" w:space="0" w:color="auto"/>
                  </w:tcBorders>
                  <w:vAlign w:val="center"/>
                  <w:hideMark/>
                </w:tcPr>
                <w:p w14:paraId="56F575A2"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$392.619.508,00</w:t>
                  </w:r>
                </w:p>
              </w:tc>
            </w:tr>
            <w:tr w:rsidR="009024D0" w:rsidRPr="005C7C95" w14:paraId="18A08DDA" w14:textId="77777777" w:rsidTr="00A14E32">
              <w:trPr>
                <w:trHeight w:val="459"/>
                <w:jc w:val="center"/>
              </w:trPr>
              <w:tc>
                <w:tcPr>
                  <w:tcW w:w="393" w:type="dxa"/>
                  <w:tcBorders>
                    <w:top w:val="nil"/>
                    <w:left w:val="single" w:sz="4" w:space="0" w:color="auto"/>
                    <w:bottom w:val="single" w:sz="4" w:space="0" w:color="auto"/>
                    <w:right w:val="single" w:sz="4" w:space="0" w:color="auto"/>
                  </w:tcBorders>
                  <w:vAlign w:val="center"/>
                  <w:hideMark/>
                </w:tcPr>
                <w:p w14:paraId="4535A130"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7</w:t>
                  </w:r>
                </w:p>
              </w:tc>
              <w:tc>
                <w:tcPr>
                  <w:tcW w:w="1258" w:type="dxa"/>
                  <w:vMerge/>
                  <w:tcBorders>
                    <w:top w:val="nil"/>
                    <w:left w:val="single" w:sz="4" w:space="0" w:color="auto"/>
                    <w:bottom w:val="single" w:sz="4" w:space="0" w:color="auto"/>
                    <w:right w:val="single" w:sz="4" w:space="0" w:color="auto"/>
                  </w:tcBorders>
                  <w:vAlign w:val="center"/>
                  <w:hideMark/>
                </w:tcPr>
                <w:p w14:paraId="3575771E"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76679B14"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UNIDAD DE EXAMEN DE OTORRINOLARINGOLOGIA CON SET INSTRUMENTAL</w:t>
                  </w:r>
                </w:p>
              </w:tc>
              <w:tc>
                <w:tcPr>
                  <w:tcW w:w="265" w:type="dxa"/>
                  <w:vMerge/>
                  <w:tcBorders>
                    <w:top w:val="nil"/>
                    <w:left w:val="single" w:sz="4" w:space="0" w:color="auto"/>
                    <w:bottom w:val="single" w:sz="4" w:space="0" w:color="auto"/>
                    <w:right w:val="single" w:sz="4" w:space="0" w:color="auto"/>
                  </w:tcBorders>
                  <w:vAlign w:val="center"/>
                  <w:hideMark/>
                </w:tcPr>
                <w:p w14:paraId="7FB53EA8"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67319E8D"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w:t>
                  </w:r>
                </w:p>
              </w:tc>
              <w:tc>
                <w:tcPr>
                  <w:tcW w:w="1113" w:type="dxa"/>
                  <w:tcBorders>
                    <w:top w:val="nil"/>
                    <w:left w:val="nil"/>
                    <w:bottom w:val="single" w:sz="4" w:space="0" w:color="auto"/>
                    <w:right w:val="single" w:sz="4" w:space="0" w:color="auto"/>
                  </w:tcBorders>
                  <w:vAlign w:val="center"/>
                  <w:hideMark/>
                </w:tcPr>
                <w:p w14:paraId="759C7A3C"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$869.920.998,00</w:t>
                  </w:r>
                </w:p>
              </w:tc>
              <w:tc>
                <w:tcPr>
                  <w:tcW w:w="1175" w:type="dxa"/>
                  <w:tcBorders>
                    <w:top w:val="nil"/>
                    <w:left w:val="nil"/>
                    <w:bottom w:val="single" w:sz="4" w:space="0" w:color="auto"/>
                    <w:right w:val="single" w:sz="4" w:space="0" w:color="auto"/>
                  </w:tcBorders>
                  <w:vAlign w:val="center"/>
                  <w:hideMark/>
                </w:tcPr>
                <w:p w14:paraId="0F0A4909"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$1.739.841.996,00</w:t>
                  </w:r>
                </w:p>
              </w:tc>
            </w:tr>
            <w:tr w:rsidR="009024D0" w:rsidRPr="005C7C95" w14:paraId="1C179BCA" w14:textId="77777777" w:rsidTr="00A14E32">
              <w:trPr>
                <w:trHeight w:val="53"/>
                <w:jc w:val="center"/>
              </w:trPr>
              <w:tc>
                <w:tcPr>
                  <w:tcW w:w="393" w:type="dxa"/>
                  <w:tcBorders>
                    <w:top w:val="nil"/>
                    <w:left w:val="single" w:sz="4" w:space="0" w:color="auto"/>
                    <w:bottom w:val="single" w:sz="4" w:space="0" w:color="auto"/>
                    <w:right w:val="single" w:sz="4" w:space="0" w:color="auto"/>
                  </w:tcBorders>
                  <w:vAlign w:val="center"/>
                  <w:hideMark/>
                </w:tcPr>
                <w:p w14:paraId="626EA4C8"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8</w:t>
                  </w:r>
                </w:p>
              </w:tc>
              <w:tc>
                <w:tcPr>
                  <w:tcW w:w="1258" w:type="dxa"/>
                  <w:vMerge/>
                  <w:tcBorders>
                    <w:top w:val="nil"/>
                    <w:left w:val="single" w:sz="4" w:space="0" w:color="auto"/>
                    <w:bottom w:val="single" w:sz="4" w:space="0" w:color="auto"/>
                    <w:right w:val="single" w:sz="4" w:space="0" w:color="auto"/>
                  </w:tcBorders>
                  <w:vAlign w:val="center"/>
                  <w:hideMark/>
                </w:tcPr>
                <w:p w14:paraId="49B47C86"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2C1A01CA"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VIDEONASOLARINGOSCOPIO</w:t>
                  </w:r>
                </w:p>
              </w:tc>
              <w:tc>
                <w:tcPr>
                  <w:tcW w:w="265" w:type="dxa"/>
                  <w:vMerge/>
                  <w:tcBorders>
                    <w:top w:val="nil"/>
                    <w:left w:val="single" w:sz="4" w:space="0" w:color="auto"/>
                    <w:bottom w:val="single" w:sz="4" w:space="0" w:color="auto"/>
                    <w:right w:val="single" w:sz="4" w:space="0" w:color="auto"/>
                  </w:tcBorders>
                  <w:vAlign w:val="center"/>
                  <w:hideMark/>
                </w:tcPr>
                <w:p w14:paraId="7CC36571"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6F178FB1"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w:t>
                  </w:r>
                </w:p>
              </w:tc>
              <w:tc>
                <w:tcPr>
                  <w:tcW w:w="1113" w:type="dxa"/>
                  <w:tcBorders>
                    <w:top w:val="nil"/>
                    <w:left w:val="nil"/>
                    <w:bottom w:val="single" w:sz="4" w:space="0" w:color="auto"/>
                    <w:right w:val="single" w:sz="4" w:space="0" w:color="auto"/>
                  </w:tcBorders>
                  <w:vAlign w:val="center"/>
                  <w:hideMark/>
                </w:tcPr>
                <w:p w14:paraId="75F06C03"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$75.884.722,00</w:t>
                  </w:r>
                </w:p>
              </w:tc>
              <w:tc>
                <w:tcPr>
                  <w:tcW w:w="1175" w:type="dxa"/>
                  <w:tcBorders>
                    <w:top w:val="nil"/>
                    <w:left w:val="nil"/>
                    <w:bottom w:val="single" w:sz="4" w:space="0" w:color="auto"/>
                    <w:right w:val="single" w:sz="4" w:space="0" w:color="auto"/>
                  </w:tcBorders>
                  <w:vAlign w:val="center"/>
                  <w:hideMark/>
                </w:tcPr>
                <w:p w14:paraId="236CB2E4"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$151.769.444,00</w:t>
                  </w:r>
                </w:p>
              </w:tc>
            </w:tr>
            <w:tr w:rsidR="009024D0" w:rsidRPr="005C7C95" w14:paraId="0750B0EC" w14:textId="77777777" w:rsidTr="00A14E32">
              <w:trPr>
                <w:trHeight w:val="306"/>
                <w:jc w:val="center"/>
              </w:trPr>
              <w:tc>
                <w:tcPr>
                  <w:tcW w:w="393" w:type="dxa"/>
                  <w:tcBorders>
                    <w:top w:val="nil"/>
                    <w:left w:val="single" w:sz="4" w:space="0" w:color="auto"/>
                    <w:bottom w:val="single" w:sz="4" w:space="0" w:color="auto"/>
                    <w:right w:val="single" w:sz="4" w:space="0" w:color="auto"/>
                  </w:tcBorders>
                  <w:vAlign w:val="center"/>
                  <w:hideMark/>
                </w:tcPr>
                <w:p w14:paraId="50C04862"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9</w:t>
                  </w:r>
                </w:p>
              </w:tc>
              <w:tc>
                <w:tcPr>
                  <w:tcW w:w="1258" w:type="dxa"/>
                  <w:vMerge/>
                  <w:tcBorders>
                    <w:top w:val="nil"/>
                    <w:left w:val="single" w:sz="4" w:space="0" w:color="auto"/>
                    <w:bottom w:val="single" w:sz="4" w:space="0" w:color="auto"/>
                    <w:right w:val="single" w:sz="4" w:space="0" w:color="auto"/>
                  </w:tcBorders>
                  <w:vAlign w:val="center"/>
                  <w:hideMark/>
                </w:tcPr>
                <w:p w14:paraId="7BA5B3AF"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1EEB49D8"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LAPAROSCOPIA CIRUGIA GENERAL</w:t>
                  </w:r>
                </w:p>
              </w:tc>
              <w:tc>
                <w:tcPr>
                  <w:tcW w:w="265" w:type="dxa"/>
                  <w:vMerge/>
                  <w:tcBorders>
                    <w:top w:val="nil"/>
                    <w:left w:val="single" w:sz="4" w:space="0" w:color="auto"/>
                    <w:bottom w:val="single" w:sz="4" w:space="0" w:color="auto"/>
                    <w:right w:val="single" w:sz="4" w:space="0" w:color="auto"/>
                  </w:tcBorders>
                  <w:vAlign w:val="center"/>
                  <w:hideMark/>
                </w:tcPr>
                <w:p w14:paraId="437CB451"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221E60E4"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5</w:t>
                  </w:r>
                </w:p>
              </w:tc>
              <w:tc>
                <w:tcPr>
                  <w:tcW w:w="1113" w:type="dxa"/>
                  <w:tcBorders>
                    <w:top w:val="nil"/>
                    <w:left w:val="nil"/>
                    <w:bottom w:val="single" w:sz="4" w:space="0" w:color="auto"/>
                    <w:right w:val="single" w:sz="4" w:space="0" w:color="auto"/>
                  </w:tcBorders>
                  <w:vAlign w:val="center"/>
                  <w:hideMark/>
                </w:tcPr>
                <w:p w14:paraId="0277E007"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$99.409.025,00</w:t>
                  </w:r>
                </w:p>
              </w:tc>
              <w:tc>
                <w:tcPr>
                  <w:tcW w:w="1175" w:type="dxa"/>
                  <w:tcBorders>
                    <w:top w:val="nil"/>
                    <w:left w:val="nil"/>
                    <w:bottom w:val="single" w:sz="4" w:space="0" w:color="auto"/>
                    <w:right w:val="single" w:sz="4" w:space="0" w:color="auto"/>
                  </w:tcBorders>
                  <w:vAlign w:val="center"/>
                  <w:hideMark/>
                </w:tcPr>
                <w:p w14:paraId="4BDA0DD0"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$497.045.125,00</w:t>
                  </w:r>
                </w:p>
              </w:tc>
            </w:tr>
            <w:tr w:rsidR="009024D0" w:rsidRPr="005C7C95" w14:paraId="35C336FC"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3D9FF55F"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10</w:t>
                  </w:r>
                </w:p>
              </w:tc>
              <w:tc>
                <w:tcPr>
                  <w:tcW w:w="1258" w:type="dxa"/>
                  <w:vMerge/>
                  <w:tcBorders>
                    <w:top w:val="nil"/>
                    <w:left w:val="single" w:sz="4" w:space="0" w:color="auto"/>
                    <w:bottom w:val="single" w:sz="4" w:space="0" w:color="auto"/>
                    <w:right w:val="single" w:sz="4" w:space="0" w:color="auto"/>
                  </w:tcBorders>
                  <w:vAlign w:val="center"/>
                  <w:hideMark/>
                </w:tcPr>
                <w:p w14:paraId="3C951AB9"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3F2F038C"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CISTOSCOPIO</w:t>
                  </w:r>
                </w:p>
              </w:tc>
              <w:tc>
                <w:tcPr>
                  <w:tcW w:w="265" w:type="dxa"/>
                  <w:vMerge/>
                  <w:tcBorders>
                    <w:top w:val="nil"/>
                    <w:left w:val="single" w:sz="4" w:space="0" w:color="auto"/>
                    <w:bottom w:val="single" w:sz="4" w:space="0" w:color="auto"/>
                    <w:right w:val="single" w:sz="4" w:space="0" w:color="auto"/>
                  </w:tcBorders>
                  <w:vAlign w:val="center"/>
                  <w:hideMark/>
                </w:tcPr>
                <w:p w14:paraId="09A7F19F"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0AED197C"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5</w:t>
                  </w:r>
                </w:p>
              </w:tc>
              <w:tc>
                <w:tcPr>
                  <w:tcW w:w="1113" w:type="dxa"/>
                  <w:tcBorders>
                    <w:top w:val="nil"/>
                    <w:left w:val="nil"/>
                    <w:bottom w:val="single" w:sz="4" w:space="0" w:color="auto"/>
                    <w:right w:val="single" w:sz="4" w:space="0" w:color="auto"/>
                  </w:tcBorders>
                  <w:vAlign w:val="center"/>
                  <w:hideMark/>
                </w:tcPr>
                <w:p w14:paraId="44F770C7"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$55.872.208,00</w:t>
                  </w:r>
                </w:p>
              </w:tc>
              <w:tc>
                <w:tcPr>
                  <w:tcW w:w="1175" w:type="dxa"/>
                  <w:tcBorders>
                    <w:top w:val="nil"/>
                    <w:left w:val="nil"/>
                    <w:bottom w:val="single" w:sz="4" w:space="0" w:color="auto"/>
                    <w:right w:val="single" w:sz="4" w:space="0" w:color="auto"/>
                  </w:tcBorders>
                  <w:vAlign w:val="center"/>
                  <w:hideMark/>
                </w:tcPr>
                <w:p w14:paraId="63AE6E1D"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$279.361.040,00</w:t>
                  </w:r>
                </w:p>
              </w:tc>
            </w:tr>
            <w:tr w:rsidR="009024D0" w:rsidRPr="005C7C95" w14:paraId="1FFB3361" w14:textId="77777777" w:rsidTr="00A14E32">
              <w:trPr>
                <w:trHeight w:val="306"/>
                <w:jc w:val="center"/>
              </w:trPr>
              <w:tc>
                <w:tcPr>
                  <w:tcW w:w="393" w:type="dxa"/>
                  <w:tcBorders>
                    <w:top w:val="nil"/>
                    <w:left w:val="single" w:sz="4" w:space="0" w:color="auto"/>
                    <w:bottom w:val="single" w:sz="4" w:space="0" w:color="auto"/>
                    <w:right w:val="single" w:sz="4" w:space="0" w:color="auto"/>
                  </w:tcBorders>
                  <w:vAlign w:val="center"/>
                  <w:hideMark/>
                </w:tcPr>
                <w:p w14:paraId="1D214355"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11</w:t>
                  </w:r>
                </w:p>
              </w:tc>
              <w:tc>
                <w:tcPr>
                  <w:tcW w:w="1258" w:type="dxa"/>
                  <w:vMerge/>
                  <w:tcBorders>
                    <w:top w:val="nil"/>
                    <w:left w:val="single" w:sz="4" w:space="0" w:color="auto"/>
                    <w:bottom w:val="single" w:sz="4" w:space="0" w:color="auto"/>
                    <w:right w:val="single" w:sz="4" w:space="0" w:color="auto"/>
                  </w:tcBorders>
                  <w:vAlign w:val="center"/>
                  <w:hideMark/>
                </w:tcPr>
                <w:p w14:paraId="2020C8EE"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24C91D04"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 xml:space="preserve">SET INSTRUMENTAL RESECCION TRANSURETRAL DE PROSTATA </w:t>
                  </w:r>
                </w:p>
              </w:tc>
              <w:tc>
                <w:tcPr>
                  <w:tcW w:w="265" w:type="dxa"/>
                  <w:vMerge/>
                  <w:tcBorders>
                    <w:top w:val="nil"/>
                    <w:left w:val="single" w:sz="4" w:space="0" w:color="auto"/>
                    <w:bottom w:val="single" w:sz="4" w:space="0" w:color="auto"/>
                    <w:right w:val="single" w:sz="4" w:space="0" w:color="auto"/>
                  </w:tcBorders>
                  <w:vAlign w:val="center"/>
                  <w:hideMark/>
                </w:tcPr>
                <w:p w14:paraId="526AF207"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6BD3CCA2"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5</w:t>
                  </w:r>
                </w:p>
              </w:tc>
              <w:tc>
                <w:tcPr>
                  <w:tcW w:w="1113" w:type="dxa"/>
                  <w:tcBorders>
                    <w:top w:val="nil"/>
                    <w:left w:val="nil"/>
                    <w:bottom w:val="single" w:sz="4" w:space="0" w:color="auto"/>
                    <w:right w:val="single" w:sz="4" w:space="0" w:color="auto"/>
                  </w:tcBorders>
                  <w:vAlign w:val="center"/>
                  <w:hideMark/>
                </w:tcPr>
                <w:p w14:paraId="375E57BE"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$78.707.997,00</w:t>
                  </w:r>
                </w:p>
              </w:tc>
              <w:tc>
                <w:tcPr>
                  <w:tcW w:w="1175" w:type="dxa"/>
                  <w:tcBorders>
                    <w:top w:val="nil"/>
                    <w:left w:val="nil"/>
                    <w:bottom w:val="single" w:sz="4" w:space="0" w:color="auto"/>
                    <w:right w:val="single" w:sz="4" w:space="0" w:color="auto"/>
                  </w:tcBorders>
                  <w:vAlign w:val="center"/>
                  <w:hideMark/>
                </w:tcPr>
                <w:p w14:paraId="3958D549"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$393.539.985,00</w:t>
                  </w:r>
                </w:p>
              </w:tc>
            </w:tr>
            <w:tr w:rsidR="009024D0" w:rsidRPr="005C7C95" w14:paraId="5048FBEF"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02EECC43"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12</w:t>
                  </w:r>
                </w:p>
              </w:tc>
              <w:tc>
                <w:tcPr>
                  <w:tcW w:w="1258" w:type="dxa"/>
                  <w:vMerge/>
                  <w:tcBorders>
                    <w:top w:val="nil"/>
                    <w:left w:val="single" w:sz="4" w:space="0" w:color="auto"/>
                    <w:bottom w:val="single" w:sz="4" w:space="0" w:color="auto"/>
                    <w:right w:val="single" w:sz="4" w:space="0" w:color="auto"/>
                  </w:tcBorders>
                  <w:vAlign w:val="center"/>
                  <w:hideMark/>
                </w:tcPr>
                <w:p w14:paraId="1E1EC669"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1DAE7A19"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 xml:space="preserve">SET INSTRUMENTAL URETEROSCOPIO </w:t>
                  </w:r>
                </w:p>
              </w:tc>
              <w:tc>
                <w:tcPr>
                  <w:tcW w:w="265" w:type="dxa"/>
                  <w:vMerge/>
                  <w:tcBorders>
                    <w:top w:val="nil"/>
                    <w:left w:val="single" w:sz="4" w:space="0" w:color="auto"/>
                    <w:bottom w:val="single" w:sz="4" w:space="0" w:color="auto"/>
                    <w:right w:val="single" w:sz="4" w:space="0" w:color="auto"/>
                  </w:tcBorders>
                  <w:vAlign w:val="center"/>
                  <w:hideMark/>
                </w:tcPr>
                <w:p w14:paraId="498ED44B"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07731877"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w:t>
                  </w:r>
                </w:p>
              </w:tc>
              <w:tc>
                <w:tcPr>
                  <w:tcW w:w="1113" w:type="dxa"/>
                  <w:tcBorders>
                    <w:top w:val="nil"/>
                    <w:left w:val="nil"/>
                    <w:bottom w:val="single" w:sz="4" w:space="0" w:color="auto"/>
                    <w:right w:val="single" w:sz="4" w:space="0" w:color="auto"/>
                  </w:tcBorders>
                  <w:vAlign w:val="center"/>
                  <w:hideMark/>
                </w:tcPr>
                <w:p w14:paraId="657E5130"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$43.874.205,00</w:t>
                  </w:r>
                </w:p>
              </w:tc>
              <w:tc>
                <w:tcPr>
                  <w:tcW w:w="1175" w:type="dxa"/>
                  <w:tcBorders>
                    <w:top w:val="nil"/>
                    <w:left w:val="nil"/>
                    <w:bottom w:val="single" w:sz="4" w:space="0" w:color="auto"/>
                    <w:right w:val="single" w:sz="4" w:space="0" w:color="auto"/>
                  </w:tcBorders>
                  <w:vAlign w:val="center"/>
                  <w:hideMark/>
                </w:tcPr>
                <w:p w14:paraId="39FD94FA"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$87.748.410,00</w:t>
                  </w:r>
                </w:p>
              </w:tc>
            </w:tr>
            <w:tr w:rsidR="009024D0" w:rsidRPr="005C7C95" w14:paraId="5373014C"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1AF5D3BF"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13</w:t>
                  </w:r>
                </w:p>
              </w:tc>
              <w:tc>
                <w:tcPr>
                  <w:tcW w:w="1258" w:type="dxa"/>
                  <w:vMerge/>
                  <w:tcBorders>
                    <w:top w:val="nil"/>
                    <w:left w:val="single" w:sz="4" w:space="0" w:color="auto"/>
                    <w:bottom w:val="single" w:sz="4" w:space="0" w:color="auto"/>
                    <w:right w:val="single" w:sz="4" w:space="0" w:color="auto"/>
                  </w:tcBorders>
                  <w:vAlign w:val="center"/>
                  <w:hideMark/>
                </w:tcPr>
                <w:p w14:paraId="63C90AA5"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32AA47FD"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FACOEMULSIFICADOR</w:t>
                  </w:r>
                </w:p>
              </w:tc>
              <w:tc>
                <w:tcPr>
                  <w:tcW w:w="265" w:type="dxa"/>
                  <w:vMerge/>
                  <w:tcBorders>
                    <w:top w:val="nil"/>
                    <w:left w:val="single" w:sz="4" w:space="0" w:color="auto"/>
                    <w:bottom w:val="single" w:sz="4" w:space="0" w:color="auto"/>
                    <w:right w:val="single" w:sz="4" w:space="0" w:color="auto"/>
                  </w:tcBorders>
                  <w:vAlign w:val="center"/>
                  <w:hideMark/>
                </w:tcPr>
                <w:p w14:paraId="49988BE7"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7C3BF255"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w:t>
                  </w:r>
                </w:p>
              </w:tc>
              <w:tc>
                <w:tcPr>
                  <w:tcW w:w="1113" w:type="dxa"/>
                  <w:tcBorders>
                    <w:top w:val="nil"/>
                    <w:left w:val="nil"/>
                    <w:bottom w:val="single" w:sz="4" w:space="0" w:color="auto"/>
                    <w:right w:val="single" w:sz="4" w:space="0" w:color="auto"/>
                  </w:tcBorders>
                  <w:vAlign w:val="center"/>
                  <w:hideMark/>
                </w:tcPr>
                <w:p w14:paraId="22CCA9C8"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$75.927.295,00</w:t>
                  </w:r>
                </w:p>
              </w:tc>
              <w:tc>
                <w:tcPr>
                  <w:tcW w:w="1175" w:type="dxa"/>
                  <w:tcBorders>
                    <w:top w:val="nil"/>
                    <w:left w:val="nil"/>
                    <w:bottom w:val="single" w:sz="4" w:space="0" w:color="auto"/>
                    <w:right w:val="single" w:sz="4" w:space="0" w:color="auto"/>
                  </w:tcBorders>
                  <w:vAlign w:val="center"/>
                  <w:hideMark/>
                </w:tcPr>
                <w:p w14:paraId="209A1DB9"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$151.854.590,00</w:t>
                  </w:r>
                </w:p>
              </w:tc>
            </w:tr>
            <w:tr w:rsidR="009024D0" w:rsidRPr="005C7C95" w14:paraId="38981C71" w14:textId="77777777" w:rsidTr="00A14E32">
              <w:trPr>
                <w:trHeight w:val="53"/>
                <w:jc w:val="center"/>
              </w:trPr>
              <w:tc>
                <w:tcPr>
                  <w:tcW w:w="393" w:type="dxa"/>
                  <w:tcBorders>
                    <w:top w:val="nil"/>
                    <w:left w:val="single" w:sz="4" w:space="0" w:color="auto"/>
                    <w:bottom w:val="single" w:sz="4" w:space="0" w:color="auto"/>
                    <w:right w:val="single" w:sz="4" w:space="0" w:color="auto"/>
                  </w:tcBorders>
                  <w:vAlign w:val="center"/>
                  <w:hideMark/>
                </w:tcPr>
                <w:p w14:paraId="7E059832"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14</w:t>
                  </w:r>
                </w:p>
              </w:tc>
              <w:tc>
                <w:tcPr>
                  <w:tcW w:w="1258" w:type="dxa"/>
                  <w:vMerge/>
                  <w:tcBorders>
                    <w:top w:val="nil"/>
                    <w:left w:val="single" w:sz="4" w:space="0" w:color="auto"/>
                    <w:bottom w:val="single" w:sz="4" w:space="0" w:color="auto"/>
                    <w:right w:val="single" w:sz="4" w:space="0" w:color="auto"/>
                  </w:tcBorders>
                  <w:vAlign w:val="center"/>
                  <w:hideMark/>
                </w:tcPr>
                <w:p w14:paraId="37ACC354"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79CE4F72"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CHALAZION</w:t>
                  </w:r>
                </w:p>
              </w:tc>
              <w:tc>
                <w:tcPr>
                  <w:tcW w:w="265" w:type="dxa"/>
                  <w:vMerge/>
                  <w:tcBorders>
                    <w:top w:val="nil"/>
                    <w:left w:val="single" w:sz="4" w:space="0" w:color="auto"/>
                    <w:bottom w:val="single" w:sz="4" w:space="0" w:color="auto"/>
                    <w:right w:val="single" w:sz="4" w:space="0" w:color="auto"/>
                  </w:tcBorders>
                  <w:vAlign w:val="center"/>
                  <w:hideMark/>
                </w:tcPr>
                <w:p w14:paraId="7ACAB1C3"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4D126EAA"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572C4E17"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$11.342.170,00</w:t>
                  </w:r>
                </w:p>
              </w:tc>
              <w:tc>
                <w:tcPr>
                  <w:tcW w:w="1175" w:type="dxa"/>
                  <w:tcBorders>
                    <w:top w:val="nil"/>
                    <w:left w:val="nil"/>
                    <w:bottom w:val="single" w:sz="4" w:space="0" w:color="auto"/>
                    <w:right w:val="single" w:sz="4" w:space="0" w:color="auto"/>
                  </w:tcBorders>
                  <w:vAlign w:val="center"/>
                  <w:hideMark/>
                </w:tcPr>
                <w:p w14:paraId="59BCBC7E"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$11.342.170,00</w:t>
                  </w:r>
                </w:p>
              </w:tc>
            </w:tr>
            <w:tr w:rsidR="009024D0" w:rsidRPr="005C7C95" w14:paraId="5E0EC048" w14:textId="77777777" w:rsidTr="00A14E32">
              <w:trPr>
                <w:trHeight w:val="53"/>
                <w:jc w:val="center"/>
              </w:trPr>
              <w:tc>
                <w:tcPr>
                  <w:tcW w:w="393" w:type="dxa"/>
                  <w:tcBorders>
                    <w:top w:val="nil"/>
                    <w:left w:val="single" w:sz="4" w:space="0" w:color="auto"/>
                    <w:bottom w:val="single" w:sz="4" w:space="0" w:color="auto"/>
                    <w:right w:val="single" w:sz="4" w:space="0" w:color="auto"/>
                  </w:tcBorders>
                  <w:vAlign w:val="center"/>
                  <w:hideMark/>
                </w:tcPr>
                <w:p w14:paraId="3E87FFC1"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15</w:t>
                  </w:r>
                </w:p>
              </w:tc>
              <w:tc>
                <w:tcPr>
                  <w:tcW w:w="1258" w:type="dxa"/>
                  <w:vMerge/>
                  <w:tcBorders>
                    <w:top w:val="nil"/>
                    <w:left w:val="single" w:sz="4" w:space="0" w:color="auto"/>
                    <w:bottom w:val="single" w:sz="4" w:space="0" w:color="auto"/>
                    <w:right w:val="single" w:sz="4" w:space="0" w:color="auto"/>
                  </w:tcBorders>
                  <w:vAlign w:val="center"/>
                  <w:hideMark/>
                </w:tcPr>
                <w:p w14:paraId="026B6DC0"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6E5E2208"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PTERIGIO</w:t>
                  </w:r>
                </w:p>
              </w:tc>
              <w:tc>
                <w:tcPr>
                  <w:tcW w:w="265" w:type="dxa"/>
                  <w:vMerge/>
                  <w:tcBorders>
                    <w:top w:val="nil"/>
                    <w:left w:val="single" w:sz="4" w:space="0" w:color="auto"/>
                    <w:bottom w:val="single" w:sz="4" w:space="0" w:color="auto"/>
                    <w:right w:val="single" w:sz="4" w:space="0" w:color="auto"/>
                  </w:tcBorders>
                  <w:vAlign w:val="center"/>
                  <w:hideMark/>
                </w:tcPr>
                <w:p w14:paraId="2C4C9175"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10750C59"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756779D0"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$4.829.570,00</w:t>
                  </w:r>
                </w:p>
              </w:tc>
              <w:tc>
                <w:tcPr>
                  <w:tcW w:w="1175" w:type="dxa"/>
                  <w:tcBorders>
                    <w:top w:val="nil"/>
                    <w:left w:val="nil"/>
                    <w:bottom w:val="single" w:sz="4" w:space="0" w:color="auto"/>
                    <w:right w:val="single" w:sz="4" w:space="0" w:color="auto"/>
                  </w:tcBorders>
                  <w:vAlign w:val="center"/>
                  <w:hideMark/>
                </w:tcPr>
                <w:p w14:paraId="1DB90558"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$4.829.570,00</w:t>
                  </w:r>
                </w:p>
              </w:tc>
            </w:tr>
            <w:tr w:rsidR="009024D0" w:rsidRPr="005C7C95" w14:paraId="5F8C3E52" w14:textId="77777777" w:rsidTr="00A14E32">
              <w:trPr>
                <w:trHeight w:val="53"/>
                <w:jc w:val="center"/>
              </w:trPr>
              <w:tc>
                <w:tcPr>
                  <w:tcW w:w="393" w:type="dxa"/>
                  <w:tcBorders>
                    <w:top w:val="nil"/>
                    <w:left w:val="single" w:sz="4" w:space="0" w:color="auto"/>
                    <w:bottom w:val="single" w:sz="4" w:space="0" w:color="auto"/>
                    <w:right w:val="single" w:sz="4" w:space="0" w:color="auto"/>
                  </w:tcBorders>
                  <w:vAlign w:val="center"/>
                  <w:hideMark/>
                </w:tcPr>
                <w:p w14:paraId="76F376A6"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16</w:t>
                  </w:r>
                </w:p>
              </w:tc>
              <w:tc>
                <w:tcPr>
                  <w:tcW w:w="1258" w:type="dxa"/>
                  <w:vMerge/>
                  <w:tcBorders>
                    <w:top w:val="nil"/>
                    <w:left w:val="single" w:sz="4" w:space="0" w:color="auto"/>
                    <w:bottom w:val="single" w:sz="4" w:space="0" w:color="auto"/>
                    <w:right w:val="single" w:sz="4" w:space="0" w:color="auto"/>
                  </w:tcBorders>
                  <w:vAlign w:val="center"/>
                  <w:hideMark/>
                </w:tcPr>
                <w:p w14:paraId="751BBF1A"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447F51F0"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CATARATA</w:t>
                  </w:r>
                </w:p>
              </w:tc>
              <w:tc>
                <w:tcPr>
                  <w:tcW w:w="265" w:type="dxa"/>
                  <w:vMerge/>
                  <w:tcBorders>
                    <w:top w:val="nil"/>
                    <w:left w:val="single" w:sz="4" w:space="0" w:color="auto"/>
                    <w:bottom w:val="single" w:sz="4" w:space="0" w:color="auto"/>
                    <w:right w:val="single" w:sz="4" w:space="0" w:color="auto"/>
                  </w:tcBorders>
                  <w:vAlign w:val="center"/>
                  <w:hideMark/>
                </w:tcPr>
                <w:p w14:paraId="63774A03"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725F4F85"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4D7A99E0"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$37.308.015,00</w:t>
                  </w:r>
                </w:p>
              </w:tc>
              <w:tc>
                <w:tcPr>
                  <w:tcW w:w="1175" w:type="dxa"/>
                  <w:tcBorders>
                    <w:top w:val="nil"/>
                    <w:left w:val="nil"/>
                    <w:bottom w:val="single" w:sz="4" w:space="0" w:color="auto"/>
                    <w:right w:val="single" w:sz="4" w:space="0" w:color="auto"/>
                  </w:tcBorders>
                  <w:vAlign w:val="center"/>
                  <w:hideMark/>
                </w:tcPr>
                <w:p w14:paraId="736E0A40"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$37.308.015,00</w:t>
                  </w:r>
                </w:p>
              </w:tc>
            </w:tr>
            <w:tr w:rsidR="009024D0" w:rsidRPr="005C7C95" w14:paraId="7F234D7B"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223FC069"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17</w:t>
                  </w:r>
                </w:p>
              </w:tc>
              <w:tc>
                <w:tcPr>
                  <w:tcW w:w="1258" w:type="dxa"/>
                  <w:vMerge/>
                  <w:tcBorders>
                    <w:top w:val="nil"/>
                    <w:left w:val="single" w:sz="4" w:space="0" w:color="auto"/>
                    <w:bottom w:val="single" w:sz="4" w:space="0" w:color="auto"/>
                    <w:right w:val="single" w:sz="4" w:space="0" w:color="auto"/>
                  </w:tcBorders>
                  <w:vAlign w:val="center"/>
                  <w:hideMark/>
                </w:tcPr>
                <w:p w14:paraId="02C52FD9"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61C9580B"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PLASTIA PARPADO</w:t>
                  </w:r>
                </w:p>
              </w:tc>
              <w:tc>
                <w:tcPr>
                  <w:tcW w:w="265" w:type="dxa"/>
                  <w:vMerge/>
                  <w:tcBorders>
                    <w:top w:val="nil"/>
                    <w:left w:val="single" w:sz="4" w:space="0" w:color="auto"/>
                    <w:bottom w:val="single" w:sz="4" w:space="0" w:color="auto"/>
                    <w:right w:val="single" w:sz="4" w:space="0" w:color="auto"/>
                  </w:tcBorders>
                  <w:vAlign w:val="center"/>
                  <w:hideMark/>
                </w:tcPr>
                <w:p w14:paraId="04439164"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2F2D6951"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7C2E26E8"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$10.019.730,00</w:t>
                  </w:r>
                </w:p>
              </w:tc>
              <w:tc>
                <w:tcPr>
                  <w:tcW w:w="1175" w:type="dxa"/>
                  <w:tcBorders>
                    <w:top w:val="nil"/>
                    <w:left w:val="nil"/>
                    <w:bottom w:val="single" w:sz="4" w:space="0" w:color="auto"/>
                    <w:right w:val="single" w:sz="4" w:space="0" w:color="auto"/>
                  </w:tcBorders>
                  <w:vAlign w:val="center"/>
                  <w:hideMark/>
                </w:tcPr>
                <w:p w14:paraId="1197945C"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$10.019.730,00</w:t>
                  </w:r>
                </w:p>
              </w:tc>
            </w:tr>
            <w:tr w:rsidR="009024D0" w:rsidRPr="005C7C95" w14:paraId="68DD8166"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08607381"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18</w:t>
                  </w:r>
                </w:p>
              </w:tc>
              <w:tc>
                <w:tcPr>
                  <w:tcW w:w="1258" w:type="dxa"/>
                  <w:vMerge/>
                  <w:tcBorders>
                    <w:top w:val="nil"/>
                    <w:left w:val="single" w:sz="4" w:space="0" w:color="auto"/>
                    <w:bottom w:val="single" w:sz="4" w:space="0" w:color="auto"/>
                    <w:right w:val="single" w:sz="4" w:space="0" w:color="auto"/>
                  </w:tcBorders>
                  <w:vAlign w:val="center"/>
                  <w:hideMark/>
                </w:tcPr>
                <w:p w14:paraId="773BCD3D"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4C3D91E6"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LOCAL DE OJOS</w:t>
                  </w:r>
                </w:p>
              </w:tc>
              <w:tc>
                <w:tcPr>
                  <w:tcW w:w="265" w:type="dxa"/>
                  <w:vMerge/>
                  <w:tcBorders>
                    <w:top w:val="nil"/>
                    <w:left w:val="single" w:sz="4" w:space="0" w:color="auto"/>
                    <w:bottom w:val="single" w:sz="4" w:space="0" w:color="auto"/>
                    <w:right w:val="single" w:sz="4" w:space="0" w:color="auto"/>
                  </w:tcBorders>
                  <w:vAlign w:val="center"/>
                  <w:hideMark/>
                </w:tcPr>
                <w:p w14:paraId="7112FE64"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00B63A5E"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69E9DB52"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$5.586.741,00</w:t>
                  </w:r>
                </w:p>
              </w:tc>
              <w:tc>
                <w:tcPr>
                  <w:tcW w:w="1175" w:type="dxa"/>
                  <w:tcBorders>
                    <w:top w:val="nil"/>
                    <w:left w:val="nil"/>
                    <w:bottom w:val="single" w:sz="4" w:space="0" w:color="auto"/>
                    <w:right w:val="single" w:sz="4" w:space="0" w:color="auto"/>
                  </w:tcBorders>
                  <w:vAlign w:val="center"/>
                  <w:hideMark/>
                </w:tcPr>
                <w:p w14:paraId="4B8FDB51"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$5.586.741,00</w:t>
                  </w:r>
                </w:p>
              </w:tc>
            </w:tr>
            <w:tr w:rsidR="009024D0" w:rsidRPr="005C7C95" w14:paraId="02BF3282"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14BA1121"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19</w:t>
                  </w:r>
                </w:p>
              </w:tc>
              <w:tc>
                <w:tcPr>
                  <w:tcW w:w="1258" w:type="dxa"/>
                  <w:vMerge/>
                  <w:tcBorders>
                    <w:top w:val="nil"/>
                    <w:left w:val="single" w:sz="4" w:space="0" w:color="auto"/>
                    <w:bottom w:val="single" w:sz="4" w:space="0" w:color="auto"/>
                    <w:right w:val="single" w:sz="4" w:space="0" w:color="auto"/>
                  </w:tcBorders>
                  <w:vAlign w:val="center"/>
                  <w:hideMark/>
                </w:tcPr>
                <w:p w14:paraId="412FE81E"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65E8AB86"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ESTRABISMO</w:t>
                  </w:r>
                </w:p>
              </w:tc>
              <w:tc>
                <w:tcPr>
                  <w:tcW w:w="265" w:type="dxa"/>
                  <w:vMerge/>
                  <w:tcBorders>
                    <w:top w:val="nil"/>
                    <w:left w:val="single" w:sz="4" w:space="0" w:color="auto"/>
                    <w:bottom w:val="single" w:sz="4" w:space="0" w:color="auto"/>
                    <w:right w:val="single" w:sz="4" w:space="0" w:color="auto"/>
                  </w:tcBorders>
                  <w:vAlign w:val="center"/>
                  <w:hideMark/>
                </w:tcPr>
                <w:p w14:paraId="2A0931B6"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3DC4DA86"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4400247D"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$23.318.992,00</w:t>
                  </w:r>
                </w:p>
              </w:tc>
              <w:tc>
                <w:tcPr>
                  <w:tcW w:w="1175" w:type="dxa"/>
                  <w:tcBorders>
                    <w:top w:val="nil"/>
                    <w:left w:val="nil"/>
                    <w:bottom w:val="single" w:sz="4" w:space="0" w:color="auto"/>
                    <w:right w:val="single" w:sz="4" w:space="0" w:color="auto"/>
                  </w:tcBorders>
                  <w:vAlign w:val="center"/>
                  <w:hideMark/>
                </w:tcPr>
                <w:p w14:paraId="5484B922"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$23.318.992,00</w:t>
                  </w:r>
                </w:p>
              </w:tc>
            </w:tr>
            <w:tr w:rsidR="009024D0" w:rsidRPr="005C7C95" w14:paraId="7A30CCE5"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7C0160F1"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20</w:t>
                  </w:r>
                </w:p>
              </w:tc>
              <w:tc>
                <w:tcPr>
                  <w:tcW w:w="1258" w:type="dxa"/>
                  <w:vMerge/>
                  <w:tcBorders>
                    <w:top w:val="nil"/>
                    <w:left w:val="single" w:sz="4" w:space="0" w:color="auto"/>
                    <w:bottom w:val="single" w:sz="4" w:space="0" w:color="auto"/>
                    <w:right w:val="single" w:sz="4" w:space="0" w:color="auto"/>
                  </w:tcBorders>
                  <w:vAlign w:val="center"/>
                  <w:hideMark/>
                </w:tcPr>
                <w:p w14:paraId="5BF0F4D6"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45EDAD41"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VIA LAGRIMAL</w:t>
                  </w:r>
                </w:p>
              </w:tc>
              <w:tc>
                <w:tcPr>
                  <w:tcW w:w="265" w:type="dxa"/>
                  <w:vMerge/>
                  <w:tcBorders>
                    <w:top w:val="nil"/>
                    <w:left w:val="single" w:sz="4" w:space="0" w:color="auto"/>
                    <w:bottom w:val="single" w:sz="4" w:space="0" w:color="auto"/>
                    <w:right w:val="single" w:sz="4" w:space="0" w:color="auto"/>
                  </w:tcBorders>
                  <w:vAlign w:val="center"/>
                  <w:hideMark/>
                </w:tcPr>
                <w:p w14:paraId="4A1C6596"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3E721691"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39D881CE"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$8.298.174,00</w:t>
                  </w:r>
                </w:p>
              </w:tc>
              <w:tc>
                <w:tcPr>
                  <w:tcW w:w="1175" w:type="dxa"/>
                  <w:tcBorders>
                    <w:top w:val="nil"/>
                    <w:left w:val="nil"/>
                    <w:bottom w:val="single" w:sz="4" w:space="0" w:color="auto"/>
                    <w:right w:val="single" w:sz="4" w:space="0" w:color="auto"/>
                  </w:tcBorders>
                  <w:vAlign w:val="center"/>
                  <w:hideMark/>
                </w:tcPr>
                <w:p w14:paraId="41F8A077"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$8.298.174,00</w:t>
                  </w:r>
                </w:p>
              </w:tc>
            </w:tr>
            <w:tr w:rsidR="009024D0" w:rsidRPr="005C7C95" w14:paraId="5C96F6B4"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3D315AF6"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21</w:t>
                  </w:r>
                </w:p>
              </w:tc>
              <w:tc>
                <w:tcPr>
                  <w:tcW w:w="1258" w:type="dxa"/>
                  <w:vMerge/>
                  <w:tcBorders>
                    <w:top w:val="nil"/>
                    <w:left w:val="single" w:sz="4" w:space="0" w:color="auto"/>
                    <w:bottom w:val="single" w:sz="4" w:space="0" w:color="auto"/>
                    <w:right w:val="single" w:sz="4" w:space="0" w:color="auto"/>
                  </w:tcBorders>
                  <w:vAlign w:val="center"/>
                  <w:hideMark/>
                </w:tcPr>
                <w:p w14:paraId="297B6D41"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7F1B20F0"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OIDO BASICO</w:t>
                  </w:r>
                </w:p>
              </w:tc>
              <w:tc>
                <w:tcPr>
                  <w:tcW w:w="265" w:type="dxa"/>
                  <w:vMerge/>
                  <w:tcBorders>
                    <w:top w:val="nil"/>
                    <w:left w:val="single" w:sz="4" w:space="0" w:color="auto"/>
                    <w:bottom w:val="single" w:sz="4" w:space="0" w:color="auto"/>
                    <w:right w:val="single" w:sz="4" w:space="0" w:color="auto"/>
                  </w:tcBorders>
                  <w:vAlign w:val="center"/>
                  <w:hideMark/>
                </w:tcPr>
                <w:p w14:paraId="4ECB9E95"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748F9CA8"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1</w:t>
                  </w:r>
                </w:p>
              </w:tc>
              <w:tc>
                <w:tcPr>
                  <w:tcW w:w="1113" w:type="dxa"/>
                  <w:tcBorders>
                    <w:top w:val="nil"/>
                    <w:left w:val="nil"/>
                    <w:bottom w:val="single" w:sz="4" w:space="0" w:color="auto"/>
                    <w:right w:val="single" w:sz="4" w:space="0" w:color="auto"/>
                  </w:tcBorders>
                  <w:vAlign w:val="center"/>
                  <w:hideMark/>
                </w:tcPr>
                <w:p w14:paraId="4479D3C4"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$19.899.180,00</w:t>
                  </w:r>
                </w:p>
              </w:tc>
              <w:tc>
                <w:tcPr>
                  <w:tcW w:w="1175" w:type="dxa"/>
                  <w:tcBorders>
                    <w:top w:val="nil"/>
                    <w:left w:val="nil"/>
                    <w:bottom w:val="single" w:sz="4" w:space="0" w:color="auto"/>
                    <w:right w:val="single" w:sz="4" w:space="0" w:color="auto"/>
                  </w:tcBorders>
                  <w:vAlign w:val="center"/>
                  <w:hideMark/>
                </w:tcPr>
                <w:p w14:paraId="10BDCE10"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$19.899.180,00</w:t>
                  </w:r>
                </w:p>
              </w:tc>
            </w:tr>
            <w:tr w:rsidR="009024D0" w:rsidRPr="005C7C95" w14:paraId="17AC771F"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26834EC1"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22</w:t>
                  </w:r>
                </w:p>
              </w:tc>
              <w:tc>
                <w:tcPr>
                  <w:tcW w:w="1258" w:type="dxa"/>
                  <w:vMerge/>
                  <w:tcBorders>
                    <w:top w:val="nil"/>
                    <w:left w:val="single" w:sz="4" w:space="0" w:color="auto"/>
                    <w:bottom w:val="single" w:sz="4" w:space="0" w:color="auto"/>
                    <w:right w:val="single" w:sz="4" w:space="0" w:color="auto"/>
                  </w:tcBorders>
                  <w:vAlign w:val="center"/>
                  <w:hideMark/>
                </w:tcPr>
                <w:p w14:paraId="16710327"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0892BC1F"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OIDO ESPECIALIZADO</w:t>
                  </w:r>
                </w:p>
              </w:tc>
              <w:tc>
                <w:tcPr>
                  <w:tcW w:w="265" w:type="dxa"/>
                  <w:vMerge/>
                  <w:tcBorders>
                    <w:top w:val="nil"/>
                    <w:left w:val="single" w:sz="4" w:space="0" w:color="auto"/>
                    <w:bottom w:val="single" w:sz="4" w:space="0" w:color="auto"/>
                    <w:right w:val="single" w:sz="4" w:space="0" w:color="auto"/>
                  </w:tcBorders>
                  <w:vAlign w:val="center"/>
                  <w:hideMark/>
                </w:tcPr>
                <w:p w14:paraId="0047B9A6"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5AA9B440"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3</w:t>
                  </w:r>
                </w:p>
              </w:tc>
              <w:tc>
                <w:tcPr>
                  <w:tcW w:w="1113" w:type="dxa"/>
                  <w:tcBorders>
                    <w:top w:val="nil"/>
                    <w:left w:val="nil"/>
                    <w:bottom w:val="single" w:sz="4" w:space="0" w:color="auto"/>
                    <w:right w:val="single" w:sz="4" w:space="0" w:color="auto"/>
                  </w:tcBorders>
                  <w:vAlign w:val="center"/>
                  <w:hideMark/>
                </w:tcPr>
                <w:p w14:paraId="3B74D5C4"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$33.482.014,00</w:t>
                  </w:r>
                </w:p>
              </w:tc>
              <w:tc>
                <w:tcPr>
                  <w:tcW w:w="1175" w:type="dxa"/>
                  <w:tcBorders>
                    <w:top w:val="nil"/>
                    <w:left w:val="nil"/>
                    <w:bottom w:val="single" w:sz="4" w:space="0" w:color="auto"/>
                    <w:right w:val="single" w:sz="4" w:space="0" w:color="auto"/>
                  </w:tcBorders>
                  <w:vAlign w:val="center"/>
                  <w:hideMark/>
                </w:tcPr>
                <w:p w14:paraId="0C399241"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$100.446.042,00</w:t>
                  </w:r>
                </w:p>
              </w:tc>
            </w:tr>
            <w:tr w:rsidR="009024D0" w:rsidRPr="005C7C95" w14:paraId="622302AD"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4E6299E2"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23</w:t>
                  </w:r>
                </w:p>
              </w:tc>
              <w:tc>
                <w:tcPr>
                  <w:tcW w:w="1258" w:type="dxa"/>
                  <w:vMerge/>
                  <w:tcBorders>
                    <w:top w:val="nil"/>
                    <w:left w:val="single" w:sz="4" w:space="0" w:color="auto"/>
                    <w:bottom w:val="single" w:sz="4" w:space="0" w:color="auto"/>
                    <w:right w:val="single" w:sz="4" w:space="0" w:color="auto"/>
                  </w:tcBorders>
                  <w:vAlign w:val="center"/>
                  <w:hideMark/>
                </w:tcPr>
                <w:p w14:paraId="37B640BA"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65DE004D"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GANCHO OIDO</w:t>
                  </w:r>
                </w:p>
              </w:tc>
              <w:tc>
                <w:tcPr>
                  <w:tcW w:w="265" w:type="dxa"/>
                  <w:vMerge/>
                  <w:tcBorders>
                    <w:top w:val="nil"/>
                    <w:left w:val="single" w:sz="4" w:space="0" w:color="auto"/>
                    <w:bottom w:val="single" w:sz="4" w:space="0" w:color="auto"/>
                    <w:right w:val="single" w:sz="4" w:space="0" w:color="auto"/>
                  </w:tcBorders>
                  <w:vAlign w:val="center"/>
                  <w:hideMark/>
                </w:tcPr>
                <w:p w14:paraId="10BE76EC"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75E4F341"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4</w:t>
                  </w:r>
                </w:p>
              </w:tc>
              <w:tc>
                <w:tcPr>
                  <w:tcW w:w="1113" w:type="dxa"/>
                  <w:tcBorders>
                    <w:top w:val="nil"/>
                    <w:left w:val="nil"/>
                    <w:bottom w:val="single" w:sz="4" w:space="0" w:color="auto"/>
                    <w:right w:val="single" w:sz="4" w:space="0" w:color="auto"/>
                  </w:tcBorders>
                  <w:vAlign w:val="center"/>
                  <w:hideMark/>
                </w:tcPr>
                <w:p w14:paraId="6B54F54E"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$14.334.325,00</w:t>
                  </w:r>
                </w:p>
              </w:tc>
              <w:tc>
                <w:tcPr>
                  <w:tcW w:w="1175" w:type="dxa"/>
                  <w:tcBorders>
                    <w:top w:val="nil"/>
                    <w:left w:val="nil"/>
                    <w:bottom w:val="single" w:sz="4" w:space="0" w:color="auto"/>
                    <w:right w:val="single" w:sz="4" w:space="0" w:color="auto"/>
                  </w:tcBorders>
                  <w:vAlign w:val="center"/>
                  <w:hideMark/>
                </w:tcPr>
                <w:p w14:paraId="3553925E"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$57.337.300,00</w:t>
                  </w:r>
                </w:p>
              </w:tc>
            </w:tr>
            <w:tr w:rsidR="009024D0" w:rsidRPr="005C7C95" w14:paraId="076AD812"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742AA194"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24</w:t>
                  </w:r>
                </w:p>
              </w:tc>
              <w:tc>
                <w:tcPr>
                  <w:tcW w:w="1258" w:type="dxa"/>
                  <w:vMerge/>
                  <w:tcBorders>
                    <w:top w:val="nil"/>
                    <w:left w:val="single" w:sz="4" w:space="0" w:color="auto"/>
                    <w:bottom w:val="single" w:sz="4" w:space="0" w:color="auto"/>
                    <w:right w:val="single" w:sz="4" w:space="0" w:color="auto"/>
                  </w:tcBorders>
                  <w:vAlign w:val="center"/>
                  <w:hideMark/>
                </w:tcPr>
                <w:p w14:paraId="228598D6"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7A451D22"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SEPTOPLASTIA</w:t>
                  </w:r>
                </w:p>
              </w:tc>
              <w:tc>
                <w:tcPr>
                  <w:tcW w:w="265" w:type="dxa"/>
                  <w:vMerge/>
                  <w:tcBorders>
                    <w:top w:val="nil"/>
                    <w:left w:val="single" w:sz="4" w:space="0" w:color="auto"/>
                    <w:bottom w:val="single" w:sz="4" w:space="0" w:color="auto"/>
                    <w:right w:val="single" w:sz="4" w:space="0" w:color="auto"/>
                  </w:tcBorders>
                  <w:vAlign w:val="center"/>
                  <w:hideMark/>
                </w:tcPr>
                <w:p w14:paraId="487BA7EC"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4AE5EB44"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3</w:t>
                  </w:r>
                </w:p>
              </w:tc>
              <w:tc>
                <w:tcPr>
                  <w:tcW w:w="1113" w:type="dxa"/>
                  <w:tcBorders>
                    <w:top w:val="nil"/>
                    <w:left w:val="nil"/>
                    <w:bottom w:val="single" w:sz="4" w:space="0" w:color="auto"/>
                    <w:right w:val="single" w:sz="4" w:space="0" w:color="auto"/>
                  </w:tcBorders>
                  <w:vAlign w:val="center"/>
                  <w:hideMark/>
                </w:tcPr>
                <w:p w14:paraId="717F6412"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$45.845.107,00</w:t>
                  </w:r>
                </w:p>
              </w:tc>
              <w:tc>
                <w:tcPr>
                  <w:tcW w:w="1175" w:type="dxa"/>
                  <w:tcBorders>
                    <w:top w:val="nil"/>
                    <w:left w:val="nil"/>
                    <w:bottom w:val="single" w:sz="4" w:space="0" w:color="auto"/>
                    <w:right w:val="single" w:sz="4" w:space="0" w:color="auto"/>
                  </w:tcBorders>
                  <w:vAlign w:val="center"/>
                  <w:hideMark/>
                </w:tcPr>
                <w:p w14:paraId="3F2EF49C"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$137.535.321,00</w:t>
                  </w:r>
                </w:p>
              </w:tc>
            </w:tr>
            <w:tr w:rsidR="009024D0" w:rsidRPr="005C7C95" w14:paraId="4D550A32"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28EFE463"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25</w:t>
                  </w:r>
                </w:p>
              </w:tc>
              <w:tc>
                <w:tcPr>
                  <w:tcW w:w="1258" w:type="dxa"/>
                  <w:vMerge/>
                  <w:tcBorders>
                    <w:top w:val="nil"/>
                    <w:left w:val="single" w:sz="4" w:space="0" w:color="auto"/>
                    <w:bottom w:val="single" w:sz="4" w:space="0" w:color="auto"/>
                    <w:right w:val="single" w:sz="4" w:space="0" w:color="auto"/>
                  </w:tcBorders>
                  <w:vAlign w:val="center"/>
                  <w:hideMark/>
                </w:tcPr>
                <w:p w14:paraId="16196623"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676FFAB8"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 xml:space="preserve">SET INSTRUMENTAL MIRINGOSENTESIS </w:t>
                  </w:r>
                </w:p>
              </w:tc>
              <w:tc>
                <w:tcPr>
                  <w:tcW w:w="265" w:type="dxa"/>
                  <w:vMerge/>
                  <w:tcBorders>
                    <w:top w:val="nil"/>
                    <w:left w:val="single" w:sz="4" w:space="0" w:color="auto"/>
                    <w:bottom w:val="single" w:sz="4" w:space="0" w:color="auto"/>
                    <w:right w:val="single" w:sz="4" w:space="0" w:color="auto"/>
                  </w:tcBorders>
                  <w:vAlign w:val="center"/>
                  <w:hideMark/>
                </w:tcPr>
                <w:p w14:paraId="4DF252EA"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6463AE54"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6</w:t>
                  </w:r>
                </w:p>
              </w:tc>
              <w:tc>
                <w:tcPr>
                  <w:tcW w:w="1113" w:type="dxa"/>
                  <w:tcBorders>
                    <w:top w:val="nil"/>
                    <w:left w:val="nil"/>
                    <w:bottom w:val="single" w:sz="4" w:space="0" w:color="auto"/>
                    <w:right w:val="single" w:sz="4" w:space="0" w:color="auto"/>
                  </w:tcBorders>
                  <w:vAlign w:val="center"/>
                  <w:hideMark/>
                </w:tcPr>
                <w:p w14:paraId="5F23A5C1"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$10.370.000,00</w:t>
                  </w:r>
                </w:p>
              </w:tc>
              <w:tc>
                <w:tcPr>
                  <w:tcW w:w="1175" w:type="dxa"/>
                  <w:tcBorders>
                    <w:top w:val="nil"/>
                    <w:left w:val="nil"/>
                    <w:bottom w:val="single" w:sz="4" w:space="0" w:color="auto"/>
                    <w:right w:val="single" w:sz="4" w:space="0" w:color="auto"/>
                  </w:tcBorders>
                  <w:vAlign w:val="center"/>
                  <w:hideMark/>
                </w:tcPr>
                <w:p w14:paraId="759AC3C3"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$62.220.000,00</w:t>
                  </w:r>
                </w:p>
              </w:tc>
            </w:tr>
            <w:tr w:rsidR="009024D0" w:rsidRPr="005C7C95" w14:paraId="2794F39C" w14:textId="77777777" w:rsidTr="00A14E32">
              <w:trPr>
                <w:trHeight w:val="255"/>
                <w:jc w:val="center"/>
              </w:trPr>
              <w:tc>
                <w:tcPr>
                  <w:tcW w:w="393" w:type="dxa"/>
                  <w:tcBorders>
                    <w:top w:val="nil"/>
                    <w:left w:val="single" w:sz="4" w:space="0" w:color="auto"/>
                    <w:bottom w:val="single" w:sz="4" w:space="0" w:color="auto"/>
                    <w:right w:val="single" w:sz="4" w:space="0" w:color="auto"/>
                  </w:tcBorders>
                  <w:vAlign w:val="center"/>
                  <w:hideMark/>
                </w:tcPr>
                <w:p w14:paraId="527511D4"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26</w:t>
                  </w:r>
                </w:p>
              </w:tc>
              <w:tc>
                <w:tcPr>
                  <w:tcW w:w="1258" w:type="dxa"/>
                  <w:vMerge/>
                  <w:tcBorders>
                    <w:top w:val="nil"/>
                    <w:left w:val="single" w:sz="4" w:space="0" w:color="auto"/>
                    <w:bottom w:val="single" w:sz="4" w:space="0" w:color="auto"/>
                    <w:right w:val="single" w:sz="4" w:space="0" w:color="auto"/>
                  </w:tcBorders>
                  <w:vAlign w:val="center"/>
                  <w:hideMark/>
                </w:tcPr>
                <w:p w14:paraId="7039E0E8"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77761DE3"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AMIGDALAS</w:t>
                  </w:r>
                </w:p>
              </w:tc>
              <w:tc>
                <w:tcPr>
                  <w:tcW w:w="265" w:type="dxa"/>
                  <w:vMerge/>
                  <w:tcBorders>
                    <w:top w:val="nil"/>
                    <w:left w:val="single" w:sz="4" w:space="0" w:color="auto"/>
                    <w:bottom w:val="single" w:sz="4" w:space="0" w:color="auto"/>
                    <w:right w:val="single" w:sz="4" w:space="0" w:color="auto"/>
                  </w:tcBorders>
                  <w:vAlign w:val="center"/>
                  <w:hideMark/>
                </w:tcPr>
                <w:p w14:paraId="0965862E"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16D937CE"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w:t>
                  </w:r>
                </w:p>
              </w:tc>
              <w:tc>
                <w:tcPr>
                  <w:tcW w:w="1113" w:type="dxa"/>
                  <w:tcBorders>
                    <w:top w:val="nil"/>
                    <w:left w:val="nil"/>
                    <w:bottom w:val="single" w:sz="4" w:space="0" w:color="auto"/>
                    <w:right w:val="single" w:sz="4" w:space="0" w:color="auto"/>
                  </w:tcBorders>
                  <w:vAlign w:val="center"/>
                  <w:hideMark/>
                </w:tcPr>
                <w:p w14:paraId="263E89F1"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$18.384.041,00</w:t>
                  </w:r>
                </w:p>
              </w:tc>
              <w:tc>
                <w:tcPr>
                  <w:tcW w:w="1175" w:type="dxa"/>
                  <w:tcBorders>
                    <w:top w:val="nil"/>
                    <w:left w:val="nil"/>
                    <w:bottom w:val="single" w:sz="4" w:space="0" w:color="auto"/>
                    <w:right w:val="single" w:sz="4" w:space="0" w:color="auto"/>
                  </w:tcBorders>
                  <w:vAlign w:val="center"/>
                  <w:hideMark/>
                </w:tcPr>
                <w:p w14:paraId="483EAD8E"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$36.768.082,00</w:t>
                  </w:r>
                </w:p>
              </w:tc>
            </w:tr>
            <w:tr w:rsidR="009024D0" w:rsidRPr="005C7C95" w14:paraId="1FE78B60" w14:textId="77777777" w:rsidTr="00A14E32">
              <w:trPr>
                <w:trHeight w:val="306"/>
                <w:jc w:val="center"/>
              </w:trPr>
              <w:tc>
                <w:tcPr>
                  <w:tcW w:w="393" w:type="dxa"/>
                  <w:tcBorders>
                    <w:top w:val="nil"/>
                    <w:left w:val="single" w:sz="4" w:space="0" w:color="auto"/>
                    <w:bottom w:val="single" w:sz="4" w:space="0" w:color="auto"/>
                    <w:right w:val="single" w:sz="4" w:space="0" w:color="auto"/>
                  </w:tcBorders>
                  <w:vAlign w:val="center"/>
                  <w:hideMark/>
                </w:tcPr>
                <w:p w14:paraId="1852650A"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27</w:t>
                  </w:r>
                </w:p>
              </w:tc>
              <w:tc>
                <w:tcPr>
                  <w:tcW w:w="1258" w:type="dxa"/>
                  <w:vMerge/>
                  <w:tcBorders>
                    <w:top w:val="nil"/>
                    <w:left w:val="single" w:sz="4" w:space="0" w:color="auto"/>
                    <w:bottom w:val="single" w:sz="4" w:space="0" w:color="auto"/>
                    <w:right w:val="single" w:sz="4" w:space="0" w:color="auto"/>
                  </w:tcBorders>
                  <w:vAlign w:val="center"/>
                  <w:hideMark/>
                </w:tcPr>
                <w:p w14:paraId="2BFB0168"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5771C547"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ACCESORIOS DE OTORRINOLARINGOLOGIA</w:t>
                  </w:r>
                </w:p>
              </w:tc>
              <w:tc>
                <w:tcPr>
                  <w:tcW w:w="265" w:type="dxa"/>
                  <w:vMerge/>
                  <w:tcBorders>
                    <w:top w:val="nil"/>
                    <w:left w:val="single" w:sz="4" w:space="0" w:color="auto"/>
                    <w:bottom w:val="single" w:sz="4" w:space="0" w:color="auto"/>
                    <w:right w:val="single" w:sz="4" w:space="0" w:color="auto"/>
                  </w:tcBorders>
                  <w:vAlign w:val="center"/>
                  <w:hideMark/>
                </w:tcPr>
                <w:p w14:paraId="42AA0E1C"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10EC0F6F"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4</w:t>
                  </w:r>
                </w:p>
              </w:tc>
              <w:tc>
                <w:tcPr>
                  <w:tcW w:w="1113" w:type="dxa"/>
                  <w:tcBorders>
                    <w:top w:val="nil"/>
                    <w:left w:val="nil"/>
                    <w:bottom w:val="single" w:sz="4" w:space="0" w:color="auto"/>
                    <w:right w:val="single" w:sz="4" w:space="0" w:color="auto"/>
                  </w:tcBorders>
                  <w:vAlign w:val="center"/>
                  <w:hideMark/>
                </w:tcPr>
                <w:p w14:paraId="4B18BED6"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$27.934.648,00</w:t>
                  </w:r>
                </w:p>
              </w:tc>
              <w:tc>
                <w:tcPr>
                  <w:tcW w:w="1175" w:type="dxa"/>
                  <w:tcBorders>
                    <w:top w:val="nil"/>
                    <w:left w:val="nil"/>
                    <w:bottom w:val="single" w:sz="4" w:space="0" w:color="auto"/>
                    <w:right w:val="single" w:sz="4" w:space="0" w:color="auto"/>
                  </w:tcBorders>
                  <w:vAlign w:val="center"/>
                  <w:hideMark/>
                </w:tcPr>
                <w:p w14:paraId="0F5DE359"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$111.738.592,00</w:t>
                  </w:r>
                </w:p>
              </w:tc>
            </w:tr>
            <w:tr w:rsidR="009024D0" w:rsidRPr="005C7C95" w14:paraId="55E3FC89" w14:textId="77777777" w:rsidTr="00A14E32">
              <w:trPr>
                <w:trHeight w:val="306"/>
                <w:jc w:val="center"/>
              </w:trPr>
              <w:tc>
                <w:tcPr>
                  <w:tcW w:w="393" w:type="dxa"/>
                  <w:tcBorders>
                    <w:top w:val="nil"/>
                    <w:left w:val="single" w:sz="4" w:space="0" w:color="auto"/>
                    <w:bottom w:val="single" w:sz="4" w:space="0" w:color="auto"/>
                    <w:right w:val="single" w:sz="4" w:space="0" w:color="auto"/>
                  </w:tcBorders>
                  <w:vAlign w:val="center"/>
                  <w:hideMark/>
                </w:tcPr>
                <w:p w14:paraId="10DAA4A4"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28</w:t>
                  </w:r>
                </w:p>
              </w:tc>
              <w:tc>
                <w:tcPr>
                  <w:tcW w:w="1258" w:type="dxa"/>
                  <w:vMerge/>
                  <w:tcBorders>
                    <w:top w:val="nil"/>
                    <w:left w:val="single" w:sz="4" w:space="0" w:color="auto"/>
                    <w:bottom w:val="single" w:sz="4" w:space="0" w:color="auto"/>
                    <w:right w:val="single" w:sz="4" w:space="0" w:color="auto"/>
                  </w:tcBorders>
                  <w:vAlign w:val="center"/>
                  <w:hideMark/>
                </w:tcPr>
                <w:p w14:paraId="2EEAD4FC"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01F9A43D"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 xml:space="preserve">SET INSTRUMENTAL ENDOSCOPIO OTORRINOLARINGOLOGIA </w:t>
                  </w:r>
                </w:p>
              </w:tc>
              <w:tc>
                <w:tcPr>
                  <w:tcW w:w="265" w:type="dxa"/>
                  <w:vMerge/>
                  <w:tcBorders>
                    <w:top w:val="nil"/>
                    <w:left w:val="single" w:sz="4" w:space="0" w:color="auto"/>
                    <w:bottom w:val="single" w:sz="4" w:space="0" w:color="auto"/>
                    <w:right w:val="single" w:sz="4" w:space="0" w:color="auto"/>
                  </w:tcBorders>
                  <w:vAlign w:val="center"/>
                  <w:hideMark/>
                </w:tcPr>
                <w:p w14:paraId="611E5FB8"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654B1273"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4</w:t>
                  </w:r>
                </w:p>
              </w:tc>
              <w:tc>
                <w:tcPr>
                  <w:tcW w:w="1113" w:type="dxa"/>
                  <w:tcBorders>
                    <w:top w:val="nil"/>
                    <w:left w:val="nil"/>
                    <w:bottom w:val="single" w:sz="4" w:space="0" w:color="auto"/>
                    <w:right w:val="single" w:sz="4" w:space="0" w:color="auto"/>
                  </w:tcBorders>
                  <w:vAlign w:val="center"/>
                  <w:hideMark/>
                </w:tcPr>
                <w:p w14:paraId="0C0FB93F"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$105.125.493,00</w:t>
                  </w:r>
                </w:p>
              </w:tc>
              <w:tc>
                <w:tcPr>
                  <w:tcW w:w="1175" w:type="dxa"/>
                  <w:tcBorders>
                    <w:top w:val="nil"/>
                    <w:left w:val="nil"/>
                    <w:bottom w:val="single" w:sz="4" w:space="0" w:color="auto"/>
                    <w:right w:val="single" w:sz="4" w:space="0" w:color="auto"/>
                  </w:tcBorders>
                  <w:vAlign w:val="center"/>
                  <w:hideMark/>
                </w:tcPr>
                <w:p w14:paraId="524255D7"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$420.501.972,00</w:t>
                  </w:r>
                </w:p>
              </w:tc>
            </w:tr>
            <w:tr w:rsidR="009024D0" w:rsidRPr="005C7C95" w14:paraId="39F7A4BE" w14:textId="77777777" w:rsidTr="00A14E32">
              <w:trPr>
                <w:trHeight w:val="53"/>
                <w:jc w:val="center"/>
              </w:trPr>
              <w:tc>
                <w:tcPr>
                  <w:tcW w:w="393" w:type="dxa"/>
                  <w:tcBorders>
                    <w:top w:val="nil"/>
                    <w:left w:val="single" w:sz="4" w:space="0" w:color="auto"/>
                    <w:bottom w:val="single" w:sz="4" w:space="0" w:color="auto"/>
                    <w:right w:val="single" w:sz="4" w:space="0" w:color="auto"/>
                  </w:tcBorders>
                  <w:vAlign w:val="center"/>
                  <w:hideMark/>
                </w:tcPr>
                <w:p w14:paraId="265BEF09"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29</w:t>
                  </w:r>
                </w:p>
              </w:tc>
              <w:tc>
                <w:tcPr>
                  <w:tcW w:w="1258" w:type="dxa"/>
                  <w:vMerge/>
                  <w:tcBorders>
                    <w:top w:val="nil"/>
                    <w:left w:val="single" w:sz="4" w:space="0" w:color="auto"/>
                    <w:bottom w:val="single" w:sz="4" w:space="0" w:color="auto"/>
                    <w:right w:val="single" w:sz="4" w:space="0" w:color="auto"/>
                  </w:tcBorders>
                  <w:vAlign w:val="center"/>
                  <w:hideMark/>
                </w:tcPr>
                <w:p w14:paraId="2FEDE8E3" w14:textId="77777777" w:rsidR="009024D0" w:rsidRPr="005C7C95" w:rsidRDefault="009024D0" w:rsidP="00A14E32">
                  <w:pPr>
                    <w:rPr>
                      <w:rFonts w:ascii="Arial" w:hAnsi="Arial" w:cs="Arial"/>
                      <w:color w:val="000000"/>
                      <w:sz w:val="12"/>
                      <w:szCs w:val="12"/>
                      <w:lang w:eastAsia="es-CO"/>
                    </w:rPr>
                  </w:pPr>
                </w:p>
              </w:tc>
              <w:tc>
                <w:tcPr>
                  <w:tcW w:w="2106" w:type="dxa"/>
                  <w:tcBorders>
                    <w:top w:val="nil"/>
                    <w:left w:val="nil"/>
                    <w:bottom w:val="single" w:sz="4" w:space="0" w:color="auto"/>
                    <w:right w:val="single" w:sz="4" w:space="0" w:color="auto"/>
                  </w:tcBorders>
                  <w:vAlign w:val="center"/>
                  <w:hideMark/>
                </w:tcPr>
                <w:p w14:paraId="550C2448" w14:textId="77777777" w:rsidR="009024D0" w:rsidRPr="005C7C95" w:rsidRDefault="009024D0" w:rsidP="00A14E32">
                  <w:pPr>
                    <w:rPr>
                      <w:rFonts w:ascii="Arial" w:hAnsi="Arial" w:cs="Arial"/>
                      <w:color w:val="000000"/>
                      <w:sz w:val="12"/>
                      <w:szCs w:val="12"/>
                      <w:lang w:eastAsia="es-CO"/>
                    </w:rPr>
                  </w:pPr>
                  <w:r w:rsidRPr="005C7C95">
                    <w:rPr>
                      <w:rFonts w:ascii="Arial" w:hAnsi="Arial" w:cs="Arial"/>
                      <w:color w:val="000000"/>
                      <w:sz w:val="12"/>
                      <w:szCs w:val="12"/>
                      <w:lang w:eastAsia="es-CO"/>
                    </w:rPr>
                    <w:t>SET INSTRUMENTAL BÁSICO ODONTOLOGÍA</w:t>
                  </w:r>
                </w:p>
              </w:tc>
              <w:tc>
                <w:tcPr>
                  <w:tcW w:w="265" w:type="dxa"/>
                  <w:vMerge/>
                  <w:tcBorders>
                    <w:top w:val="nil"/>
                    <w:left w:val="single" w:sz="4" w:space="0" w:color="auto"/>
                    <w:bottom w:val="single" w:sz="4" w:space="0" w:color="auto"/>
                    <w:right w:val="single" w:sz="4" w:space="0" w:color="auto"/>
                  </w:tcBorders>
                  <w:vAlign w:val="center"/>
                  <w:hideMark/>
                </w:tcPr>
                <w:p w14:paraId="4DD8B380" w14:textId="77777777" w:rsidR="009024D0" w:rsidRPr="005C7C95" w:rsidRDefault="009024D0" w:rsidP="00A14E32">
                  <w:pPr>
                    <w:rPr>
                      <w:rFonts w:ascii="Arial" w:hAnsi="Arial" w:cs="Arial"/>
                      <w:color w:val="000000"/>
                      <w:sz w:val="12"/>
                      <w:szCs w:val="12"/>
                      <w:lang w:eastAsia="es-CO"/>
                    </w:rPr>
                  </w:pPr>
                </w:p>
              </w:tc>
              <w:tc>
                <w:tcPr>
                  <w:tcW w:w="265" w:type="dxa"/>
                  <w:tcBorders>
                    <w:top w:val="nil"/>
                    <w:left w:val="nil"/>
                    <w:bottom w:val="single" w:sz="4" w:space="0" w:color="auto"/>
                    <w:right w:val="single" w:sz="4" w:space="0" w:color="auto"/>
                  </w:tcBorders>
                  <w:noWrap/>
                  <w:vAlign w:val="center"/>
                  <w:hideMark/>
                </w:tcPr>
                <w:p w14:paraId="0D6B0B12" w14:textId="77777777" w:rsidR="009024D0" w:rsidRPr="005C7C95" w:rsidRDefault="009024D0" w:rsidP="00A14E32">
                  <w:pPr>
                    <w:jc w:val="center"/>
                    <w:rPr>
                      <w:rFonts w:ascii="Arial" w:hAnsi="Arial" w:cs="Arial"/>
                      <w:color w:val="000000"/>
                      <w:sz w:val="12"/>
                      <w:szCs w:val="12"/>
                      <w:lang w:eastAsia="es-CO"/>
                    </w:rPr>
                  </w:pPr>
                  <w:r w:rsidRPr="005C7C95">
                    <w:rPr>
                      <w:rFonts w:ascii="Arial" w:hAnsi="Arial" w:cs="Arial"/>
                      <w:color w:val="000000"/>
                      <w:sz w:val="12"/>
                      <w:szCs w:val="12"/>
                      <w:lang w:eastAsia="es-CO"/>
                    </w:rPr>
                    <w:t>6</w:t>
                  </w:r>
                </w:p>
              </w:tc>
              <w:tc>
                <w:tcPr>
                  <w:tcW w:w="1113" w:type="dxa"/>
                  <w:tcBorders>
                    <w:top w:val="nil"/>
                    <w:left w:val="nil"/>
                    <w:bottom w:val="single" w:sz="4" w:space="0" w:color="auto"/>
                    <w:right w:val="single" w:sz="4" w:space="0" w:color="auto"/>
                  </w:tcBorders>
                  <w:vAlign w:val="center"/>
                  <w:hideMark/>
                </w:tcPr>
                <w:p w14:paraId="5E9475A6"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$5.255.000,00</w:t>
                  </w:r>
                </w:p>
              </w:tc>
              <w:tc>
                <w:tcPr>
                  <w:tcW w:w="1175" w:type="dxa"/>
                  <w:tcBorders>
                    <w:top w:val="nil"/>
                    <w:left w:val="nil"/>
                    <w:bottom w:val="single" w:sz="4" w:space="0" w:color="auto"/>
                    <w:right w:val="single" w:sz="4" w:space="0" w:color="auto"/>
                  </w:tcBorders>
                  <w:vAlign w:val="center"/>
                  <w:hideMark/>
                </w:tcPr>
                <w:p w14:paraId="00723F6B" w14:textId="77777777" w:rsidR="009024D0" w:rsidRPr="005C7C95" w:rsidRDefault="009024D0" w:rsidP="00A14E32">
                  <w:pPr>
                    <w:jc w:val="right"/>
                    <w:rPr>
                      <w:rFonts w:ascii="Arial" w:hAnsi="Arial" w:cs="Arial"/>
                      <w:color w:val="000000"/>
                      <w:sz w:val="12"/>
                      <w:szCs w:val="12"/>
                      <w:lang w:eastAsia="es-CO"/>
                    </w:rPr>
                  </w:pPr>
                  <w:r w:rsidRPr="005C7C95">
                    <w:rPr>
                      <w:rFonts w:ascii="Arial" w:hAnsi="Arial" w:cs="Arial"/>
                      <w:color w:val="000000"/>
                      <w:sz w:val="12"/>
                      <w:szCs w:val="12"/>
                      <w:lang w:eastAsia="es-CO"/>
                    </w:rPr>
                    <w:t>$31.530.000,00</w:t>
                  </w:r>
                </w:p>
              </w:tc>
            </w:tr>
            <w:tr w:rsidR="009024D0" w:rsidRPr="005C7C95" w14:paraId="5E0A3B4D" w14:textId="77777777" w:rsidTr="00A14E32">
              <w:trPr>
                <w:trHeight w:val="255"/>
                <w:jc w:val="center"/>
              </w:trPr>
              <w:tc>
                <w:tcPr>
                  <w:tcW w:w="5400" w:type="dxa"/>
                  <w:gridSpan w:val="6"/>
                  <w:tcBorders>
                    <w:top w:val="single" w:sz="4" w:space="0" w:color="auto"/>
                    <w:left w:val="single" w:sz="4" w:space="0" w:color="auto"/>
                    <w:bottom w:val="single" w:sz="4" w:space="0" w:color="auto"/>
                    <w:right w:val="single" w:sz="4" w:space="0" w:color="auto"/>
                  </w:tcBorders>
                  <w:vAlign w:val="center"/>
                  <w:hideMark/>
                </w:tcPr>
                <w:p w14:paraId="6C77E1B1" w14:textId="77777777" w:rsidR="009024D0" w:rsidRPr="005C7C95" w:rsidRDefault="009024D0" w:rsidP="00A14E32">
                  <w:pPr>
                    <w:jc w:val="center"/>
                    <w:rPr>
                      <w:rFonts w:ascii="Arial" w:hAnsi="Arial" w:cs="Arial"/>
                      <w:b/>
                      <w:bCs/>
                      <w:color w:val="000000"/>
                      <w:sz w:val="12"/>
                      <w:szCs w:val="12"/>
                      <w:lang w:eastAsia="es-CO"/>
                    </w:rPr>
                  </w:pPr>
                  <w:r w:rsidRPr="005C7C95">
                    <w:rPr>
                      <w:rFonts w:ascii="Arial" w:hAnsi="Arial" w:cs="Arial"/>
                      <w:b/>
                      <w:bCs/>
                      <w:color w:val="000000"/>
                      <w:sz w:val="12"/>
                      <w:szCs w:val="12"/>
                      <w:lang w:eastAsia="es-CO"/>
                    </w:rPr>
                    <w:t>VALOR TOTAL</w:t>
                  </w:r>
                </w:p>
              </w:tc>
              <w:tc>
                <w:tcPr>
                  <w:tcW w:w="1175" w:type="dxa"/>
                  <w:tcBorders>
                    <w:top w:val="nil"/>
                    <w:left w:val="nil"/>
                    <w:bottom w:val="single" w:sz="4" w:space="0" w:color="auto"/>
                    <w:right w:val="single" w:sz="4" w:space="0" w:color="auto"/>
                  </w:tcBorders>
                  <w:noWrap/>
                  <w:vAlign w:val="center"/>
                  <w:hideMark/>
                </w:tcPr>
                <w:p w14:paraId="4E1A3258" w14:textId="77777777" w:rsidR="009024D0" w:rsidRPr="005C7C95" w:rsidRDefault="009024D0" w:rsidP="00A14E32">
                  <w:pPr>
                    <w:jc w:val="right"/>
                    <w:rPr>
                      <w:rFonts w:ascii="Arial" w:hAnsi="Arial" w:cs="Arial"/>
                      <w:b/>
                      <w:bCs/>
                      <w:color w:val="000000"/>
                      <w:sz w:val="12"/>
                      <w:szCs w:val="12"/>
                      <w:lang w:eastAsia="es-CO"/>
                    </w:rPr>
                  </w:pPr>
                  <w:r w:rsidRPr="005C7C95">
                    <w:rPr>
                      <w:rFonts w:ascii="Arial" w:hAnsi="Arial" w:cs="Arial"/>
                      <w:b/>
                      <w:bCs/>
                      <w:color w:val="000000"/>
                      <w:sz w:val="12"/>
                      <w:szCs w:val="12"/>
                      <w:lang w:eastAsia="es-CO"/>
                    </w:rPr>
                    <w:t>$9.483.609.613,00</w:t>
                  </w:r>
                </w:p>
              </w:tc>
            </w:tr>
          </w:tbl>
          <w:p w14:paraId="19A17A3A" w14:textId="4B38D343" w:rsidR="0068319D" w:rsidRPr="005C7C95" w:rsidRDefault="0068319D" w:rsidP="00F134C6">
            <w:pPr>
              <w:pStyle w:val="Textoindependiente"/>
              <w:jc w:val="both"/>
              <w:rPr>
                <w:bCs/>
                <w:sz w:val="18"/>
                <w:szCs w:val="18"/>
                <w:lang w:val="es-CO"/>
              </w:rPr>
            </w:pPr>
          </w:p>
        </w:tc>
      </w:tr>
      <w:tr w:rsidR="0068319D" w:rsidRPr="005C7C95" w14:paraId="27163F77" w14:textId="77777777" w:rsidTr="003B1980">
        <w:trPr>
          <w:trHeight w:val="274"/>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7C29A410" w14:textId="77777777" w:rsidR="0068319D" w:rsidRPr="005C7C95" w:rsidRDefault="0068319D">
            <w:pPr>
              <w:autoSpaceDE w:val="0"/>
              <w:autoSpaceDN w:val="0"/>
              <w:jc w:val="center"/>
              <w:rPr>
                <w:rFonts w:ascii="Arial" w:hAnsi="Arial" w:cs="Arial"/>
                <w:b/>
                <w:sz w:val="18"/>
                <w:szCs w:val="18"/>
                <w:lang w:val="es-CO"/>
              </w:rPr>
            </w:pPr>
            <w:r w:rsidRPr="005C7C95">
              <w:rPr>
                <w:rFonts w:ascii="Arial" w:hAnsi="Arial" w:cs="Arial"/>
                <w:b/>
                <w:sz w:val="18"/>
                <w:szCs w:val="18"/>
                <w:lang w:val="es-CO"/>
              </w:rPr>
              <w:t>CLAUSULA CUARTA - FORMA DE PAGO</w:t>
            </w:r>
          </w:p>
        </w:tc>
        <w:tc>
          <w:tcPr>
            <w:tcW w:w="6931" w:type="dxa"/>
            <w:tcBorders>
              <w:top w:val="single" w:sz="4" w:space="0" w:color="auto"/>
              <w:left w:val="single" w:sz="4" w:space="0" w:color="auto"/>
              <w:bottom w:val="single" w:sz="4" w:space="0" w:color="auto"/>
              <w:right w:val="single" w:sz="4" w:space="0" w:color="auto"/>
            </w:tcBorders>
          </w:tcPr>
          <w:p w14:paraId="3AC83104" w14:textId="77777777" w:rsidR="00A52D79" w:rsidRPr="00A14E32" w:rsidRDefault="00A52D79" w:rsidP="00A52D79">
            <w:pPr>
              <w:shd w:val="clear" w:color="auto" w:fill="FFFFFF"/>
              <w:jc w:val="both"/>
              <w:textAlignment w:val="baseline"/>
              <w:rPr>
                <w:rFonts w:ascii="Arial" w:hAnsi="Arial" w:cs="Arial"/>
                <w:color w:val="000000"/>
                <w:sz w:val="18"/>
                <w:szCs w:val="18"/>
                <w:lang w:eastAsia="es-CO"/>
              </w:rPr>
            </w:pPr>
          </w:p>
          <w:p w14:paraId="6356B429" w14:textId="77777777" w:rsidR="009024D0" w:rsidRPr="00A14E32" w:rsidRDefault="009024D0" w:rsidP="009024D0">
            <w:pPr>
              <w:jc w:val="both"/>
              <w:rPr>
                <w:rFonts w:ascii="Arial" w:hAnsi="Arial" w:cs="Arial"/>
                <w:sz w:val="18"/>
                <w:szCs w:val="18"/>
              </w:rPr>
            </w:pPr>
          </w:p>
          <w:p w14:paraId="104A7B63"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 xml:space="preserve">La Dirección de Sanidad pagará al CONTRATISTA el valor del contrato, en la ciudad de Bogotá DC, mediante pagos que corresponden al 90% del valor total del bien entregado a cada uno de los Establecimientos de Sanidad Policial asignados y </w:t>
            </w:r>
            <w:r w:rsidRPr="00A14E32">
              <w:rPr>
                <w:rFonts w:ascii="Arial" w:hAnsi="Arial" w:cs="Arial"/>
                <w:sz w:val="18"/>
                <w:szCs w:val="18"/>
              </w:rPr>
              <w:lastRenderedPageBreak/>
              <w:t xml:space="preserve">cuenten con la respectiva entrada al almacén central y el 10% restante una vez el bien sea instalado, puesto en funcionamiento (según aplique), y se hayan realizado las capacitaciones requeridas al personal de los Establecimientos de Sanidad Policial, para lo cual, el contratista presentará la factura por el valor total del bien que haya sido entregado. Cada uno de los pagos se realizará dentro de los  treinta (30) días hábiles siguientes a la radicación de la factura comercial en la Ventanilla Única – Central de Cuentas del Nivel Central de la DISAN, o factura electrónica que debe ser enviada al correo: </w:t>
            </w:r>
            <w:hyperlink r:id="rId13" w:history="1">
              <w:r w:rsidRPr="00A14E32">
                <w:rPr>
                  <w:rStyle w:val="Hipervnculo"/>
                  <w:rFonts w:ascii="Arial" w:hAnsi="Arial" w:cs="Arial"/>
                  <w:color w:val="auto"/>
                  <w:sz w:val="18"/>
                  <w:szCs w:val="18"/>
                </w:rPr>
                <w:t>disan.cencu@policia.gov.co</w:t>
              </w:r>
            </w:hyperlink>
            <w:r w:rsidRPr="00A14E32">
              <w:rPr>
                <w:rFonts w:ascii="Arial" w:hAnsi="Arial" w:cs="Arial"/>
                <w:sz w:val="18"/>
                <w:szCs w:val="18"/>
              </w:rPr>
              <w:t xml:space="preserve"> </w:t>
            </w:r>
            <w:bookmarkStart w:id="16" w:name="_Hlk104674085"/>
            <w:r w:rsidRPr="00A14E32">
              <w:rPr>
                <w:rFonts w:ascii="Arial" w:hAnsi="Arial" w:cs="Arial"/>
                <w:sz w:val="18"/>
                <w:szCs w:val="18"/>
              </w:rPr>
              <w:t xml:space="preserve">la cual previamente debe ser revisada y aprobada por el supervisor del contrato, </w:t>
            </w:r>
            <w:bookmarkEnd w:id="16"/>
            <w:r w:rsidRPr="00A14E32">
              <w:rPr>
                <w:rFonts w:ascii="Arial" w:hAnsi="Arial" w:cs="Arial"/>
                <w:sz w:val="18"/>
                <w:szCs w:val="18"/>
              </w:rPr>
              <w:t>acreditación del contratista de encontrarse al día en el pago de aportes relativos al Sistema de Seguridad Social en Salud, pensiones y riesgos laborales, de acuerdo a la normatividad vigente, la factura será remitida al Supervisor del contrato para que expida el Recibido a Satisfacción Técnico económico, una vez cumplidos los trámites administrativos y fiscales vigentes, asignación del turno para pago respectivo y que la Dirección de Sanidad ubique los recursos correspondientes previa aprobación del cupo de PAC vigencia 2026 cuya autorización es competencia del Ministerio de Hacienda y Crédito Público a través de la Dirección del Tesoro Nacional (Lo anterior no será impedimento para la debida ejecución del contrato).</w:t>
            </w:r>
          </w:p>
          <w:p w14:paraId="146C4D6C"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 xml:space="preserve">Para realizar el pago inicial, del 90% se requiere la presentación de los siguientes documentos: </w:t>
            </w:r>
          </w:p>
          <w:p w14:paraId="19E2F484" w14:textId="77777777" w:rsidR="009024D0" w:rsidRPr="00A14E32" w:rsidRDefault="009024D0" w:rsidP="009024D0">
            <w:pPr>
              <w:jc w:val="both"/>
              <w:rPr>
                <w:rFonts w:ascii="Arial" w:hAnsi="Arial" w:cs="Arial"/>
                <w:sz w:val="18"/>
                <w:szCs w:val="18"/>
              </w:rPr>
            </w:pPr>
          </w:p>
          <w:p w14:paraId="32CB1BFC"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a) Factura de venta original que cumpla con los requerimientos de ley</w:t>
            </w:r>
          </w:p>
          <w:p w14:paraId="34FD5695"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b) Recibido a satisfacción técnico y económico expedido por el supervisor del contrato</w:t>
            </w:r>
          </w:p>
          <w:p w14:paraId="75EF6944"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c) Formato entrada al almacén</w:t>
            </w:r>
          </w:p>
          <w:p w14:paraId="7CA65F6B"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 xml:space="preserve">d) Formato de recepción de bienes  </w:t>
            </w:r>
          </w:p>
          <w:p w14:paraId="15A786AE"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e) Certificado de aportes parafiscales vigente expedido por el Representante Legal o Revisor Fiscal</w:t>
            </w:r>
          </w:p>
          <w:p w14:paraId="56E68FF6"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f) Copia del contrato y de las adiciones o modificaciones si hay lugar a ellas</w:t>
            </w:r>
          </w:p>
          <w:p w14:paraId="662DA688"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g) Declaración de importación de los bienes adjudicados en el evento en que estos sean importados</w:t>
            </w:r>
          </w:p>
          <w:p w14:paraId="005AAB44"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h) Certificado Factores adicionales firmado por el representante legal.</w:t>
            </w:r>
          </w:p>
          <w:p w14:paraId="31690CD9" w14:textId="77777777" w:rsidR="009024D0" w:rsidRPr="00A14E32" w:rsidRDefault="009024D0" w:rsidP="009024D0">
            <w:pPr>
              <w:autoSpaceDE w:val="0"/>
              <w:autoSpaceDN w:val="0"/>
              <w:adjustRightInd w:val="0"/>
              <w:jc w:val="both"/>
              <w:rPr>
                <w:rFonts w:ascii="Arial" w:hAnsi="Arial" w:cs="Arial"/>
                <w:sz w:val="18"/>
                <w:szCs w:val="18"/>
              </w:rPr>
            </w:pPr>
            <w:bookmarkStart w:id="17" w:name="_Hlk104679645"/>
          </w:p>
          <w:p w14:paraId="261E9CB4" w14:textId="77777777" w:rsidR="009024D0" w:rsidRPr="00A14E32" w:rsidRDefault="009024D0" w:rsidP="009024D0">
            <w:pPr>
              <w:autoSpaceDE w:val="0"/>
              <w:autoSpaceDN w:val="0"/>
              <w:adjustRightInd w:val="0"/>
              <w:jc w:val="both"/>
              <w:rPr>
                <w:rFonts w:ascii="Arial" w:hAnsi="Arial" w:cs="Arial"/>
                <w:sz w:val="18"/>
                <w:szCs w:val="18"/>
              </w:rPr>
            </w:pPr>
            <w:r w:rsidRPr="00A14E32">
              <w:rPr>
                <w:rFonts w:ascii="Arial" w:hAnsi="Arial" w:cs="Arial"/>
                <w:sz w:val="18"/>
                <w:szCs w:val="18"/>
              </w:rPr>
              <w:t>Para realizar el pago restante, 10%, se requiere la presentación de los siguientes documentos:</w:t>
            </w:r>
          </w:p>
          <w:p w14:paraId="7F6E6C45" w14:textId="77777777" w:rsidR="009024D0" w:rsidRPr="00A14E32" w:rsidRDefault="009024D0" w:rsidP="009024D0">
            <w:pPr>
              <w:jc w:val="both"/>
              <w:rPr>
                <w:rFonts w:ascii="Arial" w:hAnsi="Arial" w:cs="Arial"/>
                <w:sz w:val="18"/>
                <w:szCs w:val="18"/>
              </w:rPr>
            </w:pPr>
          </w:p>
          <w:p w14:paraId="4A3C8CD3"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 xml:space="preserve">a) Acta de </w:t>
            </w:r>
            <w:bookmarkEnd w:id="17"/>
            <w:r w:rsidRPr="00A14E32">
              <w:rPr>
                <w:rFonts w:ascii="Arial" w:hAnsi="Arial" w:cs="Arial"/>
                <w:sz w:val="18"/>
                <w:szCs w:val="18"/>
              </w:rPr>
              <w:t xml:space="preserve">capacitación y puesta en funcionamiento e instalación (según aplique), expedida por el Establecimiento de Sanidad Policial, en la cual sean verificables los temas tratados en las capacitaciones y la relación del personal capacitado. Esta acta debe ser suscrita por el </w:t>
            </w:r>
            <w:proofErr w:type="gramStart"/>
            <w:r w:rsidRPr="00A14E32">
              <w:rPr>
                <w:rFonts w:ascii="Arial" w:hAnsi="Arial" w:cs="Arial"/>
                <w:sz w:val="18"/>
                <w:szCs w:val="18"/>
              </w:rPr>
              <w:t>Jefe</w:t>
            </w:r>
            <w:proofErr w:type="gramEnd"/>
            <w:r w:rsidRPr="00A14E32">
              <w:rPr>
                <w:rFonts w:ascii="Arial" w:hAnsi="Arial" w:cs="Arial"/>
                <w:sz w:val="18"/>
                <w:szCs w:val="18"/>
              </w:rPr>
              <w:t xml:space="preserve"> del Establecimiento de Sanidad Policial y por personal de la empresa contratista. </w:t>
            </w:r>
          </w:p>
          <w:p w14:paraId="0FF35AF0"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b) Certificado de aportes parafiscales vigente expedido por el Representante Legal o Revisor Fiscal</w:t>
            </w:r>
          </w:p>
          <w:p w14:paraId="05F46C54"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c) Cronograma de mantenimiento preventivo a realizar durante el tiempo de duración de la garantía firmado por el representante legal, gerente, supervisor o coordinador técnico con los nombres completos y cargo.</w:t>
            </w:r>
          </w:p>
          <w:p w14:paraId="0CEC7C67" w14:textId="77777777" w:rsidR="009024D0" w:rsidRPr="00A14E32" w:rsidRDefault="009024D0" w:rsidP="009024D0">
            <w:pPr>
              <w:jc w:val="both"/>
              <w:rPr>
                <w:rFonts w:ascii="Arial" w:hAnsi="Arial" w:cs="Arial"/>
                <w:sz w:val="18"/>
                <w:szCs w:val="18"/>
              </w:rPr>
            </w:pPr>
            <w:bookmarkStart w:id="18" w:name="_Hlk104679844"/>
            <w:r w:rsidRPr="00A14E32">
              <w:rPr>
                <w:rFonts w:ascii="Arial" w:hAnsi="Arial" w:cs="Arial"/>
                <w:sz w:val="18"/>
                <w:szCs w:val="18"/>
              </w:rPr>
              <w:t xml:space="preserve">e) Cronograma </w:t>
            </w:r>
            <w:bookmarkEnd w:id="18"/>
            <w:r w:rsidRPr="00A14E32">
              <w:rPr>
                <w:rFonts w:ascii="Arial" w:hAnsi="Arial" w:cs="Arial"/>
                <w:sz w:val="18"/>
                <w:szCs w:val="18"/>
              </w:rPr>
              <w:t>de intervenciones de calibración a realizar durante el tiempo de duración de la garantía firmado por el representante legal, gerente, supervisor o coordinador técnico con los nombres completos y cargo.</w:t>
            </w:r>
          </w:p>
          <w:p w14:paraId="676D437F" w14:textId="77777777" w:rsidR="009024D0" w:rsidRPr="00A14E32" w:rsidRDefault="009024D0" w:rsidP="009024D0">
            <w:pPr>
              <w:jc w:val="both"/>
              <w:rPr>
                <w:rFonts w:ascii="Arial" w:hAnsi="Arial" w:cs="Arial"/>
                <w:sz w:val="18"/>
                <w:szCs w:val="18"/>
              </w:rPr>
            </w:pPr>
          </w:p>
          <w:p w14:paraId="65C3554C" w14:textId="77777777" w:rsidR="009024D0" w:rsidRPr="00A14E32" w:rsidRDefault="009024D0" w:rsidP="009024D0">
            <w:pPr>
              <w:jc w:val="both"/>
              <w:rPr>
                <w:rFonts w:ascii="Arial" w:hAnsi="Arial" w:cs="Arial"/>
                <w:sz w:val="18"/>
                <w:szCs w:val="18"/>
              </w:rPr>
            </w:pPr>
            <w:r w:rsidRPr="00A14E32">
              <w:rPr>
                <w:rFonts w:ascii="Arial" w:hAnsi="Arial" w:cs="Arial"/>
                <w:sz w:val="18"/>
                <w:szCs w:val="18"/>
              </w:rPr>
              <w:t xml:space="preserve">Si los documentos en referencia son devueltos por la Dirección de Sanidad por inconsistencias como la falta de información o mal diligenciamiento de los mismos, la Dirección de Sanidad se obliga a la asignación nuevamente del turno siempre y cuando se hubieren subsanado las observaciones y se haya cumplido con el trámite documental dentro del plazo indicado. </w:t>
            </w:r>
          </w:p>
          <w:p w14:paraId="11AC2F9C" w14:textId="77777777" w:rsidR="009024D0" w:rsidRPr="00A14E32" w:rsidRDefault="009024D0" w:rsidP="009024D0">
            <w:pPr>
              <w:jc w:val="both"/>
              <w:rPr>
                <w:rFonts w:ascii="Arial" w:hAnsi="Arial" w:cs="Arial"/>
                <w:sz w:val="18"/>
                <w:szCs w:val="18"/>
              </w:rPr>
            </w:pPr>
          </w:p>
          <w:p w14:paraId="6E5D2674" w14:textId="15AB35D6" w:rsidR="00A52D79" w:rsidRPr="00A14E32" w:rsidRDefault="009024D0" w:rsidP="009024D0">
            <w:pPr>
              <w:shd w:val="clear" w:color="auto" w:fill="FFFFFF"/>
              <w:jc w:val="both"/>
              <w:textAlignment w:val="baseline"/>
              <w:rPr>
                <w:rFonts w:ascii="Arial" w:hAnsi="Arial" w:cs="Arial"/>
                <w:sz w:val="18"/>
                <w:szCs w:val="18"/>
                <w:lang w:eastAsia="es-CO"/>
              </w:rPr>
            </w:pPr>
            <w:r w:rsidRPr="00A14E32">
              <w:rPr>
                <w:rFonts w:ascii="Arial" w:hAnsi="Arial" w:cs="Arial"/>
                <w:sz w:val="18"/>
                <w:szCs w:val="18"/>
              </w:rPr>
              <w:t xml:space="preserve">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a la Dirección de Sanidad </w:t>
            </w:r>
            <w:r w:rsidRPr="00A14E32">
              <w:rPr>
                <w:rFonts w:ascii="Arial" w:hAnsi="Arial" w:cs="Arial"/>
                <w:sz w:val="18"/>
                <w:szCs w:val="18"/>
              </w:rPr>
              <w:lastRenderedPageBreak/>
              <w:t>debidamente diligenciado y firmado, o el formato de entrada al almacén o cualquiera de los documentos indicados en el presente numeral</w:t>
            </w:r>
          </w:p>
          <w:p w14:paraId="33844961" w14:textId="77777777" w:rsidR="0068319D" w:rsidRPr="00A14E32" w:rsidRDefault="0068319D">
            <w:pPr>
              <w:autoSpaceDE w:val="0"/>
              <w:autoSpaceDN w:val="0"/>
              <w:jc w:val="both"/>
              <w:rPr>
                <w:rFonts w:ascii="Arial" w:hAnsi="Arial" w:cs="Arial"/>
                <w:sz w:val="18"/>
                <w:szCs w:val="18"/>
                <w:lang w:val="es-CO"/>
              </w:rPr>
            </w:pPr>
            <w:r w:rsidRPr="00A14E32">
              <w:rPr>
                <w:rFonts w:ascii="Arial" w:hAnsi="Arial" w:cs="Arial"/>
                <w:sz w:val="18"/>
                <w:szCs w:val="18"/>
                <w:lang w:val="es-CO"/>
              </w:rPr>
              <w:t>Los pagos se harán a la siguiente cuenta:</w:t>
            </w:r>
          </w:p>
          <w:p w14:paraId="74FFE9B9" w14:textId="77777777" w:rsidR="0068319D" w:rsidRPr="00A14E32" w:rsidRDefault="0068319D">
            <w:pPr>
              <w:autoSpaceDE w:val="0"/>
              <w:autoSpaceDN w:val="0"/>
              <w:jc w:val="both"/>
              <w:rPr>
                <w:rFonts w:ascii="Arial" w:hAnsi="Arial" w:cs="Arial"/>
                <w:b/>
                <w:sz w:val="18"/>
                <w:szCs w:val="18"/>
                <w:lang w:val="es-CO"/>
              </w:rPr>
            </w:pPr>
          </w:p>
          <w:p w14:paraId="18B65618" w14:textId="77777777" w:rsidR="0068319D" w:rsidRPr="00A14E32" w:rsidRDefault="0068319D">
            <w:pPr>
              <w:autoSpaceDE w:val="0"/>
              <w:autoSpaceDN w:val="0"/>
              <w:jc w:val="both"/>
              <w:rPr>
                <w:rFonts w:ascii="Arial" w:hAnsi="Arial" w:cs="Arial"/>
                <w:color w:val="000000"/>
                <w:sz w:val="18"/>
                <w:szCs w:val="18"/>
                <w:lang w:val="es-CO"/>
              </w:rPr>
            </w:pPr>
            <w:r w:rsidRPr="00A14E32">
              <w:rPr>
                <w:rFonts w:ascii="Arial" w:hAnsi="Arial" w:cs="Arial"/>
                <w:b/>
                <w:bCs/>
                <w:color w:val="000000"/>
                <w:sz w:val="18"/>
                <w:szCs w:val="18"/>
                <w:lang w:val="es-CO"/>
              </w:rPr>
              <w:t>NOMBRE BENEFICIARIO:</w:t>
            </w:r>
            <w:r w:rsidRPr="00A14E32">
              <w:rPr>
                <w:rFonts w:ascii="Arial" w:hAnsi="Arial" w:cs="Arial"/>
                <w:color w:val="000000"/>
                <w:sz w:val="18"/>
                <w:szCs w:val="18"/>
                <w:lang w:val="es-CO"/>
              </w:rPr>
              <w:t xml:space="preserve"> </w:t>
            </w:r>
          </w:p>
          <w:p w14:paraId="2611A22C" w14:textId="77777777" w:rsidR="0068319D" w:rsidRPr="00A14E32" w:rsidRDefault="0068319D">
            <w:pPr>
              <w:autoSpaceDE w:val="0"/>
              <w:autoSpaceDN w:val="0"/>
              <w:jc w:val="both"/>
              <w:rPr>
                <w:rFonts w:ascii="Arial" w:hAnsi="Arial" w:cs="Arial"/>
                <w:color w:val="000000"/>
                <w:sz w:val="18"/>
                <w:szCs w:val="18"/>
                <w:lang w:val="es-CO"/>
              </w:rPr>
            </w:pPr>
            <w:r w:rsidRPr="00A14E32">
              <w:rPr>
                <w:rFonts w:ascii="Arial" w:hAnsi="Arial" w:cs="Arial"/>
                <w:b/>
                <w:bCs/>
                <w:color w:val="000000"/>
                <w:sz w:val="18"/>
                <w:szCs w:val="18"/>
                <w:lang w:val="es-CO"/>
              </w:rPr>
              <w:t>BANCO:</w:t>
            </w:r>
            <w:r w:rsidRPr="00A14E32">
              <w:rPr>
                <w:rFonts w:ascii="Arial" w:hAnsi="Arial" w:cs="Arial"/>
                <w:color w:val="000000"/>
                <w:sz w:val="18"/>
                <w:szCs w:val="18"/>
                <w:lang w:val="es-CO"/>
              </w:rPr>
              <w:t xml:space="preserve"> </w:t>
            </w:r>
          </w:p>
          <w:p w14:paraId="0D874874" w14:textId="77777777" w:rsidR="0068319D" w:rsidRPr="00A14E32" w:rsidRDefault="0068319D">
            <w:pPr>
              <w:autoSpaceDE w:val="0"/>
              <w:autoSpaceDN w:val="0"/>
              <w:jc w:val="both"/>
              <w:rPr>
                <w:rFonts w:ascii="Arial" w:hAnsi="Arial" w:cs="Arial"/>
                <w:color w:val="000000"/>
                <w:sz w:val="18"/>
                <w:szCs w:val="18"/>
                <w:lang w:val="es-CO"/>
              </w:rPr>
            </w:pPr>
            <w:r w:rsidRPr="00A14E32">
              <w:rPr>
                <w:rFonts w:ascii="Arial" w:hAnsi="Arial" w:cs="Arial"/>
                <w:b/>
                <w:bCs/>
                <w:color w:val="000000"/>
                <w:sz w:val="18"/>
                <w:szCs w:val="18"/>
                <w:lang w:val="es-CO"/>
              </w:rPr>
              <w:t>TIPO DE CUENTA:</w:t>
            </w:r>
            <w:r w:rsidRPr="00A14E32">
              <w:rPr>
                <w:rFonts w:ascii="Arial" w:hAnsi="Arial" w:cs="Arial"/>
                <w:color w:val="000000"/>
                <w:sz w:val="18"/>
                <w:szCs w:val="18"/>
                <w:lang w:val="es-CO"/>
              </w:rPr>
              <w:t xml:space="preserve"> </w:t>
            </w:r>
          </w:p>
          <w:p w14:paraId="19F35526" w14:textId="77777777" w:rsidR="0068319D" w:rsidRPr="00A14E32" w:rsidRDefault="0068319D">
            <w:pPr>
              <w:autoSpaceDE w:val="0"/>
              <w:autoSpaceDN w:val="0"/>
              <w:ind w:right="110"/>
              <w:jc w:val="both"/>
              <w:rPr>
                <w:rFonts w:ascii="Arial" w:hAnsi="Arial" w:cs="Arial"/>
                <w:b/>
                <w:sz w:val="18"/>
                <w:szCs w:val="18"/>
                <w:lang w:val="es-CO"/>
              </w:rPr>
            </w:pPr>
            <w:r w:rsidRPr="00A14E32">
              <w:rPr>
                <w:rFonts w:ascii="Arial" w:hAnsi="Arial" w:cs="Arial"/>
                <w:b/>
                <w:bCs/>
                <w:color w:val="000000"/>
                <w:sz w:val="18"/>
                <w:szCs w:val="18"/>
                <w:lang w:val="es-CO"/>
              </w:rPr>
              <w:t>NUMERO DE CUENTA:</w:t>
            </w:r>
            <w:r w:rsidRPr="00A14E32">
              <w:rPr>
                <w:rFonts w:ascii="Arial" w:hAnsi="Arial" w:cs="Arial"/>
                <w:color w:val="000000"/>
                <w:sz w:val="18"/>
                <w:szCs w:val="18"/>
                <w:lang w:val="es-CO"/>
              </w:rPr>
              <w:t xml:space="preserve"> </w:t>
            </w:r>
          </w:p>
        </w:tc>
      </w:tr>
      <w:tr w:rsidR="0068319D" w:rsidRPr="005C7C95" w14:paraId="21BC588F" w14:textId="77777777" w:rsidTr="003B1980">
        <w:trPr>
          <w:trHeight w:val="665"/>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1B8D7599" w14:textId="77777777" w:rsidR="0068319D" w:rsidRPr="005C7C95" w:rsidRDefault="0068319D">
            <w:pPr>
              <w:autoSpaceDE w:val="0"/>
              <w:autoSpaceDN w:val="0"/>
              <w:jc w:val="center"/>
              <w:rPr>
                <w:rFonts w:ascii="Arial" w:hAnsi="Arial" w:cs="Arial"/>
                <w:b/>
                <w:sz w:val="18"/>
                <w:szCs w:val="18"/>
                <w:lang w:val="es-CO"/>
              </w:rPr>
            </w:pPr>
            <w:r w:rsidRPr="005C7C95">
              <w:rPr>
                <w:rFonts w:ascii="Arial" w:hAnsi="Arial" w:cs="Arial"/>
                <w:b/>
                <w:sz w:val="18"/>
                <w:szCs w:val="18"/>
                <w:lang w:val="es-CO"/>
              </w:rPr>
              <w:lastRenderedPageBreak/>
              <w:t>CLAUSULA QUINTA- APROPIACIÓN PRESUPUESTAL</w:t>
            </w:r>
          </w:p>
        </w:tc>
        <w:tc>
          <w:tcPr>
            <w:tcW w:w="6931" w:type="dxa"/>
            <w:tcBorders>
              <w:top w:val="single" w:sz="4" w:space="0" w:color="auto"/>
              <w:left w:val="single" w:sz="4" w:space="0" w:color="auto"/>
              <w:bottom w:val="single" w:sz="4" w:space="0" w:color="auto"/>
              <w:right w:val="single" w:sz="4" w:space="0" w:color="auto"/>
            </w:tcBorders>
            <w:hideMark/>
          </w:tcPr>
          <w:p w14:paraId="1CE53F5B" w14:textId="51EDB5FE" w:rsidR="0068319D" w:rsidRPr="00A14E32" w:rsidRDefault="0068319D" w:rsidP="005829BD">
            <w:pPr>
              <w:autoSpaceDE w:val="0"/>
              <w:autoSpaceDN w:val="0"/>
              <w:jc w:val="both"/>
              <w:rPr>
                <w:rFonts w:ascii="Arial" w:hAnsi="Arial" w:cs="Arial"/>
                <w:sz w:val="18"/>
                <w:szCs w:val="18"/>
                <w:lang w:val="es-CO"/>
              </w:rPr>
            </w:pPr>
            <w:r w:rsidRPr="00A14E32">
              <w:rPr>
                <w:rFonts w:ascii="Arial" w:hAnsi="Arial" w:cs="Arial"/>
                <w:sz w:val="18"/>
                <w:szCs w:val="18"/>
                <w:lang w:val="es-CO"/>
              </w:rPr>
              <w:t>Certificados de Disponibilidad Presupuestal</w:t>
            </w:r>
            <w:r w:rsidR="00205FC9" w:rsidRPr="00A14E32">
              <w:rPr>
                <w:rFonts w:ascii="Arial" w:hAnsi="Arial" w:cs="Arial"/>
                <w:sz w:val="18"/>
                <w:szCs w:val="18"/>
                <w:lang w:val="es-CO"/>
              </w:rPr>
              <w:t xml:space="preserve"> </w:t>
            </w:r>
            <w:r w:rsidR="00205FC9" w:rsidRPr="00A14E32">
              <w:rPr>
                <w:rFonts w:ascii="Arial" w:eastAsia="Aptos" w:hAnsi="Arial" w:cs="Arial"/>
                <w:sz w:val="18"/>
                <w:szCs w:val="18"/>
                <w:lang w:eastAsia="es-CO"/>
              </w:rPr>
              <w:t>SIIF No. 23426 y QUIPU No. 5 del 22 de enero de 2026</w:t>
            </w:r>
            <w:r w:rsidR="00205FC9" w:rsidRPr="00A14E32">
              <w:rPr>
                <w:rFonts w:ascii="Arial" w:hAnsi="Arial" w:cs="Arial"/>
                <w:sz w:val="18"/>
                <w:szCs w:val="18"/>
              </w:rPr>
              <w:t xml:space="preserve"> expedidos</w:t>
            </w:r>
            <w:r w:rsidRPr="00A14E32">
              <w:rPr>
                <w:rFonts w:ascii="Arial" w:hAnsi="Arial" w:cs="Arial"/>
                <w:sz w:val="18"/>
                <w:szCs w:val="18"/>
                <w:lang w:val="es-CO"/>
              </w:rPr>
              <w:t xml:space="preserve"> por el </w:t>
            </w:r>
            <w:proofErr w:type="gramStart"/>
            <w:r w:rsidRPr="00A14E32">
              <w:rPr>
                <w:rFonts w:ascii="Arial" w:hAnsi="Arial" w:cs="Arial"/>
                <w:sz w:val="18"/>
                <w:szCs w:val="18"/>
                <w:lang w:val="es-CO"/>
              </w:rPr>
              <w:t>Jefe</w:t>
            </w:r>
            <w:proofErr w:type="gramEnd"/>
            <w:r w:rsidRPr="00A14E32">
              <w:rPr>
                <w:rFonts w:ascii="Arial" w:hAnsi="Arial" w:cs="Arial"/>
                <w:sz w:val="18"/>
                <w:szCs w:val="18"/>
                <w:lang w:val="es-CO"/>
              </w:rPr>
              <w:t xml:space="preserve"> de</w:t>
            </w:r>
            <w:r w:rsidR="00AD341B" w:rsidRPr="00A14E32">
              <w:rPr>
                <w:rFonts w:ascii="Arial" w:hAnsi="Arial" w:cs="Arial"/>
                <w:sz w:val="18"/>
                <w:szCs w:val="18"/>
                <w:lang w:val="es-CO"/>
              </w:rPr>
              <w:t xml:space="preserve">l Grupo Financiero y </w:t>
            </w:r>
            <w:r w:rsidRPr="00A14E32">
              <w:rPr>
                <w:rFonts w:ascii="Arial" w:hAnsi="Arial" w:cs="Arial"/>
                <w:sz w:val="18"/>
                <w:szCs w:val="18"/>
                <w:lang w:val="es-CO"/>
              </w:rPr>
              <w:t xml:space="preserve">Presupuesto de la Dirección de Sanidad de la Policía Nacional. </w:t>
            </w:r>
          </w:p>
        </w:tc>
      </w:tr>
      <w:tr w:rsidR="0068319D" w:rsidRPr="005C7C95" w14:paraId="39221739" w14:textId="77777777" w:rsidTr="003B1980">
        <w:trPr>
          <w:trHeight w:val="532"/>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519E18E6" w14:textId="77777777" w:rsidR="0068319D" w:rsidRPr="005C7C95" w:rsidRDefault="0068319D">
            <w:pPr>
              <w:autoSpaceDE w:val="0"/>
              <w:autoSpaceDN w:val="0"/>
              <w:jc w:val="center"/>
              <w:rPr>
                <w:rFonts w:ascii="Arial" w:hAnsi="Arial" w:cs="Arial"/>
                <w:b/>
                <w:sz w:val="18"/>
                <w:szCs w:val="18"/>
                <w:lang w:val="es-CO"/>
              </w:rPr>
            </w:pPr>
            <w:r w:rsidRPr="005C7C95">
              <w:rPr>
                <w:rFonts w:ascii="Arial" w:hAnsi="Arial" w:cs="Arial"/>
                <w:b/>
                <w:sz w:val="18"/>
                <w:szCs w:val="18"/>
                <w:lang w:val="es-CO"/>
              </w:rPr>
              <w:t>CLAUSULA SEXTA - PLAZO DE EJECUCIÓN</w:t>
            </w:r>
          </w:p>
        </w:tc>
        <w:tc>
          <w:tcPr>
            <w:tcW w:w="6931" w:type="dxa"/>
            <w:tcBorders>
              <w:top w:val="single" w:sz="4" w:space="0" w:color="auto"/>
              <w:left w:val="single" w:sz="4" w:space="0" w:color="auto"/>
              <w:bottom w:val="single" w:sz="4" w:space="0" w:color="auto"/>
              <w:right w:val="single" w:sz="4" w:space="0" w:color="auto"/>
            </w:tcBorders>
            <w:hideMark/>
          </w:tcPr>
          <w:p w14:paraId="59444CED" w14:textId="77777777" w:rsidR="009024D0" w:rsidRPr="00A14E32" w:rsidRDefault="009024D0" w:rsidP="009024D0">
            <w:pPr>
              <w:pStyle w:val="Textoindependiente2"/>
              <w:rPr>
                <w:sz w:val="18"/>
                <w:szCs w:val="18"/>
              </w:rPr>
            </w:pPr>
            <w:r w:rsidRPr="00A14E32">
              <w:rPr>
                <w:sz w:val="18"/>
                <w:szCs w:val="18"/>
              </w:rPr>
              <w:t>El plazo de ejecución del contrato será hasta el 30 de noviembre del 2026 el cual iniciará a partir de la expedición de la carta de inicio.</w:t>
            </w:r>
          </w:p>
          <w:p w14:paraId="392E1D2D" w14:textId="43EC3F47" w:rsidR="0068319D" w:rsidRPr="00A14E32" w:rsidRDefault="0068319D">
            <w:pPr>
              <w:autoSpaceDE w:val="0"/>
              <w:autoSpaceDN w:val="0"/>
              <w:jc w:val="both"/>
              <w:rPr>
                <w:rFonts w:ascii="Arial" w:hAnsi="Arial" w:cs="Arial"/>
                <w:sz w:val="18"/>
                <w:szCs w:val="18"/>
              </w:rPr>
            </w:pPr>
          </w:p>
        </w:tc>
      </w:tr>
      <w:tr w:rsidR="0068319D" w:rsidRPr="005C7C95" w14:paraId="2C922ED3" w14:textId="77777777" w:rsidTr="003B1980">
        <w:trPr>
          <w:trHeight w:val="206"/>
          <w:jc w:val="center"/>
        </w:trPr>
        <w:tc>
          <w:tcPr>
            <w:tcW w:w="2639" w:type="dxa"/>
            <w:tcBorders>
              <w:top w:val="single" w:sz="4" w:space="0" w:color="auto"/>
              <w:left w:val="single" w:sz="4" w:space="0" w:color="auto"/>
              <w:bottom w:val="single" w:sz="4" w:space="0" w:color="auto"/>
              <w:right w:val="single" w:sz="4" w:space="0" w:color="auto"/>
            </w:tcBorders>
            <w:vAlign w:val="center"/>
            <w:hideMark/>
          </w:tcPr>
          <w:p w14:paraId="6BE1B14F" w14:textId="3811A521" w:rsidR="0068319D" w:rsidRPr="005C7C95" w:rsidRDefault="0068319D">
            <w:pPr>
              <w:widowControl w:val="0"/>
              <w:autoSpaceDE w:val="0"/>
              <w:autoSpaceDN w:val="0"/>
              <w:jc w:val="center"/>
              <w:rPr>
                <w:rFonts w:ascii="Arial" w:hAnsi="Arial" w:cs="Arial"/>
                <w:b/>
                <w:snapToGrid w:val="0"/>
                <w:sz w:val="18"/>
                <w:szCs w:val="18"/>
                <w:lang w:val="pt-PT"/>
              </w:rPr>
            </w:pPr>
            <w:r w:rsidRPr="005C7C95">
              <w:rPr>
                <w:rFonts w:ascii="Arial" w:hAnsi="Arial" w:cs="Arial"/>
                <w:b/>
                <w:snapToGrid w:val="0"/>
                <w:sz w:val="18"/>
                <w:szCs w:val="18"/>
                <w:lang w:val="pt-PT"/>
              </w:rPr>
              <w:t xml:space="preserve">CLAUSULA OCTAVA: </w:t>
            </w:r>
            <w:r w:rsidR="009024D0" w:rsidRPr="005C7C95">
              <w:rPr>
                <w:rFonts w:ascii="Arial" w:hAnsi="Arial" w:cs="Arial"/>
                <w:b/>
                <w:sz w:val="18"/>
                <w:szCs w:val="18"/>
                <w:lang w:val="pt-PT"/>
              </w:rPr>
              <w:t>LUGAR DE ENTREGA</w:t>
            </w:r>
          </w:p>
        </w:tc>
        <w:tc>
          <w:tcPr>
            <w:tcW w:w="6931" w:type="dxa"/>
            <w:tcBorders>
              <w:top w:val="single" w:sz="4" w:space="0" w:color="auto"/>
              <w:left w:val="single" w:sz="4" w:space="0" w:color="auto"/>
              <w:bottom w:val="single" w:sz="4" w:space="0" w:color="auto"/>
              <w:right w:val="single" w:sz="4" w:space="0" w:color="auto"/>
            </w:tcBorders>
          </w:tcPr>
          <w:p w14:paraId="61E146C1" w14:textId="77777777" w:rsidR="009024D0" w:rsidRPr="005C7C95" w:rsidRDefault="009024D0" w:rsidP="009024D0">
            <w:pPr>
              <w:jc w:val="both"/>
              <w:rPr>
                <w:rFonts w:ascii="Arial" w:hAnsi="Arial" w:cs="Arial"/>
                <w:sz w:val="18"/>
                <w:szCs w:val="18"/>
              </w:rPr>
            </w:pPr>
            <w:bookmarkStart w:id="19" w:name="_Hlk96074454"/>
            <w:r w:rsidRPr="005C7C95">
              <w:rPr>
                <w:rFonts w:ascii="Arial" w:hAnsi="Arial" w:cs="Arial"/>
                <w:sz w:val="18"/>
                <w:szCs w:val="18"/>
              </w:rPr>
              <w:t>Los equipos deben ser entregados, instalados y en puesta de funcionamiento de acuerdo a la siguiente distribución:</w:t>
            </w:r>
            <w:bookmarkEnd w:id="19"/>
          </w:p>
          <w:p w14:paraId="1A64395A" w14:textId="77777777" w:rsidR="009024D0" w:rsidRPr="005C7C95" w:rsidRDefault="009024D0" w:rsidP="009024D0">
            <w:pPr>
              <w:jc w:val="both"/>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8"/>
              <w:gridCol w:w="1624"/>
              <w:gridCol w:w="927"/>
              <w:gridCol w:w="2693"/>
              <w:gridCol w:w="851"/>
            </w:tblGrid>
            <w:tr w:rsidR="009024D0" w:rsidRPr="00A14E32" w14:paraId="13B64395" w14:textId="77777777" w:rsidTr="00A14E32">
              <w:trPr>
                <w:trHeight w:val="238"/>
              </w:trPr>
              <w:tc>
                <w:tcPr>
                  <w:tcW w:w="6633" w:type="dxa"/>
                  <w:gridSpan w:val="5"/>
                  <w:vAlign w:val="center"/>
                  <w:hideMark/>
                </w:tcPr>
                <w:p w14:paraId="11F8E001"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 xml:space="preserve">EQUIPOS POR ITEM </w:t>
                  </w:r>
                </w:p>
              </w:tc>
            </w:tr>
            <w:tr w:rsidR="009024D0" w:rsidRPr="00A14E32" w14:paraId="08DA0954" w14:textId="77777777" w:rsidTr="00A14E32">
              <w:trPr>
                <w:trHeight w:val="238"/>
              </w:trPr>
              <w:tc>
                <w:tcPr>
                  <w:tcW w:w="538" w:type="dxa"/>
                  <w:noWrap/>
                  <w:vAlign w:val="center"/>
                  <w:hideMark/>
                </w:tcPr>
                <w:p w14:paraId="524B6DF7"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ITEM</w:t>
                  </w:r>
                </w:p>
              </w:tc>
              <w:tc>
                <w:tcPr>
                  <w:tcW w:w="1624" w:type="dxa"/>
                  <w:vAlign w:val="center"/>
                  <w:hideMark/>
                </w:tcPr>
                <w:p w14:paraId="32C67778"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 xml:space="preserve">ESTABLECIMIENTO </w:t>
                  </w:r>
                </w:p>
              </w:tc>
              <w:tc>
                <w:tcPr>
                  <w:tcW w:w="927" w:type="dxa"/>
                  <w:noWrap/>
                  <w:vAlign w:val="center"/>
                  <w:hideMark/>
                </w:tcPr>
                <w:p w14:paraId="02E20F2A"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CANTIDAD</w:t>
                  </w:r>
                </w:p>
              </w:tc>
              <w:tc>
                <w:tcPr>
                  <w:tcW w:w="2693" w:type="dxa"/>
                  <w:noWrap/>
                  <w:vAlign w:val="center"/>
                  <w:hideMark/>
                </w:tcPr>
                <w:p w14:paraId="356C6632"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 xml:space="preserve">DESCRIPCIÓN </w:t>
                  </w:r>
                </w:p>
              </w:tc>
              <w:tc>
                <w:tcPr>
                  <w:tcW w:w="851" w:type="dxa"/>
                  <w:vAlign w:val="center"/>
                  <w:hideMark/>
                </w:tcPr>
                <w:p w14:paraId="1A995EE4"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 xml:space="preserve">CANTIDAD TOTAL </w:t>
                  </w:r>
                </w:p>
              </w:tc>
            </w:tr>
            <w:tr w:rsidR="009024D0" w:rsidRPr="00A14E32" w14:paraId="47911E36" w14:textId="77777777" w:rsidTr="00A14E32">
              <w:trPr>
                <w:trHeight w:val="53"/>
              </w:trPr>
              <w:tc>
                <w:tcPr>
                  <w:tcW w:w="538" w:type="dxa"/>
                  <w:vMerge w:val="restart"/>
                  <w:vAlign w:val="center"/>
                  <w:hideMark/>
                </w:tcPr>
                <w:p w14:paraId="2FA48D5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1624" w:type="dxa"/>
                  <w:vAlign w:val="center"/>
                  <w:hideMark/>
                </w:tcPr>
                <w:p w14:paraId="56CF3AC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DEUIL</w:t>
                  </w:r>
                </w:p>
              </w:tc>
              <w:tc>
                <w:tcPr>
                  <w:tcW w:w="927" w:type="dxa"/>
                  <w:vAlign w:val="center"/>
                  <w:hideMark/>
                </w:tcPr>
                <w:p w14:paraId="670F3EB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4EE5921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TORRE DE LAPAROSCOPIA CON SHAVER</w:t>
                  </w:r>
                </w:p>
              </w:tc>
              <w:tc>
                <w:tcPr>
                  <w:tcW w:w="851" w:type="dxa"/>
                  <w:vMerge w:val="restart"/>
                  <w:noWrap/>
                  <w:vAlign w:val="center"/>
                  <w:hideMark/>
                </w:tcPr>
                <w:p w14:paraId="5822BBF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3</w:t>
                  </w:r>
                </w:p>
              </w:tc>
            </w:tr>
            <w:tr w:rsidR="009024D0" w:rsidRPr="00A14E32" w14:paraId="7581FB15" w14:textId="77777777" w:rsidTr="00A14E32">
              <w:trPr>
                <w:trHeight w:val="53"/>
              </w:trPr>
              <w:tc>
                <w:tcPr>
                  <w:tcW w:w="538" w:type="dxa"/>
                  <w:vMerge/>
                  <w:vAlign w:val="center"/>
                  <w:hideMark/>
                </w:tcPr>
                <w:p w14:paraId="2540DBA7"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44376DE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RISARALDA</w:t>
                  </w:r>
                </w:p>
              </w:tc>
              <w:tc>
                <w:tcPr>
                  <w:tcW w:w="927" w:type="dxa"/>
                  <w:vAlign w:val="center"/>
                  <w:hideMark/>
                </w:tcPr>
                <w:p w14:paraId="1D81429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02E5643F"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354364E2" w14:textId="77777777" w:rsidR="009024D0" w:rsidRPr="00A14E32" w:rsidRDefault="009024D0" w:rsidP="009024D0">
                  <w:pPr>
                    <w:rPr>
                      <w:rFonts w:ascii="Arial" w:hAnsi="Arial" w:cs="Arial"/>
                      <w:color w:val="000000"/>
                      <w:sz w:val="12"/>
                      <w:szCs w:val="12"/>
                      <w:lang w:eastAsia="es-CO"/>
                    </w:rPr>
                  </w:pPr>
                </w:p>
              </w:tc>
            </w:tr>
            <w:tr w:rsidR="009024D0" w:rsidRPr="00A14E32" w14:paraId="34D45C4E" w14:textId="77777777" w:rsidTr="00A14E32">
              <w:trPr>
                <w:trHeight w:val="53"/>
              </w:trPr>
              <w:tc>
                <w:tcPr>
                  <w:tcW w:w="538" w:type="dxa"/>
                  <w:vMerge/>
                  <w:vAlign w:val="center"/>
                  <w:hideMark/>
                </w:tcPr>
                <w:p w14:paraId="168A4254"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511F40F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370D3E1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1214E9AE"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47557773" w14:textId="77777777" w:rsidR="009024D0" w:rsidRPr="00A14E32" w:rsidRDefault="009024D0" w:rsidP="009024D0">
                  <w:pPr>
                    <w:rPr>
                      <w:rFonts w:ascii="Arial" w:hAnsi="Arial" w:cs="Arial"/>
                      <w:color w:val="000000"/>
                      <w:sz w:val="12"/>
                      <w:szCs w:val="12"/>
                      <w:lang w:eastAsia="es-CO"/>
                    </w:rPr>
                  </w:pPr>
                </w:p>
              </w:tc>
            </w:tr>
            <w:tr w:rsidR="009024D0" w:rsidRPr="00A14E32" w14:paraId="20CA5FEC" w14:textId="77777777" w:rsidTr="00A14E32">
              <w:trPr>
                <w:trHeight w:val="53"/>
              </w:trPr>
              <w:tc>
                <w:tcPr>
                  <w:tcW w:w="538" w:type="dxa"/>
                  <w:vMerge w:val="restart"/>
                  <w:vAlign w:val="center"/>
                  <w:hideMark/>
                </w:tcPr>
                <w:p w14:paraId="51E5FAE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1624" w:type="dxa"/>
                  <w:vAlign w:val="center"/>
                  <w:hideMark/>
                </w:tcPr>
                <w:p w14:paraId="7ED705D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IBAGUÉ</w:t>
                  </w:r>
                </w:p>
              </w:tc>
              <w:tc>
                <w:tcPr>
                  <w:tcW w:w="927" w:type="dxa"/>
                  <w:vAlign w:val="center"/>
                  <w:hideMark/>
                </w:tcPr>
                <w:p w14:paraId="1A091E5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shd w:val="clear" w:color="000000" w:fill="FFFFFF"/>
                  <w:vAlign w:val="center"/>
                  <w:hideMark/>
                </w:tcPr>
                <w:p w14:paraId="6ADCEF4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CABINA SONOAMORTIGUADA</w:t>
                  </w:r>
                </w:p>
              </w:tc>
              <w:tc>
                <w:tcPr>
                  <w:tcW w:w="851" w:type="dxa"/>
                  <w:vMerge w:val="restart"/>
                  <w:noWrap/>
                  <w:vAlign w:val="center"/>
                  <w:hideMark/>
                </w:tcPr>
                <w:p w14:paraId="38D364A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r>
            <w:tr w:rsidR="009024D0" w:rsidRPr="00A14E32" w14:paraId="71943226" w14:textId="77777777" w:rsidTr="00A14E32">
              <w:trPr>
                <w:trHeight w:val="53"/>
              </w:trPr>
              <w:tc>
                <w:tcPr>
                  <w:tcW w:w="538" w:type="dxa"/>
                  <w:vMerge/>
                  <w:vAlign w:val="center"/>
                  <w:hideMark/>
                </w:tcPr>
                <w:p w14:paraId="0ECEAC1E"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29ADA40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DEVAL</w:t>
                  </w:r>
                </w:p>
              </w:tc>
              <w:tc>
                <w:tcPr>
                  <w:tcW w:w="927" w:type="dxa"/>
                  <w:vAlign w:val="center"/>
                  <w:hideMark/>
                </w:tcPr>
                <w:p w14:paraId="057ABC6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509A4156"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48C9677E" w14:textId="77777777" w:rsidR="009024D0" w:rsidRPr="00A14E32" w:rsidRDefault="009024D0" w:rsidP="009024D0">
                  <w:pPr>
                    <w:rPr>
                      <w:rFonts w:ascii="Arial" w:hAnsi="Arial" w:cs="Arial"/>
                      <w:color w:val="000000"/>
                      <w:sz w:val="12"/>
                      <w:szCs w:val="12"/>
                      <w:lang w:eastAsia="es-CO"/>
                    </w:rPr>
                  </w:pPr>
                </w:p>
              </w:tc>
            </w:tr>
            <w:tr w:rsidR="009024D0" w:rsidRPr="00A14E32" w14:paraId="58B9D53C" w14:textId="77777777" w:rsidTr="00A14E32">
              <w:trPr>
                <w:trHeight w:val="53"/>
              </w:trPr>
              <w:tc>
                <w:tcPr>
                  <w:tcW w:w="538" w:type="dxa"/>
                  <w:vAlign w:val="center"/>
                  <w:hideMark/>
                </w:tcPr>
                <w:p w14:paraId="5D54D2C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3</w:t>
                  </w:r>
                </w:p>
              </w:tc>
              <w:tc>
                <w:tcPr>
                  <w:tcW w:w="1624" w:type="dxa"/>
                  <w:vAlign w:val="center"/>
                  <w:hideMark/>
                </w:tcPr>
                <w:p w14:paraId="1A277A4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778BE3E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4CB28EB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EQUIPO DE ORGANOS DE LOS SENTIDOS CON OFTALMOSCOPIO, RETINOSCOPIO Y TRANSILUMINADOR</w:t>
                  </w:r>
                </w:p>
              </w:tc>
              <w:tc>
                <w:tcPr>
                  <w:tcW w:w="851" w:type="dxa"/>
                  <w:vAlign w:val="center"/>
                  <w:hideMark/>
                </w:tcPr>
                <w:p w14:paraId="7919400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62308AD5" w14:textId="77777777" w:rsidTr="00A14E32">
              <w:trPr>
                <w:trHeight w:val="238"/>
              </w:trPr>
              <w:tc>
                <w:tcPr>
                  <w:tcW w:w="538" w:type="dxa"/>
                  <w:vAlign w:val="center"/>
                  <w:hideMark/>
                </w:tcPr>
                <w:p w14:paraId="6C363B5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4</w:t>
                  </w:r>
                </w:p>
              </w:tc>
              <w:tc>
                <w:tcPr>
                  <w:tcW w:w="1624" w:type="dxa"/>
                  <w:vAlign w:val="center"/>
                  <w:hideMark/>
                </w:tcPr>
                <w:p w14:paraId="778F123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46BB401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shd w:val="clear" w:color="000000" w:fill="FFFFFF"/>
                  <w:vAlign w:val="center"/>
                  <w:hideMark/>
                </w:tcPr>
                <w:p w14:paraId="1895B5E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OFTALMOSCOPIO INDIRECTO</w:t>
                  </w:r>
                </w:p>
              </w:tc>
              <w:tc>
                <w:tcPr>
                  <w:tcW w:w="851" w:type="dxa"/>
                  <w:vAlign w:val="center"/>
                  <w:hideMark/>
                </w:tcPr>
                <w:p w14:paraId="42701DB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0BDA2A49" w14:textId="77777777" w:rsidTr="00A14E32">
              <w:trPr>
                <w:trHeight w:val="53"/>
              </w:trPr>
              <w:tc>
                <w:tcPr>
                  <w:tcW w:w="538" w:type="dxa"/>
                  <w:vMerge w:val="restart"/>
                  <w:vAlign w:val="center"/>
                  <w:hideMark/>
                </w:tcPr>
                <w:p w14:paraId="7B4B04A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5</w:t>
                  </w:r>
                </w:p>
              </w:tc>
              <w:tc>
                <w:tcPr>
                  <w:tcW w:w="1624" w:type="dxa"/>
                  <w:vAlign w:val="center"/>
                  <w:hideMark/>
                </w:tcPr>
                <w:p w14:paraId="07FECE3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5538FEF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shd w:val="clear" w:color="000000" w:fill="FFFFFF"/>
                  <w:vAlign w:val="center"/>
                  <w:hideMark/>
                </w:tcPr>
                <w:p w14:paraId="06997F4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TORRE DE ENDOSCOPIA</w:t>
                  </w:r>
                </w:p>
              </w:tc>
              <w:tc>
                <w:tcPr>
                  <w:tcW w:w="851" w:type="dxa"/>
                  <w:vMerge w:val="restart"/>
                  <w:noWrap/>
                  <w:vAlign w:val="center"/>
                  <w:hideMark/>
                </w:tcPr>
                <w:p w14:paraId="49B3A55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4</w:t>
                  </w:r>
                </w:p>
              </w:tc>
            </w:tr>
            <w:tr w:rsidR="009024D0" w:rsidRPr="00A14E32" w14:paraId="7AF3C89A" w14:textId="77777777" w:rsidTr="00A14E32">
              <w:trPr>
                <w:trHeight w:val="53"/>
              </w:trPr>
              <w:tc>
                <w:tcPr>
                  <w:tcW w:w="538" w:type="dxa"/>
                  <w:vMerge/>
                  <w:vAlign w:val="center"/>
                  <w:hideMark/>
                </w:tcPr>
                <w:p w14:paraId="4B94F0C9"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2BE626B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3766F55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03DF0EC8"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1F46D205" w14:textId="77777777" w:rsidR="009024D0" w:rsidRPr="00A14E32" w:rsidRDefault="009024D0" w:rsidP="009024D0">
                  <w:pPr>
                    <w:rPr>
                      <w:rFonts w:ascii="Arial" w:hAnsi="Arial" w:cs="Arial"/>
                      <w:color w:val="000000"/>
                      <w:sz w:val="12"/>
                      <w:szCs w:val="12"/>
                      <w:lang w:eastAsia="es-CO"/>
                    </w:rPr>
                  </w:pPr>
                </w:p>
              </w:tc>
            </w:tr>
            <w:tr w:rsidR="009024D0" w:rsidRPr="00A14E32" w14:paraId="768EF376" w14:textId="77777777" w:rsidTr="00A14E32">
              <w:trPr>
                <w:trHeight w:val="53"/>
              </w:trPr>
              <w:tc>
                <w:tcPr>
                  <w:tcW w:w="538" w:type="dxa"/>
                  <w:vMerge/>
                  <w:vAlign w:val="center"/>
                  <w:hideMark/>
                </w:tcPr>
                <w:p w14:paraId="7563C463"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0F72015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DEVAL</w:t>
                  </w:r>
                </w:p>
              </w:tc>
              <w:tc>
                <w:tcPr>
                  <w:tcW w:w="927" w:type="dxa"/>
                  <w:vAlign w:val="center"/>
                  <w:hideMark/>
                </w:tcPr>
                <w:p w14:paraId="23A9B4A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40835869"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09E37868" w14:textId="77777777" w:rsidR="009024D0" w:rsidRPr="00A14E32" w:rsidRDefault="009024D0" w:rsidP="009024D0">
                  <w:pPr>
                    <w:rPr>
                      <w:rFonts w:ascii="Arial" w:hAnsi="Arial" w:cs="Arial"/>
                      <w:color w:val="000000"/>
                      <w:sz w:val="12"/>
                      <w:szCs w:val="12"/>
                      <w:lang w:eastAsia="es-CO"/>
                    </w:rPr>
                  </w:pPr>
                </w:p>
              </w:tc>
            </w:tr>
            <w:tr w:rsidR="009024D0" w:rsidRPr="00A14E32" w14:paraId="5169E498" w14:textId="77777777" w:rsidTr="00A14E32">
              <w:trPr>
                <w:trHeight w:val="53"/>
              </w:trPr>
              <w:tc>
                <w:tcPr>
                  <w:tcW w:w="538" w:type="dxa"/>
                  <w:vMerge/>
                  <w:vAlign w:val="center"/>
                  <w:hideMark/>
                </w:tcPr>
                <w:p w14:paraId="651EF338"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6F65A73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DEUIL</w:t>
                  </w:r>
                </w:p>
              </w:tc>
              <w:tc>
                <w:tcPr>
                  <w:tcW w:w="927" w:type="dxa"/>
                  <w:vAlign w:val="center"/>
                  <w:hideMark/>
                </w:tcPr>
                <w:p w14:paraId="29CC330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19CE9C24"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2648C993" w14:textId="77777777" w:rsidR="009024D0" w:rsidRPr="00A14E32" w:rsidRDefault="009024D0" w:rsidP="009024D0">
                  <w:pPr>
                    <w:rPr>
                      <w:rFonts w:ascii="Arial" w:hAnsi="Arial" w:cs="Arial"/>
                      <w:color w:val="000000"/>
                      <w:sz w:val="12"/>
                      <w:szCs w:val="12"/>
                      <w:lang w:eastAsia="es-CO"/>
                    </w:rPr>
                  </w:pPr>
                </w:p>
              </w:tc>
            </w:tr>
            <w:tr w:rsidR="009024D0" w:rsidRPr="00A14E32" w14:paraId="793734AE" w14:textId="77777777" w:rsidTr="00A14E32">
              <w:trPr>
                <w:trHeight w:val="53"/>
              </w:trPr>
              <w:tc>
                <w:tcPr>
                  <w:tcW w:w="538" w:type="dxa"/>
                  <w:vAlign w:val="center"/>
                  <w:hideMark/>
                </w:tcPr>
                <w:p w14:paraId="66736D0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6</w:t>
                  </w:r>
                </w:p>
              </w:tc>
              <w:tc>
                <w:tcPr>
                  <w:tcW w:w="1624" w:type="dxa"/>
                  <w:vAlign w:val="center"/>
                  <w:hideMark/>
                </w:tcPr>
                <w:p w14:paraId="752AFFF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0DAA465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5859B75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TORRE DE OTORRINOLARINGOLOGIA</w:t>
                  </w:r>
                </w:p>
              </w:tc>
              <w:tc>
                <w:tcPr>
                  <w:tcW w:w="851" w:type="dxa"/>
                  <w:vAlign w:val="center"/>
                  <w:hideMark/>
                </w:tcPr>
                <w:p w14:paraId="04DBA43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43A2CDF3" w14:textId="77777777" w:rsidTr="00A14E32">
              <w:trPr>
                <w:trHeight w:val="53"/>
              </w:trPr>
              <w:tc>
                <w:tcPr>
                  <w:tcW w:w="538" w:type="dxa"/>
                  <w:vMerge w:val="restart"/>
                  <w:vAlign w:val="center"/>
                  <w:hideMark/>
                </w:tcPr>
                <w:p w14:paraId="55ECF69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7</w:t>
                  </w:r>
                </w:p>
              </w:tc>
              <w:tc>
                <w:tcPr>
                  <w:tcW w:w="1624" w:type="dxa"/>
                  <w:vAlign w:val="center"/>
                  <w:hideMark/>
                </w:tcPr>
                <w:p w14:paraId="7EBCD09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2C9B844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652F6E9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UNIDAD DE EXAMEN DE OTORRINOLARINGOLOGIA CON SET INSTRUMENTAL</w:t>
                  </w:r>
                </w:p>
              </w:tc>
              <w:tc>
                <w:tcPr>
                  <w:tcW w:w="851" w:type="dxa"/>
                  <w:vMerge w:val="restart"/>
                  <w:noWrap/>
                  <w:vAlign w:val="center"/>
                  <w:hideMark/>
                </w:tcPr>
                <w:p w14:paraId="67B270E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r>
            <w:tr w:rsidR="009024D0" w:rsidRPr="00A14E32" w14:paraId="288960C7" w14:textId="77777777" w:rsidTr="00A14E32">
              <w:trPr>
                <w:trHeight w:val="53"/>
              </w:trPr>
              <w:tc>
                <w:tcPr>
                  <w:tcW w:w="538" w:type="dxa"/>
                  <w:vMerge/>
                  <w:vAlign w:val="center"/>
                  <w:hideMark/>
                </w:tcPr>
                <w:p w14:paraId="57C3B04D"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094F6FB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477C742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0C7FCA84"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1D88EA18" w14:textId="77777777" w:rsidR="009024D0" w:rsidRPr="00A14E32" w:rsidRDefault="009024D0" w:rsidP="009024D0">
                  <w:pPr>
                    <w:rPr>
                      <w:rFonts w:ascii="Arial" w:hAnsi="Arial" w:cs="Arial"/>
                      <w:color w:val="000000"/>
                      <w:sz w:val="12"/>
                      <w:szCs w:val="12"/>
                      <w:lang w:eastAsia="es-CO"/>
                    </w:rPr>
                  </w:pPr>
                </w:p>
              </w:tc>
            </w:tr>
            <w:tr w:rsidR="009024D0" w:rsidRPr="00A14E32" w14:paraId="64D87195" w14:textId="77777777" w:rsidTr="00A14E32">
              <w:trPr>
                <w:trHeight w:val="53"/>
              </w:trPr>
              <w:tc>
                <w:tcPr>
                  <w:tcW w:w="538" w:type="dxa"/>
                  <w:vMerge w:val="restart"/>
                  <w:vAlign w:val="center"/>
                  <w:hideMark/>
                </w:tcPr>
                <w:p w14:paraId="395285C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8</w:t>
                  </w:r>
                </w:p>
              </w:tc>
              <w:tc>
                <w:tcPr>
                  <w:tcW w:w="1624" w:type="dxa"/>
                  <w:vAlign w:val="center"/>
                  <w:hideMark/>
                </w:tcPr>
                <w:p w14:paraId="2DE2710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DEUIL</w:t>
                  </w:r>
                </w:p>
              </w:tc>
              <w:tc>
                <w:tcPr>
                  <w:tcW w:w="927" w:type="dxa"/>
                  <w:vAlign w:val="center"/>
                  <w:hideMark/>
                </w:tcPr>
                <w:p w14:paraId="631684D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shd w:val="clear" w:color="000000" w:fill="FFFFFF"/>
                  <w:vAlign w:val="center"/>
                  <w:hideMark/>
                </w:tcPr>
                <w:p w14:paraId="71F3E70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VIDEONASOLARINGOSCOPIO</w:t>
                  </w:r>
                </w:p>
              </w:tc>
              <w:tc>
                <w:tcPr>
                  <w:tcW w:w="851" w:type="dxa"/>
                  <w:vMerge w:val="restart"/>
                  <w:noWrap/>
                  <w:vAlign w:val="center"/>
                  <w:hideMark/>
                </w:tcPr>
                <w:p w14:paraId="34F2E21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r>
            <w:tr w:rsidR="009024D0" w:rsidRPr="00A14E32" w14:paraId="5C49BA9B" w14:textId="77777777" w:rsidTr="00A14E32">
              <w:trPr>
                <w:trHeight w:val="53"/>
              </w:trPr>
              <w:tc>
                <w:tcPr>
                  <w:tcW w:w="538" w:type="dxa"/>
                  <w:vMerge/>
                  <w:vAlign w:val="center"/>
                  <w:hideMark/>
                </w:tcPr>
                <w:p w14:paraId="5E8A4A2D"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7A4C938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66C3E96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04DDBB9C"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49730313" w14:textId="77777777" w:rsidR="009024D0" w:rsidRPr="00A14E32" w:rsidRDefault="009024D0" w:rsidP="009024D0">
                  <w:pPr>
                    <w:rPr>
                      <w:rFonts w:ascii="Arial" w:hAnsi="Arial" w:cs="Arial"/>
                      <w:color w:val="000000"/>
                      <w:sz w:val="12"/>
                      <w:szCs w:val="12"/>
                      <w:lang w:eastAsia="es-CO"/>
                    </w:rPr>
                  </w:pPr>
                </w:p>
              </w:tc>
            </w:tr>
            <w:tr w:rsidR="009024D0" w:rsidRPr="00A14E32" w14:paraId="18D55062" w14:textId="77777777" w:rsidTr="00A14E32">
              <w:trPr>
                <w:trHeight w:val="53"/>
              </w:trPr>
              <w:tc>
                <w:tcPr>
                  <w:tcW w:w="538" w:type="dxa"/>
                  <w:vMerge w:val="restart"/>
                  <w:vAlign w:val="center"/>
                  <w:hideMark/>
                </w:tcPr>
                <w:p w14:paraId="1388A9D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9</w:t>
                  </w:r>
                </w:p>
              </w:tc>
              <w:tc>
                <w:tcPr>
                  <w:tcW w:w="1624" w:type="dxa"/>
                  <w:vAlign w:val="center"/>
                  <w:hideMark/>
                </w:tcPr>
                <w:p w14:paraId="7CE7AB2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RISARALDA</w:t>
                  </w:r>
                </w:p>
              </w:tc>
              <w:tc>
                <w:tcPr>
                  <w:tcW w:w="927" w:type="dxa"/>
                  <w:vAlign w:val="center"/>
                  <w:hideMark/>
                </w:tcPr>
                <w:p w14:paraId="5E9D535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5493846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LAPAROSCOPIA CIRUGIA GENERAL</w:t>
                  </w:r>
                </w:p>
              </w:tc>
              <w:tc>
                <w:tcPr>
                  <w:tcW w:w="851" w:type="dxa"/>
                  <w:vMerge w:val="restart"/>
                  <w:noWrap/>
                  <w:vAlign w:val="center"/>
                  <w:hideMark/>
                </w:tcPr>
                <w:p w14:paraId="3A4C368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5</w:t>
                  </w:r>
                </w:p>
              </w:tc>
            </w:tr>
            <w:tr w:rsidR="009024D0" w:rsidRPr="00A14E32" w14:paraId="0DBBE4FD" w14:textId="77777777" w:rsidTr="00A14E32">
              <w:trPr>
                <w:trHeight w:val="53"/>
              </w:trPr>
              <w:tc>
                <w:tcPr>
                  <w:tcW w:w="538" w:type="dxa"/>
                  <w:vMerge/>
                  <w:vAlign w:val="center"/>
                  <w:hideMark/>
                </w:tcPr>
                <w:p w14:paraId="4A7989EE"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33AD507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DEVAL</w:t>
                  </w:r>
                </w:p>
              </w:tc>
              <w:tc>
                <w:tcPr>
                  <w:tcW w:w="927" w:type="dxa"/>
                  <w:vAlign w:val="center"/>
                  <w:hideMark/>
                </w:tcPr>
                <w:p w14:paraId="1AF5D43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63DBA8D5"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7CE8E591" w14:textId="77777777" w:rsidR="009024D0" w:rsidRPr="00A14E32" w:rsidRDefault="009024D0" w:rsidP="009024D0">
                  <w:pPr>
                    <w:rPr>
                      <w:rFonts w:ascii="Arial" w:hAnsi="Arial" w:cs="Arial"/>
                      <w:color w:val="000000"/>
                      <w:sz w:val="12"/>
                      <w:szCs w:val="12"/>
                      <w:lang w:eastAsia="es-CO"/>
                    </w:rPr>
                  </w:pPr>
                </w:p>
              </w:tc>
            </w:tr>
            <w:tr w:rsidR="009024D0" w:rsidRPr="00A14E32" w14:paraId="1E42B653" w14:textId="77777777" w:rsidTr="00A14E32">
              <w:trPr>
                <w:trHeight w:val="53"/>
              </w:trPr>
              <w:tc>
                <w:tcPr>
                  <w:tcW w:w="538" w:type="dxa"/>
                  <w:vMerge/>
                  <w:vAlign w:val="center"/>
                  <w:hideMark/>
                </w:tcPr>
                <w:p w14:paraId="7C4C7461"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1C19AF7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206D366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2693" w:type="dxa"/>
                  <w:vMerge/>
                  <w:vAlign w:val="center"/>
                  <w:hideMark/>
                </w:tcPr>
                <w:p w14:paraId="18CC1263"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67EA3010" w14:textId="77777777" w:rsidR="009024D0" w:rsidRPr="00A14E32" w:rsidRDefault="009024D0" w:rsidP="009024D0">
                  <w:pPr>
                    <w:rPr>
                      <w:rFonts w:ascii="Arial" w:hAnsi="Arial" w:cs="Arial"/>
                      <w:color w:val="000000"/>
                      <w:sz w:val="12"/>
                      <w:szCs w:val="12"/>
                      <w:lang w:eastAsia="es-CO"/>
                    </w:rPr>
                  </w:pPr>
                </w:p>
              </w:tc>
            </w:tr>
            <w:tr w:rsidR="009024D0" w:rsidRPr="00A14E32" w14:paraId="121D8234" w14:textId="77777777" w:rsidTr="00A14E32">
              <w:trPr>
                <w:trHeight w:val="53"/>
              </w:trPr>
              <w:tc>
                <w:tcPr>
                  <w:tcW w:w="538" w:type="dxa"/>
                  <w:vMerge/>
                  <w:vAlign w:val="center"/>
                  <w:hideMark/>
                </w:tcPr>
                <w:p w14:paraId="00593FD6"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7AF2924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46E203E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67BCD556"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52514053" w14:textId="77777777" w:rsidR="009024D0" w:rsidRPr="00A14E32" w:rsidRDefault="009024D0" w:rsidP="009024D0">
                  <w:pPr>
                    <w:rPr>
                      <w:rFonts w:ascii="Arial" w:hAnsi="Arial" w:cs="Arial"/>
                      <w:color w:val="000000"/>
                      <w:sz w:val="12"/>
                      <w:szCs w:val="12"/>
                      <w:lang w:eastAsia="es-CO"/>
                    </w:rPr>
                  </w:pPr>
                </w:p>
              </w:tc>
            </w:tr>
            <w:tr w:rsidR="009024D0" w:rsidRPr="00A14E32" w14:paraId="095BD1FE" w14:textId="77777777" w:rsidTr="00A14E32">
              <w:trPr>
                <w:trHeight w:val="53"/>
              </w:trPr>
              <w:tc>
                <w:tcPr>
                  <w:tcW w:w="538" w:type="dxa"/>
                  <w:vMerge w:val="restart"/>
                  <w:vAlign w:val="center"/>
                  <w:hideMark/>
                </w:tcPr>
                <w:p w14:paraId="1118B46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10</w:t>
                  </w:r>
                </w:p>
              </w:tc>
              <w:tc>
                <w:tcPr>
                  <w:tcW w:w="1624" w:type="dxa"/>
                  <w:vAlign w:val="center"/>
                  <w:hideMark/>
                </w:tcPr>
                <w:p w14:paraId="7BCD66A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RISARALDA</w:t>
                  </w:r>
                </w:p>
              </w:tc>
              <w:tc>
                <w:tcPr>
                  <w:tcW w:w="927" w:type="dxa"/>
                  <w:vAlign w:val="center"/>
                  <w:hideMark/>
                </w:tcPr>
                <w:p w14:paraId="11E8C87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2A5FAAB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CISTOSCOPIO</w:t>
                  </w:r>
                </w:p>
              </w:tc>
              <w:tc>
                <w:tcPr>
                  <w:tcW w:w="851" w:type="dxa"/>
                  <w:vMerge w:val="restart"/>
                  <w:noWrap/>
                  <w:vAlign w:val="center"/>
                  <w:hideMark/>
                </w:tcPr>
                <w:p w14:paraId="33240EE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5</w:t>
                  </w:r>
                </w:p>
              </w:tc>
            </w:tr>
            <w:tr w:rsidR="009024D0" w:rsidRPr="00A14E32" w14:paraId="2DB65CFE" w14:textId="77777777" w:rsidTr="00A14E32">
              <w:trPr>
                <w:trHeight w:val="53"/>
              </w:trPr>
              <w:tc>
                <w:tcPr>
                  <w:tcW w:w="538" w:type="dxa"/>
                  <w:vMerge/>
                  <w:vAlign w:val="center"/>
                  <w:hideMark/>
                </w:tcPr>
                <w:p w14:paraId="2293A13E"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149D823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7998744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68B0D560"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62F6B624" w14:textId="77777777" w:rsidR="009024D0" w:rsidRPr="00A14E32" w:rsidRDefault="009024D0" w:rsidP="009024D0">
                  <w:pPr>
                    <w:rPr>
                      <w:rFonts w:ascii="Arial" w:hAnsi="Arial" w:cs="Arial"/>
                      <w:color w:val="000000"/>
                      <w:sz w:val="12"/>
                      <w:szCs w:val="12"/>
                      <w:lang w:eastAsia="es-CO"/>
                    </w:rPr>
                  </w:pPr>
                </w:p>
              </w:tc>
            </w:tr>
            <w:tr w:rsidR="009024D0" w:rsidRPr="00A14E32" w14:paraId="534CCB6C" w14:textId="77777777" w:rsidTr="00A14E32">
              <w:trPr>
                <w:trHeight w:val="53"/>
              </w:trPr>
              <w:tc>
                <w:tcPr>
                  <w:tcW w:w="538" w:type="dxa"/>
                  <w:vMerge/>
                  <w:vAlign w:val="center"/>
                  <w:hideMark/>
                </w:tcPr>
                <w:p w14:paraId="481A54EA"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35386A4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5051F46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73198EEB"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368CD178" w14:textId="77777777" w:rsidR="009024D0" w:rsidRPr="00A14E32" w:rsidRDefault="009024D0" w:rsidP="009024D0">
                  <w:pPr>
                    <w:rPr>
                      <w:rFonts w:ascii="Arial" w:hAnsi="Arial" w:cs="Arial"/>
                      <w:color w:val="000000"/>
                      <w:sz w:val="12"/>
                      <w:szCs w:val="12"/>
                      <w:lang w:eastAsia="es-CO"/>
                    </w:rPr>
                  </w:pPr>
                </w:p>
              </w:tc>
            </w:tr>
            <w:tr w:rsidR="009024D0" w:rsidRPr="00A14E32" w14:paraId="55B4277D" w14:textId="77777777" w:rsidTr="00A14E32">
              <w:trPr>
                <w:trHeight w:val="53"/>
              </w:trPr>
              <w:tc>
                <w:tcPr>
                  <w:tcW w:w="538" w:type="dxa"/>
                  <w:vMerge/>
                  <w:vAlign w:val="center"/>
                  <w:hideMark/>
                </w:tcPr>
                <w:p w14:paraId="4424DE7A"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5577CBE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DEVAL</w:t>
                  </w:r>
                </w:p>
              </w:tc>
              <w:tc>
                <w:tcPr>
                  <w:tcW w:w="927" w:type="dxa"/>
                  <w:vAlign w:val="center"/>
                  <w:hideMark/>
                </w:tcPr>
                <w:p w14:paraId="6FD6581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0CFEA89A"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2096D69E" w14:textId="77777777" w:rsidR="009024D0" w:rsidRPr="00A14E32" w:rsidRDefault="009024D0" w:rsidP="009024D0">
                  <w:pPr>
                    <w:rPr>
                      <w:rFonts w:ascii="Arial" w:hAnsi="Arial" w:cs="Arial"/>
                      <w:color w:val="000000"/>
                      <w:sz w:val="12"/>
                      <w:szCs w:val="12"/>
                      <w:lang w:eastAsia="es-CO"/>
                    </w:rPr>
                  </w:pPr>
                </w:p>
              </w:tc>
            </w:tr>
            <w:tr w:rsidR="009024D0" w:rsidRPr="00A14E32" w14:paraId="38325DE2" w14:textId="77777777" w:rsidTr="00A14E32">
              <w:trPr>
                <w:trHeight w:val="53"/>
              </w:trPr>
              <w:tc>
                <w:tcPr>
                  <w:tcW w:w="538" w:type="dxa"/>
                  <w:vMerge/>
                  <w:vAlign w:val="center"/>
                  <w:hideMark/>
                </w:tcPr>
                <w:p w14:paraId="7B5BDA2C"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0DCDBC2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28B8DD4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570E6302"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5DF9189E" w14:textId="77777777" w:rsidR="009024D0" w:rsidRPr="00A14E32" w:rsidRDefault="009024D0" w:rsidP="009024D0">
                  <w:pPr>
                    <w:rPr>
                      <w:rFonts w:ascii="Arial" w:hAnsi="Arial" w:cs="Arial"/>
                      <w:color w:val="000000"/>
                      <w:sz w:val="12"/>
                      <w:szCs w:val="12"/>
                      <w:lang w:eastAsia="es-CO"/>
                    </w:rPr>
                  </w:pPr>
                </w:p>
              </w:tc>
            </w:tr>
            <w:tr w:rsidR="009024D0" w:rsidRPr="00A14E32" w14:paraId="1D932486" w14:textId="77777777" w:rsidTr="00A14E32">
              <w:trPr>
                <w:trHeight w:val="53"/>
              </w:trPr>
              <w:tc>
                <w:tcPr>
                  <w:tcW w:w="538" w:type="dxa"/>
                  <w:vMerge w:val="restart"/>
                  <w:vAlign w:val="center"/>
                  <w:hideMark/>
                </w:tcPr>
                <w:p w14:paraId="7F4883E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11</w:t>
                  </w:r>
                </w:p>
              </w:tc>
              <w:tc>
                <w:tcPr>
                  <w:tcW w:w="1624" w:type="dxa"/>
                  <w:vAlign w:val="bottom"/>
                  <w:hideMark/>
                </w:tcPr>
                <w:p w14:paraId="1BFA6A0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DEVAL</w:t>
                  </w:r>
                </w:p>
              </w:tc>
              <w:tc>
                <w:tcPr>
                  <w:tcW w:w="927" w:type="dxa"/>
                  <w:vAlign w:val="center"/>
                  <w:hideMark/>
                </w:tcPr>
                <w:p w14:paraId="70C342D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0DE9502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 xml:space="preserve">SET INSTRUMENTAL RESECCION TRANSURETRAL DE PROSTATA </w:t>
                  </w:r>
                </w:p>
              </w:tc>
              <w:tc>
                <w:tcPr>
                  <w:tcW w:w="851" w:type="dxa"/>
                  <w:vMerge w:val="restart"/>
                  <w:noWrap/>
                  <w:vAlign w:val="center"/>
                  <w:hideMark/>
                </w:tcPr>
                <w:p w14:paraId="4AB5052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5</w:t>
                  </w:r>
                </w:p>
              </w:tc>
            </w:tr>
            <w:tr w:rsidR="009024D0" w:rsidRPr="00A14E32" w14:paraId="4C85B069" w14:textId="77777777" w:rsidTr="00A14E32">
              <w:trPr>
                <w:trHeight w:val="53"/>
              </w:trPr>
              <w:tc>
                <w:tcPr>
                  <w:tcW w:w="538" w:type="dxa"/>
                  <w:vMerge/>
                  <w:vAlign w:val="center"/>
                  <w:hideMark/>
                </w:tcPr>
                <w:p w14:paraId="30ECF87B"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0E054B5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DESAN</w:t>
                  </w:r>
                </w:p>
              </w:tc>
              <w:tc>
                <w:tcPr>
                  <w:tcW w:w="927" w:type="dxa"/>
                  <w:vAlign w:val="center"/>
                  <w:hideMark/>
                </w:tcPr>
                <w:p w14:paraId="7C274AF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0A733508"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00C624FD" w14:textId="77777777" w:rsidR="009024D0" w:rsidRPr="00A14E32" w:rsidRDefault="009024D0" w:rsidP="009024D0">
                  <w:pPr>
                    <w:rPr>
                      <w:rFonts w:ascii="Arial" w:hAnsi="Arial" w:cs="Arial"/>
                      <w:color w:val="000000"/>
                      <w:sz w:val="12"/>
                      <w:szCs w:val="12"/>
                      <w:lang w:eastAsia="es-CO"/>
                    </w:rPr>
                  </w:pPr>
                </w:p>
              </w:tc>
            </w:tr>
            <w:tr w:rsidR="009024D0" w:rsidRPr="00A14E32" w14:paraId="0786A03D" w14:textId="77777777" w:rsidTr="00A14E32">
              <w:trPr>
                <w:trHeight w:val="53"/>
              </w:trPr>
              <w:tc>
                <w:tcPr>
                  <w:tcW w:w="538" w:type="dxa"/>
                  <w:vMerge/>
                  <w:vAlign w:val="center"/>
                  <w:hideMark/>
                </w:tcPr>
                <w:p w14:paraId="3FCD9652"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4D0C957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76CFC41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1BA34F00"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631A6AF8" w14:textId="77777777" w:rsidR="009024D0" w:rsidRPr="00A14E32" w:rsidRDefault="009024D0" w:rsidP="009024D0">
                  <w:pPr>
                    <w:rPr>
                      <w:rFonts w:ascii="Arial" w:hAnsi="Arial" w:cs="Arial"/>
                      <w:color w:val="000000"/>
                      <w:sz w:val="12"/>
                      <w:szCs w:val="12"/>
                      <w:lang w:eastAsia="es-CO"/>
                    </w:rPr>
                  </w:pPr>
                </w:p>
              </w:tc>
            </w:tr>
            <w:tr w:rsidR="009024D0" w:rsidRPr="00A14E32" w14:paraId="7F66C2CC" w14:textId="77777777" w:rsidTr="00A14E32">
              <w:trPr>
                <w:trHeight w:val="53"/>
              </w:trPr>
              <w:tc>
                <w:tcPr>
                  <w:tcW w:w="538" w:type="dxa"/>
                  <w:vMerge/>
                  <w:vAlign w:val="center"/>
                  <w:hideMark/>
                </w:tcPr>
                <w:p w14:paraId="52BDE61A"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5A31582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320F887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2693" w:type="dxa"/>
                  <w:vMerge/>
                  <w:vAlign w:val="center"/>
                  <w:hideMark/>
                </w:tcPr>
                <w:p w14:paraId="18F21A57"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1AE9336E" w14:textId="77777777" w:rsidR="009024D0" w:rsidRPr="00A14E32" w:rsidRDefault="009024D0" w:rsidP="009024D0">
                  <w:pPr>
                    <w:rPr>
                      <w:rFonts w:ascii="Arial" w:hAnsi="Arial" w:cs="Arial"/>
                      <w:color w:val="000000"/>
                      <w:sz w:val="12"/>
                      <w:szCs w:val="12"/>
                      <w:lang w:eastAsia="es-CO"/>
                    </w:rPr>
                  </w:pPr>
                </w:p>
              </w:tc>
            </w:tr>
            <w:tr w:rsidR="009024D0" w:rsidRPr="00A14E32" w14:paraId="74468A09" w14:textId="77777777" w:rsidTr="00A14E32">
              <w:trPr>
                <w:trHeight w:val="53"/>
              </w:trPr>
              <w:tc>
                <w:tcPr>
                  <w:tcW w:w="538" w:type="dxa"/>
                  <w:vMerge w:val="restart"/>
                  <w:vAlign w:val="center"/>
                  <w:hideMark/>
                </w:tcPr>
                <w:p w14:paraId="244C030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12</w:t>
                  </w:r>
                </w:p>
              </w:tc>
              <w:tc>
                <w:tcPr>
                  <w:tcW w:w="1624" w:type="dxa"/>
                  <w:vAlign w:val="bottom"/>
                  <w:hideMark/>
                </w:tcPr>
                <w:p w14:paraId="131CBAD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5038DD1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308789E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 xml:space="preserve">SET INSTRUMENTAL URETEROSCOPIO </w:t>
                  </w:r>
                </w:p>
              </w:tc>
              <w:tc>
                <w:tcPr>
                  <w:tcW w:w="851" w:type="dxa"/>
                  <w:vMerge w:val="restart"/>
                  <w:noWrap/>
                  <w:vAlign w:val="center"/>
                  <w:hideMark/>
                </w:tcPr>
                <w:p w14:paraId="5AC28A7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r>
            <w:tr w:rsidR="009024D0" w:rsidRPr="00A14E32" w14:paraId="4B602F51" w14:textId="77777777" w:rsidTr="00A14E32">
              <w:trPr>
                <w:trHeight w:val="53"/>
              </w:trPr>
              <w:tc>
                <w:tcPr>
                  <w:tcW w:w="538" w:type="dxa"/>
                  <w:vMerge/>
                  <w:vAlign w:val="center"/>
                  <w:hideMark/>
                </w:tcPr>
                <w:p w14:paraId="512A6BD0"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6376DDC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6228207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3872865E"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1C9997C5" w14:textId="77777777" w:rsidR="009024D0" w:rsidRPr="00A14E32" w:rsidRDefault="009024D0" w:rsidP="009024D0">
                  <w:pPr>
                    <w:rPr>
                      <w:rFonts w:ascii="Arial" w:hAnsi="Arial" w:cs="Arial"/>
                      <w:color w:val="000000"/>
                      <w:sz w:val="12"/>
                      <w:szCs w:val="12"/>
                      <w:lang w:eastAsia="es-CO"/>
                    </w:rPr>
                  </w:pPr>
                </w:p>
              </w:tc>
            </w:tr>
            <w:tr w:rsidR="009024D0" w:rsidRPr="00A14E32" w14:paraId="47B6258B" w14:textId="77777777" w:rsidTr="00A14E32">
              <w:trPr>
                <w:trHeight w:val="53"/>
              </w:trPr>
              <w:tc>
                <w:tcPr>
                  <w:tcW w:w="538" w:type="dxa"/>
                  <w:vMerge w:val="restart"/>
                  <w:vAlign w:val="center"/>
                  <w:hideMark/>
                </w:tcPr>
                <w:p w14:paraId="44040C9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13</w:t>
                  </w:r>
                </w:p>
              </w:tc>
              <w:tc>
                <w:tcPr>
                  <w:tcW w:w="1624" w:type="dxa"/>
                  <w:vAlign w:val="center"/>
                  <w:hideMark/>
                </w:tcPr>
                <w:p w14:paraId="6A63F8B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184941A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4D6752F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FACOEMULSIFICADOR</w:t>
                  </w:r>
                </w:p>
              </w:tc>
              <w:tc>
                <w:tcPr>
                  <w:tcW w:w="851" w:type="dxa"/>
                  <w:vMerge w:val="restart"/>
                  <w:noWrap/>
                  <w:vAlign w:val="center"/>
                  <w:hideMark/>
                </w:tcPr>
                <w:p w14:paraId="0FE7B92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r>
            <w:tr w:rsidR="009024D0" w:rsidRPr="00A14E32" w14:paraId="012128A3" w14:textId="77777777" w:rsidTr="00A14E32">
              <w:trPr>
                <w:trHeight w:val="53"/>
              </w:trPr>
              <w:tc>
                <w:tcPr>
                  <w:tcW w:w="538" w:type="dxa"/>
                  <w:vMerge/>
                  <w:vAlign w:val="center"/>
                  <w:hideMark/>
                </w:tcPr>
                <w:p w14:paraId="31CB1752"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574A65C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DEUIL</w:t>
                  </w:r>
                </w:p>
              </w:tc>
              <w:tc>
                <w:tcPr>
                  <w:tcW w:w="927" w:type="dxa"/>
                  <w:vAlign w:val="center"/>
                  <w:hideMark/>
                </w:tcPr>
                <w:p w14:paraId="5C2E631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7A9C8295"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614A796D" w14:textId="77777777" w:rsidR="009024D0" w:rsidRPr="00A14E32" w:rsidRDefault="009024D0" w:rsidP="009024D0">
                  <w:pPr>
                    <w:rPr>
                      <w:rFonts w:ascii="Arial" w:hAnsi="Arial" w:cs="Arial"/>
                      <w:color w:val="000000"/>
                      <w:sz w:val="12"/>
                      <w:szCs w:val="12"/>
                      <w:lang w:eastAsia="es-CO"/>
                    </w:rPr>
                  </w:pPr>
                </w:p>
              </w:tc>
            </w:tr>
            <w:tr w:rsidR="009024D0" w:rsidRPr="00A14E32" w14:paraId="4F992F43" w14:textId="77777777" w:rsidTr="00A14E32">
              <w:trPr>
                <w:trHeight w:val="53"/>
              </w:trPr>
              <w:tc>
                <w:tcPr>
                  <w:tcW w:w="538" w:type="dxa"/>
                  <w:vAlign w:val="center"/>
                  <w:hideMark/>
                </w:tcPr>
                <w:p w14:paraId="7020A71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14</w:t>
                  </w:r>
                </w:p>
              </w:tc>
              <w:tc>
                <w:tcPr>
                  <w:tcW w:w="1624" w:type="dxa"/>
                  <w:vAlign w:val="bottom"/>
                  <w:hideMark/>
                </w:tcPr>
                <w:p w14:paraId="2FB802B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414C08C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1CF8C6C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CHALAZION</w:t>
                  </w:r>
                </w:p>
              </w:tc>
              <w:tc>
                <w:tcPr>
                  <w:tcW w:w="851" w:type="dxa"/>
                  <w:noWrap/>
                  <w:vAlign w:val="center"/>
                  <w:hideMark/>
                </w:tcPr>
                <w:p w14:paraId="0EEDB08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6D6D93D9" w14:textId="77777777" w:rsidTr="00A14E32">
              <w:trPr>
                <w:trHeight w:val="53"/>
              </w:trPr>
              <w:tc>
                <w:tcPr>
                  <w:tcW w:w="538" w:type="dxa"/>
                  <w:vAlign w:val="center"/>
                  <w:hideMark/>
                </w:tcPr>
                <w:p w14:paraId="42B6F47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15</w:t>
                  </w:r>
                </w:p>
              </w:tc>
              <w:tc>
                <w:tcPr>
                  <w:tcW w:w="1624" w:type="dxa"/>
                  <w:vAlign w:val="bottom"/>
                  <w:hideMark/>
                </w:tcPr>
                <w:p w14:paraId="7FCDF60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1B64B1E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010AB84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PTERIGIO</w:t>
                  </w:r>
                </w:p>
              </w:tc>
              <w:tc>
                <w:tcPr>
                  <w:tcW w:w="851" w:type="dxa"/>
                  <w:noWrap/>
                  <w:vAlign w:val="center"/>
                  <w:hideMark/>
                </w:tcPr>
                <w:p w14:paraId="134C33D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70A41732" w14:textId="77777777" w:rsidTr="00A14E32">
              <w:trPr>
                <w:trHeight w:val="53"/>
              </w:trPr>
              <w:tc>
                <w:tcPr>
                  <w:tcW w:w="538" w:type="dxa"/>
                  <w:vAlign w:val="center"/>
                  <w:hideMark/>
                </w:tcPr>
                <w:p w14:paraId="1FCDE1E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16</w:t>
                  </w:r>
                </w:p>
              </w:tc>
              <w:tc>
                <w:tcPr>
                  <w:tcW w:w="1624" w:type="dxa"/>
                  <w:vAlign w:val="bottom"/>
                  <w:hideMark/>
                </w:tcPr>
                <w:p w14:paraId="385F688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3F38E8B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0543A14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CATARATA</w:t>
                  </w:r>
                </w:p>
              </w:tc>
              <w:tc>
                <w:tcPr>
                  <w:tcW w:w="851" w:type="dxa"/>
                  <w:noWrap/>
                  <w:vAlign w:val="center"/>
                  <w:hideMark/>
                </w:tcPr>
                <w:p w14:paraId="0E8DCAA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62974DAA" w14:textId="77777777" w:rsidTr="00A14E32">
              <w:trPr>
                <w:trHeight w:val="53"/>
              </w:trPr>
              <w:tc>
                <w:tcPr>
                  <w:tcW w:w="538" w:type="dxa"/>
                  <w:vAlign w:val="center"/>
                  <w:hideMark/>
                </w:tcPr>
                <w:p w14:paraId="621AD1A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17</w:t>
                  </w:r>
                </w:p>
              </w:tc>
              <w:tc>
                <w:tcPr>
                  <w:tcW w:w="1624" w:type="dxa"/>
                  <w:vAlign w:val="bottom"/>
                  <w:hideMark/>
                </w:tcPr>
                <w:p w14:paraId="39E9AA2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543102F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774AA58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PLASTIA PARPADO</w:t>
                  </w:r>
                </w:p>
              </w:tc>
              <w:tc>
                <w:tcPr>
                  <w:tcW w:w="851" w:type="dxa"/>
                  <w:noWrap/>
                  <w:vAlign w:val="center"/>
                  <w:hideMark/>
                </w:tcPr>
                <w:p w14:paraId="05BDEF7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3821C021" w14:textId="77777777" w:rsidTr="00A14E32">
              <w:trPr>
                <w:trHeight w:val="53"/>
              </w:trPr>
              <w:tc>
                <w:tcPr>
                  <w:tcW w:w="538" w:type="dxa"/>
                  <w:vAlign w:val="center"/>
                  <w:hideMark/>
                </w:tcPr>
                <w:p w14:paraId="618B528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18</w:t>
                  </w:r>
                </w:p>
              </w:tc>
              <w:tc>
                <w:tcPr>
                  <w:tcW w:w="1624" w:type="dxa"/>
                  <w:vAlign w:val="bottom"/>
                  <w:hideMark/>
                </w:tcPr>
                <w:p w14:paraId="38E9710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6EA2535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6465029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LOCAL DE OJOS</w:t>
                  </w:r>
                </w:p>
              </w:tc>
              <w:tc>
                <w:tcPr>
                  <w:tcW w:w="851" w:type="dxa"/>
                  <w:noWrap/>
                  <w:vAlign w:val="center"/>
                  <w:hideMark/>
                </w:tcPr>
                <w:p w14:paraId="1221DCD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24C548E4" w14:textId="77777777" w:rsidTr="00A14E32">
              <w:trPr>
                <w:trHeight w:val="53"/>
              </w:trPr>
              <w:tc>
                <w:tcPr>
                  <w:tcW w:w="538" w:type="dxa"/>
                  <w:vAlign w:val="center"/>
                  <w:hideMark/>
                </w:tcPr>
                <w:p w14:paraId="01D4894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19</w:t>
                  </w:r>
                </w:p>
              </w:tc>
              <w:tc>
                <w:tcPr>
                  <w:tcW w:w="1624" w:type="dxa"/>
                  <w:vAlign w:val="bottom"/>
                  <w:hideMark/>
                </w:tcPr>
                <w:p w14:paraId="51A35A1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02C3CA0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2C2B06D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ESTRABISMO</w:t>
                  </w:r>
                </w:p>
              </w:tc>
              <w:tc>
                <w:tcPr>
                  <w:tcW w:w="851" w:type="dxa"/>
                  <w:noWrap/>
                  <w:vAlign w:val="center"/>
                  <w:hideMark/>
                </w:tcPr>
                <w:p w14:paraId="09B2A08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6E1B3B8E" w14:textId="77777777" w:rsidTr="00A14E32">
              <w:trPr>
                <w:trHeight w:val="53"/>
              </w:trPr>
              <w:tc>
                <w:tcPr>
                  <w:tcW w:w="538" w:type="dxa"/>
                  <w:vAlign w:val="center"/>
                  <w:hideMark/>
                </w:tcPr>
                <w:p w14:paraId="3F8A113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20</w:t>
                  </w:r>
                </w:p>
              </w:tc>
              <w:tc>
                <w:tcPr>
                  <w:tcW w:w="1624" w:type="dxa"/>
                  <w:vAlign w:val="bottom"/>
                  <w:hideMark/>
                </w:tcPr>
                <w:p w14:paraId="2EC45D2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3E357A2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249C08B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VIA LAGRIMAL</w:t>
                  </w:r>
                </w:p>
              </w:tc>
              <w:tc>
                <w:tcPr>
                  <w:tcW w:w="851" w:type="dxa"/>
                  <w:noWrap/>
                  <w:vAlign w:val="center"/>
                  <w:hideMark/>
                </w:tcPr>
                <w:p w14:paraId="1107AA4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3FBA5E51" w14:textId="77777777" w:rsidTr="00A14E32">
              <w:trPr>
                <w:trHeight w:val="53"/>
              </w:trPr>
              <w:tc>
                <w:tcPr>
                  <w:tcW w:w="538" w:type="dxa"/>
                  <w:vAlign w:val="center"/>
                  <w:hideMark/>
                </w:tcPr>
                <w:p w14:paraId="25C89C6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21</w:t>
                  </w:r>
                </w:p>
              </w:tc>
              <w:tc>
                <w:tcPr>
                  <w:tcW w:w="1624" w:type="dxa"/>
                  <w:vAlign w:val="bottom"/>
                  <w:hideMark/>
                </w:tcPr>
                <w:p w14:paraId="1C2562A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614679D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Align w:val="center"/>
                  <w:hideMark/>
                </w:tcPr>
                <w:p w14:paraId="67BCC00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OIDO BASICO</w:t>
                  </w:r>
                </w:p>
              </w:tc>
              <w:tc>
                <w:tcPr>
                  <w:tcW w:w="851" w:type="dxa"/>
                  <w:noWrap/>
                  <w:vAlign w:val="center"/>
                  <w:hideMark/>
                </w:tcPr>
                <w:p w14:paraId="4F20FDE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r>
            <w:tr w:rsidR="009024D0" w:rsidRPr="00A14E32" w14:paraId="5DED7613" w14:textId="77777777" w:rsidTr="00A14E32">
              <w:trPr>
                <w:trHeight w:val="53"/>
              </w:trPr>
              <w:tc>
                <w:tcPr>
                  <w:tcW w:w="538" w:type="dxa"/>
                  <w:vMerge w:val="restart"/>
                  <w:vAlign w:val="center"/>
                  <w:hideMark/>
                </w:tcPr>
                <w:p w14:paraId="6BC10E8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22</w:t>
                  </w:r>
                </w:p>
              </w:tc>
              <w:tc>
                <w:tcPr>
                  <w:tcW w:w="1624" w:type="dxa"/>
                  <w:vAlign w:val="bottom"/>
                  <w:hideMark/>
                </w:tcPr>
                <w:p w14:paraId="68567D3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590DDDA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03FC23A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OIDO ESPECIALIZADO</w:t>
                  </w:r>
                </w:p>
              </w:tc>
              <w:tc>
                <w:tcPr>
                  <w:tcW w:w="851" w:type="dxa"/>
                  <w:vMerge w:val="restart"/>
                  <w:noWrap/>
                  <w:vAlign w:val="center"/>
                  <w:hideMark/>
                </w:tcPr>
                <w:p w14:paraId="7AEFD5E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3</w:t>
                  </w:r>
                </w:p>
              </w:tc>
            </w:tr>
            <w:tr w:rsidR="009024D0" w:rsidRPr="00A14E32" w14:paraId="32996DFE" w14:textId="77777777" w:rsidTr="00A14E32">
              <w:trPr>
                <w:trHeight w:val="53"/>
              </w:trPr>
              <w:tc>
                <w:tcPr>
                  <w:tcW w:w="538" w:type="dxa"/>
                  <w:vMerge/>
                  <w:vAlign w:val="center"/>
                  <w:hideMark/>
                </w:tcPr>
                <w:p w14:paraId="79D7A69E"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611FF4E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2204404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1822BA43"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07506759" w14:textId="77777777" w:rsidR="009024D0" w:rsidRPr="00A14E32" w:rsidRDefault="009024D0" w:rsidP="009024D0">
                  <w:pPr>
                    <w:rPr>
                      <w:rFonts w:ascii="Arial" w:hAnsi="Arial" w:cs="Arial"/>
                      <w:color w:val="000000"/>
                      <w:sz w:val="12"/>
                      <w:szCs w:val="12"/>
                      <w:lang w:eastAsia="es-CO"/>
                    </w:rPr>
                  </w:pPr>
                </w:p>
              </w:tc>
            </w:tr>
            <w:tr w:rsidR="009024D0" w:rsidRPr="00A14E32" w14:paraId="2EE25268" w14:textId="77777777" w:rsidTr="00A14E32">
              <w:trPr>
                <w:trHeight w:val="53"/>
              </w:trPr>
              <w:tc>
                <w:tcPr>
                  <w:tcW w:w="538" w:type="dxa"/>
                  <w:vMerge/>
                  <w:vAlign w:val="center"/>
                  <w:hideMark/>
                </w:tcPr>
                <w:p w14:paraId="431D66A4"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59F7725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04EAB93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3BCF661E"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1E8D5428" w14:textId="77777777" w:rsidR="009024D0" w:rsidRPr="00A14E32" w:rsidRDefault="009024D0" w:rsidP="009024D0">
                  <w:pPr>
                    <w:rPr>
                      <w:rFonts w:ascii="Arial" w:hAnsi="Arial" w:cs="Arial"/>
                      <w:color w:val="000000"/>
                      <w:sz w:val="12"/>
                      <w:szCs w:val="12"/>
                      <w:lang w:eastAsia="es-CO"/>
                    </w:rPr>
                  </w:pPr>
                </w:p>
              </w:tc>
            </w:tr>
            <w:tr w:rsidR="009024D0" w:rsidRPr="00A14E32" w14:paraId="6A9428B8" w14:textId="77777777" w:rsidTr="00A14E32">
              <w:trPr>
                <w:trHeight w:val="53"/>
              </w:trPr>
              <w:tc>
                <w:tcPr>
                  <w:tcW w:w="538" w:type="dxa"/>
                  <w:vMerge w:val="restart"/>
                  <w:vAlign w:val="center"/>
                  <w:hideMark/>
                </w:tcPr>
                <w:p w14:paraId="3B802B6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23</w:t>
                  </w:r>
                </w:p>
              </w:tc>
              <w:tc>
                <w:tcPr>
                  <w:tcW w:w="1624" w:type="dxa"/>
                  <w:vAlign w:val="bottom"/>
                  <w:hideMark/>
                </w:tcPr>
                <w:p w14:paraId="3F0D3301"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786A967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2693" w:type="dxa"/>
                  <w:vMerge w:val="restart"/>
                  <w:vAlign w:val="center"/>
                  <w:hideMark/>
                </w:tcPr>
                <w:p w14:paraId="2C1C0D2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GANCHO OIDO</w:t>
                  </w:r>
                </w:p>
              </w:tc>
              <w:tc>
                <w:tcPr>
                  <w:tcW w:w="851" w:type="dxa"/>
                  <w:vMerge w:val="restart"/>
                  <w:noWrap/>
                  <w:vAlign w:val="center"/>
                  <w:hideMark/>
                </w:tcPr>
                <w:p w14:paraId="4B327A8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4</w:t>
                  </w:r>
                </w:p>
              </w:tc>
            </w:tr>
            <w:tr w:rsidR="009024D0" w:rsidRPr="00A14E32" w14:paraId="2DEB83E6" w14:textId="77777777" w:rsidTr="00A14E32">
              <w:trPr>
                <w:trHeight w:val="53"/>
              </w:trPr>
              <w:tc>
                <w:tcPr>
                  <w:tcW w:w="538" w:type="dxa"/>
                  <w:vMerge/>
                  <w:vAlign w:val="center"/>
                  <w:hideMark/>
                </w:tcPr>
                <w:p w14:paraId="50EB0F35"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64B3417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4BE34A9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69B0A2CC"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38624B32" w14:textId="77777777" w:rsidR="009024D0" w:rsidRPr="00A14E32" w:rsidRDefault="009024D0" w:rsidP="009024D0">
                  <w:pPr>
                    <w:rPr>
                      <w:rFonts w:ascii="Arial" w:hAnsi="Arial" w:cs="Arial"/>
                      <w:color w:val="000000"/>
                      <w:sz w:val="12"/>
                      <w:szCs w:val="12"/>
                      <w:lang w:eastAsia="es-CO"/>
                    </w:rPr>
                  </w:pPr>
                </w:p>
              </w:tc>
            </w:tr>
            <w:tr w:rsidR="009024D0" w:rsidRPr="00A14E32" w14:paraId="385F46F6" w14:textId="77777777" w:rsidTr="00A14E32">
              <w:trPr>
                <w:trHeight w:val="53"/>
              </w:trPr>
              <w:tc>
                <w:tcPr>
                  <w:tcW w:w="538" w:type="dxa"/>
                  <w:vMerge/>
                  <w:vAlign w:val="center"/>
                  <w:hideMark/>
                </w:tcPr>
                <w:p w14:paraId="3F2FD403"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28E55F8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028F12E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45D5766C"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292CD7CB" w14:textId="77777777" w:rsidR="009024D0" w:rsidRPr="00A14E32" w:rsidRDefault="009024D0" w:rsidP="009024D0">
                  <w:pPr>
                    <w:rPr>
                      <w:rFonts w:ascii="Arial" w:hAnsi="Arial" w:cs="Arial"/>
                      <w:color w:val="000000"/>
                      <w:sz w:val="12"/>
                      <w:szCs w:val="12"/>
                      <w:lang w:eastAsia="es-CO"/>
                    </w:rPr>
                  </w:pPr>
                </w:p>
              </w:tc>
            </w:tr>
            <w:tr w:rsidR="009024D0" w:rsidRPr="00A14E32" w14:paraId="73D2A211" w14:textId="77777777" w:rsidTr="00A14E32">
              <w:trPr>
                <w:trHeight w:val="53"/>
              </w:trPr>
              <w:tc>
                <w:tcPr>
                  <w:tcW w:w="538" w:type="dxa"/>
                  <w:vMerge w:val="restart"/>
                  <w:vAlign w:val="center"/>
                  <w:hideMark/>
                </w:tcPr>
                <w:p w14:paraId="3A32186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24</w:t>
                  </w:r>
                </w:p>
              </w:tc>
              <w:tc>
                <w:tcPr>
                  <w:tcW w:w="1624" w:type="dxa"/>
                  <w:vAlign w:val="bottom"/>
                  <w:hideMark/>
                </w:tcPr>
                <w:p w14:paraId="2EDEAA0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2F2E292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18EECAF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SEPTOPLASTIA</w:t>
                  </w:r>
                </w:p>
              </w:tc>
              <w:tc>
                <w:tcPr>
                  <w:tcW w:w="851" w:type="dxa"/>
                  <w:vMerge w:val="restart"/>
                  <w:noWrap/>
                  <w:vAlign w:val="center"/>
                  <w:hideMark/>
                </w:tcPr>
                <w:p w14:paraId="1BED25D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3</w:t>
                  </w:r>
                </w:p>
              </w:tc>
            </w:tr>
            <w:tr w:rsidR="009024D0" w:rsidRPr="00A14E32" w14:paraId="04978072" w14:textId="77777777" w:rsidTr="00A14E32">
              <w:trPr>
                <w:trHeight w:val="53"/>
              </w:trPr>
              <w:tc>
                <w:tcPr>
                  <w:tcW w:w="538" w:type="dxa"/>
                  <w:vMerge/>
                  <w:vAlign w:val="center"/>
                  <w:hideMark/>
                </w:tcPr>
                <w:p w14:paraId="72A06002"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0D90140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6B5E232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157715EA"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149072F9" w14:textId="77777777" w:rsidR="009024D0" w:rsidRPr="00A14E32" w:rsidRDefault="009024D0" w:rsidP="009024D0">
                  <w:pPr>
                    <w:rPr>
                      <w:rFonts w:ascii="Arial" w:hAnsi="Arial" w:cs="Arial"/>
                      <w:color w:val="000000"/>
                      <w:sz w:val="12"/>
                      <w:szCs w:val="12"/>
                      <w:lang w:eastAsia="es-CO"/>
                    </w:rPr>
                  </w:pPr>
                </w:p>
              </w:tc>
            </w:tr>
            <w:tr w:rsidR="009024D0" w:rsidRPr="00A14E32" w14:paraId="7A1F5ABC" w14:textId="77777777" w:rsidTr="00A14E32">
              <w:trPr>
                <w:trHeight w:val="53"/>
              </w:trPr>
              <w:tc>
                <w:tcPr>
                  <w:tcW w:w="538" w:type="dxa"/>
                  <w:vMerge/>
                  <w:vAlign w:val="center"/>
                  <w:hideMark/>
                </w:tcPr>
                <w:p w14:paraId="43273B8D"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53247B8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39A37B5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4FC003F6"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1464CD29" w14:textId="77777777" w:rsidR="009024D0" w:rsidRPr="00A14E32" w:rsidRDefault="009024D0" w:rsidP="009024D0">
                  <w:pPr>
                    <w:rPr>
                      <w:rFonts w:ascii="Arial" w:hAnsi="Arial" w:cs="Arial"/>
                      <w:color w:val="000000"/>
                      <w:sz w:val="12"/>
                      <w:szCs w:val="12"/>
                      <w:lang w:eastAsia="es-CO"/>
                    </w:rPr>
                  </w:pPr>
                </w:p>
              </w:tc>
            </w:tr>
            <w:tr w:rsidR="009024D0" w:rsidRPr="00A14E32" w14:paraId="251CD533" w14:textId="77777777" w:rsidTr="00A14E32">
              <w:trPr>
                <w:trHeight w:val="53"/>
              </w:trPr>
              <w:tc>
                <w:tcPr>
                  <w:tcW w:w="538" w:type="dxa"/>
                  <w:vMerge w:val="restart"/>
                  <w:vAlign w:val="center"/>
                  <w:hideMark/>
                </w:tcPr>
                <w:p w14:paraId="1FE8CB0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25</w:t>
                  </w:r>
                </w:p>
              </w:tc>
              <w:tc>
                <w:tcPr>
                  <w:tcW w:w="1624" w:type="dxa"/>
                  <w:vAlign w:val="bottom"/>
                  <w:hideMark/>
                </w:tcPr>
                <w:p w14:paraId="40C147D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51EF13A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2693" w:type="dxa"/>
                  <w:vMerge w:val="restart"/>
                  <w:vAlign w:val="center"/>
                  <w:hideMark/>
                </w:tcPr>
                <w:p w14:paraId="5BD2894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 xml:space="preserve">SET INSTRUMENTAL MIRINGOSENTESIS </w:t>
                  </w:r>
                </w:p>
              </w:tc>
              <w:tc>
                <w:tcPr>
                  <w:tcW w:w="851" w:type="dxa"/>
                  <w:vMerge w:val="restart"/>
                  <w:noWrap/>
                  <w:vAlign w:val="center"/>
                  <w:hideMark/>
                </w:tcPr>
                <w:p w14:paraId="36E9097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6</w:t>
                  </w:r>
                </w:p>
              </w:tc>
            </w:tr>
            <w:tr w:rsidR="009024D0" w:rsidRPr="00A14E32" w14:paraId="61EA3E5E" w14:textId="77777777" w:rsidTr="00A14E32">
              <w:trPr>
                <w:trHeight w:val="53"/>
              </w:trPr>
              <w:tc>
                <w:tcPr>
                  <w:tcW w:w="538" w:type="dxa"/>
                  <w:vMerge/>
                  <w:vAlign w:val="center"/>
                  <w:hideMark/>
                </w:tcPr>
                <w:p w14:paraId="5E2BDD7E"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53DD0E0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6270FC6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2693" w:type="dxa"/>
                  <w:vMerge/>
                  <w:vAlign w:val="center"/>
                  <w:hideMark/>
                </w:tcPr>
                <w:p w14:paraId="2390335E"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6E0F7436" w14:textId="77777777" w:rsidR="009024D0" w:rsidRPr="00A14E32" w:rsidRDefault="009024D0" w:rsidP="009024D0">
                  <w:pPr>
                    <w:rPr>
                      <w:rFonts w:ascii="Arial" w:hAnsi="Arial" w:cs="Arial"/>
                      <w:color w:val="000000"/>
                      <w:sz w:val="12"/>
                      <w:szCs w:val="12"/>
                      <w:lang w:eastAsia="es-CO"/>
                    </w:rPr>
                  </w:pPr>
                </w:p>
              </w:tc>
            </w:tr>
            <w:tr w:rsidR="009024D0" w:rsidRPr="00A14E32" w14:paraId="198F47EA" w14:textId="77777777" w:rsidTr="00A14E32">
              <w:trPr>
                <w:trHeight w:val="53"/>
              </w:trPr>
              <w:tc>
                <w:tcPr>
                  <w:tcW w:w="538" w:type="dxa"/>
                  <w:vMerge/>
                  <w:vAlign w:val="center"/>
                  <w:hideMark/>
                </w:tcPr>
                <w:p w14:paraId="726774A3"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05F27EE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42FB877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2693" w:type="dxa"/>
                  <w:vMerge/>
                  <w:vAlign w:val="center"/>
                  <w:hideMark/>
                </w:tcPr>
                <w:p w14:paraId="46898DE4"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2615489C" w14:textId="77777777" w:rsidR="009024D0" w:rsidRPr="00A14E32" w:rsidRDefault="009024D0" w:rsidP="009024D0">
                  <w:pPr>
                    <w:rPr>
                      <w:rFonts w:ascii="Arial" w:hAnsi="Arial" w:cs="Arial"/>
                      <w:color w:val="000000"/>
                      <w:sz w:val="12"/>
                      <w:szCs w:val="12"/>
                      <w:lang w:eastAsia="es-CO"/>
                    </w:rPr>
                  </w:pPr>
                </w:p>
              </w:tc>
            </w:tr>
            <w:tr w:rsidR="009024D0" w:rsidRPr="00A14E32" w14:paraId="0F26A036" w14:textId="77777777" w:rsidTr="00A14E32">
              <w:trPr>
                <w:trHeight w:val="53"/>
              </w:trPr>
              <w:tc>
                <w:tcPr>
                  <w:tcW w:w="538" w:type="dxa"/>
                  <w:vMerge w:val="restart"/>
                  <w:vAlign w:val="center"/>
                  <w:hideMark/>
                </w:tcPr>
                <w:p w14:paraId="28C69B2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26</w:t>
                  </w:r>
                </w:p>
              </w:tc>
              <w:tc>
                <w:tcPr>
                  <w:tcW w:w="1624" w:type="dxa"/>
                  <w:vAlign w:val="bottom"/>
                  <w:hideMark/>
                </w:tcPr>
                <w:p w14:paraId="663BC58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1E16482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57DBC8A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AMIGDALAS</w:t>
                  </w:r>
                </w:p>
              </w:tc>
              <w:tc>
                <w:tcPr>
                  <w:tcW w:w="851" w:type="dxa"/>
                  <w:vMerge w:val="restart"/>
                  <w:noWrap/>
                  <w:vAlign w:val="center"/>
                  <w:hideMark/>
                </w:tcPr>
                <w:p w14:paraId="25AD947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r>
            <w:tr w:rsidR="009024D0" w:rsidRPr="00A14E32" w14:paraId="7B1891C3" w14:textId="77777777" w:rsidTr="00A14E32">
              <w:trPr>
                <w:trHeight w:val="53"/>
              </w:trPr>
              <w:tc>
                <w:tcPr>
                  <w:tcW w:w="538" w:type="dxa"/>
                  <w:vMerge/>
                  <w:vAlign w:val="center"/>
                  <w:hideMark/>
                </w:tcPr>
                <w:p w14:paraId="57DCE373"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500E969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5AB3A9D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39889E63"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493115A7" w14:textId="77777777" w:rsidR="009024D0" w:rsidRPr="00A14E32" w:rsidRDefault="009024D0" w:rsidP="009024D0">
                  <w:pPr>
                    <w:rPr>
                      <w:rFonts w:ascii="Arial" w:hAnsi="Arial" w:cs="Arial"/>
                      <w:color w:val="000000"/>
                      <w:sz w:val="12"/>
                      <w:szCs w:val="12"/>
                      <w:lang w:eastAsia="es-CO"/>
                    </w:rPr>
                  </w:pPr>
                </w:p>
              </w:tc>
            </w:tr>
            <w:tr w:rsidR="009024D0" w:rsidRPr="00A14E32" w14:paraId="597F5707" w14:textId="77777777" w:rsidTr="00A14E32">
              <w:trPr>
                <w:trHeight w:val="53"/>
              </w:trPr>
              <w:tc>
                <w:tcPr>
                  <w:tcW w:w="538" w:type="dxa"/>
                  <w:vMerge w:val="restart"/>
                  <w:vAlign w:val="center"/>
                  <w:hideMark/>
                </w:tcPr>
                <w:p w14:paraId="789CEDD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27</w:t>
                  </w:r>
                </w:p>
              </w:tc>
              <w:tc>
                <w:tcPr>
                  <w:tcW w:w="1624" w:type="dxa"/>
                  <w:vAlign w:val="bottom"/>
                  <w:hideMark/>
                </w:tcPr>
                <w:p w14:paraId="375CF84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04AE2F1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295130A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ACCESORIOS DE OTORRINOLARINGOLOGIA</w:t>
                  </w:r>
                </w:p>
              </w:tc>
              <w:tc>
                <w:tcPr>
                  <w:tcW w:w="851" w:type="dxa"/>
                  <w:vMerge w:val="restart"/>
                  <w:noWrap/>
                  <w:vAlign w:val="center"/>
                  <w:hideMark/>
                </w:tcPr>
                <w:p w14:paraId="2AC4C32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4</w:t>
                  </w:r>
                </w:p>
              </w:tc>
            </w:tr>
            <w:tr w:rsidR="009024D0" w:rsidRPr="00A14E32" w14:paraId="1F92626C" w14:textId="77777777" w:rsidTr="00A14E32">
              <w:trPr>
                <w:trHeight w:val="53"/>
              </w:trPr>
              <w:tc>
                <w:tcPr>
                  <w:tcW w:w="538" w:type="dxa"/>
                  <w:vMerge/>
                  <w:vAlign w:val="center"/>
                  <w:hideMark/>
                </w:tcPr>
                <w:p w14:paraId="053A99AA"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3425B45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2585816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0DC1D437"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5FF6F142" w14:textId="77777777" w:rsidR="009024D0" w:rsidRPr="00A14E32" w:rsidRDefault="009024D0" w:rsidP="009024D0">
                  <w:pPr>
                    <w:rPr>
                      <w:rFonts w:ascii="Arial" w:hAnsi="Arial" w:cs="Arial"/>
                      <w:color w:val="000000"/>
                      <w:sz w:val="12"/>
                      <w:szCs w:val="12"/>
                      <w:lang w:eastAsia="es-CO"/>
                    </w:rPr>
                  </w:pPr>
                </w:p>
              </w:tc>
            </w:tr>
            <w:tr w:rsidR="009024D0" w:rsidRPr="00A14E32" w14:paraId="7B03974E" w14:textId="77777777" w:rsidTr="00A14E32">
              <w:trPr>
                <w:trHeight w:val="53"/>
              </w:trPr>
              <w:tc>
                <w:tcPr>
                  <w:tcW w:w="538" w:type="dxa"/>
                  <w:vMerge/>
                  <w:vAlign w:val="center"/>
                  <w:hideMark/>
                </w:tcPr>
                <w:p w14:paraId="4DD67CDC"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3880E38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43A5A98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45667B8F"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079F0807" w14:textId="77777777" w:rsidR="009024D0" w:rsidRPr="00A14E32" w:rsidRDefault="009024D0" w:rsidP="009024D0">
                  <w:pPr>
                    <w:rPr>
                      <w:rFonts w:ascii="Arial" w:hAnsi="Arial" w:cs="Arial"/>
                      <w:color w:val="000000"/>
                      <w:sz w:val="12"/>
                      <w:szCs w:val="12"/>
                      <w:lang w:eastAsia="es-CO"/>
                    </w:rPr>
                  </w:pPr>
                </w:p>
              </w:tc>
            </w:tr>
            <w:tr w:rsidR="009024D0" w:rsidRPr="00A14E32" w14:paraId="3DDBD588" w14:textId="77777777" w:rsidTr="00A14E32">
              <w:trPr>
                <w:trHeight w:val="53"/>
              </w:trPr>
              <w:tc>
                <w:tcPr>
                  <w:tcW w:w="538" w:type="dxa"/>
                  <w:vMerge/>
                  <w:vAlign w:val="center"/>
                  <w:hideMark/>
                </w:tcPr>
                <w:p w14:paraId="53D09654"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0423EC4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CÚCUTA</w:t>
                  </w:r>
                </w:p>
              </w:tc>
              <w:tc>
                <w:tcPr>
                  <w:tcW w:w="927" w:type="dxa"/>
                  <w:vAlign w:val="center"/>
                  <w:hideMark/>
                </w:tcPr>
                <w:p w14:paraId="712B6E5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2A354C63"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59C035C6" w14:textId="77777777" w:rsidR="009024D0" w:rsidRPr="00A14E32" w:rsidRDefault="009024D0" w:rsidP="009024D0">
                  <w:pPr>
                    <w:rPr>
                      <w:rFonts w:ascii="Arial" w:hAnsi="Arial" w:cs="Arial"/>
                      <w:color w:val="000000"/>
                      <w:sz w:val="12"/>
                      <w:szCs w:val="12"/>
                      <w:lang w:eastAsia="es-CO"/>
                    </w:rPr>
                  </w:pPr>
                </w:p>
              </w:tc>
            </w:tr>
            <w:tr w:rsidR="009024D0" w:rsidRPr="00A14E32" w14:paraId="3F1A5FEA" w14:textId="77777777" w:rsidTr="00A14E32">
              <w:trPr>
                <w:trHeight w:val="53"/>
              </w:trPr>
              <w:tc>
                <w:tcPr>
                  <w:tcW w:w="538" w:type="dxa"/>
                  <w:vMerge w:val="restart"/>
                  <w:vAlign w:val="center"/>
                  <w:hideMark/>
                </w:tcPr>
                <w:p w14:paraId="359B8BC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28</w:t>
                  </w:r>
                </w:p>
              </w:tc>
              <w:tc>
                <w:tcPr>
                  <w:tcW w:w="1624" w:type="dxa"/>
                  <w:vAlign w:val="center"/>
                  <w:hideMark/>
                </w:tcPr>
                <w:p w14:paraId="2B4D8B0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DESAN</w:t>
                  </w:r>
                </w:p>
              </w:tc>
              <w:tc>
                <w:tcPr>
                  <w:tcW w:w="927" w:type="dxa"/>
                  <w:vAlign w:val="center"/>
                  <w:hideMark/>
                </w:tcPr>
                <w:p w14:paraId="58DABD6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restart"/>
                  <w:vAlign w:val="center"/>
                  <w:hideMark/>
                </w:tcPr>
                <w:p w14:paraId="5AA0943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 xml:space="preserve">SET INSTRUMENTAL ENDOSCOPIO OTORRINOLARINGOLOGIA </w:t>
                  </w:r>
                </w:p>
              </w:tc>
              <w:tc>
                <w:tcPr>
                  <w:tcW w:w="851" w:type="dxa"/>
                  <w:vMerge w:val="restart"/>
                  <w:noWrap/>
                  <w:vAlign w:val="center"/>
                  <w:hideMark/>
                </w:tcPr>
                <w:p w14:paraId="5D6321F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4</w:t>
                  </w:r>
                </w:p>
              </w:tc>
            </w:tr>
            <w:tr w:rsidR="009024D0" w:rsidRPr="00A14E32" w14:paraId="6F7B8D6A" w14:textId="77777777" w:rsidTr="00A14E32">
              <w:trPr>
                <w:trHeight w:val="53"/>
              </w:trPr>
              <w:tc>
                <w:tcPr>
                  <w:tcW w:w="538" w:type="dxa"/>
                  <w:vMerge/>
                  <w:vAlign w:val="center"/>
                  <w:hideMark/>
                </w:tcPr>
                <w:p w14:paraId="71DE586A"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79F2D47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927" w:type="dxa"/>
                  <w:vAlign w:val="center"/>
                  <w:hideMark/>
                </w:tcPr>
                <w:p w14:paraId="73CEB48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5BF04EEC"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2D109046" w14:textId="77777777" w:rsidR="009024D0" w:rsidRPr="00A14E32" w:rsidRDefault="009024D0" w:rsidP="009024D0">
                  <w:pPr>
                    <w:rPr>
                      <w:rFonts w:ascii="Arial" w:hAnsi="Arial" w:cs="Arial"/>
                      <w:color w:val="000000"/>
                      <w:sz w:val="12"/>
                      <w:szCs w:val="12"/>
                      <w:lang w:eastAsia="es-CO"/>
                    </w:rPr>
                  </w:pPr>
                </w:p>
              </w:tc>
            </w:tr>
            <w:tr w:rsidR="009024D0" w:rsidRPr="00A14E32" w14:paraId="149DA045" w14:textId="77777777" w:rsidTr="00A14E32">
              <w:trPr>
                <w:trHeight w:val="53"/>
              </w:trPr>
              <w:tc>
                <w:tcPr>
                  <w:tcW w:w="538" w:type="dxa"/>
                  <w:vMerge/>
                  <w:vAlign w:val="center"/>
                  <w:hideMark/>
                </w:tcPr>
                <w:p w14:paraId="71ED205A"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30FF1ED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927" w:type="dxa"/>
                  <w:vAlign w:val="center"/>
                  <w:hideMark/>
                </w:tcPr>
                <w:p w14:paraId="464F31F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673BAC7C"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77550B40" w14:textId="77777777" w:rsidR="009024D0" w:rsidRPr="00A14E32" w:rsidRDefault="009024D0" w:rsidP="009024D0">
                  <w:pPr>
                    <w:rPr>
                      <w:rFonts w:ascii="Arial" w:hAnsi="Arial" w:cs="Arial"/>
                      <w:color w:val="000000"/>
                      <w:sz w:val="12"/>
                      <w:szCs w:val="12"/>
                      <w:lang w:eastAsia="es-CO"/>
                    </w:rPr>
                  </w:pPr>
                </w:p>
              </w:tc>
            </w:tr>
            <w:tr w:rsidR="009024D0" w:rsidRPr="00A14E32" w14:paraId="66BC7406" w14:textId="77777777" w:rsidTr="00A14E32">
              <w:trPr>
                <w:trHeight w:val="53"/>
              </w:trPr>
              <w:tc>
                <w:tcPr>
                  <w:tcW w:w="538" w:type="dxa"/>
                  <w:vMerge/>
                  <w:vAlign w:val="center"/>
                  <w:hideMark/>
                </w:tcPr>
                <w:p w14:paraId="7E1A4104" w14:textId="77777777" w:rsidR="009024D0" w:rsidRPr="00A14E32" w:rsidRDefault="009024D0" w:rsidP="009024D0">
                  <w:pPr>
                    <w:rPr>
                      <w:rFonts w:ascii="Arial" w:hAnsi="Arial" w:cs="Arial"/>
                      <w:color w:val="000000"/>
                      <w:sz w:val="12"/>
                      <w:szCs w:val="12"/>
                      <w:lang w:eastAsia="es-CO"/>
                    </w:rPr>
                  </w:pPr>
                </w:p>
              </w:tc>
              <w:tc>
                <w:tcPr>
                  <w:tcW w:w="1624" w:type="dxa"/>
                  <w:vAlign w:val="bottom"/>
                  <w:hideMark/>
                </w:tcPr>
                <w:p w14:paraId="503D415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927" w:type="dxa"/>
                  <w:vAlign w:val="center"/>
                  <w:hideMark/>
                </w:tcPr>
                <w:p w14:paraId="5901AA5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1</w:t>
                  </w:r>
                </w:p>
              </w:tc>
              <w:tc>
                <w:tcPr>
                  <w:tcW w:w="2693" w:type="dxa"/>
                  <w:vMerge/>
                  <w:vAlign w:val="center"/>
                  <w:hideMark/>
                </w:tcPr>
                <w:p w14:paraId="2FF164E3"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5AB82DA8" w14:textId="77777777" w:rsidR="009024D0" w:rsidRPr="00A14E32" w:rsidRDefault="009024D0" w:rsidP="009024D0">
                  <w:pPr>
                    <w:rPr>
                      <w:rFonts w:ascii="Arial" w:hAnsi="Arial" w:cs="Arial"/>
                      <w:color w:val="000000"/>
                      <w:sz w:val="12"/>
                      <w:szCs w:val="12"/>
                      <w:lang w:eastAsia="es-CO"/>
                    </w:rPr>
                  </w:pPr>
                </w:p>
              </w:tc>
            </w:tr>
            <w:tr w:rsidR="009024D0" w:rsidRPr="00A14E32" w14:paraId="19C67E93" w14:textId="77777777" w:rsidTr="00A14E32">
              <w:trPr>
                <w:trHeight w:val="358"/>
              </w:trPr>
              <w:tc>
                <w:tcPr>
                  <w:tcW w:w="538" w:type="dxa"/>
                  <w:vMerge w:val="restart"/>
                  <w:vAlign w:val="center"/>
                  <w:hideMark/>
                </w:tcPr>
                <w:p w14:paraId="66BBFCE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29</w:t>
                  </w:r>
                </w:p>
              </w:tc>
              <w:tc>
                <w:tcPr>
                  <w:tcW w:w="1624" w:type="dxa"/>
                  <w:vAlign w:val="center"/>
                  <w:hideMark/>
                </w:tcPr>
                <w:p w14:paraId="54E1BA8D"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BG. EDGAR YESID DUARTE VALERO</w:t>
                  </w:r>
                </w:p>
              </w:tc>
              <w:tc>
                <w:tcPr>
                  <w:tcW w:w="927" w:type="dxa"/>
                  <w:vAlign w:val="center"/>
                  <w:hideMark/>
                </w:tcPr>
                <w:p w14:paraId="72BE997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2693" w:type="dxa"/>
                  <w:vMerge w:val="restart"/>
                  <w:vAlign w:val="center"/>
                  <w:hideMark/>
                </w:tcPr>
                <w:p w14:paraId="15139B0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SET INSTRUMENTAL BÁSICO ODONTOLOGÍA</w:t>
                  </w:r>
                </w:p>
              </w:tc>
              <w:tc>
                <w:tcPr>
                  <w:tcW w:w="851" w:type="dxa"/>
                  <w:vMerge w:val="restart"/>
                  <w:noWrap/>
                  <w:vAlign w:val="center"/>
                  <w:hideMark/>
                </w:tcPr>
                <w:p w14:paraId="2C2EC84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6</w:t>
                  </w:r>
                </w:p>
              </w:tc>
            </w:tr>
            <w:tr w:rsidR="009024D0" w:rsidRPr="00A14E32" w14:paraId="05214C69" w14:textId="77777777" w:rsidTr="00A14E32">
              <w:trPr>
                <w:trHeight w:val="238"/>
              </w:trPr>
              <w:tc>
                <w:tcPr>
                  <w:tcW w:w="538" w:type="dxa"/>
                  <w:vMerge/>
                  <w:vAlign w:val="center"/>
                  <w:hideMark/>
                </w:tcPr>
                <w:p w14:paraId="6EF29003"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6A8BAF4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DE CHAPINERO</w:t>
                  </w:r>
                </w:p>
              </w:tc>
              <w:tc>
                <w:tcPr>
                  <w:tcW w:w="927" w:type="dxa"/>
                  <w:vAlign w:val="center"/>
                  <w:hideMark/>
                </w:tcPr>
                <w:p w14:paraId="0BD0687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2693" w:type="dxa"/>
                  <w:vMerge/>
                  <w:vAlign w:val="center"/>
                  <w:hideMark/>
                </w:tcPr>
                <w:p w14:paraId="5543D0F4"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25B3FDEE" w14:textId="77777777" w:rsidR="009024D0" w:rsidRPr="00A14E32" w:rsidRDefault="009024D0" w:rsidP="009024D0">
                  <w:pPr>
                    <w:rPr>
                      <w:rFonts w:ascii="Arial" w:hAnsi="Arial" w:cs="Arial"/>
                      <w:color w:val="000000"/>
                      <w:sz w:val="12"/>
                      <w:szCs w:val="12"/>
                      <w:lang w:eastAsia="es-CO"/>
                    </w:rPr>
                  </w:pPr>
                </w:p>
              </w:tc>
            </w:tr>
            <w:tr w:rsidR="009024D0" w:rsidRPr="00A14E32" w14:paraId="57972AD9" w14:textId="77777777" w:rsidTr="00A14E32">
              <w:trPr>
                <w:trHeight w:val="238"/>
              </w:trPr>
              <w:tc>
                <w:tcPr>
                  <w:tcW w:w="538" w:type="dxa"/>
                  <w:vMerge/>
                  <w:vAlign w:val="center"/>
                  <w:hideMark/>
                </w:tcPr>
                <w:p w14:paraId="697D0D6B" w14:textId="77777777" w:rsidR="009024D0" w:rsidRPr="00A14E32" w:rsidRDefault="009024D0" w:rsidP="009024D0">
                  <w:pPr>
                    <w:rPr>
                      <w:rFonts w:ascii="Arial" w:hAnsi="Arial" w:cs="Arial"/>
                      <w:color w:val="000000"/>
                      <w:sz w:val="12"/>
                      <w:szCs w:val="12"/>
                      <w:lang w:eastAsia="es-CO"/>
                    </w:rPr>
                  </w:pPr>
                </w:p>
              </w:tc>
              <w:tc>
                <w:tcPr>
                  <w:tcW w:w="1624" w:type="dxa"/>
                  <w:vAlign w:val="center"/>
                  <w:hideMark/>
                </w:tcPr>
                <w:p w14:paraId="7D78A15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 xml:space="preserve">ESPRI COMANDO VAUPES </w:t>
                  </w:r>
                </w:p>
              </w:tc>
              <w:tc>
                <w:tcPr>
                  <w:tcW w:w="927" w:type="dxa"/>
                  <w:vAlign w:val="center"/>
                  <w:hideMark/>
                </w:tcPr>
                <w:p w14:paraId="17D1FD1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2</w:t>
                  </w:r>
                </w:p>
              </w:tc>
              <w:tc>
                <w:tcPr>
                  <w:tcW w:w="2693" w:type="dxa"/>
                  <w:vMerge/>
                  <w:vAlign w:val="center"/>
                  <w:hideMark/>
                </w:tcPr>
                <w:p w14:paraId="6DE732A5" w14:textId="77777777" w:rsidR="009024D0" w:rsidRPr="00A14E32" w:rsidRDefault="009024D0" w:rsidP="009024D0">
                  <w:pPr>
                    <w:rPr>
                      <w:rFonts w:ascii="Arial" w:hAnsi="Arial" w:cs="Arial"/>
                      <w:color w:val="000000"/>
                      <w:sz w:val="12"/>
                      <w:szCs w:val="12"/>
                      <w:lang w:eastAsia="es-CO"/>
                    </w:rPr>
                  </w:pPr>
                </w:p>
              </w:tc>
              <w:tc>
                <w:tcPr>
                  <w:tcW w:w="851" w:type="dxa"/>
                  <w:vMerge/>
                  <w:vAlign w:val="center"/>
                  <w:hideMark/>
                </w:tcPr>
                <w:p w14:paraId="598ED53B" w14:textId="77777777" w:rsidR="009024D0" w:rsidRPr="00A14E32" w:rsidRDefault="009024D0" w:rsidP="009024D0">
                  <w:pPr>
                    <w:rPr>
                      <w:rFonts w:ascii="Arial" w:hAnsi="Arial" w:cs="Arial"/>
                      <w:color w:val="000000"/>
                      <w:sz w:val="12"/>
                      <w:szCs w:val="12"/>
                      <w:lang w:eastAsia="es-CO"/>
                    </w:rPr>
                  </w:pPr>
                </w:p>
              </w:tc>
            </w:tr>
          </w:tbl>
          <w:p w14:paraId="5D53AEAE" w14:textId="77777777" w:rsidR="009024D0" w:rsidRPr="005C7C95" w:rsidRDefault="009024D0" w:rsidP="009024D0">
            <w:pPr>
              <w:jc w:val="both"/>
              <w:rPr>
                <w:rFonts w:ascii="Arial" w:hAnsi="Arial" w:cs="Arial"/>
                <w:sz w:val="18"/>
                <w:szCs w:val="18"/>
              </w:rPr>
            </w:pPr>
          </w:p>
          <w:p w14:paraId="6E613FF8" w14:textId="77777777" w:rsidR="009024D0" w:rsidRPr="005C7C95" w:rsidRDefault="009024D0" w:rsidP="009024D0">
            <w:pPr>
              <w:jc w:val="both"/>
              <w:rPr>
                <w:rFonts w:ascii="Arial" w:hAnsi="Arial" w:cs="Arial"/>
                <w:sz w:val="18"/>
                <w:szCs w:val="18"/>
              </w:rPr>
            </w:pPr>
            <w:r w:rsidRPr="005C7C95">
              <w:rPr>
                <w:rFonts w:ascii="Arial" w:hAnsi="Arial" w:cs="Arial"/>
                <w:sz w:val="18"/>
                <w:szCs w:val="18"/>
              </w:rPr>
              <w:t>Los Establecimientos de Sanidad Policial antes mencionados, se encuentran ubicados en las siguientes direcciones, en las cuales se debe realizar la entrega de los equipos médicos adjudicados:</w:t>
            </w:r>
          </w:p>
          <w:p w14:paraId="23E0097A" w14:textId="77777777" w:rsidR="009024D0" w:rsidRPr="005C7C95" w:rsidRDefault="009024D0" w:rsidP="009024D0">
            <w:pPr>
              <w:jc w:val="both"/>
              <w:rPr>
                <w:rFonts w:ascii="Arial" w:hAnsi="Arial" w:cs="Arial"/>
                <w:sz w:val="18"/>
                <w:szCs w:val="18"/>
              </w:rPr>
            </w:pPr>
          </w:p>
          <w:tbl>
            <w:tblPr>
              <w:tblW w:w="0" w:type="auto"/>
              <w:tblLayout w:type="fixed"/>
              <w:tblCellMar>
                <w:left w:w="70" w:type="dxa"/>
                <w:right w:w="70" w:type="dxa"/>
              </w:tblCellMar>
              <w:tblLook w:val="04A0" w:firstRow="1" w:lastRow="0" w:firstColumn="1" w:lastColumn="0" w:noHBand="0" w:noVBand="1"/>
            </w:tblPr>
            <w:tblGrid>
              <w:gridCol w:w="538"/>
              <w:gridCol w:w="991"/>
              <w:gridCol w:w="2195"/>
              <w:gridCol w:w="3037"/>
            </w:tblGrid>
            <w:tr w:rsidR="009024D0" w:rsidRPr="00A14E32" w14:paraId="06D4C024" w14:textId="77777777" w:rsidTr="00A14E32">
              <w:trPr>
                <w:trHeight w:val="53"/>
              </w:trPr>
              <w:tc>
                <w:tcPr>
                  <w:tcW w:w="538" w:type="dxa"/>
                  <w:tcBorders>
                    <w:top w:val="single" w:sz="4" w:space="0" w:color="auto"/>
                    <w:left w:val="single" w:sz="4" w:space="0" w:color="auto"/>
                    <w:bottom w:val="single" w:sz="4" w:space="0" w:color="auto"/>
                    <w:right w:val="single" w:sz="4" w:space="0" w:color="auto"/>
                  </w:tcBorders>
                  <w:vAlign w:val="bottom"/>
                  <w:hideMark/>
                </w:tcPr>
                <w:p w14:paraId="64D854E0"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REG</w:t>
                  </w:r>
                </w:p>
              </w:tc>
              <w:tc>
                <w:tcPr>
                  <w:tcW w:w="991" w:type="dxa"/>
                  <w:tcBorders>
                    <w:top w:val="single" w:sz="4" w:space="0" w:color="auto"/>
                    <w:left w:val="nil"/>
                    <w:bottom w:val="single" w:sz="4" w:space="0" w:color="auto"/>
                    <w:right w:val="single" w:sz="4" w:space="0" w:color="auto"/>
                  </w:tcBorders>
                  <w:vAlign w:val="bottom"/>
                  <w:hideMark/>
                </w:tcPr>
                <w:p w14:paraId="5A3D011F"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USP</w:t>
                  </w:r>
                </w:p>
              </w:tc>
              <w:tc>
                <w:tcPr>
                  <w:tcW w:w="2195" w:type="dxa"/>
                  <w:tcBorders>
                    <w:top w:val="single" w:sz="4" w:space="0" w:color="auto"/>
                    <w:left w:val="nil"/>
                    <w:bottom w:val="single" w:sz="4" w:space="0" w:color="auto"/>
                    <w:right w:val="single" w:sz="4" w:space="0" w:color="auto"/>
                  </w:tcBorders>
                  <w:vAlign w:val="bottom"/>
                  <w:hideMark/>
                </w:tcPr>
                <w:p w14:paraId="7160E3BE"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ESP</w:t>
                  </w:r>
                </w:p>
              </w:tc>
              <w:tc>
                <w:tcPr>
                  <w:tcW w:w="3037" w:type="dxa"/>
                  <w:tcBorders>
                    <w:top w:val="single" w:sz="4" w:space="0" w:color="auto"/>
                    <w:left w:val="nil"/>
                    <w:bottom w:val="single" w:sz="4" w:space="0" w:color="auto"/>
                    <w:right w:val="single" w:sz="4" w:space="0" w:color="auto"/>
                  </w:tcBorders>
                  <w:vAlign w:val="bottom"/>
                  <w:hideMark/>
                </w:tcPr>
                <w:p w14:paraId="2D0DD5ED"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DIRECCIÓN</w:t>
                  </w:r>
                </w:p>
              </w:tc>
            </w:tr>
            <w:tr w:rsidR="009024D0" w:rsidRPr="00A14E32" w14:paraId="2A0D27B3" w14:textId="77777777" w:rsidTr="00A14E32">
              <w:trPr>
                <w:trHeight w:val="235"/>
              </w:trPr>
              <w:tc>
                <w:tcPr>
                  <w:tcW w:w="538" w:type="dxa"/>
                  <w:vMerge w:val="restart"/>
                  <w:tcBorders>
                    <w:top w:val="nil"/>
                    <w:left w:val="single" w:sz="4" w:space="0" w:color="auto"/>
                    <w:bottom w:val="single" w:sz="4" w:space="0" w:color="auto"/>
                    <w:right w:val="single" w:sz="4" w:space="0" w:color="auto"/>
                  </w:tcBorders>
                  <w:noWrap/>
                  <w:vAlign w:val="center"/>
                  <w:hideMark/>
                </w:tcPr>
                <w:p w14:paraId="2ADBCCCB"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1</w:t>
                  </w:r>
                </w:p>
              </w:tc>
              <w:tc>
                <w:tcPr>
                  <w:tcW w:w="991" w:type="dxa"/>
                  <w:tcBorders>
                    <w:top w:val="nil"/>
                    <w:left w:val="nil"/>
                    <w:bottom w:val="single" w:sz="4" w:space="0" w:color="auto"/>
                    <w:right w:val="single" w:sz="4" w:space="0" w:color="auto"/>
                  </w:tcBorders>
                  <w:vAlign w:val="center"/>
                  <w:hideMark/>
                </w:tcPr>
                <w:p w14:paraId="4D4C459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HOCEN</w:t>
                  </w:r>
                </w:p>
              </w:tc>
              <w:tc>
                <w:tcPr>
                  <w:tcW w:w="2195" w:type="dxa"/>
                  <w:tcBorders>
                    <w:top w:val="nil"/>
                    <w:left w:val="nil"/>
                    <w:bottom w:val="single" w:sz="4" w:space="0" w:color="auto"/>
                    <w:right w:val="single" w:sz="4" w:space="0" w:color="auto"/>
                  </w:tcBorders>
                  <w:vAlign w:val="center"/>
                  <w:hideMark/>
                </w:tcPr>
                <w:p w14:paraId="0215798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HOSPITAL CENTRAL</w:t>
                  </w:r>
                </w:p>
              </w:tc>
              <w:tc>
                <w:tcPr>
                  <w:tcW w:w="3037" w:type="dxa"/>
                  <w:tcBorders>
                    <w:top w:val="nil"/>
                    <w:left w:val="nil"/>
                    <w:bottom w:val="single" w:sz="4" w:space="0" w:color="auto"/>
                    <w:right w:val="single" w:sz="4" w:space="0" w:color="auto"/>
                  </w:tcBorders>
                  <w:vAlign w:val="center"/>
                  <w:hideMark/>
                </w:tcPr>
                <w:p w14:paraId="0CE4368B"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CARRERA 59 NO. 26-21 CAN</w:t>
                  </w:r>
                </w:p>
              </w:tc>
            </w:tr>
            <w:tr w:rsidR="009024D0" w:rsidRPr="00A14E32" w14:paraId="282D7BD1" w14:textId="77777777" w:rsidTr="00A14E32">
              <w:trPr>
                <w:trHeight w:val="235"/>
              </w:trPr>
              <w:tc>
                <w:tcPr>
                  <w:tcW w:w="538" w:type="dxa"/>
                  <w:vMerge/>
                  <w:tcBorders>
                    <w:top w:val="nil"/>
                    <w:left w:val="single" w:sz="4" w:space="0" w:color="auto"/>
                    <w:bottom w:val="single" w:sz="4" w:space="0" w:color="auto"/>
                    <w:right w:val="single" w:sz="4" w:space="0" w:color="auto"/>
                  </w:tcBorders>
                  <w:vAlign w:val="center"/>
                  <w:hideMark/>
                </w:tcPr>
                <w:p w14:paraId="55B8C726" w14:textId="77777777" w:rsidR="009024D0" w:rsidRPr="00A14E32" w:rsidRDefault="009024D0" w:rsidP="009024D0">
                  <w:pPr>
                    <w:rPr>
                      <w:rFonts w:ascii="Arial" w:hAnsi="Arial" w:cs="Arial"/>
                      <w:b/>
                      <w:bCs/>
                      <w:color w:val="000000"/>
                      <w:sz w:val="12"/>
                      <w:szCs w:val="12"/>
                      <w:lang w:eastAsia="es-CO"/>
                    </w:rPr>
                  </w:pPr>
                </w:p>
              </w:tc>
              <w:tc>
                <w:tcPr>
                  <w:tcW w:w="991" w:type="dxa"/>
                  <w:vMerge w:val="restart"/>
                  <w:tcBorders>
                    <w:top w:val="nil"/>
                    <w:left w:val="single" w:sz="4" w:space="0" w:color="auto"/>
                    <w:bottom w:val="single" w:sz="4" w:space="0" w:color="auto"/>
                    <w:right w:val="single" w:sz="4" w:space="0" w:color="auto"/>
                  </w:tcBorders>
                  <w:noWrap/>
                  <w:vAlign w:val="center"/>
                  <w:hideMark/>
                </w:tcPr>
                <w:p w14:paraId="2CBCD230"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BOGOTÁ D.C</w:t>
                  </w:r>
                </w:p>
              </w:tc>
              <w:tc>
                <w:tcPr>
                  <w:tcW w:w="2195" w:type="dxa"/>
                  <w:tcBorders>
                    <w:top w:val="nil"/>
                    <w:left w:val="nil"/>
                    <w:bottom w:val="single" w:sz="4" w:space="0" w:color="auto"/>
                    <w:right w:val="single" w:sz="4" w:space="0" w:color="auto"/>
                  </w:tcBorders>
                  <w:vAlign w:val="center"/>
                  <w:hideMark/>
                </w:tcPr>
                <w:p w14:paraId="62D8414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BG. EDGAR YESID DUARTE VALERO</w:t>
                  </w:r>
                </w:p>
              </w:tc>
              <w:tc>
                <w:tcPr>
                  <w:tcW w:w="3037" w:type="dxa"/>
                  <w:tcBorders>
                    <w:top w:val="nil"/>
                    <w:left w:val="nil"/>
                    <w:bottom w:val="single" w:sz="4" w:space="0" w:color="auto"/>
                    <w:right w:val="single" w:sz="4" w:space="0" w:color="auto"/>
                  </w:tcBorders>
                  <w:vAlign w:val="center"/>
                  <w:hideMark/>
                </w:tcPr>
                <w:p w14:paraId="1D4CD8FF"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val="pt-PT" w:eastAsia="es-CO"/>
                    </w:rPr>
                    <w:t xml:space="preserve">CARRERA 68 B BIS NO. 44-58 EDIFICIO BG. </w:t>
                  </w:r>
                  <w:r w:rsidRPr="00A14E32">
                    <w:rPr>
                      <w:rFonts w:ascii="Arial" w:hAnsi="Arial" w:cs="Arial"/>
                      <w:color w:val="000000"/>
                      <w:sz w:val="12"/>
                      <w:szCs w:val="12"/>
                      <w:lang w:eastAsia="es-CO"/>
                    </w:rPr>
                    <w:t>EDGAR YESID DUARTE VALERO TORRE B</w:t>
                  </w:r>
                </w:p>
              </w:tc>
            </w:tr>
            <w:tr w:rsidR="009024D0" w:rsidRPr="00A14E32" w14:paraId="7126BAC2" w14:textId="77777777" w:rsidTr="00A14E32">
              <w:trPr>
                <w:trHeight w:val="53"/>
              </w:trPr>
              <w:tc>
                <w:tcPr>
                  <w:tcW w:w="538" w:type="dxa"/>
                  <w:vMerge/>
                  <w:tcBorders>
                    <w:top w:val="nil"/>
                    <w:left w:val="single" w:sz="4" w:space="0" w:color="auto"/>
                    <w:bottom w:val="single" w:sz="4" w:space="0" w:color="auto"/>
                    <w:right w:val="single" w:sz="4" w:space="0" w:color="auto"/>
                  </w:tcBorders>
                  <w:vAlign w:val="center"/>
                  <w:hideMark/>
                </w:tcPr>
                <w:p w14:paraId="73F3B7D8" w14:textId="77777777" w:rsidR="009024D0" w:rsidRPr="00A14E32" w:rsidRDefault="009024D0" w:rsidP="009024D0">
                  <w:pPr>
                    <w:rPr>
                      <w:rFonts w:ascii="Arial" w:hAnsi="Arial" w:cs="Arial"/>
                      <w:b/>
                      <w:bCs/>
                      <w:color w:val="000000"/>
                      <w:sz w:val="12"/>
                      <w:szCs w:val="12"/>
                      <w:lang w:eastAsia="es-CO"/>
                    </w:rPr>
                  </w:pPr>
                </w:p>
              </w:tc>
              <w:tc>
                <w:tcPr>
                  <w:tcW w:w="991" w:type="dxa"/>
                  <w:vMerge/>
                  <w:tcBorders>
                    <w:top w:val="nil"/>
                    <w:left w:val="single" w:sz="4" w:space="0" w:color="auto"/>
                    <w:bottom w:val="single" w:sz="4" w:space="0" w:color="auto"/>
                    <w:right w:val="single" w:sz="4" w:space="0" w:color="auto"/>
                  </w:tcBorders>
                  <w:vAlign w:val="center"/>
                  <w:hideMark/>
                </w:tcPr>
                <w:p w14:paraId="67E0DF24" w14:textId="77777777" w:rsidR="009024D0" w:rsidRPr="00A14E32" w:rsidRDefault="009024D0" w:rsidP="009024D0">
                  <w:pPr>
                    <w:rPr>
                      <w:rFonts w:ascii="Arial" w:hAnsi="Arial" w:cs="Arial"/>
                      <w:color w:val="000000"/>
                      <w:sz w:val="12"/>
                      <w:szCs w:val="12"/>
                      <w:lang w:eastAsia="es-CO"/>
                    </w:rPr>
                  </w:pPr>
                </w:p>
              </w:tc>
              <w:tc>
                <w:tcPr>
                  <w:tcW w:w="2195" w:type="dxa"/>
                  <w:tcBorders>
                    <w:top w:val="nil"/>
                    <w:left w:val="nil"/>
                    <w:bottom w:val="single" w:sz="4" w:space="0" w:color="auto"/>
                    <w:right w:val="single" w:sz="4" w:space="0" w:color="auto"/>
                  </w:tcBorders>
                  <w:vAlign w:val="center"/>
                  <w:hideMark/>
                </w:tcPr>
                <w:p w14:paraId="38DD43B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DE CHAPINERO</w:t>
                  </w:r>
                </w:p>
              </w:tc>
              <w:tc>
                <w:tcPr>
                  <w:tcW w:w="3037" w:type="dxa"/>
                  <w:tcBorders>
                    <w:top w:val="nil"/>
                    <w:left w:val="nil"/>
                    <w:bottom w:val="single" w:sz="4" w:space="0" w:color="auto"/>
                    <w:right w:val="single" w:sz="4" w:space="0" w:color="auto"/>
                  </w:tcBorders>
                  <w:vAlign w:val="center"/>
                  <w:hideMark/>
                </w:tcPr>
                <w:p w14:paraId="1B7BA2F1"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CALLE 67 No. 13-18</w:t>
                  </w:r>
                </w:p>
              </w:tc>
            </w:tr>
            <w:tr w:rsidR="009024D0" w:rsidRPr="00A14E32" w14:paraId="5BAF9A99" w14:textId="77777777" w:rsidTr="00A14E32">
              <w:trPr>
                <w:trHeight w:val="53"/>
              </w:trPr>
              <w:tc>
                <w:tcPr>
                  <w:tcW w:w="538" w:type="dxa"/>
                  <w:vMerge w:val="restart"/>
                  <w:tcBorders>
                    <w:top w:val="nil"/>
                    <w:left w:val="single" w:sz="4" w:space="0" w:color="auto"/>
                    <w:bottom w:val="single" w:sz="4" w:space="0" w:color="auto"/>
                    <w:right w:val="single" w:sz="4" w:space="0" w:color="auto"/>
                  </w:tcBorders>
                  <w:noWrap/>
                  <w:vAlign w:val="center"/>
                  <w:hideMark/>
                </w:tcPr>
                <w:p w14:paraId="75D7A20E"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2</w:t>
                  </w:r>
                </w:p>
              </w:tc>
              <w:tc>
                <w:tcPr>
                  <w:tcW w:w="991" w:type="dxa"/>
                  <w:tcBorders>
                    <w:top w:val="nil"/>
                    <w:left w:val="nil"/>
                    <w:bottom w:val="single" w:sz="4" w:space="0" w:color="auto"/>
                    <w:right w:val="single" w:sz="4" w:space="0" w:color="auto"/>
                  </w:tcBorders>
                  <w:noWrap/>
                  <w:vAlign w:val="center"/>
                  <w:hideMark/>
                </w:tcPr>
                <w:p w14:paraId="6C70DD68"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TOLIMA</w:t>
                  </w:r>
                </w:p>
              </w:tc>
              <w:tc>
                <w:tcPr>
                  <w:tcW w:w="2195" w:type="dxa"/>
                  <w:tcBorders>
                    <w:top w:val="nil"/>
                    <w:left w:val="nil"/>
                    <w:bottom w:val="single" w:sz="4" w:space="0" w:color="auto"/>
                    <w:right w:val="single" w:sz="4" w:space="0" w:color="auto"/>
                  </w:tcBorders>
                  <w:vAlign w:val="center"/>
                  <w:hideMark/>
                </w:tcPr>
                <w:p w14:paraId="40EAD56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IBAGUÉ</w:t>
                  </w:r>
                </w:p>
              </w:tc>
              <w:tc>
                <w:tcPr>
                  <w:tcW w:w="3037" w:type="dxa"/>
                  <w:tcBorders>
                    <w:top w:val="nil"/>
                    <w:left w:val="nil"/>
                    <w:bottom w:val="single" w:sz="4" w:space="0" w:color="auto"/>
                    <w:right w:val="single" w:sz="4" w:space="0" w:color="auto"/>
                  </w:tcBorders>
                  <w:vAlign w:val="center"/>
                  <w:hideMark/>
                </w:tcPr>
                <w:p w14:paraId="0C094BDA"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CARRERA 4 NO. 14-52 BARRIO CENTRO</w:t>
                  </w:r>
                </w:p>
              </w:tc>
            </w:tr>
            <w:tr w:rsidR="009024D0" w:rsidRPr="00A14E32" w14:paraId="75428612" w14:textId="77777777" w:rsidTr="00A14E32">
              <w:trPr>
                <w:trHeight w:val="53"/>
              </w:trPr>
              <w:tc>
                <w:tcPr>
                  <w:tcW w:w="538" w:type="dxa"/>
                  <w:vMerge/>
                  <w:tcBorders>
                    <w:top w:val="nil"/>
                    <w:left w:val="single" w:sz="4" w:space="0" w:color="auto"/>
                    <w:bottom w:val="single" w:sz="4" w:space="0" w:color="auto"/>
                    <w:right w:val="single" w:sz="4" w:space="0" w:color="auto"/>
                  </w:tcBorders>
                  <w:vAlign w:val="center"/>
                  <w:hideMark/>
                </w:tcPr>
                <w:p w14:paraId="7ACAC675" w14:textId="77777777" w:rsidR="009024D0" w:rsidRPr="00A14E32" w:rsidRDefault="009024D0" w:rsidP="009024D0">
                  <w:pPr>
                    <w:rPr>
                      <w:rFonts w:ascii="Arial" w:hAnsi="Arial" w:cs="Arial"/>
                      <w:b/>
                      <w:bCs/>
                      <w:color w:val="000000"/>
                      <w:sz w:val="12"/>
                      <w:szCs w:val="12"/>
                      <w:lang w:eastAsia="es-CO"/>
                    </w:rPr>
                  </w:pPr>
                </w:p>
              </w:tc>
              <w:tc>
                <w:tcPr>
                  <w:tcW w:w="991" w:type="dxa"/>
                  <w:tcBorders>
                    <w:top w:val="nil"/>
                    <w:left w:val="nil"/>
                    <w:bottom w:val="single" w:sz="4" w:space="0" w:color="auto"/>
                    <w:right w:val="single" w:sz="4" w:space="0" w:color="auto"/>
                  </w:tcBorders>
                  <w:vAlign w:val="center"/>
                  <w:hideMark/>
                </w:tcPr>
                <w:p w14:paraId="502C5F6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HUILA</w:t>
                  </w:r>
                </w:p>
              </w:tc>
              <w:tc>
                <w:tcPr>
                  <w:tcW w:w="2195" w:type="dxa"/>
                  <w:tcBorders>
                    <w:top w:val="nil"/>
                    <w:left w:val="nil"/>
                    <w:bottom w:val="single" w:sz="4" w:space="0" w:color="auto"/>
                    <w:right w:val="single" w:sz="4" w:space="0" w:color="auto"/>
                  </w:tcBorders>
                  <w:vAlign w:val="center"/>
                  <w:hideMark/>
                </w:tcPr>
                <w:p w14:paraId="5154D7A5"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DEUIL</w:t>
                  </w:r>
                </w:p>
              </w:tc>
              <w:tc>
                <w:tcPr>
                  <w:tcW w:w="3037" w:type="dxa"/>
                  <w:tcBorders>
                    <w:top w:val="nil"/>
                    <w:left w:val="nil"/>
                    <w:bottom w:val="single" w:sz="4" w:space="0" w:color="auto"/>
                    <w:right w:val="single" w:sz="4" w:space="0" w:color="auto"/>
                  </w:tcBorders>
                  <w:vAlign w:val="center"/>
                  <w:hideMark/>
                </w:tcPr>
                <w:p w14:paraId="3EE1BDFE"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CARRERA 22 SUR NO. 26A-21 BARRIO FRONTERAS</w:t>
                  </w:r>
                </w:p>
              </w:tc>
            </w:tr>
            <w:tr w:rsidR="009024D0" w:rsidRPr="00A14E32" w14:paraId="7541B8DF" w14:textId="77777777" w:rsidTr="00A14E32">
              <w:trPr>
                <w:trHeight w:val="53"/>
              </w:trPr>
              <w:tc>
                <w:tcPr>
                  <w:tcW w:w="538" w:type="dxa"/>
                  <w:tcBorders>
                    <w:top w:val="nil"/>
                    <w:left w:val="single" w:sz="4" w:space="0" w:color="auto"/>
                    <w:bottom w:val="single" w:sz="4" w:space="0" w:color="auto"/>
                    <w:right w:val="single" w:sz="4" w:space="0" w:color="auto"/>
                  </w:tcBorders>
                  <w:noWrap/>
                  <w:vAlign w:val="center"/>
                  <w:hideMark/>
                </w:tcPr>
                <w:p w14:paraId="141E67B6"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3</w:t>
                  </w:r>
                </w:p>
              </w:tc>
              <w:tc>
                <w:tcPr>
                  <w:tcW w:w="991" w:type="dxa"/>
                  <w:tcBorders>
                    <w:top w:val="nil"/>
                    <w:left w:val="nil"/>
                    <w:bottom w:val="single" w:sz="4" w:space="0" w:color="auto"/>
                    <w:right w:val="single" w:sz="4" w:space="0" w:color="auto"/>
                  </w:tcBorders>
                  <w:noWrap/>
                  <w:vAlign w:val="center"/>
                  <w:hideMark/>
                </w:tcPr>
                <w:p w14:paraId="6D7D7EAA"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RISARALDA</w:t>
                  </w:r>
                </w:p>
              </w:tc>
              <w:tc>
                <w:tcPr>
                  <w:tcW w:w="2195" w:type="dxa"/>
                  <w:tcBorders>
                    <w:top w:val="nil"/>
                    <w:left w:val="nil"/>
                    <w:bottom w:val="single" w:sz="4" w:space="0" w:color="auto"/>
                    <w:right w:val="single" w:sz="4" w:space="0" w:color="auto"/>
                  </w:tcBorders>
                  <w:vAlign w:val="center"/>
                  <w:hideMark/>
                </w:tcPr>
                <w:p w14:paraId="02713FE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RISARALDA</w:t>
                  </w:r>
                </w:p>
              </w:tc>
              <w:tc>
                <w:tcPr>
                  <w:tcW w:w="3037" w:type="dxa"/>
                  <w:tcBorders>
                    <w:top w:val="nil"/>
                    <w:left w:val="nil"/>
                    <w:bottom w:val="single" w:sz="4" w:space="0" w:color="auto"/>
                    <w:right w:val="single" w:sz="4" w:space="0" w:color="auto"/>
                  </w:tcBorders>
                  <w:vAlign w:val="center"/>
                  <w:hideMark/>
                </w:tcPr>
                <w:p w14:paraId="4DACB251"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 xml:space="preserve">CALLE 94 AVENIDA VILLA OLIMPICA </w:t>
                  </w:r>
                </w:p>
              </w:tc>
            </w:tr>
            <w:tr w:rsidR="009024D0" w:rsidRPr="00815321" w14:paraId="6D39DA24" w14:textId="77777777" w:rsidTr="00A14E32">
              <w:trPr>
                <w:trHeight w:val="235"/>
              </w:trPr>
              <w:tc>
                <w:tcPr>
                  <w:tcW w:w="538" w:type="dxa"/>
                  <w:tcBorders>
                    <w:top w:val="nil"/>
                    <w:left w:val="single" w:sz="4" w:space="0" w:color="auto"/>
                    <w:bottom w:val="single" w:sz="4" w:space="0" w:color="auto"/>
                    <w:right w:val="single" w:sz="4" w:space="0" w:color="auto"/>
                  </w:tcBorders>
                  <w:noWrap/>
                  <w:vAlign w:val="center"/>
                  <w:hideMark/>
                </w:tcPr>
                <w:p w14:paraId="755E45FC"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4</w:t>
                  </w:r>
                </w:p>
              </w:tc>
              <w:tc>
                <w:tcPr>
                  <w:tcW w:w="991" w:type="dxa"/>
                  <w:tcBorders>
                    <w:top w:val="nil"/>
                    <w:left w:val="nil"/>
                    <w:bottom w:val="single" w:sz="4" w:space="0" w:color="auto"/>
                    <w:right w:val="single" w:sz="4" w:space="0" w:color="auto"/>
                  </w:tcBorders>
                  <w:vAlign w:val="center"/>
                  <w:hideMark/>
                </w:tcPr>
                <w:p w14:paraId="3CAFC1DE"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VALLE DEL CAUCA</w:t>
                  </w:r>
                </w:p>
              </w:tc>
              <w:tc>
                <w:tcPr>
                  <w:tcW w:w="2195" w:type="dxa"/>
                  <w:tcBorders>
                    <w:top w:val="nil"/>
                    <w:left w:val="nil"/>
                    <w:bottom w:val="single" w:sz="4" w:space="0" w:color="auto"/>
                    <w:right w:val="single" w:sz="4" w:space="0" w:color="auto"/>
                  </w:tcBorders>
                  <w:vAlign w:val="center"/>
                  <w:hideMark/>
                </w:tcPr>
                <w:p w14:paraId="3DAD3C16"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DEVAL</w:t>
                  </w:r>
                </w:p>
              </w:tc>
              <w:tc>
                <w:tcPr>
                  <w:tcW w:w="3037" w:type="dxa"/>
                  <w:tcBorders>
                    <w:top w:val="nil"/>
                    <w:left w:val="nil"/>
                    <w:bottom w:val="single" w:sz="4" w:space="0" w:color="auto"/>
                    <w:right w:val="single" w:sz="4" w:space="0" w:color="auto"/>
                  </w:tcBorders>
                  <w:vAlign w:val="center"/>
                  <w:hideMark/>
                </w:tcPr>
                <w:p w14:paraId="39E6FB0C" w14:textId="77777777" w:rsidR="009024D0" w:rsidRPr="00A14E32" w:rsidRDefault="009024D0" w:rsidP="009024D0">
                  <w:pPr>
                    <w:rPr>
                      <w:rFonts w:ascii="Arial" w:hAnsi="Arial" w:cs="Arial"/>
                      <w:color w:val="000000"/>
                      <w:sz w:val="12"/>
                      <w:szCs w:val="12"/>
                      <w:lang w:val="pt-PT" w:eastAsia="es-CO"/>
                    </w:rPr>
                  </w:pPr>
                  <w:r w:rsidRPr="00A14E32">
                    <w:rPr>
                      <w:rFonts w:ascii="Arial" w:hAnsi="Arial" w:cs="Arial"/>
                      <w:color w:val="000000"/>
                      <w:sz w:val="12"/>
                      <w:szCs w:val="12"/>
                      <w:lang w:val="pt-PT" w:eastAsia="es-CO"/>
                    </w:rPr>
                    <w:t>AVENIDA 10 NORTE NO. 16N-21 BARRIO GRANADA</w:t>
                  </w:r>
                </w:p>
              </w:tc>
            </w:tr>
            <w:tr w:rsidR="009024D0" w:rsidRPr="00A14E32" w14:paraId="7A7F090B" w14:textId="77777777" w:rsidTr="00A14E32">
              <w:trPr>
                <w:trHeight w:val="53"/>
              </w:trPr>
              <w:tc>
                <w:tcPr>
                  <w:tcW w:w="538" w:type="dxa"/>
                  <w:vMerge w:val="restart"/>
                  <w:tcBorders>
                    <w:top w:val="nil"/>
                    <w:left w:val="single" w:sz="4" w:space="0" w:color="auto"/>
                    <w:bottom w:val="single" w:sz="4" w:space="0" w:color="auto"/>
                    <w:right w:val="single" w:sz="4" w:space="0" w:color="auto"/>
                  </w:tcBorders>
                  <w:noWrap/>
                  <w:vAlign w:val="center"/>
                  <w:hideMark/>
                </w:tcPr>
                <w:p w14:paraId="5F728EA9"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5</w:t>
                  </w:r>
                </w:p>
              </w:tc>
              <w:tc>
                <w:tcPr>
                  <w:tcW w:w="991" w:type="dxa"/>
                  <w:tcBorders>
                    <w:top w:val="nil"/>
                    <w:left w:val="nil"/>
                    <w:bottom w:val="single" w:sz="4" w:space="0" w:color="auto"/>
                    <w:right w:val="single" w:sz="4" w:space="0" w:color="auto"/>
                  </w:tcBorders>
                  <w:vAlign w:val="center"/>
                  <w:hideMark/>
                </w:tcPr>
                <w:p w14:paraId="48D7E5B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SANTANDER</w:t>
                  </w:r>
                </w:p>
              </w:tc>
              <w:tc>
                <w:tcPr>
                  <w:tcW w:w="2195" w:type="dxa"/>
                  <w:tcBorders>
                    <w:top w:val="nil"/>
                    <w:left w:val="nil"/>
                    <w:bottom w:val="single" w:sz="4" w:space="0" w:color="auto"/>
                    <w:right w:val="single" w:sz="4" w:space="0" w:color="auto"/>
                  </w:tcBorders>
                  <w:vAlign w:val="center"/>
                  <w:hideMark/>
                </w:tcPr>
                <w:p w14:paraId="1D93EAFB"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DESAN</w:t>
                  </w:r>
                </w:p>
              </w:tc>
              <w:tc>
                <w:tcPr>
                  <w:tcW w:w="3037" w:type="dxa"/>
                  <w:tcBorders>
                    <w:top w:val="nil"/>
                    <w:left w:val="nil"/>
                    <w:bottom w:val="single" w:sz="4" w:space="0" w:color="auto"/>
                    <w:right w:val="single" w:sz="4" w:space="0" w:color="auto"/>
                  </w:tcBorders>
                  <w:vAlign w:val="center"/>
                  <w:hideMark/>
                </w:tcPr>
                <w:p w14:paraId="4EAA68B0"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CALLE 61 NO. 10-200 BARRIO REAL DE MINAS</w:t>
                  </w:r>
                </w:p>
              </w:tc>
            </w:tr>
            <w:tr w:rsidR="009024D0" w:rsidRPr="00A14E32" w14:paraId="26D2D268" w14:textId="77777777" w:rsidTr="00A14E32">
              <w:trPr>
                <w:trHeight w:val="53"/>
              </w:trPr>
              <w:tc>
                <w:tcPr>
                  <w:tcW w:w="538" w:type="dxa"/>
                  <w:vMerge/>
                  <w:tcBorders>
                    <w:top w:val="nil"/>
                    <w:left w:val="single" w:sz="4" w:space="0" w:color="auto"/>
                    <w:bottom w:val="single" w:sz="4" w:space="0" w:color="auto"/>
                    <w:right w:val="single" w:sz="4" w:space="0" w:color="auto"/>
                  </w:tcBorders>
                  <w:vAlign w:val="center"/>
                  <w:hideMark/>
                </w:tcPr>
                <w:p w14:paraId="768AD46B" w14:textId="77777777" w:rsidR="009024D0" w:rsidRPr="00A14E32" w:rsidRDefault="009024D0" w:rsidP="009024D0">
                  <w:pPr>
                    <w:rPr>
                      <w:rFonts w:ascii="Arial" w:hAnsi="Arial" w:cs="Arial"/>
                      <w:b/>
                      <w:bCs/>
                      <w:color w:val="000000"/>
                      <w:sz w:val="12"/>
                      <w:szCs w:val="12"/>
                      <w:lang w:eastAsia="es-CO"/>
                    </w:rPr>
                  </w:pPr>
                </w:p>
              </w:tc>
              <w:tc>
                <w:tcPr>
                  <w:tcW w:w="991" w:type="dxa"/>
                  <w:tcBorders>
                    <w:top w:val="nil"/>
                    <w:left w:val="nil"/>
                    <w:bottom w:val="single" w:sz="4" w:space="0" w:color="auto"/>
                    <w:right w:val="single" w:sz="4" w:space="0" w:color="auto"/>
                  </w:tcBorders>
                  <w:noWrap/>
                  <w:vAlign w:val="center"/>
                  <w:hideMark/>
                </w:tcPr>
                <w:p w14:paraId="4703FC97"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NORTE DE SANTANDER</w:t>
                  </w:r>
                </w:p>
              </w:tc>
              <w:tc>
                <w:tcPr>
                  <w:tcW w:w="2195" w:type="dxa"/>
                  <w:tcBorders>
                    <w:top w:val="nil"/>
                    <w:left w:val="nil"/>
                    <w:bottom w:val="single" w:sz="4" w:space="0" w:color="auto"/>
                    <w:right w:val="single" w:sz="4" w:space="0" w:color="auto"/>
                  </w:tcBorders>
                  <w:vAlign w:val="center"/>
                  <w:hideMark/>
                </w:tcPr>
                <w:p w14:paraId="7EFE0019"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UNIDAD MÉDICA CÚCUTA</w:t>
                  </w:r>
                </w:p>
              </w:tc>
              <w:tc>
                <w:tcPr>
                  <w:tcW w:w="3037" w:type="dxa"/>
                  <w:tcBorders>
                    <w:top w:val="nil"/>
                    <w:left w:val="nil"/>
                    <w:bottom w:val="single" w:sz="4" w:space="0" w:color="auto"/>
                    <w:right w:val="single" w:sz="4" w:space="0" w:color="auto"/>
                  </w:tcBorders>
                  <w:vAlign w:val="center"/>
                  <w:hideMark/>
                </w:tcPr>
                <w:p w14:paraId="7156B7B7"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CALLE 22N NO. 2-03 URBANIZACION PASAJERO</w:t>
                  </w:r>
                </w:p>
              </w:tc>
            </w:tr>
            <w:tr w:rsidR="009024D0" w:rsidRPr="00A14E32" w14:paraId="4F9F1FE9" w14:textId="77777777" w:rsidTr="00A14E32">
              <w:trPr>
                <w:trHeight w:val="53"/>
              </w:trPr>
              <w:tc>
                <w:tcPr>
                  <w:tcW w:w="538" w:type="dxa"/>
                  <w:tcBorders>
                    <w:top w:val="nil"/>
                    <w:left w:val="single" w:sz="4" w:space="0" w:color="auto"/>
                    <w:bottom w:val="single" w:sz="4" w:space="0" w:color="auto"/>
                    <w:right w:val="single" w:sz="4" w:space="0" w:color="auto"/>
                  </w:tcBorders>
                  <w:noWrap/>
                  <w:vAlign w:val="center"/>
                  <w:hideMark/>
                </w:tcPr>
                <w:p w14:paraId="00DE9B0E"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6</w:t>
                  </w:r>
                </w:p>
              </w:tc>
              <w:tc>
                <w:tcPr>
                  <w:tcW w:w="991" w:type="dxa"/>
                  <w:tcBorders>
                    <w:top w:val="nil"/>
                    <w:left w:val="nil"/>
                    <w:bottom w:val="single" w:sz="4" w:space="0" w:color="auto"/>
                    <w:right w:val="single" w:sz="4" w:space="0" w:color="auto"/>
                  </w:tcBorders>
                  <w:vAlign w:val="center"/>
                  <w:hideMark/>
                </w:tcPr>
                <w:p w14:paraId="76EF0F32"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ANTIOQUIA</w:t>
                  </w:r>
                </w:p>
              </w:tc>
              <w:tc>
                <w:tcPr>
                  <w:tcW w:w="2195" w:type="dxa"/>
                  <w:tcBorders>
                    <w:top w:val="nil"/>
                    <w:left w:val="nil"/>
                    <w:bottom w:val="single" w:sz="4" w:space="0" w:color="auto"/>
                    <w:right w:val="single" w:sz="4" w:space="0" w:color="auto"/>
                  </w:tcBorders>
                  <w:vAlign w:val="center"/>
                  <w:hideMark/>
                </w:tcPr>
                <w:p w14:paraId="4C26EA5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DEANT</w:t>
                  </w:r>
                </w:p>
              </w:tc>
              <w:tc>
                <w:tcPr>
                  <w:tcW w:w="3037" w:type="dxa"/>
                  <w:tcBorders>
                    <w:top w:val="nil"/>
                    <w:left w:val="nil"/>
                    <w:bottom w:val="single" w:sz="4" w:space="0" w:color="auto"/>
                    <w:right w:val="single" w:sz="4" w:space="0" w:color="auto"/>
                  </w:tcBorders>
                  <w:vAlign w:val="center"/>
                  <w:hideMark/>
                </w:tcPr>
                <w:p w14:paraId="0BF84C98"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CARRERA 43A No. 48C SUR 45</w:t>
                  </w:r>
                </w:p>
              </w:tc>
            </w:tr>
            <w:tr w:rsidR="009024D0" w:rsidRPr="00A14E32" w14:paraId="506CD549" w14:textId="77777777" w:rsidTr="00A14E32">
              <w:trPr>
                <w:trHeight w:val="53"/>
              </w:trPr>
              <w:tc>
                <w:tcPr>
                  <w:tcW w:w="538" w:type="dxa"/>
                  <w:tcBorders>
                    <w:top w:val="nil"/>
                    <w:left w:val="single" w:sz="4" w:space="0" w:color="auto"/>
                    <w:bottom w:val="single" w:sz="4" w:space="0" w:color="auto"/>
                    <w:right w:val="single" w:sz="4" w:space="0" w:color="auto"/>
                  </w:tcBorders>
                  <w:noWrap/>
                  <w:vAlign w:val="center"/>
                  <w:hideMark/>
                </w:tcPr>
                <w:p w14:paraId="26980C6E"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7</w:t>
                  </w:r>
                </w:p>
              </w:tc>
              <w:tc>
                <w:tcPr>
                  <w:tcW w:w="991" w:type="dxa"/>
                  <w:tcBorders>
                    <w:top w:val="nil"/>
                    <w:left w:val="nil"/>
                    <w:bottom w:val="single" w:sz="4" w:space="0" w:color="auto"/>
                    <w:right w:val="single" w:sz="4" w:space="0" w:color="auto"/>
                  </w:tcBorders>
                  <w:noWrap/>
                  <w:vAlign w:val="center"/>
                  <w:hideMark/>
                </w:tcPr>
                <w:p w14:paraId="3221A92F"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VAUPES</w:t>
                  </w:r>
                </w:p>
              </w:tc>
              <w:tc>
                <w:tcPr>
                  <w:tcW w:w="2195" w:type="dxa"/>
                  <w:tcBorders>
                    <w:top w:val="nil"/>
                    <w:left w:val="nil"/>
                    <w:bottom w:val="single" w:sz="4" w:space="0" w:color="auto"/>
                    <w:right w:val="single" w:sz="4" w:space="0" w:color="auto"/>
                  </w:tcBorders>
                  <w:vAlign w:val="center"/>
                  <w:hideMark/>
                </w:tcPr>
                <w:p w14:paraId="50644604"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ESPRI COMANDO VAUPES</w:t>
                  </w:r>
                </w:p>
              </w:tc>
              <w:tc>
                <w:tcPr>
                  <w:tcW w:w="3037" w:type="dxa"/>
                  <w:tcBorders>
                    <w:top w:val="nil"/>
                    <w:left w:val="nil"/>
                    <w:bottom w:val="single" w:sz="4" w:space="0" w:color="auto"/>
                    <w:right w:val="single" w:sz="4" w:space="0" w:color="auto"/>
                  </w:tcBorders>
                  <w:vAlign w:val="center"/>
                  <w:hideMark/>
                </w:tcPr>
                <w:p w14:paraId="31DEEE68"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CARRERA 13 A NO. 15 A-75 BARRIO CENTRO MITÚ</w:t>
                  </w:r>
                </w:p>
              </w:tc>
            </w:tr>
            <w:tr w:rsidR="009024D0" w:rsidRPr="00A14E32" w14:paraId="0310BD7F" w14:textId="77777777" w:rsidTr="00A14E32">
              <w:trPr>
                <w:trHeight w:val="53"/>
              </w:trPr>
              <w:tc>
                <w:tcPr>
                  <w:tcW w:w="538" w:type="dxa"/>
                  <w:tcBorders>
                    <w:top w:val="nil"/>
                    <w:left w:val="single" w:sz="4" w:space="0" w:color="auto"/>
                    <w:bottom w:val="single" w:sz="4" w:space="0" w:color="auto"/>
                    <w:right w:val="single" w:sz="4" w:space="0" w:color="auto"/>
                  </w:tcBorders>
                  <w:noWrap/>
                  <w:vAlign w:val="center"/>
                  <w:hideMark/>
                </w:tcPr>
                <w:p w14:paraId="7A3F32A0" w14:textId="77777777" w:rsidR="009024D0" w:rsidRPr="00A14E32" w:rsidRDefault="009024D0" w:rsidP="009024D0">
                  <w:pPr>
                    <w:jc w:val="center"/>
                    <w:rPr>
                      <w:rFonts w:ascii="Arial" w:hAnsi="Arial" w:cs="Arial"/>
                      <w:b/>
                      <w:bCs/>
                      <w:color w:val="000000"/>
                      <w:sz w:val="12"/>
                      <w:szCs w:val="12"/>
                      <w:lang w:eastAsia="es-CO"/>
                    </w:rPr>
                  </w:pPr>
                  <w:r w:rsidRPr="00A14E32">
                    <w:rPr>
                      <w:rFonts w:ascii="Arial" w:hAnsi="Arial" w:cs="Arial"/>
                      <w:b/>
                      <w:bCs/>
                      <w:color w:val="000000"/>
                      <w:sz w:val="12"/>
                      <w:szCs w:val="12"/>
                      <w:lang w:eastAsia="es-CO"/>
                    </w:rPr>
                    <w:t>8</w:t>
                  </w:r>
                </w:p>
              </w:tc>
              <w:tc>
                <w:tcPr>
                  <w:tcW w:w="991" w:type="dxa"/>
                  <w:tcBorders>
                    <w:top w:val="nil"/>
                    <w:left w:val="nil"/>
                    <w:bottom w:val="single" w:sz="4" w:space="0" w:color="auto"/>
                    <w:right w:val="single" w:sz="4" w:space="0" w:color="auto"/>
                  </w:tcBorders>
                  <w:vAlign w:val="center"/>
                  <w:hideMark/>
                </w:tcPr>
                <w:p w14:paraId="65860D8C"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ATLANTICO</w:t>
                  </w:r>
                </w:p>
              </w:tc>
              <w:tc>
                <w:tcPr>
                  <w:tcW w:w="2195" w:type="dxa"/>
                  <w:tcBorders>
                    <w:top w:val="nil"/>
                    <w:left w:val="nil"/>
                    <w:bottom w:val="single" w:sz="4" w:space="0" w:color="auto"/>
                    <w:right w:val="single" w:sz="4" w:space="0" w:color="auto"/>
                  </w:tcBorders>
                  <w:vAlign w:val="center"/>
                  <w:hideMark/>
                </w:tcPr>
                <w:p w14:paraId="62C2A393" w14:textId="77777777" w:rsidR="009024D0" w:rsidRPr="00A14E32" w:rsidRDefault="009024D0" w:rsidP="009024D0">
                  <w:pPr>
                    <w:jc w:val="center"/>
                    <w:rPr>
                      <w:rFonts w:ascii="Arial" w:hAnsi="Arial" w:cs="Arial"/>
                      <w:color w:val="000000"/>
                      <w:sz w:val="12"/>
                      <w:szCs w:val="12"/>
                      <w:lang w:eastAsia="es-CO"/>
                    </w:rPr>
                  </w:pPr>
                  <w:r w:rsidRPr="00A14E32">
                    <w:rPr>
                      <w:rFonts w:ascii="Arial" w:hAnsi="Arial" w:cs="Arial"/>
                      <w:color w:val="000000"/>
                      <w:sz w:val="12"/>
                      <w:szCs w:val="12"/>
                      <w:lang w:eastAsia="es-CO"/>
                    </w:rPr>
                    <w:t>ESPCO CLÍNICA DEATA</w:t>
                  </w:r>
                </w:p>
              </w:tc>
              <w:tc>
                <w:tcPr>
                  <w:tcW w:w="3037" w:type="dxa"/>
                  <w:tcBorders>
                    <w:top w:val="nil"/>
                    <w:left w:val="nil"/>
                    <w:bottom w:val="single" w:sz="4" w:space="0" w:color="auto"/>
                    <w:right w:val="single" w:sz="4" w:space="0" w:color="auto"/>
                  </w:tcBorders>
                  <w:vAlign w:val="center"/>
                  <w:hideMark/>
                </w:tcPr>
                <w:p w14:paraId="600A37EF" w14:textId="77777777" w:rsidR="009024D0" w:rsidRPr="00A14E32" w:rsidRDefault="009024D0" w:rsidP="009024D0">
                  <w:pPr>
                    <w:rPr>
                      <w:rFonts w:ascii="Arial" w:hAnsi="Arial" w:cs="Arial"/>
                      <w:color w:val="000000"/>
                      <w:sz w:val="12"/>
                      <w:szCs w:val="12"/>
                      <w:lang w:eastAsia="es-CO"/>
                    </w:rPr>
                  </w:pPr>
                  <w:r w:rsidRPr="00A14E32">
                    <w:rPr>
                      <w:rFonts w:ascii="Arial" w:hAnsi="Arial" w:cs="Arial"/>
                      <w:color w:val="000000"/>
                      <w:sz w:val="12"/>
                      <w:szCs w:val="12"/>
                      <w:lang w:eastAsia="es-CO"/>
                    </w:rPr>
                    <w:t>AVENIDA CIRCUNVALAR NO. 45-124</w:t>
                  </w:r>
                </w:p>
              </w:tc>
            </w:tr>
          </w:tbl>
          <w:p w14:paraId="2F015DB0" w14:textId="77777777" w:rsidR="009024D0" w:rsidRPr="005C7C95" w:rsidRDefault="009024D0" w:rsidP="00A413B7">
            <w:pPr>
              <w:jc w:val="both"/>
              <w:rPr>
                <w:rFonts w:ascii="Arial" w:hAnsi="Arial" w:cs="Arial"/>
                <w:snapToGrid w:val="0"/>
                <w:sz w:val="18"/>
                <w:szCs w:val="18"/>
              </w:rPr>
            </w:pPr>
          </w:p>
          <w:p w14:paraId="47874C98" w14:textId="7E4D4143" w:rsidR="009024D0" w:rsidRPr="005C7C95" w:rsidRDefault="009024D0" w:rsidP="00A413B7">
            <w:pPr>
              <w:jc w:val="both"/>
              <w:rPr>
                <w:rFonts w:ascii="Arial" w:hAnsi="Arial" w:cs="Arial"/>
                <w:snapToGrid w:val="0"/>
                <w:sz w:val="18"/>
                <w:szCs w:val="18"/>
              </w:rPr>
            </w:pPr>
          </w:p>
        </w:tc>
      </w:tr>
      <w:tr w:rsidR="0068319D" w:rsidRPr="005C7C95" w14:paraId="09759E72" w14:textId="77777777" w:rsidTr="003B1980">
        <w:trPr>
          <w:trHeight w:val="613"/>
          <w:jc w:val="center"/>
        </w:trPr>
        <w:tc>
          <w:tcPr>
            <w:tcW w:w="2639" w:type="dxa"/>
            <w:tcBorders>
              <w:top w:val="single" w:sz="4" w:space="0" w:color="auto"/>
              <w:left w:val="single" w:sz="4" w:space="0" w:color="auto"/>
              <w:bottom w:val="single" w:sz="4" w:space="0" w:color="auto"/>
              <w:right w:val="single" w:sz="4" w:space="0" w:color="auto"/>
            </w:tcBorders>
            <w:hideMark/>
          </w:tcPr>
          <w:p w14:paraId="7F1B12B0" w14:textId="77777777" w:rsidR="0068319D" w:rsidRPr="005C7C95" w:rsidRDefault="0068319D">
            <w:pPr>
              <w:widowControl w:val="0"/>
              <w:autoSpaceDE w:val="0"/>
              <w:autoSpaceDN w:val="0"/>
              <w:jc w:val="both"/>
              <w:rPr>
                <w:rFonts w:ascii="Arial" w:hAnsi="Arial" w:cs="Arial"/>
                <w:snapToGrid w:val="0"/>
                <w:sz w:val="18"/>
                <w:szCs w:val="18"/>
                <w:lang w:val="es-CO"/>
              </w:rPr>
            </w:pPr>
            <w:r w:rsidRPr="005C7C95">
              <w:rPr>
                <w:rFonts w:ascii="Arial" w:hAnsi="Arial" w:cs="Arial"/>
                <w:b/>
                <w:snapToGrid w:val="0"/>
                <w:sz w:val="18"/>
                <w:szCs w:val="18"/>
                <w:lang w:val="es-CO"/>
              </w:rPr>
              <w:lastRenderedPageBreak/>
              <w:t xml:space="preserve">CLAUSULA </w:t>
            </w:r>
            <w:r w:rsidRPr="005C7C95">
              <w:rPr>
                <w:rFonts w:ascii="Arial" w:hAnsi="Arial" w:cs="Arial"/>
                <w:b/>
                <w:sz w:val="18"/>
                <w:szCs w:val="18"/>
                <w:lang w:val="es-CO"/>
              </w:rPr>
              <w:t>VIGÉSIMA PRIMERA</w:t>
            </w:r>
            <w:r w:rsidRPr="005C7C95">
              <w:rPr>
                <w:rFonts w:ascii="Arial" w:hAnsi="Arial" w:cs="Arial"/>
                <w:b/>
                <w:snapToGrid w:val="0"/>
                <w:sz w:val="18"/>
                <w:szCs w:val="18"/>
                <w:lang w:val="es-CO"/>
              </w:rPr>
              <w:t xml:space="preserve"> - MONEDA DEL CONTRATO</w:t>
            </w:r>
          </w:p>
        </w:tc>
        <w:tc>
          <w:tcPr>
            <w:tcW w:w="6931" w:type="dxa"/>
            <w:tcBorders>
              <w:top w:val="single" w:sz="4" w:space="0" w:color="auto"/>
              <w:left w:val="single" w:sz="4" w:space="0" w:color="auto"/>
              <w:bottom w:val="single" w:sz="4" w:space="0" w:color="auto"/>
              <w:right w:val="single" w:sz="4" w:space="0" w:color="auto"/>
            </w:tcBorders>
            <w:vAlign w:val="center"/>
            <w:hideMark/>
          </w:tcPr>
          <w:p w14:paraId="4CA8F96D" w14:textId="77777777" w:rsidR="0068319D" w:rsidRPr="005C7C95" w:rsidRDefault="0068319D">
            <w:pPr>
              <w:widowControl w:val="0"/>
              <w:autoSpaceDE w:val="0"/>
              <w:autoSpaceDN w:val="0"/>
              <w:rPr>
                <w:rFonts w:ascii="Arial" w:hAnsi="Arial" w:cs="Arial"/>
                <w:snapToGrid w:val="0"/>
                <w:sz w:val="18"/>
                <w:szCs w:val="18"/>
                <w:lang w:val="es-CO"/>
              </w:rPr>
            </w:pPr>
            <w:r w:rsidRPr="005C7C95">
              <w:rPr>
                <w:rFonts w:ascii="Arial" w:hAnsi="Arial" w:cs="Arial"/>
                <w:snapToGrid w:val="0"/>
                <w:sz w:val="18"/>
                <w:szCs w:val="18"/>
                <w:lang w:val="es-CO"/>
              </w:rPr>
              <w:t>Pesos colombianos</w:t>
            </w:r>
          </w:p>
        </w:tc>
      </w:tr>
    </w:tbl>
    <w:p w14:paraId="004C38B6" w14:textId="77777777" w:rsidR="0068319D" w:rsidRDefault="0068319D" w:rsidP="0068319D">
      <w:pPr>
        <w:rPr>
          <w:rFonts w:ascii="Arial" w:hAnsi="Arial" w:cs="Arial"/>
          <w:b/>
          <w:sz w:val="20"/>
          <w:szCs w:val="20"/>
          <w:lang w:val="es-CO"/>
        </w:rPr>
      </w:pPr>
    </w:p>
    <w:p w14:paraId="07284190" w14:textId="77777777" w:rsidR="0068319D" w:rsidRDefault="0068319D" w:rsidP="0068319D">
      <w:pPr>
        <w:widowControl w:val="0"/>
        <w:tabs>
          <w:tab w:val="left" w:pos="426"/>
        </w:tabs>
        <w:ind w:right="29"/>
        <w:jc w:val="center"/>
        <w:rPr>
          <w:rFonts w:ascii="Arial" w:hAnsi="Arial" w:cs="Arial"/>
          <w:b/>
          <w:bCs/>
          <w:snapToGrid w:val="0"/>
          <w:sz w:val="18"/>
          <w:szCs w:val="18"/>
        </w:rPr>
      </w:pPr>
    </w:p>
    <w:sectPr w:rsidR="0068319D" w:rsidSect="00B63CE2">
      <w:headerReference w:type="default" r:id="rId14"/>
      <w:footerReference w:type="default" r:id="rId15"/>
      <w:headerReference w:type="first" r:id="rId16"/>
      <w:pgSz w:w="12240" w:h="15840" w:code="1"/>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71A69" w14:textId="77777777" w:rsidR="00AA44A0" w:rsidRDefault="00AA44A0">
      <w:r>
        <w:separator/>
      </w:r>
    </w:p>
  </w:endnote>
  <w:endnote w:type="continuationSeparator" w:id="0">
    <w:p w14:paraId="4400390D" w14:textId="77777777" w:rsidR="00AA44A0" w:rsidRDefault="00AA4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altName w:val="Verdana"/>
    <w:charset w:val="00"/>
    <w:family w:val="script"/>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3FBB3" w14:textId="77777777" w:rsidR="00AA44A0" w:rsidRDefault="00AA44A0">
    <w:pPr>
      <w:pStyle w:val="Piedepgina"/>
      <w:jc w:val="right"/>
    </w:pPr>
  </w:p>
  <w:p w14:paraId="022BA83F" w14:textId="77777777" w:rsidR="00AA44A0" w:rsidRDefault="00AA44A0">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7B04E8" w14:textId="77777777" w:rsidR="00AA44A0" w:rsidRDefault="00AA44A0">
      <w:r>
        <w:separator/>
      </w:r>
    </w:p>
  </w:footnote>
  <w:footnote w:type="continuationSeparator" w:id="0">
    <w:p w14:paraId="1ECEA4BE" w14:textId="77777777" w:rsidR="00AA44A0" w:rsidRDefault="00AA4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AA44A0" w:rsidRPr="00BB54BD" w14:paraId="54D41F8F" w14:textId="77777777" w:rsidTr="0026302A">
      <w:trPr>
        <w:trHeight w:val="281"/>
        <w:jc w:val="center"/>
      </w:trPr>
      <w:tc>
        <w:tcPr>
          <w:tcW w:w="2122" w:type="dxa"/>
          <w:tcBorders>
            <w:bottom w:val="single" w:sz="4" w:space="0" w:color="auto"/>
          </w:tcBorders>
          <w:vAlign w:val="center"/>
        </w:tcPr>
        <w:p w14:paraId="1BAA314C" w14:textId="768B8C31" w:rsidR="00AA44A0" w:rsidRPr="00BB54BD" w:rsidRDefault="00AA44A0" w:rsidP="00D93E3E">
          <w:pPr>
            <w:tabs>
              <w:tab w:val="center" w:pos="4419"/>
              <w:tab w:val="right" w:pos="8838"/>
            </w:tabs>
            <w:autoSpaceDE w:val="0"/>
            <w:autoSpaceDN w:val="0"/>
            <w:rPr>
              <w:rFonts w:ascii="Arial" w:hAnsi="Arial" w:cs="Arial"/>
              <w:sz w:val="18"/>
              <w:szCs w:val="18"/>
              <w:lang w:val="es-ES_tradnl"/>
            </w:rPr>
          </w:pPr>
          <w:r w:rsidRPr="00961236">
            <w:rPr>
              <w:rFonts w:ascii="Arial" w:hAnsi="Arial" w:cs="Arial"/>
              <w:sz w:val="18"/>
              <w:szCs w:val="18"/>
            </w:rPr>
            <w:t xml:space="preserve">Página </w:t>
          </w:r>
          <w:r w:rsidRPr="00961236">
            <w:rPr>
              <w:rFonts w:ascii="Arial" w:hAnsi="Arial" w:cs="Arial"/>
              <w:b/>
              <w:bCs/>
              <w:sz w:val="18"/>
              <w:szCs w:val="18"/>
              <w:lang w:val="es-ES_tradnl"/>
            </w:rPr>
            <w:fldChar w:fldCharType="begin"/>
          </w:r>
          <w:r w:rsidRPr="00961236">
            <w:rPr>
              <w:rFonts w:ascii="Arial" w:hAnsi="Arial" w:cs="Arial"/>
              <w:b/>
              <w:bCs/>
              <w:sz w:val="18"/>
              <w:szCs w:val="18"/>
              <w:lang w:val="es-ES_tradnl"/>
            </w:rPr>
            <w:instrText>PAGE  \* Arabic  \* MERGEFORMAT</w:instrText>
          </w:r>
          <w:r w:rsidRPr="00961236">
            <w:rPr>
              <w:rFonts w:ascii="Arial" w:hAnsi="Arial" w:cs="Arial"/>
              <w:b/>
              <w:bCs/>
              <w:sz w:val="18"/>
              <w:szCs w:val="18"/>
              <w:lang w:val="es-ES_tradnl"/>
            </w:rPr>
            <w:fldChar w:fldCharType="separate"/>
          </w:r>
          <w:r w:rsidRPr="00657C0B">
            <w:rPr>
              <w:rFonts w:ascii="Arial" w:hAnsi="Arial" w:cs="Arial"/>
              <w:b/>
              <w:bCs/>
              <w:noProof/>
              <w:sz w:val="18"/>
              <w:szCs w:val="18"/>
            </w:rPr>
            <w:t>37</w:t>
          </w:r>
          <w:r w:rsidRPr="00961236">
            <w:rPr>
              <w:rFonts w:ascii="Arial" w:hAnsi="Arial" w:cs="Arial"/>
              <w:b/>
              <w:bCs/>
              <w:sz w:val="18"/>
              <w:szCs w:val="18"/>
              <w:lang w:val="es-ES_tradnl"/>
            </w:rPr>
            <w:fldChar w:fldCharType="end"/>
          </w:r>
          <w:r w:rsidRPr="00961236">
            <w:rPr>
              <w:rFonts w:ascii="Arial" w:hAnsi="Arial" w:cs="Arial"/>
              <w:sz w:val="18"/>
              <w:szCs w:val="18"/>
            </w:rPr>
            <w:t xml:space="preserve"> de </w:t>
          </w:r>
          <w:r w:rsidRPr="00961236">
            <w:rPr>
              <w:rFonts w:ascii="Arial" w:hAnsi="Arial" w:cs="Arial"/>
              <w:b/>
              <w:bCs/>
              <w:sz w:val="18"/>
              <w:szCs w:val="18"/>
              <w:lang w:val="es-ES_tradnl"/>
            </w:rPr>
            <w:fldChar w:fldCharType="begin"/>
          </w:r>
          <w:r w:rsidRPr="00961236">
            <w:rPr>
              <w:rFonts w:ascii="Arial" w:hAnsi="Arial" w:cs="Arial"/>
              <w:b/>
              <w:bCs/>
              <w:sz w:val="18"/>
              <w:szCs w:val="18"/>
              <w:lang w:val="es-ES_tradnl"/>
            </w:rPr>
            <w:instrText>NUMPAGES  \* Arabic  \* MERGEFORMAT</w:instrText>
          </w:r>
          <w:r w:rsidRPr="00961236">
            <w:rPr>
              <w:rFonts w:ascii="Arial" w:hAnsi="Arial" w:cs="Arial"/>
              <w:b/>
              <w:bCs/>
              <w:sz w:val="18"/>
              <w:szCs w:val="18"/>
              <w:lang w:val="es-ES_tradnl"/>
            </w:rPr>
            <w:fldChar w:fldCharType="separate"/>
          </w:r>
          <w:r w:rsidRPr="00657C0B">
            <w:rPr>
              <w:rFonts w:ascii="Arial" w:hAnsi="Arial" w:cs="Arial"/>
              <w:b/>
              <w:bCs/>
              <w:noProof/>
              <w:sz w:val="18"/>
              <w:szCs w:val="18"/>
            </w:rPr>
            <w:t>38</w:t>
          </w:r>
          <w:r w:rsidRPr="00961236">
            <w:rPr>
              <w:rFonts w:ascii="Arial" w:hAnsi="Arial" w:cs="Arial"/>
              <w:b/>
              <w:bCs/>
              <w:sz w:val="18"/>
              <w:szCs w:val="18"/>
              <w:lang w:val="es-ES_tradnl"/>
            </w:rPr>
            <w:fldChar w:fldCharType="end"/>
          </w:r>
        </w:p>
      </w:tc>
      <w:tc>
        <w:tcPr>
          <w:tcW w:w="5386" w:type="dxa"/>
          <w:vMerge w:val="restart"/>
          <w:vAlign w:val="center"/>
        </w:tcPr>
        <w:p w14:paraId="6B31FCE2" w14:textId="77777777" w:rsidR="00AA44A0" w:rsidRPr="00BB54BD" w:rsidRDefault="00AA44A0"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77BF66DB" w14:textId="77777777" w:rsidR="00AA44A0" w:rsidRPr="00BB54BD" w:rsidRDefault="00AA44A0" w:rsidP="00D93E3E">
          <w:pPr>
            <w:autoSpaceDE w:val="0"/>
            <w:autoSpaceDN w:val="0"/>
            <w:jc w:val="center"/>
            <w:rPr>
              <w:rFonts w:ascii="Arial" w:hAnsi="Arial" w:cs="Arial"/>
              <w:noProof/>
              <w:sz w:val="18"/>
              <w:szCs w:val="18"/>
              <w:lang w:val="es-CO" w:eastAsia="es-CO"/>
            </w:rPr>
          </w:pPr>
        </w:p>
        <w:p w14:paraId="04D9CA09" w14:textId="77777777" w:rsidR="00AA44A0" w:rsidRPr="00BB54BD" w:rsidRDefault="00AA44A0"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E575671" wp14:editId="379C0A30">
                <wp:extent cx="339120" cy="288608"/>
                <wp:effectExtent l="0" t="0" r="381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2287318" w14:textId="77777777" w:rsidR="00AA44A0" w:rsidRPr="00BB54BD" w:rsidRDefault="00AA44A0"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AA44A0" w:rsidRPr="00BB54BD" w14:paraId="2A1BE867" w14:textId="77777777" w:rsidTr="00BB54BD">
      <w:trPr>
        <w:trHeight w:val="70"/>
        <w:jc w:val="center"/>
      </w:trPr>
      <w:tc>
        <w:tcPr>
          <w:tcW w:w="2122" w:type="dxa"/>
          <w:tcBorders>
            <w:top w:val="single" w:sz="4" w:space="0" w:color="auto"/>
            <w:bottom w:val="single" w:sz="4" w:space="0" w:color="auto"/>
          </w:tcBorders>
          <w:vAlign w:val="center"/>
        </w:tcPr>
        <w:p w14:paraId="68CB817F" w14:textId="77777777" w:rsidR="00AA44A0" w:rsidRPr="00BB54BD" w:rsidRDefault="00AA44A0"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233C917" w14:textId="77777777" w:rsidR="00AA44A0" w:rsidRPr="00BB54BD" w:rsidRDefault="00AA44A0" w:rsidP="00D93E3E">
          <w:pPr>
            <w:autoSpaceDE w:val="0"/>
            <w:autoSpaceDN w:val="0"/>
            <w:jc w:val="center"/>
            <w:rPr>
              <w:rFonts w:ascii="Arial" w:hAnsi="Arial" w:cs="Arial"/>
              <w:sz w:val="18"/>
              <w:szCs w:val="18"/>
              <w:lang w:val="es-ES_tradnl"/>
            </w:rPr>
          </w:pPr>
        </w:p>
      </w:tc>
      <w:tc>
        <w:tcPr>
          <w:tcW w:w="2183" w:type="dxa"/>
          <w:vMerge/>
        </w:tcPr>
        <w:p w14:paraId="77B65D08" w14:textId="77777777" w:rsidR="00AA44A0" w:rsidRPr="00BB54BD" w:rsidRDefault="00AA44A0" w:rsidP="00D93E3E">
          <w:pPr>
            <w:autoSpaceDE w:val="0"/>
            <w:autoSpaceDN w:val="0"/>
            <w:rPr>
              <w:rFonts w:ascii="Arial" w:hAnsi="Arial" w:cs="Arial"/>
              <w:sz w:val="18"/>
              <w:szCs w:val="18"/>
              <w:lang w:val="es-ES_tradnl"/>
            </w:rPr>
          </w:pPr>
        </w:p>
      </w:tc>
    </w:tr>
    <w:tr w:rsidR="00AA44A0" w:rsidRPr="00BB54BD" w14:paraId="25DF2383" w14:textId="77777777" w:rsidTr="00BB54BD">
      <w:trPr>
        <w:trHeight w:val="149"/>
        <w:jc w:val="center"/>
      </w:trPr>
      <w:tc>
        <w:tcPr>
          <w:tcW w:w="2122" w:type="dxa"/>
          <w:tcBorders>
            <w:top w:val="single" w:sz="4" w:space="0" w:color="auto"/>
          </w:tcBorders>
          <w:vAlign w:val="center"/>
        </w:tcPr>
        <w:p w14:paraId="0BAF91DC" w14:textId="77777777" w:rsidR="00AA44A0" w:rsidRPr="00BB54BD" w:rsidRDefault="00AA44A0"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4DCEF0DC" w14:textId="77777777" w:rsidR="00AA44A0" w:rsidRPr="002B0602" w:rsidRDefault="00AA44A0" w:rsidP="00AB2D3F">
          <w:pPr>
            <w:tabs>
              <w:tab w:val="left" w:pos="2035"/>
              <w:tab w:val="left" w:pos="10295"/>
              <w:tab w:val="left" w:pos="12615"/>
            </w:tabs>
            <w:jc w:val="center"/>
            <w:rPr>
              <w:rFonts w:ascii="Arial" w:hAnsi="Arial" w:cs="Arial"/>
              <w:bCs/>
              <w:sz w:val="18"/>
              <w:szCs w:val="16"/>
            </w:rPr>
          </w:pPr>
          <w:r w:rsidRPr="002B0602">
            <w:rPr>
              <w:rFonts w:ascii="Arial" w:hAnsi="Arial" w:cs="Arial"/>
              <w:bCs/>
              <w:sz w:val="18"/>
              <w:szCs w:val="16"/>
            </w:rPr>
            <w:t>ANEXOS Y FORMULARIOS</w:t>
          </w:r>
        </w:p>
        <w:p w14:paraId="697B619D" w14:textId="4101D5BD" w:rsidR="00AA44A0" w:rsidRPr="00DF375C" w:rsidRDefault="00AA44A0" w:rsidP="00DF375C">
          <w:pPr>
            <w:autoSpaceDE w:val="0"/>
            <w:autoSpaceDN w:val="0"/>
            <w:jc w:val="center"/>
            <w:rPr>
              <w:rFonts w:ascii="Arial" w:hAnsi="Arial" w:cs="Arial"/>
              <w:bCs/>
              <w:sz w:val="18"/>
              <w:szCs w:val="16"/>
            </w:rPr>
          </w:pPr>
          <w:r w:rsidRPr="002B0602">
            <w:rPr>
              <w:rFonts w:ascii="Arial" w:hAnsi="Arial" w:cs="Arial"/>
              <w:bCs/>
              <w:sz w:val="18"/>
              <w:szCs w:val="16"/>
            </w:rPr>
            <w:t xml:space="preserve">PN DISAN SA </w:t>
          </w:r>
          <w:r>
            <w:rPr>
              <w:rFonts w:ascii="Arial" w:hAnsi="Arial" w:cs="Arial"/>
              <w:bCs/>
              <w:sz w:val="18"/>
              <w:szCs w:val="16"/>
            </w:rPr>
            <w:t>017 2026</w:t>
          </w:r>
        </w:p>
      </w:tc>
      <w:tc>
        <w:tcPr>
          <w:tcW w:w="2183" w:type="dxa"/>
          <w:vMerge/>
        </w:tcPr>
        <w:p w14:paraId="3D5CA2D2" w14:textId="77777777" w:rsidR="00AA44A0" w:rsidRPr="00BB54BD" w:rsidRDefault="00AA44A0" w:rsidP="00D93E3E">
          <w:pPr>
            <w:autoSpaceDE w:val="0"/>
            <w:autoSpaceDN w:val="0"/>
            <w:rPr>
              <w:rFonts w:ascii="Arial" w:hAnsi="Arial" w:cs="Arial"/>
              <w:sz w:val="18"/>
              <w:szCs w:val="18"/>
              <w:lang w:val="es-ES_tradnl"/>
            </w:rPr>
          </w:pPr>
        </w:p>
      </w:tc>
    </w:tr>
    <w:tr w:rsidR="00AA44A0" w:rsidRPr="00BB54BD" w14:paraId="08AD9CF3" w14:textId="77777777" w:rsidTr="00BB54BD">
      <w:trPr>
        <w:trHeight w:val="200"/>
        <w:jc w:val="center"/>
      </w:trPr>
      <w:tc>
        <w:tcPr>
          <w:tcW w:w="2122" w:type="dxa"/>
          <w:vAlign w:val="center"/>
        </w:tcPr>
        <w:p w14:paraId="7C622E87" w14:textId="77777777" w:rsidR="00AA44A0" w:rsidRPr="00BB54BD" w:rsidRDefault="00AA44A0"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5D9FFE5B" w14:textId="77777777" w:rsidR="00AA44A0" w:rsidRPr="00BB54BD" w:rsidRDefault="00AA44A0" w:rsidP="00D93E3E">
          <w:pPr>
            <w:autoSpaceDE w:val="0"/>
            <w:autoSpaceDN w:val="0"/>
            <w:rPr>
              <w:rFonts w:ascii="Arial" w:hAnsi="Arial" w:cs="Arial"/>
              <w:sz w:val="18"/>
              <w:szCs w:val="18"/>
              <w:lang w:val="es-ES_tradnl"/>
            </w:rPr>
          </w:pPr>
        </w:p>
      </w:tc>
      <w:tc>
        <w:tcPr>
          <w:tcW w:w="2183" w:type="dxa"/>
          <w:vMerge/>
        </w:tcPr>
        <w:p w14:paraId="5DEDD913" w14:textId="77777777" w:rsidR="00AA44A0" w:rsidRPr="00BB54BD" w:rsidRDefault="00AA44A0" w:rsidP="00D93E3E">
          <w:pPr>
            <w:autoSpaceDE w:val="0"/>
            <w:autoSpaceDN w:val="0"/>
            <w:rPr>
              <w:rFonts w:ascii="Arial" w:hAnsi="Arial" w:cs="Arial"/>
              <w:sz w:val="18"/>
              <w:szCs w:val="18"/>
              <w:lang w:val="es-ES_tradnl"/>
            </w:rPr>
          </w:pPr>
        </w:p>
      </w:tc>
    </w:tr>
  </w:tbl>
  <w:p w14:paraId="076AD11A" w14:textId="77777777" w:rsidR="00AA44A0" w:rsidRDefault="00AA44A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AA44A0" w:rsidRPr="00E37B9C" w14:paraId="5D254995" w14:textId="77777777" w:rsidTr="0026302A">
      <w:trPr>
        <w:trHeight w:val="139"/>
        <w:jc w:val="center"/>
      </w:trPr>
      <w:tc>
        <w:tcPr>
          <w:tcW w:w="2122" w:type="dxa"/>
          <w:tcBorders>
            <w:bottom w:val="single" w:sz="4" w:space="0" w:color="auto"/>
          </w:tcBorders>
          <w:vAlign w:val="center"/>
        </w:tcPr>
        <w:p w14:paraId="00B62C84" w14:textId="55F18B72" w:rsidR="00AA44A0" w:rsidRPr="00E37B9C" w:rsidRDefault="00AA44A0" w:rsidP="00961236">
          <w:pPr>
            <w:tabs>
              <w:tab w:val="center" w:pos="4419"/>
              <w:tab w:val="right" w:pos="8838"/>
            </w:tabs>
            <w:autoSpaceDE w:val="0"/>
            <w:autoSpaceDN w:val="0"/>
            <w:rPr>
              <w:rFonts w:ascii="Arial" w:hAnsi="Arial" w:cs="Arial"/>
              <w:sz w:val="18"/>
              <w:szCs w:val="18"/>
              <w:lang w:val="es-ES_tradnl"/>
            </w:rPr>
          </w:pPr>
          <w:r w:rsidRPr="00961236">
            <w:rPr>
              <w:rFonts w:ascii="Arial" w:hAnsi="Arial" w:cs="Arial"/>
              <w:sz w:val="18"/>
              <w:szCs w:val="18"/>
            </w:rPr>
            <w:t xml:space="preserve">Página </w:t>
          </w:r>
          <w:r w:rsidRPr="00961236">
            <w:rPr>
              <w:rFonts w:ascii="Arial" w:hAnsi="Arial" w:cs="Arial"/>
              <w:b/>
              <w:bCs/>
              <w:sz w:val="18"/>
              <w:szCs w:val="18"/>
              <w:lang w:val="es-ES_tradnl"/>
            </w:rPr>
            <w:fldChar w:fldCharType="begin"/>
          </w:r>
          <w:r w:rsidRPr="00961236">
            <w:rPr>
              <w:rFonts w:ascii="Arial" w:hAnsi="Arial" w:cs="Arial"/>
              <w:b/>
              <w:bCs/>
              <w:sz w:val="18"/>
              <w:szCs w:val="18"/>
              <w:lang w:val="es-ES_tradnl"/>
            </w:rPr>
            <w:instrText>PAGE  \* Arabic  \* MERGEFORMAT</w:instrText>
          </w:r>
          <w:r w:rsidRPr="00961236">
            <w:rPr>
              <w:rFonts w:ascii="Arial" w:hAnsi="Arial" w:cs="Arial"/>
              <w:b/>
              <w:bCs/>
              <w:sz w:val="18"/>
              <w:szCs w:val="18"/>
              <w:lang w:val="es-ES_tradnl"/>
            </w:rPr>
            <w:fldChar w:fldCharType="separate"/>
          </w:r>
          <w:r w:rsidRPr="00657C0B">
            <w:rPr>
              <w:rFonts w:ascii="Arial" w:hAnsi="Arial" w:cs="Arial"/>
              <w:b/>
              <w:bCs/>
              <w:noProof/>
              <w:sz w:val="18"/>
              <w:szCs w:val="18"/>
            </w:rPr>
            <w:t>1</w:t>
          </w:r>
          <w:r w:rsidRPr="00961236">
            <w:rPr>
              <w:rFonts w:ascii="Arial" w:hAnsi="Arial" w:cs="Arial"/>
              <w:b/>
              <w:bCs/>
              <w:sz w:val="18"/>
              <w:szCs w:val="18"/>
              <w:lang w:val="es-ES_tradnl"/>
            </w:rPr>
            <w:fldChar w:fldCharType="end"/>
          </w:r>
          <w:r w:rsidRPr="00961236">
            <w:rPr>
              <w:rFonts w:ascii="Arial" w:hAnsi="Arial" w:cs="Arial"/>
              <w:sz w:val="18"/>
              <w:szCs w:val="18"/>
            </w:rPr>
            <w:t xml:space="preserve"> de </w:t>
          </w:r>
          <w:r w:rsidRPr="00961236">
            <w:rPr>
              <w:rFonts w:ascii="Arial" w:hAnsi="Arial" w:cs="Arial"/>
              <w:b/>
              <w:bCs/>
              <w:sz w:val="18"/>
              <w:szCs w:val="18"/>
              <w:lang w:val="es-ES_tradnl"/>
            </w:rPr>
            <w:fldChar w:fldCharType="begin"/>
          </w:r>
          <w:r w:rsidRPr="00961236">
            <w:rPr>
              <w:rFonts w:ascii="Arial" w:hAnsi="Arial" w:cs="Arial"/>
              <w:b/>
              <w:bCs/>
              <w:sz w:val="18"/>
              <w:szCs w:val="18"/>
              <w:lang w:val="es-ES_tradnl"/>
            </w:rPr>
            <w:instrText>NUMPAGES  \* Arabic  \* MERGEFORMAT</w:instrText>
          </w:r>
          <w:r w:rsidRPr="00961236">
            <w:rPr>
              <w:rFonts w:ascii="Arial" w:hAnsi="Arial" w:cs="Arial"/>
              <w:b/>
              <w:bCs/>
              <w:sz w:val="18"/>
              <w:szCs w:val="18"/>
              <w:lang w:val="es-ES_tradnl"/>
            </w:rPr>
            <w:fldChar w:fldCharType="separate"/>
          </w:r>
          <w:r w:rsidRPr="00657C0B">
            <w:rPr>
              <w:rFonts w:ascii="Arial" w:hAnsi="Arial" w:cs="Arial"/>
              <w:b/>
              <w:bCs/>
              <w:noProof/>
              <w:sz w:val="18"/>
              <w:szCs w:val="18"/>
            </w:rPr>
            <w:t>38</w:t>
          </w:r>
          <w:r w:rsidRPr="00961236">
            <w:rPr>
              <w:rFonts w:ascii="Arial" w:hAnsi="Arial" w:cs="Arial"/>
              <w:b/>
              <w:bCs/>
              <w:sz w:val="18"/>
              <w:szCs w:val="18"/>
              <w:lang w:val="es-ES_tradnl"/>
            </w:rPr>
            <w:fldChar w:fldCharType="end"/>
          </w:r>
        </w:p>
      </w:tc>
      <w:tc>
        <w:tcPr>
          <w:tcW w:w="5670" w:type="dxa"/>
          <w:vMerge w:val="restart"/>
          <w:vAlign w:val="center"/>
        </w:tcPr>
        <w:p w14:paraId="67D66585" w14:textId="77777777" w:rsidR="00AA44A0" w:rsidRPr="00E37B9C" w:rsidRDefault="00AA44A0" w:rsidP="00961236">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AA44A0" w:rsidRPr="00E37B9C" w:rsidRDefault="00AA44A0" w:rsidP="00961236">
          <w:pPr>
            <w:autoSpaceDE w:val="0"/>
            <w:autoSpaceDN w:val="0"/>
            <w:jc w:val="center"/>
            <w:rPr>
              <w:rFonts w:ascii="Arial" w:hAnsi="Arial" w:cs="Arial"/>
              <w:noProof/>
              <w:sz w:val="18"/>
              <w:szCs w:val="18"/>
              <w:lang w:val="es-CO" w:eastAsia="es-CO"/>
            </w:rPr>
          </w:pPr>
        </w:p>
        <w:p w14:paraId="00B9B7D7" w14:textId="77777777" w:rsidR="00AA44A0" w:rsidRPr="00E37B9C" w:rsidRDefault="00AA44A0" w:rsidP="00961236">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3CA27D14">
                <wp:extent cx="309563" cy="263454"/>
                <wp:effectExtent l="0" t="0" r="0" b="381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AA44A0" w:rsidRPr="00E37B9C" w:rsidRDefault="00AA44A0" w:rsidP="00961236">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AA44A0"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AA44A0" w:rsidRPr="00E37B9C" w:rsidRDefault="00AA44A0" w:rsidP="00961236">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AA44A0" w:rsidRPr="00E37B9C" w:rsidRDefault="00AA44A0" w:rsidP="00961236">
          <w:pPr>
            <w:autoSpaceDE w:val="0"/>
            <w:autoSpaceDN w:val="0"/>
            <w:jc w:val="center"/>
            <w:rPr>
              <w:rFonts w:ascii="Arial" w:hAnsi="Arial" w:cs="Arial"/>
              <w:sz w:val="18"/>
              <w:szCs w:val="18"/>
              <w:lang w:val="es-ES_tradnl"/>
            </w:rPr>
          </w:pPr>
        </w:p>
      </w:tc>
      <w:tc>
        <w:tcPr>
          <w:tcW w:w="1899" w:type="dxa"/>
          <w:vMerge/>
        </w:tcPr>
        <w:p w14:paraId="588094B2" w14:textId="77777777" w:rsidR="00AA44A0" w:rsidRPr="00E37B9C" w:rsidRDefault="00AA44A0" w:rsidP="00961236">
          <w:pPr>
            <w:autoSpaceDE w:val="0"/>
            <w:autoSpaceDN w:val="0"/>
            <w:rPr>
              <w:rFonts w:ascii="Arial" w:hAnsi="Arial" w:cs="Arial"/>
              <w:sz w:val="18"/>
              <w:szCs w:val="18"/>
              <w:lang w:val="es-ES_tradnl"/>
            </w:rPr>
          </w:pPr>
        </w:p>
      </w:tc>
    </w:tr>
    <w:tr w:rsidR="00AA44A0"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AA44A0" w:rsidRPr="00E37B9C" w:rsidRDefault="00AA44A0" w:rsidP="00961236">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530AA845" w14:textId="77777777" w:rsidR="00AA44A0" w:rsidRPr="002B0602" w:rsidRDefault="00AA44A0" w:rsidP="002B0602">
          <w:pPr>
            <w:tabs>
              <w:tab w:val="left" w:pos="2035"/>
              <w:tab w:val="left" w:pos="10295"/>
              <w:tab w:val="left" w:pos="12615"/>
            </w:tabs>
            <w:jc w:val="center"/>
            <w:rPr>
              <w:rFonts w:ascii="Arial" w:hAnsi="Arial" w:cs="Arial"/>
              <w:bCs/>
              <w:sz w:val="18"/>
              <w:szCs w:val="16"/>
            </w:rPr>
          </w:pPr>
          <w:r w:rsidRPr="002B0602">
            <w:rPr>
              <w:rFonts w:ascii="Arial" w:hAnsi="Arial" w:cs="Arial"/>
              <w:bCs/>
              <w:sz w:val="18"/>
              <w:szCs w:val="16"/>
            </w:rPr>
            <w:t>ANEXOS Y FORMULARIOS</w:t>
          </w:r>
        </w:p>
        <w:p w14:paraId="65601275" w14:textId="0A0CA8EA" w:rsidR="00AA44A0" w:rsidRPr="007713ED" w:rsidRDefault="00AA44A0" w:rsidP="007713ED">
          <w:pPr>
            <w:autoSpaceDE w:val="0"/>
            <w:autoSpaceDN w:val="0"/>
            <w:jc w:val="center"/>
            <w:rPr>
              <w:rFonts w:ascii="Arial" w:hAnsi="Arial" w:cs="Arial"/>
              <w:bCs/>
              <w:sz w:val="18"/>
              <w:szCs w:val="16"/>
            </w:rPr>
          </w:pPr>
          <w:r w:rsidRPr="002B0602">
            <w:rPr>
              <w:rFonts w:ascii="Arial" w:hAnsi="Arial" w:cs="Arial"/>
              <w:bCs/>
              <w:sz w:val="18"/>
              <w:szCs w:val="16"/>
            </w:rPr>
            <w:t xml:space="preserve">PN DISAN SA </w:t>
          </w:r>
          <w:r>
            <w:rPr>
              <w:rFonts w:ascii="Arial" w:hAnsi="Arial" w:cs="Arial"/>
              <w:bCs/>
              <w:sz w:val="18"/>
              <w:szCs w:val="16"/>
            </w:rPr>
            <w:t>017 2026</w:t>
          </w:r>
        </w:p>
      </w:tc>
      <w:tc>
        <w:tcPr>
          <w:tcW w:w="1899" w:type="dxa"/>
          <w:vMerge/>
        </w:tcPr>
        <w:p w14:paraId="31B0F0D7" w14:textId="77777777" w:rsidR="00AA44A0" w:rsidRPr="00E37B9C" w:rsidRDefault="00AA44A0" w:rsidP="00961236">
          <w:pPr>
            <w:autoSpaceDE w:val="0"/>
            <w:autoSpaceDN w:val="0"/>
            <w:rPr>
              <w:rFonts w:ascii="Arial" w:hAnsi="Arial" w:cs="Arial"/>
              <w:sz w:val="18"/>
              <w:szCs w:val="18"/>
              <w:lang w:val="es-ES_tradnl"/>
            </w:rPr>
          </w:pPr>
        </w:p>
      </w:tc>
    </w:tr>
    <w:tr w:rsidR="00AA44A0" w:rsidRPr="00E37B9C" w14:paraId="2DC57AC0" w14:textId="77777777" w:rsidTr="0026302A">
      <w:trPr>
        <w:trHeight w:val="200"/>
        <w:jc w:val="center"/>
      </w:trPr>
      <w:tc>
        <w:tcPr>
          <w:tcW w:w="2122" w:type="dxa"/>
          <w:vAlign w:val="center"/>
        </w:tcPr>
        <w:p w14:paraId="5E63E768" w14:textId="197AD757" w:rsidR="00AA44A0" w:rsidRPr="00E37B9C" w:rsidRDefault="00AA44A0" w:rsidP="00961236">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AA44A0" w:rsidRPr="00E37B9C" w:rsidRDefault="00AA44A0" w:rsidP="00961236">
          <w:pPr>
            <w:autoSpaceDE w:val="0"/>
            <w:autoSpaceDN w:val="0"/>
            <w:rPr>
              <w:rFonts w:ascii="Arial" w:hAnsi="Arial" w:cs="Arial"/>
              <w:sz w:val="18"/>
              <w:szCs w:val="18"/>
              <w:lang w:val="es-ES_tradnl"/>
            </w:rPr>
          </w:pPr>
        </w:p>
      </w:tc>
      <w:tc>
        <w:tcPr>
          <w:tcW w:w="1899" w:type="dxa"/>
          <w:vMerge/>
        </w:tcPr>
        <w:p w14:paraId="6592048D" w14:textId="77777777" w:rsidR="00AA44A0" w:rsidRPr="00E37B9C" w:rsidRDefault="00AA44A0" w:rsidP="00961236">
          <w:pPr>
            <w:autoSpaceDE w:val="0"/>
            <w:autoSpaceDN w:val="0"/>
            <w:rPr>
              <w:rFonts w:ascii="Arial" w:hAnsi="Arial" w:cs="Arial"/>
              <w:sz w:val="18"/>
              <w:szCs w:val="18"/>
              <w:lang w:val="es-ES_tradnl"/>
            </w:rPr>
          </w:pPr>
        </w:p>
      </w:tc>
    </w:tr>
  </w:tbl>
  <w:p w14:paraId="0C02F650" w14:textId="77777777" w:rsidR="00AA44A0" w:rsidRDefault="00AA44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0BC37656"/>
    <w:multiLevelType w:val="hybridMultilevel"/>
    <w:tmpl w:val="29F644D2"/>
    <w:lvl w:ilvl="0" w:tplc="98B83998">
      <w:start w:val="1"/>
      <w:numFmt w:val="decimal"/>
      <w:lvlText w:val="%1."/>
      <w:lvlJc w:val="left"/>
      <w:pPr>
        <w:ind w:left="1212"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0E975672"/>
    <w:multiLevelType w:val="hybridMultilevel"/>
    <w:tmpl w:val="112E7A82"/>
    <w:lvl w:ilvl="0" w:tplc="66006D1C">
      <w:start w:val="1"/>
      <w:numFmt w:val="decimal"/>
      <w:lvlText w:val="%1."/>
      <w:lvlJc w:val="left"/>
      <w:pPr>
        <w:ind w:left="786" w:hanging="360"/>
      </w:pPr>
      <w:rPr>
        <w:b w:val="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7" w15:restartNumberingAfterBreak="0">
    <w:nsid w:val="15C71C03"/>
    <w:multiLevelType w:val="hybridMultilevel"/>
    <w:tmpl w:val="218C467C"/>
    <w:lvl w:ilvl="0" w:tplc="5B62366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DF57DD9"/>
    <w:multiLevelType w:val="multilevel"/>
    <w:tmpl w:val="5F9672C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bCs/>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3415F41"/>
    <w:multiLevelType w:val="multilevel"/>
    <w:tmpl w:val="377AA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4"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C370167"/>
    <w:multiLevelType w:val="multilevel"/>
    <w:tmpl w:val="5ABC685C"/>
    <w:styleLink w:val="Estilo11"/>
    <w:lvl w:ilvl="0">
      <w:start w:val="1"/>
      <w:numFmt w:val="decimal"/>
      <w:lvlText w:val="%1."/>
      <w:lvlJc w:val="left"/>
      <w:pPr>
        <w:ind w:left="720" w:hanging="360"/>
      </w:pPr>
      <w:rPr>
        <w:rFonts w:hint="default"/>
      </w:rPr>
    </w:lvl>
    <w:lvl w:ilvl="1">
      <w:start w:val="1"/>
      <w:numFmt w:val="decimal"/>
      <w:lvlText w:val="10.%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6E28354A"/>
    <w:multiLevelType w:val="multilevel"/>
    <w:tmpl w:val="B380C1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8440985"/>
    <w:multiLevelType w:val="hybridMultilevel"/>
    <w:tmpl w:val="218C467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5"/>
  </w:num>
  <w:num w:numId="4">
    <w:abstractNumId w:val="3"/>
  </w:num>
  <w:num w:numId="5">
    <w:abstractNumId w:val="2"/>
  </w:num>
  <w:num w:numId="6">
    <w:abstractNumId w:val="1"/>
  </w:num>
  <w:num w:numId="7">
    <w:abstractNumId w:val="36"/>
  </w:num>
  <w:num w:numId="8">
    <w:abstractNumId w:val="0"/>
  </w:num>
  <w:num w:numId="9">
    <w:abstractNumId w:val="37"/>
  </w:num>
  <w:num w:numId="10">
    <w:abstractNumId w:val="33"/>
  </w:num>
  <w:num w:numId="11">
    <w:abstractNumId w:val="35"/>
  </w:num>
  <w:num w:numId="12">
    <w:abstractNumId w:val="41"/>
  </w:num>
  <w:num w:numId="13">
    <w:abstractNumId w:val="39"/>
  </w:num>
  <w:num w:numId="14">
    <w:abstractNumId w:val="31"/>
  </w:num>
  <w:num w:numId="15">
    <w:abstractNumId w:val="23"/>
  </w:num>
  <w:num w:numId="16">
    <w:abstractNumId w:val="34"/>
  </w:num>
  <w:num w:numId="17">
    <w:abstractNumId w:val="30"/>
  </w:num>
  <w:num w:numId="18">
    <w:abstractNumId w:val="38"/>
  </w:num>
  <w:num w:numId="19">
    <w:abstractNumId w:val="29"/>
  </w:num>
  <w:num w:numId="20">
    <w:abstractNumId w:val="24"/>
  </w:num>
  <w:num w:numId="21">
    <w:abstractNumId w:val="26"/>
  </w:num>
  <w:num w:numId="22">
    <w:abstractNumId w:val="27"/>
  </w:num>
  <w:num w:numId="23">
    <w:abstractNumId w:val="32"/>
  </w:num>
  <w:num w:numId="24">
    <w:abstractNumId w:val="28"/>
  </w:num>
  <w:num w:numId="25">
    <w:abstractNumId w:val="25"/>
  </w:num>
  <w:num w:numId="26">
    <w:abstractNumId w:val="4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197"/>
    <w:rsid w:val="000031BD"/>
    <w:rsid w:val="000035F1"/>
    <w:rsid w:val="000041DC"/>
    <w:rsid w:val="00004320"/>
    <w:rsid w:val="00004A8E"/>
    <w:rsid w:val="000051EB"/>
    <w:rsid w:val="0000568E"/>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220"/>
    <w:rsid w:val="000123B3"/>
    <w:rsid w:val="0001255F"/>
    <w:rsid w:val="00012883"/>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ABB"/>
    <w:rsid w:val="00021D77"/>
    <w:rsid w:val="00021D7B"/>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483"/>
    <w:rsid w:val="00031A14"/>
    <w:rsid w:val="00031FC6"/>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FD7"/>
    <w:rsid w:val="00041526"/>
    <w:rsid w:val="000434DF"/>
    <w:rsid w:val="0004452C"/>
    <w:rsid w:val="000445F3"/>
    <w:rsid w:val="0004470B"/>
    <w:rsid w:val="00045D77"/>
    <w:rsid w:val="0004609B"/>
    <w:rsid w:val="00046236"/>
    <w:rsid w:val="00046247"/>
    <w:rsid w:val="00046D30"/>
    <w:rsid w:val="00047BBC"/>
    <w:rsid w:val="00047CC6"/>
    <w:rsid w:val="000500F7"/>
    <w:rsid w:val="00050590"/>
    <w:rsid w:val="00050D84"/>
    <w:rsid w:val="00050EE6"/>
    <w:rsid w:val="00051059"/>
    <w:rsid w:val="0005152E"/>
    <w:rsid w:val="000515B1"/>
    <w:rsid w:val="00051AB4"/>
    <w:rsid w:val="00051B26"/>
    <w:rsid w:val="00051E50"/>
    <w:rsid w:val="0005213E"/>
    <w:rsid w:val="00052599"/>
    <w:rsid w:val="000525CE"/>
    <w:rsid w:val="00052A5A"/>
    <w:rsid w:val="00052CA8"/>
    <w:rsid w:val="00052E05"/>
    <w:rsid w:val="00053717"/>
    <w:rsid w:val="00053BD0"/>
    <w:rsid w:val="00053DD6"/>
    <w:rsid w:val="00053E16"/>
    <w:rsid w:val="00054245"/>
    <w:rsid w:val="000553A2"/>
    <w:rsid w:val="00055553"/>
    <w:rsid w:val="000559C6"/>
    <w:rsid w:val="00055A02"/>
    <w:rsid w:val="00055B03"/>
    <w:rsid w:val="000560EB"/>
    <w:rsid w:val="00056121"/>
    <w:rsid w:val="00056374"/>
    <w:rsid w:val="00056382"/>
    <w:rsid w:val="000564B7"/>
    <w:rsid w:val="0005668E"/>
    <w:rsid w:val="000571CA"/>
    <w:rsid w:val="00057212"/>
    <w:rsid w:val="000574CC"/>
    <w:rsid w:val="0005767F"/>
    <w:rsid w:val="00057D0F"/>
    <w:rsid w:val="00057E89"/>
    <w:rsid w:val="00060222"/>
    <w:rsid w:val="0006022E"/>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D0A"/>
    <w:rsid w:val="00066B19"/>
    <w:rsid w:val="00066F38"/>
    <w:rsid w:val="00066FEE"/>
    <w:rsid w:val="000670EC"/>
    <w:rsid w:val="00067BFF"/>
    <w:rsid w:val="000705B1"/>
    <w:rsid w:val="000706EF"/>
    <w:rsid w:val="00070CC9"/>
    <w:rsid w:val="00071425"/>
    <w:rsid w:val="000715C3"/>
    <w:rsid w:val="000717CC"/>
    <w:rsid w:val="00071EEE"/>
    <w:rsid w:val="00072115"/>
    <w:rsid w:val="00072393"/>
    <w:rsid w:val="00072862"/>
    <w:rsid w:val="00072945"/>
    <w:rsid w:val="000734A5"/>
    <w:rsid w:val="00073A1F"/>
    <w:rsid w:val="00073BD3"/>
    <w:rsid w:val="00074218"/>
    <w:rsid w:val="00074355"/>
    <w:rsid w:val="0007441E"/>
    <w:rsid w:val="00074489"/>
    <w:rsid w:val="00074829"/>
    <w:rsid w:val="00075512"/>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4F2D"/>
    <w:rsid w:val="00085717"/>
    <w:rsid w:val="00085B6D"/>
    <w:rsid w:val="00086171"/>
    <w:rsid w:val="00086C86"/>
    <w:rsid w:val="000879E4"/>
    <w:rsid w:val="00087C00"/>
    <w:rsid w:val="000900E6"/>
    <w:rsid w:val="00090390"/>
    <w:rsid w:val="0009055E"/>
    <w:rsid w:val="00090672"/>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E24"/>
    <w:rsid w:val="000A5BAC"/>
    <w:rsid w:val="000A6131"/>
    <w:rsid w:val="000A673A"/>
    <w:rsid w:val="000A6B30"/>
    <w:rsid w:val="000A730F"/>
    <w:rsid w:val="000A7E87"/>
    <w:rsid w:val="000B063D"/>
    <w:rsid w:val="000B086F"/>
    <w:rsid w:val="000B0E9C"/>
    <w:rsid w:val="000B14C0"/>
    <w:rsid w:val="000B177A"/>
    <w:rsid w:val="000B1CA2"/>
    <w:rsid w:val="000B1FD7"/>
    <w:rsid w:val="000B21C6"/>
    <w:rsid w:val="000B21CF"/>
    <w:rsid w:val="000B2F22"/>
    <w:rsid w:val="000B3037"/>
    <w:rsid w:val="000B3569"/>
    <w:rsid w:val="000B3AB5"/>
    <w:rsid w:val="000B3D0F"/>
    <w:rsid w:val="000B4473"/>
    <w:rsid w:val="000B45AC"/>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4972"/>
    <w:rsid w:val="000C5286"/>
    <w:rsid w:val="000C52BD"/>
    <w:rsid w:val="000C5440"/>
    <w:rsid w:val="000C5FBA"/>
    <w:rsid w:val="000C6059"/>
    <w:rsid w:val="000C6689"/>
    <w:rsid w:val="000C6E18"/>
    <w:rsid w:val="000C6FB1"/>
    <w:rsid w:val="000C7D3E"/>
    <w:rsid w:val="000C7E4A"/>
    <w:rsid w:val="000D0053"/>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567"/>
    <w:rsid w:val="000D6852"/>
    <w:rsid w:val="000D6C36"/>
    <w:rsid w:val="000D6DA4"/>
    <w:rsid w:val="000D7262"/>
    <w:rsid w:val="000D73AF"/>
    <w:rsid w:val="000D778C"/>
    <w:rsid w:val="000D79C2"/>
    <w:rsid w:val="000E0332"/>
    <w:rsid w:val="000E03EE"/>
    <w:rsid w:val="000E052F"/>
    <w:rsid w:val="000E0E31"/>
    <w:rsid w:val="000E1690"/>
    <w:rsid w:val="000E17D7"/>
    <w:rsid w:val="000E1E10"/>
    <w:rsid w:val="000E23E5"/>
    <w:rsid w:val="000E24B5"/>
    <w:rsid w:val="000E2865"/>
    <w:rsid w:val="000E2896"/>
    <w:rsid w:val="000E2C44"/>
    <w:rsid w:val="000E44CB"/>
    <w:rsid w:val="000E485F"/>
    <w:rsid w:val="000E486B"/>
    <w:rsid w:val="000E4918"/>
    <w:rsid w:val="000E5149"/>
    <w:rsid w:val="000E5449"/>
    <w:rsid w:val="000E5B30"/>
    <w:rsid w:val="000E65A5"/>
    <w:rsid w:val="000E6CE9"/>
    <w:rsid w:val="000E6F6B"/>
    <w:rsid w:val="000F06AD"/>
    <w:rsid w:val="000F0ADA"/>
    <w:rsid w:val="000F0E70"/>
    <w:rsid w:val="000F101A"/>
    <w:rsid w:val="000F194B"/>
    <w:rsid w:val="000F1C0C"/>
    <w:rsid w:val="000F1DC3"/>
    <w:rsid w:val="000F210F"/>
    <w:rsid w:val="000F2283"/>
    <w:rsid w:val="000F27A7"/>
    <w:rsid w:val="000F2AC1"/>
    <w:rsid w:val="000F327A"/>
    <w:rsid w:val="000F341C"/>
    <w:rsid w:val="000F3485"/>
    <w:rsid w:val="000F37DE"/>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506B"/>
    <w:rsid w:val="00105306"/>
    <w:rsid w:val="0010538C"/>
    <w:rsid w:val="00105D78"/>
    <w:rsid w:val="001063E1"/>
    <w:rsid w:val="0010720C"/>
    <w:rsid w:val="00110AA4"/>
    <w:rsid w:val="001118FC"/>
    <w:rsid w:val="00112006"/>
    <w:rsid w:val="001129BA"/>
    <w:rsid w:val="001131E1"/>
    <w:rsid w:val="00113C3B"/>
    <w:rsid w:val="00114A40"/>
    <w:rsid w:val="00114C78"/>
    <w:rsid w:val="00114EEF"/>
    <w:rsid w:val="00116D9B"/>
    <w:rsid w:val="001172CF"/>
    <w:rsid w:val="001201CD"/>
    <w:rsid w:val="001207A7"/>
    <w:rsid w:val="00120BF7"/>
    <w:rsid w:val="0012126B"/>
    <w:rsid w:val="001213B6"/>
    <w:rsid w:val="00121663"/>
    <w:rsid w:val="00121889"/>
    <w:rsid w:val="00121A25"/>
    <w:rsid w:val="00121B94"/>
    <w:rsid w:val="001224B8"/>
    <w:rsid w:val="00123142"/>
    <w:rsid w:val="00123474"/>
    <w:rsid w:val="0012354C"/>
    <w:rsid w:val="00123735"/>
    <w:rsid w:val="0012437B"/>
    <w:rsid w:val="001243CD"/>
    <w:rsid w:val="00124486"/>
    <w:rsid w:val="00124ABA"/>
    <w:rsid w:val="00125FD5"/>
    <w:rsid w:val="001265BA"/>
    <w:rsid w:val="0012767E"/>
    <w:rsid w:val="00127A5C"/>
    <w:rsid w:val="0013040E"/>
    <w:rsid w:val="001305FA"/>
    <w:rsid w:val="00130C62"/>
    <w:rsid w:val="001314EA"/>
    <w:rsid w:val="00131878"/>
    <w:rsid w:val="00132297"/>
    <w:rsid w:val="001325D3"/>
    <w:rsid w:val="0013298E"/>
    <w:rsid w:val="00132D4D"/>
    <w:rsid w:val="00132DE0"/>
    <w:rsid w:val="00132F46"/>
    <w:rsid w:val="001333F2"/>
    <w:rsid w:val="00133430"/>
    <w:rsid w:val="00133670"/>
    <w:rsid w:val="0013369B"/>
    <w:rsid w:val="0013399B"/>
    <w:rsid w:val="001346A2"/>
    <w:rsid w:val="001352BE"/>
    <w:rsid w:val="00135F80"/>
    <w:rsid w:val="001366A0"/>
    <w:rsid w:val="00136B6B"/>
    <w:rsid w:val="00136E5B"/>
    <w:rsid w:val="00137F70"/>
    <w:rsid w:val="00137FCD"/>
    <w:rsid w:val="0014053C"/>
    <w:rsid w:val="00140AA1"/>
    <w:rsid w:val="00140AD8"/>
    <w:rsid w:val="00140B6A"/>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A29"/>
    <w:rsid w:val="00151A5F"/>
    <w:rsid w:val="00151B19"/>
    <w:rsid w:val="00151CAF"/>
    <w:rsid w:val="00151D6D"/>
    <w:rsid w:val="00152758"/>
    <w:rsid w:val="00152A47"/>
    <w:rsid w:val="00152B4C"/>
    <w:rsid w:val="00152EC9"/>
    <w:rsid w:val="00152F6C"/>
    <w:rsid w:val="001530E9"/>
    <w:rsid w:val="00153416"/>
    <w:rsid w:val="00153478"/>
    <w:rsid w:val="0015351F"/>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600C3"/>
    <w:rsid w:val="00160F98"/>
    <w:rsid w:val="001612EB"/>
    <w:rsid w:val="0016176B"/>
    <w:rsid w:val="001621D9"/>
    <w:rsid w:val="001622C1"/>
    <w:rsid w:val="00162B4F"/>
    <w:rsid w:val="00162E9D"/>
    <w:rsid w:val="001630BD"/>
    <w:rsid w:val="001635A5"/>
    <w:rsid w:val="0016385D"/>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393"/>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3D4"/>
    <w:rsid w:val="001818AA"/>
    <w:rsid w:val="00181C8A"/>
    <w:rsid w:val="0018254F"/>
    <w:rsid w:val="0018287C"/>
    <w:rsid w:val="00183388"/>
    <w:rsid w:val="00183D3E"/>
    <w:rsid w:val="00183E34"/>
    <w:rsid w:val="0018431E"/>
    <w:rsid w:val="0018450C"/>
    <w:rsid w:val="001852B7"/>
    <w:rsid w:val="00185810"/>
    <w:rsid w:val="00185CAC"/>
    <w:rsid w:val="00185FD2"/>
    <w:rsid w:val="00185FD9"/>
    <w:rsid w:val="00186191"/>
    <w:rsid w:val="001871A0"/>
    <w:rsid w:val="00187427"/>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A1C"/>
    <w:rsid w:val="00194D18"/>
    <w:rsid w:val="0019604D"/>
    <w:rsid w:val="0019656F"/>
    <w:rsid w:val="0019663E"/>
    <w:rsid w:val="00196657"/>
    <w:rsid w:val="00197063"/>
    <w:rsid w:val="001A0A0F"/>
    <w:rsid w:val="001A0ABA"/>
    <w:rsid w:val="001A2D5D"/>
    <w:rsid w:val="001A2E78"/>
    <w:rsid w:val="001A2F59"/>
    <w:rsid w:val="001A343B"/>
    <w:rsid w:val="001A35D0"/>
    <w:rsid w:val="001A44C0"/>
    <w:rsid w:val="001A450D"/>
    <w:rsid w:val="001A47AF"/>
    <w:rsid w:val="001A4AC7"/>
    <w:rsid w:val="001A4BA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36"/>
    <w:rsid w:val="001B7DAE"/>
    <w:rsid w:val="001C0210"/>
    <w:rsid w:val="001C080B"/>
    <w:rsid w:val="001C10CB"/>
    <w:rsid w:val="001C1C6E"/>
    <w:rsid w:val="001C1D30"/>
    <w:rsid w:val="001C1EA7"/>
    <w:rsid w:val="001C230C"/>
    <w:rsid w:val="001C24FF"/>
    <w:rsid w:val="001C2502"/>
    <w:rsid w:val="001C293E"/>
    <w:rsid w:val="001C2B0A"/>
    <w:rsid w:val="001C2E96"/>
    <w:rsid w:val="001C3ADB"/>
    <w:rsid w:val="001C3C72"/>
    <w:rsid w:val="001C3FEA"/>
    <w:rsid w:val="001C42FD"/>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62E"/>
    <w:rsid w:val="001D29D5"/>
    <w:rsid w:val="001D2A71"/>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4BC"/>
    <w:rsid w:val="001E4818"/>
    <w:rsid w:val="001E59DF"/>
    <w:rsid w:val="001E601C"/>
    <w:rsid w:val="001E62A5"/>
    <w:rsid w:val="001E64D3"/>
    <w:rsid w:val="001E7822"/>
    <w:rsid w:val="001E7A27"/>
    <w:rsid w:val="001E7B78"/>
    <w:rsid w:val="001F0994"/>
    <w:rsid w:val="001F0A65"/>
    <w:rsid w:val="001F0DF9"/>
    <w:rsid w:val="001F12D1"/>
    <w:rsid w:val="001F1727"/>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FFC"/>
    <w:rsid w:val="001F7849"/>
    <w:rsid w:val="001F7904"/>
    <w:rsid w:val="001F799C"/>
    <w:rsid w:val="0020008C"/>
    <w:rsid w:val="002007EA"/>
    <w:rsid w:val="002013E7"/>
    <w:rsid w:val="00201FF2"/>
    <w:rsid w:val="002022B5"/>
    <w:rsid w:val="00202C77"/>
    <w:rsid w:val="00202F86"/>
    <w:rsid w:val="00203A60"/>
    <w:rsid w:val="002048DC"/>
    <w:rsid w:val="00204BEB"/>
    <w:rsid w:val="00204D70"/>
    <w:rsid w:val="002050BE"/>
    <w:rsid w:val="002051EE"/>
    <w:rsid w:val="00205572"/>
    <w:rsid w:val="00205590"/>
    <w:rsid w:val="00205605"/>
    <w:rsid w:val="00205FC9"/>
    <w:rsid w:val="002063F2"/>
    <w:rsid w:val="002067EE"/>
    <w:rsid w:val="002073EC"/>
    <w:rsid w:val="002076DB"/>
    <w:rsid w:val="002077C2"/>
    <w:rsid w:val="00207826"/>
    <w:rsid w:val="00207DB1"/>
    <w:rsid w:val="00210689"/>
    <w:rsid w:val="00210A0F"/>
    <w:rsid w:val="00210EAF"/>
    <w:rsid w:val="0021152D"/>
    <w:rsid w:val="00211B78"/>
    <w:rsid w:val="00211E59"/>
    <w:rsid w:val="00212A59"/>
    <w:rsid w:val="00212A66"/>
    <w:rsid w:val="002131FD"/>
    <w:rsid w:val="0021346D"/>
    <w:rsid w:val="0021401F"/>
    <w:rsid w:val="00214161"/>
    <w:rsid w:val="002156FE"/>
    <w:rsid w:val="002157A0"/>
    <w:rsid w:val="002157BA"/>
    <w:rsid w:val="002159C0"/>
    <w:rsid w:val="00215C2B"/>
    <w:rsid w:val="00216136"/>
    <w:rsid w:val="002163A4"/>
    <w:rsid w:val="00217002"/>
    <w:rsid w:val="00217241"/>
    <w:rsid w:val="002173D9"/>
    <w:rsid w:val="002179FD"/>
    <w:rsid w:val="00217E97"/>
    <w:rsid w:val="00220272"/>
    <w:rsid w:val="0022088B"/>
    <w:rsid w:val="00220A73"/>
    <w:rsid w:val="002213B9"/>
    <w:rsid w:val="0022164E"/>
    <w:rsid w:val="00221655"/>
    <w:rsid w:val="0022170A"/>
    <w:rsid w:val="00221712"/>
    <w:rsid w:val="00221A0E"/>
    <w:rsid w:val="00221D1D"/>
    <w:rsid w:val="00221F15"/>
    <w:rsid w:val="002221B3"/>
    <w:rsid w:val="00222E21"/>
    <w:rsid w:val="00222EF6"/>
    <w:rsid w:val="00223660"/>
    <w:rsid w:val="00223886"/>
    <w:rsid w:val="002239D6"/>
    <w:rsid w:val="00224436"/>
    <w:rsid w:val="00224463"/>
    <w:rsid w:val="0022483D"/>
    <w:rsid w:val="00224C3D"/>
    <w:rsid w:val="002257D0"/>
    <w:rsid w:val="00225E45"/>
    <w:rsid w:val="002261B8"/>
    <w:rsid w:val="00226259"/>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5FE"/>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BC3"/>
    <w:rsid w:val="00243E53"/>
    <w:rsid w:val="0024413E"/>
    <w:rsid w:val="002443EC"/>
    <w:rsid w:val="00244437"/>
    <w:rsid w:val="00244D9D"/>
    <w:rsid w:val="0024525A"/>
    <w:rsid w:val="002456F7"/>
    <w:rsid w:val="00245788"/>
    <w:rsid w:val="00246AC3"/>
    <w:rsid w:val="00247202"/>
    <w:rsid w:val="0025053D"/>
    <w:rsid w:val="00250590"/>
    <w:rsid w:val="002509B9"/>
    <w:rsid w:val="00250A9F"/>
    <w:rsid w:val="00251BC0"/>
    <w:rsid w:val="002522AE"/>
    <w:rsid w:val="00252998"/>
    <w:rsid w:val="002531C6"/>
    <w:rsid w:val="00253D58"/>
    <w:rsid w:val="00254147"/>
    <w:rsid w:val="002541C8"/>
    <w:rsid w:val="002545B7"/>
    <w:rsid w:val="00255149"/>
    <w:rsid w:val="00255274"/>
    <w:rsid w:val="00255ADD"/>
    <w:rsid w:val="00255BC0"/>
    <w:rsid w:val="00256063"/>
    <w:rsid w:val="002566FB"/>
    <w:rsid w:val="0025691A"/>
    <w:rsid w:val="00256983"/>
    <w:rsid w:val="00256D31"/>
    <w:rsid w:val="00256E29"/>
    <w:rsid w:val="00257977"/>
    <w:rsid w:val="0026087C"/>
    <w:rsid w:val="00261BBC"/>
    <w:rsid w:val="0026220F"/>
    <w:rsid w:val="0026247D"/>
    <w:rsid w:val="0026302A"/>
    <w:rsid w:val="002630D4"/>
    <w:rsid w:val="002630EB"/>
    <w:rsid w:val="0026323D"/>
    <w:rsid w:val="0026377D"/>
    <w:rsid w:val="002647A2"/>
    <w:rsid w:val="002649BC"/>
    <w:rsid w:val="00264AAF"/>
    <w:rsid w:val="002659CF"/>
    <w:rsid w:val="00265C36"/>
    <w:rsid w:val="0026603A"/>
    <w:rsid w:val="002674B1"/>
    <w:rsid w:val="00267ECF"/>
    <w:rsid w:val="00270344"/>
    <w:rsid w:val="00271322"/>
    <w:rsid w:val="00272E03"/>
    <w:rsid w:val="00272F99"/>
    <w:rsid w:val="00273077"/>
    <w:rsid w:val="00273262"/>
    <w:rsid w:val="0027363F"/>
    <w:rsid w:val="00273A3E"/>
    <w:rsid w:val="00273A3F"/>
    <w:rsid w:val="00273C40"/>
    <w:rsid w:val="00273EBB"/>
    <w:rsid w:val="00274165"/>
    <w:rsid w:val="002746F2"/>
    <w:rsid w:val="002748BF"/>
    <w:rsid w:val="00274927"/>
    <w:rsid w:val="00275480"/>
    <w:rsid w:val="002755D6"/>
    <w:rsid w:val="002759EA"/>
    <w:rsid w:val="0027623E"/>
    <w:rsid w:val="00277414"/>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44EA"/>
    <w:rsid w:val="00285263"/>
    <w:rsid w:val="002859AB"/>
    <w:rsid w:val="00285A3D"/>
    <w:rsid w:val="00285F7D"/>
    <w:rsid w:val="00286028"/>
    <w:rsid w:val="00286873"/>
    <w:rsid w:val="00286BE4"/>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602"/>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2F25"/>
    <w:rsid w:val="002C33AE"/>
    <w:rsid w:val="002C3DBB"/>
    <w:rsid w:val="002C3E07"/>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C7C65"/>
    <w:rsid w:val="002D193C"/>
    <w:rsid w:val="002D1EBE"/>
    <w:rsid w:val="002D2574"/>
    <w:rsid w:val="002D2920"/>
    <w:rsid w:val="002D2A34"/>
    <w:rsid w:val="002D2F35"/>
    <w:rsid w:val="002D3F82"/>
    <w:rsid w:val="002D4BFE"/>
    <w:rsid w:val="002D5069"/>
    <w:rsid w:val="002D5524"/>
    <w:rsid w:val="002D6F96"/>
    <w:rsid w:val="002D770B"/>
    <w:rsid w:val="002D7F93"/>
    <w:rsid w:val="002E0513"/>
    <w:rsid w:val="002E0F0E"/>
    <w:rsid w:val="002E13C3"/>
    <w:rsid w:val="002E13F4"/>
    <w:rsid w:val="002E1512"/>
    <w:rsid w:val="002E16A5"/>
    <w:rsid w:val="002E2277"/>
    <w:rsid w:val="002E22A3"/>
    <w:rsid w:val="002E2473"/>
    <w:rsid w:val="002E2D7F"/>
    <w:rsid w:val="002E2F7C"/>
    <w:rsid w:val="002E32FB"/>
    <w:rsid w:val="002E340B"/>
    <w:rsid w:val="002E3B1C"/>
    <w:rsid w:val="002E3E16"/>
    <w:rsid w:val="002E44CA"/>
    <w:rsid w:val="002E4CD2"/>
    <w:rsid w:val="002E571F"/>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2F41"/>
    <w:rsid w:val="002F37C6"/>
    <w:rsid w:val="002F3C4F"/>
    <w:rsid w:val="002F493B"/>
    <w:rsid w:val="002F4EF7"/>
    <w:rsid w:val="002F512F"/>
    <w:rsid w:val="002F5390"/>
    <w:rsid w:val="002F5834"/>
    <w:rsid w:val="002F599A"/>
    <w:rsid w:val="002F5D59"/>
    <w:rsid w:val="002F5EE5"/>
    <w:rsid w:val="002F65F4"/>
    <w:rsid w:val="002F6A54"/>
    <w:rsid w:val="002F6F28"/>
    <w:rsid w:val="002F7047"/>
    <w:rsid w:val="002F7A97"/>
    <w:rsid w:val="00300DFE"/>
    <w:rsid w:val="003010D9"/>
    <w:rsid w:val="0030151A"/>
    <w:rsid w:val="00301A48"/>
    <w:rsid w:val="00301FDA"/>
    <w:rsid w:val="003025C7"/>
    <w:rsid w:val="00302735"/>
    <w:rsid w:val="00302820"/>
    <w:rsid w:val="00303816"/>
    <w:rsid w:val="00305268"/>
    <w:rsid w:val="00305B89"/>
    <w:rsid w:val="003061BC"/>
    <w:rsid w:val="0030685F"/>
    <w:rsid w:val="00306DD4"/>
    <w:rsid w:val="0030764E"/>
    <w:rsid w:val="00307B54"/>
    <w:rsid w:val="0031021D"/>
    <w:rsid w:val="00310237"/>
    <w:rsid w:val="00310B3F"/>
    <w:rsid w:val="00310DD4"/>
    <w:rsid w:val="00311F0F"/>
    <w:rsid w:val="00312FEE"/>
    <w:rsid w:val="0031317E"/>
    <w:rsid w:val="00313496"/>
    <w:rsid w:val="00313863"/>
    <w:rsid w:val="00313F27"/>
    <w:rsid w:val="003146EA"/>
    <w:rsid w:val="00314902"/>
    <w:rsid w:val="00315647"/>
    <w:rsid w:val="003156F5"/>
    <w:rsid w:val="0031584D"/>
    <w:rsid w:val="00315E52"/>
    <w:rsid w:val="00316255"/>
    <w:rsid w:val="003164E5"/>
    <w:rsid w:val="00316EBC"/>
    <w:rsid w:val="00316F19"/>
    <w:rsid w:val="003178DA"/>
    <w:rsid w:val="0031793D"/>
    <w:rsid w:val="003211C7"/>
    <w:rsid w:val="00321313"/>
    <w:rsid w:val="00322220"/>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3FC"/>
    <w:rsid w:val="003255A2"/>
    <w:rsid w:val="00325DDD"/>
    <w:rsid w:val="0032660B"/>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4198"/>
    <w:rsid w:val="003341AA"/>
    <w:rsid w:val="003342F7"/>
    <w:rsid w:val="003352F9"/>
    <w:rsid w:val="003359F4"/>
    <w:rsid w:val="00335A49"/>
    <w:rsid w:val="00335E5E"/>
    <w:rsid w:val="00335EA1"/>
    <w:rsid w:val="00336E91"/>
    <w:rsid w:val="00337397"/>
    <w:rsid w:val="00340040"/>
    <w:rsid w:val="00340594"/>
    <w:rsid w:val="003406ED"/>
    <w:rsid w:val="003412CB"/>
    <w:rsid w:val="003418A4"/>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533D"/>
    <w:rsid w:val="00346A54"/>
    <w:rsid w:val="00346B5A"/>
    <w:rsid w:val="003470E5"/>
    <w:rsid w:val="00347770"/>
    <w:rsid w:val="0034794F"/>
    <w:rsid w:val="003501FF"/>
    <w:rsid w:val="0035057D"/>
    <w:rsid w:val="00350898"/>
    <w:rsid w:val="00350B5E"/>
    <w:rsid w:val="00350C4A"/>
    <w:rsid w:val="0035102D"/>
    <w:rsid w:val="00351365"/>
    <w:rsid w:val="00351FA9"/>
    <w:rsid w:val="0035235B"/>
    <w:rsid w:val="0035265F"/>
    <w:rsid w:val="00352BD2"/>
    <w:rsid w:val="00352DE4"/>
    <w:rsid w:val="00352E41"/>
    <w:rsid w:val="0035310A"/>
    <w:rsid w:val="00353355"/>
    <w:rsid w:val="00353434"/>
    <w:rsid w:val="00353587"/>
    <w:rsid w:val="003539D5"/>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40"/>
    <w:rsid w:val="0036156A"/>
    <w:rsid w:val="00361944"/>
    <w:rsid w:val="00361B33"/>
    <w:rsid w:val="003626A7"/>
    <w:rsid w:val="00362C27"/>
    <w:rsid w:val="00363A10"/>
    <w:rsid w:val="00363F72"/>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1F20"/>
    <w:rsid w:val="003722AC"/>
    <w:rsid w:val="00372646"/>
    <w:rsid w:val="003733D6"/>
    <w:rsid w:val="00373CE3"/>
    <w:rsid w:val="00373E6E"/>
    <w:rsid w:val="003747B0"/>
    <w:rsid w:val="003748A2"/>
    <w:rsid w:val="00374E29"/>
    <w:rsid w:val="00374E36"/>
    <w:rsid w:val="00374F5C"/>
    <w:rsid w:val="0037501A"/>
    <w:rsid w:val="0037502D"/>
    <w:rsid w:val="00375066"/>
    <w:rsid w:val="003755B9"/>
    <w:rsid w:val="003759BE"/>
    <w:rsid w:val="00375A3E"/>
    <w:rsid w:val="00375C1C"/>
    <w:rsid w:val="00375F3E"/>
    <w:rsid w:val="0037665D"/>
    <w:rsid w:val="00376D9F"/>
    <w:rsid w:val="0037721B"/>
    <w:rsid w:val="00377E8A"/>
    <w:rsid w:val="00380F00"/>
    <w:rsid w:val="00381684"/>
    <w:rsid w:val="00381E61"/>
    <w:rsid w:val="00382162"/>
    <w:rsid w:val="003821D1"/>
    <w:rsid w:val="00382624"/>
    <w:rsid w:val="00382756"/>
    <w:rsid w:val="00382931"/>
    <w:rsid w:val="00382BDD"/>
    <w:rsid w:val="003834B9"/>
    <w:rsid w:val="003837A2"/>
    <w:rsid w:val="00383B9F"/>
    <w:rsid w:val="00383E77"/>
    <w:rsid w:val="00383F89"/>
    <w:rsid w:val="00384D55"/>
    <w:rsid w:val="003851CA"/>
    <w:rsid w:val="0038555B"/>
    <w:rsid w:val="00386A7A"/>
    <w:rsid w:val="00386DA0"/>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287"/>
    <w:rsid w:val="0039564E"/>
    <w:rsid w:val="00395D79"/>
    <w:rsid w:val="003964DD"/>
    <w:rsid w:val="003969A0"/>
    <w:rsid w:val="0039796A"/>
    <w:rsid w:val="003979AB"/>
    <w:rsid w:val="00397E67"/>
    <w:rsid w:val="003A0294"/>
    <w:rsid w:val="003A0E13"/>
    <w:rsid w:val="003A0FAC"/>
    <w:rsid w:val="003A0FFC"/>
    <w:rsid w:val="003A10E9"/>
    <w:rsid w:val="003A14C2"/>
    <w:rsid w:val="003A1609"/>
    <w:rsid w:val="003A1DE4"/>
    <w:rsid w:val="003A1F68"/>
    <w:rsid w:val="003A23CE"/>
    <w:rsid w:val="003A37CC"/>
    <w:rsid w:val="003A3F27"/>
    <w:rsid w:val="003A45C0"/>
    <w:rsid w:val="003A47A6"/>
    <w:rsid w:val="003A5030"/>
    <w:rsid w:val="003A505E"/>
    <w:rsid w:val="003A5700"/>
    <w:rsid w:val="003A5721"/>
    <w:rsid w:val="003A5A13"/>
    <w:rsid w:val="003A6850"/>
    <w:rsid w:val="003A68A5"/>
    <w:rsid w:val="003A6EB7"/>
    <w:rsid w:val="003A703D"/>
    <w:rsid w:val="003A7331"/>
    <w:rsid w:val="003A7A41"/>
    <w:rsid w:val="003A7ABF"/>
    <w:rsid w:val="003A7BEF"/>
    <w:rsid w:val="003A7CF7"/>
    <w:rsid w:val="003A7E44"/>
    <w:rsid w:val="003A7F04"/>
    <w:rsid w:val="003B017E"/>
    <w:rsid w:val="003B07F1"/>
    <w:rsid w:val="003B0A31"/>
    <w:rsid w:val="003B0E34"/>
    <w:rsid w:val="003B1219"/>
    <w:rsid w:val="003B136B"/>
    <w:rsid w:val="003B1980"/>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88D"/>
    <w:rsid w:val="003C2B1A"/>
    <w:rsid w:val="003C2DCE"/>
    <w:rsid w:val="003C30A3"/>
    <w:rsid w:val="003C3448"/>
    <w:rsid w:val="003C3772"/>
    <w:rsid w:val="003C38E2"/>
    <w:rsid w:val="003C3C95"/>
    <w:rsid w:val="003C416E"/>
    <w:rsid w:val="003C4236"/>
    <w:rsid w:val="003C48DD"/>
    <w:rsid w:val="003C4D9E"/>
    <w:rsid w:val="003C4DEC"/>
    <w:rsid w:val="003C4F3F"/>
    <w:rsid w:val="003C4F45"/>
    <w:rsid w:val="003C5D55"/>
    <w:rsid w:val="003C6391"/>
    <w:rsid w:val="003C6BA3"/>
    <w:rsid w:val="003C6CA7"/>
    <w:rsid w:val="003C7395"/>
    <w:rsid w:val="003C755E"/>
    <w:rsid w:val="003C7D4E"/>
    <w:rsid w:val="003C7D83"/>
    <w:rsid w:val="003C7E45"/>
    <w:rsid w:val="003D00B1"/>
    <w:rsid w:val="003D0C73"/>
    <w:rsid w:val="003D1394"/>
    <w:rsid w:val="003D15A5"/>
    <w:rsid w:val="003D15E2"/>
    <w:rsid w:val="003D1C29"/>
    <w:rsid w:val="003D1C82"/>
    <w:rsid w:val="003D1D08"/>
    <w:rsid w:val="003D2D65"/>
    <w:rsid w:val="003D33B8"/>
    <w:rsid w:val="003D3579"/>
    <w:rsid w:val="003D37C0"/>
    <w:rsid w:val="003D3A95"/>
    <w:rsid w:val="003D4144"/>
    <w:rsid w:val="003D49E3"/>
    <w:rsid w:val="003D4B22"/>
    <w:rsid w:val="003D4D42"/>
    <w:rsid w:val="003D4E8C"/>
    <w:rsid w:val="003D5411"/>
    <w:rsid w:val="003D5424"/>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65D5"/>
    <w:rsid w:val="003E728D"/>
    <w:rsid w:val="003E7EF8"/>
    <w:rsid w:val="003F17B3"/>
    <w:rsid w:val="003F1810"/>
    <w:rsid w:val="003F1903"/>
    <w:rsid w:val="003F1D90"/>
    <w:rsid w:val="003F1E1B"/>
    <w:rsid w:val="003F1EB6"/>
    <w:rsid w:val="003F2261"/>
    <w:rsid w:val="003F263B"/>
    <w:rsid w:val="003F26A0"/>
    <w:rsid w:val="003F26C9"/>
    <w:rsid w:val="003F2EDD"/>
    <w:rsid w:val="003F334F"/>
    <w:rsid w:val="003F3364"/>
    <w:rsid w:val="003F36B6"/>
    <w:rsid w:val="003F3B23"/>
    <w:rsid w:val="003F3DD2"/>
    <w:rsid w:val="003F415D"/>
    <w:rsid w:val="003F4199"/>
    <w:rsid w:val="003F4A63"/>
    <w:rsid w:val="003F4A99"/>
    <w:rsid w:val="003F4DD5"/>
    <w:rsid w:val="003F4F67"/>
    <w:rsid w:val="003F5521"/>
    <w:rsid w:val="003F586E"/>
    <w:rsid w:val="003F5D30"/>
    <w:rsid w:val="003F5D82"/>
    <w:rsid w:val="003F6034"/>
    <w:rsid w:val="003F6A0A"/>
    <w:rsid w:val="003F6B12"/>
    <w:rsid w:val="003F6C5A"/>
    <w:rsid w:val="003F760C"/>
    <w:rsid w:val="003F7CCA"/>
    <w:rsid w:val="00400425"/>
    <w:rsid w:val="0040053F"/>
    <w:rsid w:val="004006FB"/>
    <w:rsid w:val="004008BD"/>
    <w:rsid w:val="004009B0"/>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35"/>
    <w:rsid w:val="00410478"/>
    <w:rsid w:val="004109CB"/>
    <w:rsid w:val="00410AA7"/>
    <w:rsid w:val="0041107A"/>
    <w:rsid w:val="0041113D"/>
    <w:rsid w:val="00411A6D"/>
    <w:rsid w:val="00411C78"/>
    <w:rsid w:val="00411D98"/>
    <w:rsid w:val="0041214D"/>
    <w:rsid w:val="00412575"/>
    <w:rsid w:val="00412B68"/>
    <w:rsid w:val="00412BBF"/>
    <w:rsid w:val="00412CCD"/>
    <w:rsid w:val="0041329C"/>
    <w:rsid w:val="00413348"/>
    <w:rsid w:val="004138FC"/>
    <w:rsid w:val="0041392F"/>
    <w:rsid w:val="00413CA1"/>
    <w:rsid w:val="0041447A"/>
    <w:rsid w:val="0041509C"/>
    <w:rsid w:val="00415BEE"/>
    <w:rsid w:val="00415FCE"/>
    <w:rsid w:val="004165E6"/>
    <w:rsid w:val="00416BF8"/>
    <w:rsid w:val="00416CE8"/>
    <w:rsid w:val="004173B8"/>
    <w:rsid w:val="00417828"/>
    <w:rsid w:val="004179D4"/>
    <w:rsid w:val="004206B0"/>
    <w:rsid w:val="0042097E"/>
    <w:rsid w:val="00420D92"/>
    <w:rsid w:val="00420FB7"/>
    <w:rsid w:val="00421698"/>
    <w:rsid w:val="004216BA"/>
    <w:rsid w:val="00421CD5"/>
    <w:rsid w:val="00421DFD"/>
    <w:rsid w:val="00422695"/>
    <w:rsid w:val="004228D7"/>
    <w:rsid w:val="00422D9E"/>
    <w:rsid w:val="00423078"/>
    <w:rsid w:val="004237D1"/>
    <w:rsid w:val="00423C83"/>
    <w:rsid w:val="00423D52"/>
    <w:rsid w:val="00424555"/>
    <w:rsid w:val="00424921"/>
    <w:rsid w:val="00425322"/>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543"/>
    <w:rsid w:val="0043173A"/>
    <w:rsid w:val="00431D13"/>
    <w:rsid w:val="0043201F"/>
    <w:rsid w:val="004322D8"/>
    <w:rsid w:val="004327E4"/>
    <w:rsid w:val="00432D37"/>
    <w:rsid w:val="00432F3A"/>
    <w:rsid w:val="004333AC"/>
    <w:rsid w:val="0043405D"/>
    <w:rsid w:val="00434582"/>
    <w:rsid w:val="00434929"/>
    <w:rsid w:val="00435C47"/>
    <w:rsid w:val="00437108"/>
    <w:rsid w:val="004379AF"/>
    <w:rsid w:val="00437B79"/>
    <w:rsid w:val="00441C13"/>
    <w:rsid w:val="00441CAA"/>
    <w:rsid w:val="004420EE"/>
    <w:rsid w:val="0044216C"/>
    <w:rsid w:val="00442C27"/>
    <w:rsid w:val="0044385B"/>
    <w:rsid w:val="00443E98"/>
    <w:rsid w:val="00444292"/>
    <w:rsid w:val="004448E2"/>
    <w:rsid w:val="00444A66"/>
    <w:rsid w:val="00444DD8"/>
    <w:rsid w:val="00444FC6"/>
    <w:rsid w:val="004456B1"/>
    <w:rsid w:val="00445DBF"/>
    <w:rsid w:val="00446584"/>
    <w:rsid w:val="00446771"/>
    <w:rsid w:val="004473C2"/>
    <w:rsid w:val="004474DC"/>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20A"/>
    <w:rsid w:val="00456A1C"/>
    <w:rsid w:val="00457435"/>
    <w:rsid w:val="004576D3"/>
    <w:rsid w:val="0045776D"/>
    <w:rsid w:val="004577ED"/>
    <w:rsid w:val="00457D21"/>
    <w:rsid w:val="004600CE"/>
    <w:rsid w:val="00460177"/>
    <w:rsid w:val="0046059E"/>
    <w:rsid w:val="00460C51"/>
    <w:rsid w:val="0046113F"/>
    <w:rsid w:val="004615A4"/>
    <w:rsid w:val="0046274F"/>
    <w:rsid w:val="004633C7"/>
    <w:rsid w:val="0046370E"/>
    <w:rsid w:val="00463945"/>
    <w:rsid w:val="00464411"/>
    <w:rsid w:val="0046469D"/>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5E2"/>
    <w:rsid w:val="00472641"/>
    <w:rsid w:val="0047265D"/>
    <w:rsid w:val="00472EC3"/>
    <w:rsid w:val="004730A8"/>
    <w:rsid w:val="00473C79"/>
    <w:rsid w:val="00473DFC"/>
    <w:rsid w:val="00473E3B"/>
    <w:rsid w:val="00473EB7"/>
    <w:rsid w:val="00473EF5"/>
    <w:rsid w:val="00474187"/>
    <w:rsid w:val="004744C7"/>
    <w:rsid w:val="004760A1"/>
    <w:rsid w:val="00476368"/>
    <w:rsid w:val="00476B8D"/>
    <w:rsid w:val="00476CDF"/>
    <w:rsid w:val="00476ED9"/>
    <w:rsid w:val="00477286"/>
    <w:rsid w:val="004772EE"/>
    <w:rsid w:val="00477B31"/>
    <w:rsid w:val="004800C7"/>
    <w:rsid w:val="0048062C"/>
    <w:rsid w:val="00480975"/>
    <w:rsid w:val="00480998"/>
    <w:rsid w:val="00480FD6"/>
    <w:rsid w:val="00481233"/>
    <w:rsid w:val="004818AC"/>
    <w:rsid w:val="00481FB2"/>
    <w:rsid w:val="00482330"/>
    <w:rsid w:val="004826C3"/>
    <w:rsid w:val="004828B4"/>
    <w:rsid w:val="004829F4"/>
    <w:rsid w:val="00482ACB"/>
    <w:rsid w:val="00483321"/>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EF"/>
    <w:rsid w:val="00492541"/>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858"/>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27F6"/>
    <w:rsid w:val="004B3351"/>
    <w:rsid w:val="004B3400"/>
    <w:rsid w:val="004B3434"/>
    <w:rsid w:val="004B3481"/>
    <w:rsid w:val="004B3BFE"/>
    <w:rsid w:val="004B457C"/>
    <w:rsid w:val="004B4C28"/>
    <w:rsid w:val="004B57E3"/>
    <w:rsid w:val="004B6621"/>
    <w:rsid w:val="004B7113"/>
    <w:rsid w:val="004B716C"/>
    <w:rsid w:val="004B7A5A"/>
    <w:rsid w:val="004C0A39"/>
    <w:rsid w:val="004C0DED"/>
    <w:rsid w:val="004C0F96"/>
    <w:rsid w:val="004C1871"/>
    <w:rsid w:val="004C28EE"/>
    <w:rsid w:val="004C3436"/>
    <w:rsid w:val="004C39EB"/>
    <w:rsid w:val="004C3D73"/>
    <w:rsid w:val="004C3E39"/>
    <w:rsid w:val="004C432A"/>
    <w:rsid w:val="004C484D"/>
    <w:rsid w:val="004C4C02"/>
    <w:rsid w:val="004C4FF8"/>
    <w:rsid w:val="004C5237"/>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87C"/>
    <w:rsid w:val="004D29C4"/>
    <w:rsid w:val="004D2B3C"/>
    <w:rsid w:val="004D30AC"/>
    <w:rsid w:val="004D30B4"/>
    <w:rsid w:val="004D3313"/>
    <w:rsid w:val="004D3856"/>
    <w:rsid w:val="004D396C"/>
    <w:rsid w:val="004D3F7A"/>
    <w:rsid w:val="004D4026"/>
    <w:rsid w:val="004D4792"/>
    <w:rsid w:val="004D4865"/>
    <w:rsid w:val="004D4985"/>
    <w:rsid w:val="004D517D"/>
    <w:rsid w:val="004D57DC"/>
    <w:rsid w:val="004D5D97"/>
    <w:rsid w:val="004D6E28"/>
    <w:rsid w:val="004D7075"/>
    <w:rsid w:val="004D715D"/>
    <w:rsid w:val="004D7181"/>
    <w:rsid w:val="004D7333"/>
    <w:rsid w:val="004E00BC"/>
    <w:rsid w:val="004E0843"/>
    <w:rsid w:val="004E140D"/>
    <w:rsid w:val="004E1654"/>
    <w:rsid w:val="004E16F7"/>
    <w:rsid w:val="004E1F0A"/>
    <w:rsid w:val="004E1F64"/>
    <w:rsid w:val="004E1FEE"/>
    <w:rsid w:val="004E2732"/>
    <w:rsid w:val="004E2733"/>
    <w:rsid w:val="004E325F"/>
    <w:rsid w:val="004E3301"/>
    <w:rsid w:val="004E3C80"/>
    <w:rsid w:val="004E3D65"/>
    <w:rsid w:val="004E4E2D"/>
    <w:rsid w:val="004E58E0"/>
    <w:rsid w:val="004E5ADE"/>
    <w:rsid w:val="004E6178"/>
    <w:rsid w:val="004E681B"/>
    <w:rsid w:val="004E6DAD"/>
    <w:rsid w:val="004E6E65"/>
    <w:rsid w:val="004E6F28"/>
    <w:rsid w:val="004E7386"/>
    <w:rsid w:val="004E742F"/>
    <w:rsid w:val="004E7587"/>
    <w:rsid w:val="004E7B6B"/>
    <w:rsid w:val="004E7C78"/>
    <w:rsid w:val="004E7CAC"/>
    <w:rsid w:val="004F006E"/>
    <w:rsid w:val="004F009D"/>
    <w:rsid w:val="004F06C3"/>
    <w:rsid w:val="004F0EAF"/>
    <w:rsid w:val="004F1266"/>
    <w:rsid w:val="004F2484"/>
    <w:rsid w:val="004F24E8"/>
    <w:rsid w:val="004F2AA9"/>
    <w:rsid w:val="004F2AFD"/>
    <w:rsid w:val="004F2B6C"/>
    <w:rsid w:val="004F2F31"/>
    <w:rsid w:val="004F37B0"/>
    <w:rsid w:val="004F3955"/>
    <w:rsid w:val="004F415C"/>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3D7"/>
    <w:rsid w:val="00501A21"/>
    <w:rsid w:val="00501AB5"/>
    <w:rsid w:val="00501D44"/>
    <w:rsid w:val="00502082"/>
    <w:rsid w:val="0050244B"/>
    <w:rsid w:val="00502647"/>
    <w:rsid w:val="005027CF"/>
    <w:rsid w:val="00502945"/>
    <w:rsid w:val="00502E24"/>
    <w:rsid w:val="005039C9"/>
    <w:rsid w:val="00503AC7"/>
    <w:rsid w:val="00504213"/>
    <w:rsid w:val="0050467B"/>
    <w:rsid w:val="005048CD"/>
    <w:rsid w:val="00504F02"/>
    <w:rsid w:val="0050502E"/>
    <w:rsid w:val="005051F5"/>
    <w:rsid w:val="00505E93"/>
    <w:rsid w:val="00506046"/>
    <w:rsid w:val="00506EA3"/>
    <w:rsid w:val="00506EAB"/>
    <w:rsid w:val="00506FF1"/>
    <w:rsid w:val="0050737A"/>
    <w:rsid w:val="005101DC"/>
    <w:rsid w:val="00510633"/>
    <w:rsid w:val="00510DAF"/>
    <w:rsid w:val="00510E86"/>
    <w:rsid w:val="005111E9"/>
    <w:rsid w:val="00511274"/>
    <w:rsid w:val="005116B4"/>
    <w:rsid w:val="005119FB"/>
    <w:rsid w:val="00512D6B"/>
    <w:rsid w:val="00512E7B"/>
    <w:rsid w:val="0051341C"/>
    <w:rsid w:val="0051341E"/>
    <w:rsid w:val="00513A4A"/>
    <w:rsid w:val="00513D6D"/>
    <w:rsid w:val="00514299"/>
    <w:rsid w:val="00514917"/>
    <w:rsid w:val="0051499C"/>
    <w:rsid w:val="00514DD8"/>
    <w:rsid w:val="00514DF7"/>
    <w:rsid w:val="00515051"/>
    <w:rsid w:val="005155D2"/>
    <w:rsid w:val="00515D24"/>
    <w:rsid w:val="00515FE6"/>
    <w:rsid w:val="00516484"/>
    <w:rsid w:val="005166BE"/>
    <w:rsid w:val="00516E96"/>
    <w:rsid w:val="0051715E"/>
    <w:rsid w:val="0051743F"/>
    <w:rsid w:val="0051786D"/>
    <w:rsid w:val="00520349"/>
    <w:rsid w:val="005207D8"/>
    <w:rsid w:val="00521014"/>
    <w:rsid w:val="0052121E"/>
    <w:rsid w:val="0052138B"/>
    <w:rsid w:val="005218BA"/>
    <w:rsid w:val="00521B24"/>
    <w:rsid w:val="00522B6C"/>
    <w:rsid w:val="00522CDC"/>
    <w:rsid w:val="00522F85"/>
    <w:rsid w:val="0052302E"/>
    <w:rsid w:val="00523193"/>
    <w:rsid w:val="00523960"/>
    <w:rsid w:val="00524514"/>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37D7D"/>
    <w:rsid w:val="005404C3"/>
    <w:rsid w:val="00540B99"/>
    <w:rsid w:val="00540C03"/>
    <w:rsid w:val="005413A1"/>
    <w:rsid w:val="00541B48"/>
    <w:rsid w:val="005432EF"/>
    <w:rsid w:val="0054374E"/>
    <w:rsid w:val="00543CCE"/>
    <w:rsid w:val="00544259"/>
    <w:rsid w:val="00544908"/>
    <w:rsid w:val="00544CCF"/>
    <w:rsid w:val="00544F96"/>
    <w:rsid w:val="0054531D"/>
    <w:rsid w:val="005454E1"/>
    <w:rsid w:val="00545C6B"/>
    <w:rsid w:val="00545D85"/>
    <w:rsid w:val="005462D8"/>
    <w:rsid w:val="0054640C"/>
    <w:rsid w:val="00546B35"/>
    <w:rsid w:val="00546CBE"/>
    <w:rsid w:val="005471E6"/>
    <w:rsid w:val="005479C0"/>
    <w:rsid w:val="0055022C"/>
    <w:rsid w:val="00550363"/>
    <w:rsid w:val="005503C6"/>
    <w:rsid w:val="00550445"/>
    <w:rsid w:val="00550473"/>
    <w:rsid w:val="0055129A"/>
    <w:rsid w:val="0055138B"/>
    <w:rsid w:val="00551817"/>
    <w:rsid w:val="00551910"/>
    <w:rsid w:val="00551EA9"/>
    <w:rsid w:val="00551FC5"/>
    <w:rsid w:val="00552708"/>
    <w:rsid w:val="0055274A"/>
    <w:rsid w:val="00552761"/>
    <w:rsid w:val="00552CE3"/>
    <w:rsid w:val="0055334D"/>
    <w:rsid w:val="0055351F"/>
    <w:rsid w:val="005539FD"/>
    <w:rsid w:val="00554157"/>
    <w:rsid w:val="0055450D"/>
    <w:rsid w:val="005545D3"/>
    <w:rsid w:val="00554A7E"/>
    <w:rsid w:val="00554D2A"/>
    <w:rsid w:val="005555B9"/>
    <w:rsid w:val="005558A1"/>
    <w:rsid w:val="00555A88"/>
    <w:rsid w:val="00555E93"/>
    <w:rsid w:val="0055613D"/>
    <w:rsid w:val="00556693"/>
    <w:rsid w:val="00556744"/>
    <w:rsid w:val="00556820"/>
    <w:rsid w:val="00556BEB"/>
    <w:rsid w:val="00560169"/>
    <w:rsid w:val="005603ED"/>
    <w:rsid w:val="00560E28"/>
    <w:rsid w:val="00560EAB"/>
    <w:rsid w:val="00561521"/>
    <w:rsid w:val="005615F9"/>
    <w:rsid w:val="005616FF"/>
    <w:rsid w:val="00561EAC"/>
    <w:rsid w:val="00562206"/>
    <w:rsid w:val="00562515"/>
    <w:rsid w:val="00562877"/>
    <w:rsid w:val="005636C2"/>
    <w:rsid w:val="005636F0"/>
    <w:rsid w:val="00563766"/>
    <w:rsid w:val="00563A01"/>
    <w:rsid w:val="00563B05"/>
    <w:rsid w:val="00563D28"/>
    <w:rsid w:val="00563EF3"/>
    <w:rsid w:val="00563FBA"/>
    <w:rsid w:val="00563FF5"/>
    <w:rsid w:val="005640A7"/>
    <w:rsid w:val="005641DB"/>
    <w:rsid w:val="0056438C"/>
    <w:rsid w:val="00564819"/>
    <w:rsid w:val="00564A83"/>
    <w:rsid w:val="00564EF5"/>
    <w:rsid w:val="0056508C"/>
    <w:rsid w:val="005650A6"/>
    <w:rsid w:val="00565109"/>
    <w:rsid w:val="00565574"/>
    <w:rsid w:val="0056579C"/>
    <w:rsid w:val="005657EB"/>
    <w:rsid w:val="00565884"/>
    <w:rsid w:val="00566002"/>
    <w:rsid w:val="0056625B"/>
    <w:rsid w:val="00566779"/>
    <w:rsid w:val="00566A21"/>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9BD"/>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C90"/>
    <w:rsid w:val="00595D53"/>
    <w:rsid w:val="00595F84"/>
    <w:rsid w:val="0059642B"/>
    <w:rsid w:val="0059680D"/>
    <w:rsid w:val="00596954"/>
    <w:rsid w:val="00597560"/>
    <w:rsid w:val="005975FF"/>
    <w:rsid w:val="00597716"/>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39B3"/>
    <w:rsid w:val="005A3BD2"/>
    <w:rsid w:val="005A476A"/>
    <w:rsid w:val="005A4FF1"/>
    <w:rsid w:val="005A5772"/>
    <w:rsid w:val="005A647D"/>
    <w:rsid w:val="005A662F"/>
    <w:rsid w:val="005A677E"/>
    <w:rsid w:val="005A6997"/>
    <w:rsid w:val="005A6AEB"/>
    <w:rsid w:val="005A6F02"/>
    <w:rsid w:val="005A6FDF"/>
    <w:rsid w:val="005A7624"/>
    <w:rsid w:val="005A7E6A"/>
    <w:rsid w:val="005A7E85"/>
    <w:rsid w:val="005B00FF"/>
    <w:rsid w:val="005B087F"/>
    <w:rsid w:val="005B20A5"/>
    <w:rsid w:val="005B226F"/>
    <w:rsid w:val="005B252C"/>
    <w:rsid w:val="005B2B93"/>
    <w:rsid w:val="005B2C6F"/>
    <w:rsid w:val="005B3376"/>
    <w:rsid w:val="005B37AB"/>
    <w:rsid w:val="005B429B"/>
    <w:rsid w:val="005B4321"/>
    <w:rsid w:val="005B43A5"/>
    <w:rsid w:val="005B46C8"/>
    <w:rsid w:val="005B4DF2"/>
    <w:rsid w:val="005B4FF8"/>
    <w:rsid w:val="005B5155"/>
    <w:rsid w:val="005B57B2"/>
    <w:rsid w:val="005B58AC"/>
    <w:rsid w:val="005B63EE"/>
    <w:rsid w:val="005B6551"/>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15"/>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C7C95"/>
    <w:rsid w:val="005D0576"/>
    <w:rsid w:val="005D0793"/>
    <w:rsid w:val="005D0A72"/>
    <w:rsid w:val="005D24BF"/>
    <w:rsid w:val="005D2C87"/>
    <w:rsid w:val="005D2EFA"/>
    <w:rsid w:val="005D4B17"/>
    <w:rsid w:val="005D4D16"/>
    <w:rsid w:val="005D5108"/>
    <w:rsid w:val="005D517F"/>
    <w:rsid w:val="005D5694"/>
    <w:rsid w:val="005D5819"/>
    <w:rsid w:val="005D5EEE"/>
    <w:rsid w:val="005D6165"/>
    <w:rsid w:val="005D670E"/>
    <w:rsid w:val="005D6B92"/>
    <w:rsid w:val="005D6C84"/>
    <w:rsid w:val="005D767A"/>
    <w:rsid w:val="005D7721"/>
    <w:rsid w:val="005D77E5"/>
    <w:rsid w:val="005E011A"/>
    <w:rsid w:val="005E0236"/>
    <w:rsid w:val="005E063B"/>
    <w:rsid w:val="005E07D5"/>
    <w:rsid w:val="005E0850"/>
    <w:rsid w:val="005E0931"/>
    <w:rsid w:val="005E0D3C"/>
    <w:rsid w:val="005E0EC4"/>
    <w:rsid w:val="005E11BD"/>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274"/>
    <w:rsid w:val="005E5495"/>
    <w:rsid w:val="005E55AF"/>
    <w:rsid w:val="005E59F9"/>
    <w:rsid w:val="005E5ADD"/>
    <w:rsid w:val="005E5C6C"/>
    <w:rsid w:val="005E6214"/>
    <w:rsid w:val="005E721B"/>
    <w:rsid w:val="005E77E4"/>
    <w:rsid w:val="005E7B15"/>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27"/>
    <w:rsid w:val="00607E91"/>
    <w:rsid w:val="00607EF4"/>
    <w:rsid w:val="00610023"/>
    <w:rsid w:val="00610096"/>
    <w:rsid w:val="00610195"/>
    <w:rsid w:val="0061125A"/>
    <w:rsid w:val="0061126A"/>
    <w:rsid w:val="006114A6"/>
    <w:rsid w:val="00611B4A"/>
    <w:rsid w:val="00611ED1"/>
    <w:rsid w:val="00611F98"/>
    <w:rsid w:val="00611FBB"/>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0FF7"/>
    <w:rsid w:val="006320B4"/>
    <w:rsid w:val="006320CC"/>
    <w:rsid w:val="0063237B"/>
    <w:rsid w:val="0063240B"/>
    <w:rsid w:val="00632613"/>
    <w:rsid w:val="006328D1"/>
    <w:rsid w:val="00632B68"/>
    <w:rsid w:val="00633838"/>
    <w:rsid w:val="00633962"/>
    <w:rsid w:val="00634145"/>
    <w:rsid w:val="00634267"/>
    <w:rsid w:val="00634356"/>
    <w:rsid w:val="006344BF"/>
    <w:rsid w:val="0063455B"/>
    <w:rsid w:val="00634CD0"/>
    <w:rsid w:val="00634ED7"/>
    <w:rsid w:val="00635228"/>
    <w:rsid w:val="00635C8D"/>
    <w:rsid w:val="006375B4"/>
    <w:rsid w:val="00640349"/>
    <w:rsid w:val="00640DA5"/>
    <w:rsid w:val="00641211"/>
    <w:rsid w:val="0064122F"/>
    <w:rsid w:val="006418AE"/>
    <w:rsid w:val="00641D3C"/>
    <w:rsid w:val="00642417"/>
    <w:rsid w:val="00642547"/>
    <w:rsid w:val="00642ACA"/>
    <w:rsid w:val="00642DEE"/>
    <w:rsid w:val="00644258"/>
    <w:rsid w:val="006448FD"/>
    <w:rsid w:val="00644CE5"/>
    <w:rsid w:val="006452C0"/>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C0B"/>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CF"/>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0A4"/>
    <w:rsid w:val="00675229"/>
    <w:rsid w:val="0067532A"/>
    <w:rsid w:val="00675382"/>
    <w:rsid w:val="00675918"/>
    <w:rsid w:val="00675A9A"/>
    <w:rsid w:val="00675FC5"/>
    <w:rsid w:val="00676975"/>
    <w:rsid w:val="00676AC7"/>
    <w:rsid w:val="00676B56"/>
    <w:rsid w:val="00677182"/>
    <w:rsid w:val="0068020C"/>
    <w:rsid w:val="006803F1"/>
    <w:rsid w:val="00680466"/>
    <w:rsid w:val="006804AC"/>
    <w:rsid w:val="0068062A"/>
    <w:rsid w:val="00680AC4"/>
    <w:rsid w:val="00680E3B"/>
    <w:rsid w:val="006818DB"/>
    <w:rsid w:val="00681B41"/>
    <w:rsid w:val="006829E2"/>
    <w:rsid w:val="00682E46"/>
    <w:rsid w:val="0068319D"/>
    <w:rsid w:val="006831C7"/>
    <w:rsid w:val="00683464"/>
    <w:rsid w:val="006843A6"/>
    <w:rsid w:val="00684667"/>
    <w:rsid w:val="00684A90"/>
    <w:rsid w:val="00684EFC"/>
    <w:rsid w:val="00685481"/>
    <w:rsid w:val="006857D2"/>
    <w:rsid w:val="00685E66"/>
    <w:rsid w:val="00685EA7"/>
    <w:rsid w:val="00685EDC"/>
    <w:rsid w:val="00686023"/>
    <w:rsid w:val="006868C1"/>
    <w:rsid w:val="00686F95"/>
    <w:rsid w:val="00687387"/>
    <w:rsid w:val="006878E1"/>
    <w:rsid w:val="0069005A"/>
    <w:rsid w:val="0069038D"/>
    <w:rsid w:val="006905A8"/>
    <w:rsid w:val="00690B86"/>
    <w:rsid w:val="006915D5"/>
    <w:rsid w:val="00691BB2"/>
    <w:rsid w:val="00692924"/>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E15"/>
    <w:rsid w:val="006A2E44"/>
    <w:rsid w:val="006A2E46"/>
    <w:rsid w:val="006A313E"/>
    <w:rsid w:val="006A32E0"/>
    <w:rsid w:val="006A357D"/>
    <w:rsid w:val="006A39C0"/>
    <w:rsid w:val="006A3BF4"/>
    <w:rsid w:val="006A3E8F"/>
    <w:rsid w:val="006A3F02"/>
    <w:rsid w:val="006A4083"/>
    <w:rsid w:val="006A40E3"/>
    <w:rsid w:val="006A4505"/>
    <w:rsid w:val="006A4546"/>
    <w:rsid w:val="006A4F57"/>
    <w:rsid w:val="006A5419"/>
    <w:rsid w:val="006A561F"/>
    <w:rsid w:val="006A5893"/>
    <w:rsid w:val="006A5DB5"/>
    <w:rsid w:val="006A6197"/>
    <w:rsid w:val="006A6355"/>
    <w:rsid w:val="006A69A8"/>
    <w:rsid w:val="006A69F6"/>
    <w:rsid w:val="006A7092"/>
    <w:rsid w:val="006A74D5"/>
    <w:rsid w:val="006A757D"/>
    <w:rsid w:val="006A7857"/>
    <w:rsid w:val="006A7B63"/>
    <w:rsid w:val="006A7CEF"/>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409"/>
    <w:rsid w:val="006C1583"/>
    <w:rsid w:val="006C3519"/>
    <w:rsid w:val="006C36EA"/>
    <w:rsid w:val="006C379A"/>
    <w:rsid w:val="006C40C7"/>
    <w:rsid w:val="006C439E"/>
    <w:rsid w:val="006C4405"/>
    <w:rsid w:val="006C62B8"/>
    <w:rsid w:val="006C68D4"/>
    <w:rsid w:val="006C6A04"/>
    <w:rsid w:val="006C6D67"/>
    <w:rsid w:val="006C6EC3"/>
    <w:rsid w:val="006C6FB8"/>
    <w:rsid w:val="006C79ED"/>
    <w:rsid w:val="006C7BBA"/>
    <w:rsid w:val="006C7D5C"/>
    <w:rsid w:val="006D0B79"/>
    <w:rsid w:val="006D13FF"/>
    <w:rsid w:val="006D1465"/>
    <w:rsid w:val="006D165C"/>
    <w:rsid w:val="006D1886"/>
    <w:rsid w:val="006D2696"/>
    <w:rsid w:val="006D37E2"/>
    <w:rsid w:val="006D3C56"/>
    <w:rsid w:val="006D3EA8"/>
    <w:rsid w:val="006D3F92"/>
    <w:rsid w:val="006D3FCF"/>
    <w:rsid w:val="006D41EA"/>
    <w:rsid w:val="006D477B"/>
    <w:rsid w:val="006D4A54"/>
    <w:rsid w:val="006D5194"/>
    <w:rsid w:val="006D54B0"/>
    <w:rsid w:val="006D58AD"/>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4EA"/>
    <w:rsid w:val="006E4964"/>
    <w:rsid w:val="006E54B3"/>
    <w:rsid w:val="006E55D0"/>
    <w:rsid w:val="006E56F4"/>
    <w:rsid w:val="006E66FF"/>
    <w:rsid w:val="006E7A5F"/>
    <w:rsid w:val="006E7B49"/>
    <w:rsid w:val="006F150B"/>
    <w:rsid w:val="006F16C0"/>
    <w:rsid w:val="006F1CA8"/>
    <w:rsid w:val="006F1E03"/>
    <w:rsid w:val="006F29A0"/>
    <w:rsid w:val="006F31C9"/>
    <w:rsid w:val="006F33BB"/>
    <w:rsid w:val="006F4107"/>
    <w:rsid w:val="006F4246"/>
    <w:rsid w:val="006F4656"/>
    <w:rsid w:val="006F4873"/>
    <w:rsid w:val="006F4C0D"/>
    <w:rsid w:val="006F4F7E"/>
    <w:rsid w:val="006F5BEC"/>
    <w:rsid w:val="006F5EDD"/>
    <w:rsid w:val="006F6871"/>
    <w:rsid w:val="006F6DD9"/>
    <w:rsid w:val="006F7066"/>
    <w:rsid w:val="006F71FA"/>
    <w:rsid w:val="006F745D"/>
    <w:rsid w:val="00700331"/>
    <w:rsid w:val="00700A0E"/>
    <w:rsid w:val="00700E5E"/>
    <w:rsid w:val="00700FEC"/>
    <w:rsid w:val="00701811"/>
    <w:rsid w:val="00701AFA"/>
    <w:rsid w:val="00701DF4"/>
    <w:rsid w:val="007020FD"/>
    <w:rsid w:val="007021F7"/>
    <w:rsid w:val="00702390"/>
    <w:rsid w:val="007030F4"/>
    <w:rsid w:val="00703316"/>
    <w:rsid w:val="0070399D"/>
    <w:rsid w:val="00703FFC"/>
    <w:rsid w:val="007043B5"/>
    <w:rsid w:val="00704887"/>
    <w:rsid w:val="00704E99"/>
    <w:rsid w:val="00705998"/>
    <w:rsid w:val="007059BA"/>
    <w:rsid w:val="00706431"/>
    <w:rsid w:val="007068D8"/>
    <w:rsid w:val="00707180"/>
    <w:rsid w:val="0070720F"/>
    <w:rsid w:val="0070775E"/>
    <w:rsid w:val="007078F1"/>
    <w:rsid w:val="00710154"/>
    <w:rsid w:val="00711002"/>
    <w:rsid w:val="00711A2D"/>
    <w:rsid w:val="00711AB5"/>
    <w:rsid w:val="00712120"/>
    <w:rsid w:val="0071219D"/>
    <w:rsid w:val="007125C1"/>
    <w:rsid w:val="00712907"/>
    <w:rsid w:val="00712C82"/>
    <w:rsid w:val="00713966"/>
    <w:rsid w:val="00713C63"/>
    <w:rsid w:val="00713C6C"/>
    <w:rsid w:val="007144E0"/>
    <w:rsid w:val="007147E3"/>
    <w:rsid w:val="00714AF0"/>
    <w:rsid w:val="00714CDD"/>
    <w:rsid w:val="0071588E"/>
    <w:rsid w:val="00715971"/>
    <w:rsid w:val="00715ADE"/>
    <w:rsid w:val="0071662B"/>
    <w:rsid w:val="00716C5D"/>
    <w:rsid w:val="00716E3F"/>
    <w:rsid w:val="007173B5"/>
    <w:rsid w:val="0071755C"/>
    <w:rsid w:val="007179F7"/>
    <w:rsid w:val="007203C8"/>
    <w:rsid w:val="00720498"/>
    <w:rsid w:val="007204BF"/>
    <w:rsid w:val="00720743"/>
    <w:rsid w:val="007207B2"/>
    <w:rsid w:val="00720838"/>
    <w:rsid w:val="007212D9"/>
    <w:rsid w:val="00721438"/>
    <w:rsid w:val="00721588"/>
    <w:rsid w:val="00721D63"/>
    <w:rsid w:val="007226C9"/>
    <w:rsid w:val="007228F4"/>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1C4B"/>
    <w:rsid w:val="007321C1"/>
    <w:rsid w:val="007327FA"/>
    <w:rsid w:val="007329FC"/>
    <w:rsid w:val="00733646"/>
    <w:rsid w:val="007339ED"/>
    <w:rsid w:val="00733E9B"/>
    <w:rsid w:val="00733F16"/>
    <w:rsid w:val="007342EC"/>
    <w:rsid w:val="00734683"/>
    <w:rsid w:val="00734EFB"/>
    <w:rsid w:val="00735546"/>
    <w:rsid w:val="00735E5D"/>
    <w:rsid w:val="0073604C"/>
    <w:rsid w:val="00736132"/>
    <w:rsid w:val="0073622B"/>
    <w:rsid w:val="0073680C"/>
    <w:rsid w:val="0073749B"/>
    <w:rsid w:val="00737A50"/>
    <w:rsid w:val="0074086A"/>
    <w:rsid w:val="007412DB"/>
    <w:rsid w:val="00741394"/>
    <w:rsid w:val="00741500"/>
    <w:rsid w:val="007416BE"/>
    <w:rsid w:val="007421DD"/>
    <w:rsid w:val="0074232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57E5"/>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4C8"/>
    <w:rsid w:val="00764D6E"/>
    <w:rsid w:val="00765D41"/>
    <w:rsid w:val="00765E7E"/>
    <w:rsid w:val="00766375"/>
    <w:rsid w:val="007678EC"/>
    <w:rsid w:val="0076794E"/>
    <w:rsid w:val="00767C0B"/>
    <w:rsid w:val="00770693"/>
    <w:rsid w:val="007713ED"/>
    <w:rsid w:val="00771665"/>
    <w:rsid w:val="00771711"/>
    <w:rsid w:val="00771E53"/>
    <w:rsid w:val="007726CD"/>
    <w:rsid w:val="00772D45"/>
    <w:rsid w:val="007732A3"/>
    <w:rsid w:val="007735C9"/>
    <w:rsid w:val="00773AA0"/>
    <w:rsid w:val="00773D73"/>
    <w:rsid w:val="00773DA0"/>
    <w:rsid w:val="00773EC5"/>
    <w:rsid w:val="007740F4"/>
    <w:rsid w:val="0077445F"/>
    <w:rsid w:val="00774D8E"/>
    <w:rsid w:val="00774FDC"/>
    <w:rsid w:val="00775853"/>
    <w:rsid w:val="007759FF"/>
    <w:rsid w:val="00775FF1"/>
    <w:rsid w:val="007760E8"/>
    <w:rsid w:val="0077658F"/>
    <w:rsid w:val="00776D28"/>
    <w:rsid w:val="00777257"/>
    <w:rsid w:val="00777541"/>
    <w:rsid w:val="00777870"/>
    <w:rsid w:val="00777C9B"/>
    <w:rsid w:val="00777E86"/>
    <w:rsid w:val="0078003D"/>
    <w:rsid w:val="00780357"/>
    <w:rsid w:val="0078077F"/>
    <w:rsid w:val="0078085A"/>
    <w:rsid w:val="0078125D"/>
    <w:rsid w:val="00781769"/>
    <w:rsid w:val="007823BB"/>
    <w:rsid w:val="00783400"/>
    <w:rsid w:val="00784106"/>
    <w:rsid w:val="00784BC0"/>
    <w:rsid w:val="00784EB4"/>
    <w:rsid w:val="00784FD8"/>
    <w:rsid w:val="007851AC"/>
    <w:rsid w:val="00785886"/>
    <w:rsid w:val="00785F73"/>
    <w:rsid w:val="00785FB6"/>
    <w:rsid w:val="00786866"/>
    <w:rsid w:val="00786BC4"/>
    <w:rsid w:val="00786BD6"/>
    <w:rsid w:val="00787A2B"/>
    <w:rsid w:val="0079056A"/>
    <w:rsid w:val="0079082F"/>
    <w:rsid w:val="007908FD"/>
    <w:rsid w:val="00790BED"/>
    <w:rsid w:val="00790F45"/>
    <w:rsid w:val="00791A62"/>
    <w:rsid w:val="00791D68"/>
    <w:rsid w:val="007925CA"/>
    <w:rsid w:val="007925D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4B7E"/>
    <w:rsid w:val="007A501F"/>
    <w:rsid w:val="007A5405"/>
    <w:rsid w:val="007A54D5"/>
    <w:rsid w:val="007A575F"/>
    <w:rsid w:val="007A5A4B"/>
    <w:rsid w:val="007A5B4D"/>
    <w:rsid w:val="007A5D72"/>
    <w:rsid w:val="007A6EEE"/>
    <w:rsid w:val="007A71D1"/>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CD1"/>
    <w:rsid w:val="007C234E"/>
    <w:rsid w:val="007C244A"/>
    <w:rsid w:val="007C2C90"/>
    <w:rsid w:val="007C2CEA"/>
    <w:rsid w:val="007C2E01"/>
    <w:rsid w:val="007C450D"/>
    <w:rsid w:val="007C48CE"/>
    <w:rsid w:val="007C4B55"/>
    <w:rsid w:val="007C4F2E"/>
    <w:rsid w:val="007C6AB7"/>
    <w:rsid w:val="007C7563"/>
    <w:rsid w:val="007C7622"/>
    <w:rsid w:val="007D034E"/>
    <w:rsid w:val="007D0D97"/>
    <w:rsid w:val="007D17D9"/>
    <w:rsid w:val="007D1BEB"/>
    <w:rsid w:val="007D1C97"/>
    <w:rsid w:val="007D1EE3"/>
    <w:rsid w:val="007D2462"/>
    <w:rsid w:val="007D2963"/>
    <w:rsid w:val="007D2D8D"/>
    <w:rsid w:val="007D2DF7"/>
    <w:rsid w:val="007D33AA"/>
    <w:rsid w:val="007D3BB9"/>
    <w:rsid w:val="007D438A"/>
    <w:rsid w:val="007D447D"/>
    <w:rsid w:val="007D4AB4"/>
    <w:rsid w:val="007D4FF2"/>
    <w:rsid w:val="007D52C2"/>
    <w:rsid w:val="007D571B"/>
    <w:rsid w:val="007D5B41"/>
    <w:rsid w:val="007D76E6"/>
    <w:rsid w:val="007D773D"/>
    <w:rsid w:val="007D7ABB"/>
    <w:rsid w:val="007E0EB5"/>
    <w:rsid w:val="007E0F76"/>
    <w:rsid w:val="007E13D8"/>
    <w:rsid w:val="007E177C"/>
    <w:rsid w:val="007E1EB6"/>
    <w:rsid w:val="007E1FCF"/>
    <w:rsid w:val="007E2084"/>
    <w:rsid w:val="007E25A0"/>
    <w:rsid w:val="007E25EB"/>
    <w:rsid w:val="007E2846"/>
    <w:rsid w:val="007E3C26"/>
    <w:rsid w:val="007E3E20"/>
    <w:rsid w:val="007E3F91"/>
    <w:rsid w:val="007E48F6"/>
    <w:rsid w:val="007E4DFB"/>
    <w:rsid w:val="007E557A"/>
    <w:rsid w:val="007E57C6"/>
    <w:rsid w:val="007E5DD8"/>
    <w:rsid w:val="007E5F28"/>
    <w:rsid w:val="007E5F3D"/>
    <w:rsid w:val="007E6931"/>
    <w:rsid w:val="007E69F0"/>
    <w:rsid w:val="007E7070"/>
    <w:rsid w:val="007F0229"/>
    <w:rsid w:val="007F033C"/>
    <w:rsid w:val="007F1377"/>
    <w:rsid w:val="007F14B9"/>
    <w:rsid w:val="007F1BC3"/>
    <w:rsid w:val="007F1F07"/>
    <w:rsid w:val="007F23F4"/>
    <w:rsid w:val="007F34D2"/>
    <w:rsid w:val="007F3A40"/>
    <w:rsid w:val="007F3DDB"/>
    <w:rsid w:val="007F4781"/>
    <w:rsid w:val="007F47B7"/>
    <w:rsid w:val="007F4AAE"/>
    <w:rsid w:val="007F52D6"/>
    <w:rsid w:val="007F55F5"/>
    <w:rsid w:val="007F56E3"/>
    <w:rsid w:val="007F5822"/>
    <w:rsid w:val="007F5E0E"/>
    <w:rsid w:val="007F6E65"/>
    <w:rsid w:val="007F762E"/>
    <w:rsid w:val="007F7D46"/>
    <w:rsid w:val="008017FD"/>
    <w:rsid w:val="00801AA9"/>
    <w:rsid w:val="00801D97"/>
    <w:rsid w:val="00802233"/>
    <w:rsid w:val="0080267A"/>
    <w:rsid w:val="00802965"/>
    <w:rsid w:val="00803138"/>
    <w:rsid w:val="008038A8"/>
    <w:rsid w:val="00803B5A"/>
    <w:rsid w:val="0080427D"/>
    <w:rsid w:val="00804990"/>
    <w:rsid w:val="00804E9D"/>
    <w:rsid w:val="00805324"/>
    <w:rsid w:val="00805555"/>
    <w:rsid w:val="00806B8C"/>
    <w:rsid w:val="00806DBA"/>
    <w:rsid w:val="00806F43"/>
    <w:rsid w:val="00806FEC"/>
    <w:rsid w:val="008075C9"/>
    <w:rsid w:val="00807F6E"/>
    <w:rsid w:val="0081004D"/>
    <w:rsid w:val="008103D1"/>
    <w:rsid w:val="0081079F"/>
    <w:rsid w:val="00811339"/>
    <w:rsid w:val="008115F6"/>
    <w:rsid w:val="00811A81"/>
    <w:rsid w:val="00811C94"/>
    <w:rsid w:val="00811F56"/>
    <w:rsid w:val="0081242A"/>
    <w:rsid w:val="008129B7"/>
    <w:rsid w:val="00812BFD"/>
    <w:rsid w:val="008136EE"/>
    <w:rsid w:val="008137EF"/>
    <w:rsid w:val="00813A0B"/>
    <w:rsid w:val="00813B1C"/>
    <w:rsid w:val="00814063"/>
    <w:rsid w:val="0081418F"/>
    <w:rsid w:val="008143EB"/>
    <w:rsid w:val="00814822"/>
    <w:rsid w:val="008150DE"/>
    <w:rsid w:val="00815321"/>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5D70"/>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30D"/>
    <w:rsid w:val="00836EB7"/>
    <w:rsid w:val="008372A9"/>
    <w:rsid w:val="00837817"/>
    <w:rsid w:val="008378F1"/>
    <w:rsid w:val="00837B57"/>
    <w:rsid w:val="00837CD5"/>
    <w:rsid w:val="00840403"/>
    <w:rsid w:val="00840803"/>
    <w:rsid w:val="008423D3"/>
    <w:rsid w:val="00842497"/>
    <w:rsid w:val="008425D4"/>
    <w:rsid w:val="00842AD3"/>
    <w:rsid w:val="00843292"/>
    <w:rsid w:val="00843A27"/>
    <w:rsid w:val="00843F04"/>
    <w:rsid w:val="00844008"/>
    <w:rsid w:val="0084453B"/>
    <w:rsid w:val="00844871"/>
    <w:rsid w:val="00844BE6"/>
    <w:rsid w:val="00844DC6"/>
    <w:rsid w:val="00844E7A"/>
    <w:rsid w:val="008452CF"/>
    <w:rsid w:val="00845480"/>
    <w:rsid w:val="00845D0A"/>
    <w:rsid w:val="008462A4"/>
    <w:rsid w:val="008465B3"/>
    <w:rsid w:val="00846688"/>
    <w:rsid w:val="00846901"/>
    <w:rsid w:val="00850A43"/>
    <w:rsid w:val="00850A90"/>
    <w:rsid w:val="00850D53"/>
    <w:rsid w:val="00850FD4"/>
    <w:rsid w:val="008513AC"/>
    <w:rsid w:val="0085169A"/>
    <w:rsid w:val="00851A29"/>
    <w:rsid w:val="00852011"/>
    <w:rsid w:val="00852CA0"/>
    <w:rsid w:val="00852CD6"/>
    <w:rsid w:val="00853026"/>
    <w:rsid w:val="00853A63"/>
    <w:rsid w:val="00853ADA"/>
    <w:rsid w:val="00853B60"/>
    <w:rsid w:val="00853C5E"/>
    <w:rsid w:val="00853D17"/>
    <w:rsid w:val="008543F9"/>
    <w:rsid w:val="00854D0A"/>
    <w:rsid w:val="00855828"/>
    <w:rsid w:val="008558C8"/>
    <w:rsid w:val="00855AEB"/>
    <w:rsid w:val="00855BB9"/>
    <w:rsid w:val="00855E2B"/>
    <w:rsid w:val="008568A2"/>
    <w:rsid w:val="00856989"/>
    <w:rsid w:val="00856EA0"/>
    <w:rsid w:val="00857892"/>
    <w:rsid w:val="0086064C"/>
    <w:rsid w:val="008608F3"/>
    <w:rsid w:val="00862526"/>
    <w:rsid w:val="0086266A"/>
    <w:rsid w:val="00863CCA"/>
    <w:rsid w:val="00863F43"/>
    <w:rsid w:val="00864408"/>
    <w:rsid w:val="0086441F"/>
    <w:rsid w:val="00864C52"/>
    <w:rsid w:val="008650E3"/>
    <w:rsid w:val="008650FE"/>
    <w:rsid w:val="0086678D"/>
    <w:rsid w:val="008672B2"/>
    <w:rsid w:val="00867546"/>
    <w:rsid w:val="00867C17"/>
    <w:rsid w:val="0087014D"/>
    <w:rsid w:val="008702DE"/>
    <w:rsid w:val="00870978"/>
    <w:rsid w:val="00870BBF"/>
    <w:rsid w:val="00870F12"/>
    <w:rsid w:val="0087115D"/>
    <w:rsid w:val="00871472"/>
    <w:rsid w:val="00871690"/>
    <w:rsid w:val="008716C1"/>
    <w:rsid w:val="0087254E"/>
    <w:rsid w:val="008732F7"/>
    <w:rsid w:val="008734D6"/>
    <w:rsid w:val="00873873"/>
    <w:rsid w:val="00873DF4"/>
    <w:rsid w:val="0087428C"/>
    <w:rsid w:val="00874488"/>
    <w:rsid w:val="0087502E"/>
    <w:rsid w:val="00875AB9"/>
    <w:rsid w:val="00875EE9"/>
    <w:rsid w:val="008763BA"/>
    <w:rsid w:val="00876976"/>
    <w:rsid w:val="00876AA2"/>
    <w:rsid w:val="00876F62"/>
    <w:rsid w:val="0087792B"/>
    <w:rsid w:val="00877B0B"/>
    <w:rsid w:val="0088078C"/>
    <w:rsid w:val="00880811"/>
    <w:rsid w:val="008808FF"/>
    <w:rsid w:val="00880A1B"/>
    <w:rsid w:val="00880ACC"/>
    <w:rsid w:val="00880CBB"/>
    <w:rsid w:val="008811B6"/>
    <w:rsid w:val="00881466"/>
    <w:rsid w:val="008824EE"/>
    <w:rsid w:val="00882F25"/>
    <w:rsid w:val="00882F7A"/>
    <w:rsid w:val="00882F83"/>
    <w:rsid w:val="008830BD"/>
    <w:rsid w:val="00883173"/>
    <w:rsid w:val="00884825"/>
    <w:rsid w:val="0088513E"/>
    <w:rsid w:val="0088543E"/>
    <w:rsid w:val="00885AA9"/>
    <w:rsid w:val="00885E73"/>
    <w:rsid w:val="00885FED"/>
    <w:rsid w:val="00886A93"/>
    <w:rsid w:val="00886F25"/>
    <w:rsid w:val="00886F6C"/>
    <w:rsid w:val="00886FCE"/>
    <w:rsid w:val="008870B1"/>
    <w:rsid w:val="0088722E"/>
    <w:rsid w:val="00887298"/>
    <w:rsid w:val="0088744F"/>
    <w:rsid w:val="00887618"/>
    <w:rsid w:val="00887D2B"/>
    <w:rsid w:val="00890056"/>
    <w:rsid w:val="008904F6"/>
    <w:rsid w:val="00890D71"/>
    <w:rsid w:val="008912EF"/>
    <w:rsid w:val="008917D4"/>
    <w:rsid w:val="00891B2B"/>
    <w:rsid w:val="0089282D"/>
    <w:rsid w:val="00892A72"/>
    <w:rsid w:val="00893202"/>
    <w:rsid w:val="008935CA"/>
    <w:rsid w:val="00894010"/>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4822"/>
    <w:rsid w:val="008A4901"/>
    <w:rsid w:val="008A4D04"/>
    <w:rsid w:val="008A530D"/>
    <w:rsid w:val="008A55E7"/>
    <w:rsid w:val="008A5EE5"/>
    <w:rsid w:val="008A63EE"/>
    <w:rsid w:val="008A6458"/>
    <w:rsid w:val="008A67DA"/>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4F8B"/>
    <w:rsid w:val="008B4FCA"/>
    <w:rsid w:val="008B53E9"/>
    <w:rsid w:val="008B5C8F"/>
    <w:rsid w:val="008B5CB7"/>
    <w:rsid w:val="008B6210"/>
    <w:rsid w:val="008B633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611B"/>
    <w:rsid w:val="008D73BA"/>
    <w:rsid w:val="008D78E6"/>
    <w:rsid w:val="008D7FB3"/>
    <w:rsid w:val="008E0160"/>
    <w:rsid w:val="008E0647"/>
    <w:rsid w:val="008E0DED"/>
    <w:rsid w:val="008E1769"/>
    <w:rsid w:val="008E1790"/>
    <w:rsid w:val="008E2070"/>
    <w:rsid w:val="008E2F09"/>
    <w:rsid w:val="008E3330"/>
    <w:rsid w:val="008E37B2"/>
    <w:rsid w:val="008E3D42"/>
    <w:rsid w:val="008E3DE9"/>
    <w:rsid w:val="008E441F"/>
    <w:rsid w:val="008E444A"/>
    <w:rsid w:val="008E48AC"/>
    <w:rsid w:val="008E4B7C"/>
    <w:rsid w:val="008E4BB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1706"/>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7EC"/>
    <w:rsid w:val="00900F4E"/>
    <w:rsid w:val="009011EF"/>
    <w:rsid w:val="00901728"/>
    <w:rsid w:val="00901F61"/>
    <w:rsid w:val="00902200"/>
    <w:rsid w:val="009024D0"/>
    <w:rsid w:val="009026BB"/>
    <w:rsid w:val="0090280A"/>
    <w:rsid w:val="0090289A"/>
    <w:rsid w:val="00902D9C"/>
    <w:rsid w:val="00903CB9"/>
    <w:rsid w:val="00903D43"/>
    <w:rsid w:val="00904333"/>
    <w:rsid w:val="009044DA"/>
    <w:rsid w:val="00904C20"/>
    <w:rsid w:val="00905682"/>
    <w:rsid w:val="00905EE0"/>
    <w:rsid w:val="009061F0"/>
    <w:rsid w:val="009063C7"/>
    <w:rsid w:val="00906761"/>
    <w:rsid w:val="009067AC"/>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3DDB"/>
    <w:rsid w:val="009142FE"/>
    <w:rsid w:val="00914753"/>
    <w:rsid w:val="0091485B"/>
    <w:rsid w:val="00914A44"/>
    <w:rsid w:val="00914BB8"/>
    <w:rsid w:val="00915603"/>
    <w:rsid w:val="00915F7F"/>
    <w:rsid w:val="00916174"/>
    <w:rsid w:val="009163F8"/>
    <w:rsid w:val="009169F0"/>
    <w:rsid w:val="00916EB9"/>
    <w:rsid w:val="009176A7"/>
    <w:rsid w:val="00917722"/>
    <w:rsid w:val="00917776"/>
    <w:rsid w:val="009179C8"/>
    <w:rsid w:val="00917A06"/>
    <w:rsid w:val="00917D11"/>
    <w:rsid w:val="00917D99"/>
    <w:rsid w:val="00920007"/>
    <w:rsid w:val="00920296"/>
    <w:rsid w:val="009204F2"/>
    <w:rsid w:val="00920821"/>
    <w:rsid w:val="00920BA5"/>
    <w:rsid w:val="00921676"/>
    <w:rsid w:val="00921A27"/>
    <w:rsid w:val="009221B6"/>
    <w:rsid w:val="009235F9"/>
    <w:rsid w:val="009240B1"/>
    <w:rsid w:val="009249DD"/>
    <w:rsid w:val="00924FF3"/>
    <w:rsid w:val="00925529"/>
    <w:rsid w:val="00925CB5"/>
    <w:rsid w:val="009269D7"/>
    <w:rsid w:val="00926ED0"/>
    <w:rsid w:val="009272D7"/>
    <w:rsid w:val="009277D7"/>
    <w:rsid w:val="00927E02"/>
    <w:rsid w:val="00927EBC"/>
    <w:rsid w:val="00927F1A"/>
    <w:rsid w:val="00930554"/>
    <w:rsid w:val="009307F1"/>
    <w:rsid w:val="009316A9"/>
    <w:rsid w:val="009316CE"/>
    <w:rsid w:val="00931AB6"/>
    <w:rsid w:val="00931B23"/>
    <w:rsid w:val="00931D26"/>
    <w:rsid w:val="00931DB2"/>
    <w:rsid w:val="009320A8"/>
    <w:rsid w:val="00932103"/>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1969"/>
    <w:rsid w:val="00941E88"/>
    <w:rsid w:val="00942148"/>
    <w:rsid w:val="00942392"/>
    <w:rsid w:val="009429E8"/>
    <w:rsid w:val="00942F38"/>
    <w:rsid w:val="00943070"/>
    <w:rsid w:val="0094335D"/>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93B"/>
    <w:rsid w:val="00955C72"/>
    <w:rsid w:val="00955F51"/>
    <w:rsid w:val="00956401"/>
    <w:rsid w:val="00956734"/>
    <w:rsid w:val="00956AC8"/>
    <w:rsid w:val="0095739B"/>
    <w:rsid w:val="00957862"/>
    <w:rsid w:val="00957CDB"/>
    <w:rsid w:val="00957D6F"/>
    <w:rsid w:val="009608FA"/>
    <w:rsid w:val="00960A6F"/>
    <w:rsid w:val="00960E98"/>
    <w:rsid w:val="00961236"/>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43C"/>
    <w:rsid w:val="00974C6D"/>
    <w:rsid w:val="00974DC2"/>
    <w:rsid w:val="00974EBE"/>
    <w:rsid w:val="0097528E"/>
    <w:rsid w:val="00975C0D"/>
    <w:rsid w:val="009765D6"/>
    <w:rsid w:val="00976A02"/>
    <w:rsid w:val="00976BE0"/>
    <w:rsid w:val="00977691"/>
    <w:rsid w:val="00977AEE"/>
    <w:rsid w:val="00977B31"/>
    <w:rsid w:val="00977E0A"/>
    <w:rsid w:val="00977E9A"/>
    <w:rsid w:val="00980426"/>
    <w:rsid w:val="0098045B"/>
    <w:rsid w:val="0098078D"/>
    <w:rsid w:val="00980D2C"/>
    <w:rsid w:val="00980F94"/>
    <w:rsid w:val="00981238"/>
    <w:rsid w:val="00981DD6"/>
    <w:rsid w:val="00982C2B"/>
    <w:rsid w:val="00982F03"/>
    <w:rsid w:val="0098315A"/>
    <w:rsid w:val="00983203"/>
    <w:rsid w:val="00983CDC"/>
    <w:rsid w:val="00983E7C"/>
    <w:rsid w:val="00984770"/>
    <w:rsid w:val="0098477E"/>
    <w:rsid w:val="009848FD"/>
    <w:rsid w:val="00984A0A"/>
    <w:rsid w:val="00984CD3"/>
    <w:rsid w:val="0098522A"/>
    <w:rsid w:val="0098529C"/>
    <w:rsid w:val="009856EE"/>
    <w:rsid w:val="00985745"/>
    <w:rsid w:val="00985868"/>
    <w:rsid w:val="0098605A"/>
    <w:rsid w:val="009863D6"/>
    <w:rsid w:val="0098670E"/>
    <w:rsid w:val="00987021"/>
    <w:rsid w:val="0098762B"/>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02E"/>
    <w:rsid w:val="00994357"/>
    <w:rsid w:val="009944AF"/>
    <w:rsid w:val="0099467E"/>
    <w:rsid w:val="009952C5"/>
    <w:rsid w:val="00995322"/>
    <w:rsid w:val="00995AD5"/>
    <w:rsid w:val="00996160"/>
    <w:rsid w:val="00996338"/>
    <w:rsid w:val="0099698D"/>
    <w:rsid w:val="00997381"/>
    <w:rsid w:val="00997629"/>
    <w:rsid w:val="00997B5D"/>
    <w:rsid w:val="00997C15"/>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5224"/>
    <w:rsid w:val="009A581C"/>
    <w:rsid w:val="009A5EAF"/>
    <w:rsid w:val="009A6912"/>
    <w:rsid w:val="009A71DE"/>
    <w:rsid w:val="009A734D"/>
    <w:rsid w:val="009A737B"/>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6145"/>
    <w:rsid w:val="009B68BC"/>
    <w:rsid w:val="009B6EBA"/>
    <w:rsid w:val="009B7696"/>
    <w:rsid w:val="009B78F4"/>
    <w:rsid w:val="009C053C"/>
    <w:rsid w:val="009C08C8"/>
    <w:rsid w:val="009C0A17"/>
    <w:rsid w:val="009C0BBA"/>
    <w:rsid w:val="009C0C82"/>
    <w:rsid w:val="009C101E"/>
    <w:rsid w:val="009C114F"/>
    <w:rsid w:val="009C12A8"/>
    <w:rsid w:val="009C1A3E"/>
    <w:rsid w:val="009C2936"/>
    <w:rsid w:val="009C2F05"/>
    <w:rsid w:val="009C325F"/>
    <w:rsid w:val="009C3436"/>
    <w:rsid w:val="009C438D"/>
    <w:rsid w:val="009C4A66"/>
    <w:rsid w:val="009C4CE1"/>
    <w:rsid w:val="009C57DC"/>
    <w:rsid w:val="009C6438"/>
    <w:rsid w:val="009C6742"/>
    <w:rsid w:val="009C69CC"/>
    <w:rsid w:val="009C76EE"/>
    <w:rsid w:val="009C778F"/>
    <w:rsid w:val="009D01F6"/>
    <w:rsid w:val="009D07E5"/>
    <w:rsid w:val="009D1325"/>
    <w:rsid w:val="009D188D"/>
    <w:rsid w:val="009D1E5F"/>
    <w:rsid w:val="009D253D"/>
    <w:rsid w:val="009D259A"/>
    <w:rsid w:val="009D2D6F"/>
    <w:rsid w:val="009D2EDA"/>
    <w:rsid w:val="009D368E"/>
    <w:rsid w:val="009D4033"/>
    <w:rsid w:val="009D562D"/>
    <w:rsid w:val="009D5680"/>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1FF7"/>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6E2"/>
    <w:rsid w:val="009F2C0C"/>
    <w:rsid w:val="009F2C85"/>
    <w:rsid w:val="009F2D27"/>
    <w:rsid w:val="009F3168"/>
    <w:rsid w:val="009F3294"/>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D65"/>
    <w:rsid w:val="00A035DF"/>
    <w:rsid w:val="00A037EF"/>
    <w:rsid w:val="00A03855"/>
    <w:rsid w:val="00A038C1"/>
    <w:rsid w:val="00A03963"/>
    <w:rsid w:val="00A03AC0"/>
    <w:rsid w:val="00A03C29"/>
    <w:rsid w:val="00A04328"/>
    <w:rsid w:val="00A04340"/>
    <w:rsid w:val="00A043B4"/>
    <w:rsid w:val="00A04653"/>
    <w:rsid w:val="00A04B0A"/>
    <w:rsid w:val="00A05179"/>
    <w:rsid w:val="00A052F9"/>
    <w:rsid w:val="00A05483"/>
    <w:rsid w:val="00A0565F"/>
    <w:rsid w:val="00A05B95"/>
    <w:rsid w:val="00A06D8A"/>
    <w:rsid w:val="00A07593"/>
    <w:rsid w:val="00A078CB"/>
    <w:rsid w:val="00A07CAA"/>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3FCC"/>
    <w:rsid w:val="00A142DC"/>
    <w:rsid w:val="00A14406"/>
    <w:rsid w:val="00A14610"/>
    <w:rsid w:val="00A14C10"/>
    <w:rsid w:val="00A14C56"/>
    <w:rsid w:val="00A14E32"/>
    <w:rsid w:val="00A15084"/>
    <w:rsid w:val="00A150EC"/>
    <w:rsid w:val="00A151AD"/>
    <w:rsid w:val="00A15CE1"/>
    <w:rsid w:val="00A16023"/>
    <w:rsid w:val="00A17129"/>
    <w:rsid w:val="00A17513"/>
    <w:rsid w:val="00A178AC"/>
    <w:rsid w:val="00A179A3"/>
    <w:rsid w:val="00A17C11"/>
    <w:rsid w:val="00A203A9"/>
    <w:rsid w:val="00A20960"/>
    <w:rsid w:val="00A20B0F"/>
    <w:rsid w:val="00A21105"/>
    <w:rsid w:val="00A21140"/>
    <w:rsid w:val="00A21741"/>
    <w:rsid w:val="00A21BD1"/>
    <w:rsid w:val="00A21E3C"/>
    <w:rsid w:val="00A2217B"/>
    <w:rsid w:val="00A224AC"/>
    <w:rsid w:val="00A225B9"/>
    <w:rsid w:val="00A22780"/>
    <w:rsid w:val="00A23548"/>
    <w:rsid w:val="00A2371B"/>
    <w:rsid w:val="00A23DEB"/>
    <w:rsid w:val="00A24081"/>
    <w:rsid w:val="00A242CF"/>
    <w:rsid w:val="00A24A10"/>
    <w:rsid w:val="00A24AA6"/>
    <w:rsid w:val="00A24D77"/>
    <w:rsid w:val="00A24F38"/>
    <w:rsid w:val="00A25726"/>
    <w:rsid w:val="00A25853"/>
    <w:rsid w:val="00A265B5"/>
    <w:rsid w:val="00A268DA"/>
    <w:rsid w:val="00A27B9D"/>
    <w:rsid w:val="00A300EA"/>
    <w:rsid w:val="00A301DA"/>
    <w:rsid w:val="00A31028"/>
    <w:rsid w:val="00A3152F"/>
    <w:rsid w:val="00A31570"/>
    <w:rsid w:val="00A318CC"/>
    <w:rsid w:val="00A3197D"/>
    <w:rsid w:val="00A321E3"/>
    <w:rsid w:val="00A32205"/>
    <w:rsid w:val="00A32361"/>
    <w:rsid w:val="00A32710"/>
    <w:rsid w:val="00A327DA"/>
    <w:rsid w:val="00A33298"/>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29B"/>
    <w:rsid w:val="00A413B7"/>
    <w:rsid w:val="00A41429"/>
    <w:rsid w:val="00A416AA"/>
    <w:rsid w:val="00A41874"/>
    <w:rsid w:val="00A41DA0"/>
    <w:rsid w:val="00A42976"/>
    <w:rsid w:val="00A4298F"/>
    <w:rsid w:val="00A42CFF"/>
    <w:rsid w:val="00A4347F"/>
    <w:rsid w:val="00A4349C"/>
    <w:rsid w:val="00A438B9"/>
    <w:rsid w:val="00A43B30"/>
    <w:rsid w:val="00A43D94"/>
    <w:rsid w:val="00A44EE9"/>
    <w:rsid w:val="00A45C04"/>
    <w:rsid w:val="00A45D38"/>
    <w:rsid w:val="00A45EE1"/>
    <w:rsid w:val="00A46078"/>
    <w:rsid w:val="00A469B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2D79"/>
    <w:rsid w:val="00A53673"/>
    <w:rsid w:val="00A54185"/>
    <w:rsid w:val="00A54605"/>
    <w:rsid w:val="00A54D97"/>
    <w:rsid w:val="00A54F92"/>
    <w:rsid w:val="00A5515C"/>
    <w:rsid w:val="00A551E7"/>
    <w:rsid w:val="00A55D6E"/>
    <w:rsid w:val="00A56A6C"/>
    <w:rsid w:val="00A57251"/>
    <w:rsid w:val="00A57F33"/>
    <w:rsid w:val="00A6097A"/>
    <w:rsid w:val="00A610C5"/>
    <w:rsid w:val="00A615A5"/>
    <w:rsid w:val="00A6163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010"/>
    <w:rsid w:val="00A7358F"/>
    <w:rsid w:val="00A7362A"/>
    <w:rsid w:val="00A73786"/>
    <w:rsid w:val="00A73D4D"/>
    <w:rsid w:val="00A74949"/>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B72"/>
    <w:rsid w:val="00A90E5E"/>
    <w:rsid w:val="00A913B1"/>
    <w:rsid w:val="00A929F3"/>
    <w:rsid w:val="00A93060"/>
    <w:rsid w:val="00A93188"/>
    <w:rsid w:val="00A93F1D"/>
    <w:rsid w:val="00A9464C"/>
    <w:rsid w:val="00A951EE"/>
    <w:rsid w:val="00A954D9"/>
    <w:rsid w:val="00A95AB2"/>
    <w:rsid w:val="00A9631F"/>
    <w:rsid w:val="00A96463"/>
    <w:rsid w:val="00A967F0"/>
    <w:rsid w:val="00A96FD0"/>
    <w:rsid w:val="00A971DF"/>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4A0"/>
    <w:rsid w:val="00AA4AA5"/>
    <w:rsid w:val="00AA4B31"/>
    <w:rsid w:val="00AA4BED"/>
    <w:rsid w:val="00AA4C7B"/>
    <w:rsid w:val="00AA4F37"/>
    <w:rsid w:val="00AA5224"/>
    <w:rsid w:val="00AA5526"/>
    <w:rsid w:val="00AA59BC"/>
    <w:rsid w:val="00AA5B66"/>
    <w:rsid w:val="00AA5EC9"/>
    <w:rsid w:val="00AA67EC"/>
    <w:rsid w:val="00AA6879"/>
    <w:rsid w:val="00AA6F14"/>
    <w:rsid w:val="00AA7125"/>
    <w:rsid w:val="00AA720E"/>
    <w:rsid w:val="00AB0DEA"/>
    <w:rsid w:val="00AB1067"/>
    <w:rsid w:val="00AB1D2E"/>
    <w:rsid w:val="00AB1D9F"/>
    <w:rsid w:val="00AB1EE5"/>
    <w:rsid w:val="00AB2019"/>
    <w:rsid w:val="00AB20C3"/>
    <w:rsid w:val="00AB20D1"/>
    <w:rsid w:val="00AB2D3F"/>
    <w:rsid w:val="00AB3AE3"/>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07FE"/>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BA0"/>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41B"/>
    <w:rsid w:val="00AD364E"/>
    <w:rsid w:val="00AD3D33"/>
    <w:rsid w:val="00AD4457"/>
    <w:rsid w:val="00AD480E"/>
    <w:rsid w:val="00AD49E0"/>
    <w:rsid w:val="00AD4B80"/>
    <w:rsid w:val="00AD4F66"/>
    <w:rsid w:val="00AD5371"/>
    <w:rsid w:val="00AD5379"/>
    <w:rsid w:val="00AD5549"/>
    <w:rsid w:val="00AD5E57"/>
    <w:rsid w:val="00AD602D"/>
    <w:rsid w:val="00AD66CE"/>
    <w:rsid w:val="00AD7280"/>
    <w:rsid w:val="00AD72F2"/>
    <w:rsid w:val="00AD7516"/>
    <w:rsid w:val="00AD7518"/>
    <w:rsid w:val="00AD7B41"/>
    <w:rsid w:val="00AE0110"/>
    <w:rsid w:val="00AE01D3"/>
    <w:rsid w:val="00AE0CF7"/>
    <w:rsid w:val="00AE11F1"/>
    <w:rsid w:val="00AE1485"/>
    <w:rsid w:val="00AE1691"/>
    <w:rsid w:val="00AE1FFE"/>
    <w:rsid w:val="00AE212A"/>
    <w:rsid w:val="00AE3118"/>
    <w:rsid w:val="00AE3402"/>
    <w:rsid w:val="00AE350E"/>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1EA"/>
    <w:rsid w:val="00AF69D0"/>
    <w:rsid w:val="00AF6AEB"/>
    <w:rsid w:val="00AF795E"/>
    <w:rsid w:val="00AF7CC8"/>
    <w:rsid w:val="00AF7D37"/>
    <w:rsid w:val="00B0017F"/>
    <w:rsid w:val="00B00257"/>
    <w:rsid w:val="00B00277"/>
    <w:rsid w:val="00B00819"/>
    <w:rsid w:val="00B008A0"/>
    <w:rsid w:val="00B00BF0"/>
    <w:rsid w:val="00B011A2"/>
    <w:rsid w:val="00B016F7"/>
    <w:rsid w:val="00B018FA"/>
    <w:rsid w:val="00B021D7"/>
    <w:rsid w:val="00B024E9"/>
    <w:rsid w:val="00B02F72"/>
    <w:rsid w:val="00B02FE7"/>
    <w:rsid w:val="00B03169"/>
    <w:rsid w:val="00B033DE"/>
    <w:rsid w:val="00B03432"/>
    <w:rsid w:val="00B038EB"/>
    <w:rsid w:val="00B03B77"/>
    <w:rsid w:val="00B0452B"/>
    <w:rsid w:val="00B05F06"/>
    <w:rsid w:val="00B066A6"/>
    <w:rsid w:val="00B071EB"/>
    <w:rsid w:val="00B1038D"/>
    <w:rsid w:val="00B1052E"/>
    <w:rsid w:val="00B105AC"/>
    <w:rsid w:val="00B10861"/>
    <w:rsid w:val="00B10BD2"/>
    <w:rsid w:val="00B10DD2"/>
    <w:rsid w:val="00B116D2"/>
    <w:rsid w:val="00B11A09"/>
    <w:rsid w:val="00B11A12"/>
    <w:rsid w:val="00B11AA6"/>
    <w:rsid w:val="00B11F2A"/>
    <w:rsid w:val="00B12C68"/>
    <w:rsid w:val="00B12E0A"/>
    <w:rsid w:val="00B13305"/>
    <w:rsid w:val="00B13BC7"/>
    <w:rsid w:val="00B13C56"/>
    <w:rsid w:val="00B13FA0"/>
    <w:rsid w:val="00B14164"/>
    <w:rsid w:val="00B14749"/>
    <w:rsid w:val="00B1474C"/>
    <w:rsid w:val="00B14808"/>
    <w:rsid w:val="00B14C5E"/>
    <w:rsid w:val="00B15B54"/>
    <w:rsid w:val="00B16402"/>
    <w:rsid w:val="00B16FCD"/>
    <w:rsid w:val="00B171C6"/>
    <w:rsid w:val="00B1744F"/>
    <w:rsid w:val="00B1759E"/>
    <w:rsid w:val="00B17F27"/>
    <w:rsid w:val="00B20307"/>
    <w:rsid w:val="00B20A84"/>
    <w:rsid w:val="00B21D06"/>
    <w:rsid w:val="00B21D5F"/>
    <w:rsid w:val="00B21ED9"/>
    <w:rsid w:val="00B22033"/>
    <w:rsid w:val="00B22196"/>
    <w:rsid w:val="00B222FD"/>
    <w:rsid w:val="00B22639"/>
    <w:rsid w:val="00B22BC0"/>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909"/>
    <w:rsid w:val="00B35B02"/>
    <w:rsid w:val="00B3603C"/>
    <w:rsid w:val="00B36DC5"/>
    <w:rsid w:val="00B373B4"/>
    <w:rsid w:val="00B37C0F"/>
    <w:rsid w:val="00B400CB"/>
    <w:rsid w:val="00B40410"/>
    <w:rsid w:val="00B41BA2"/>
    <w:rsid w:val="00B4202D"/>
    <w:rsid w:val="00B4253E"/>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9B3"/>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55F18"/>
    <w:rsid w:val="00B565F7"/>
    <w:rsid w:val="00B605C4"/>
    <w:rsid w:val="00B6085E"/>
    <w:rsid w:val="00B60F55"/>
    <w:rsid w:val="00B610EF"/>
    <w:rsid w:val="00B61656"/>
    <w:rsid w:val="00B61852"/>
    <w:rsid w:val="00B62018"/>
    <w:rsid w:val="00B620F8"/>
    <w:rsid w:val="00B62684"/>
    <w:rsid w:val="00B628BD"/>
    <w:rsid w:val="00B6294C"/>
    <w:rsid w:val="00B63CE2"/>
    <w:rsid w:val="00B64282"/>
    <w:rsid w:val="00B642EB"/>
    <w:rsid w:val="00B65313"/>
    <w:rsid w:val="00B65673"/>
    <w:rsid w:val="00B65A1F"/>
    <w:rsid w:val="00B66574"/>
    <w:rsid w:val="00B6670D"/>
    <w:rsid w:val="00B66A18"/>
    <w:rsid w:val="00B67031"/>
    <w:rsid w:val="00B673B8"/>
    <w:rsid w:val="00B673DF"/>
    <w:rsid w:val="00B676B4"/>
    <w:rsid w:val="00B67811"/>
    <w:rsid w:val="00B67AB8"/>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7CA"/>
    <w:rsid w:val="00B74E72"/>
    <w:rsid w:val="00B762B5"/>
    <w:rsid w:val="00B76312"/>
    <w:rsid w:val="00B76701"/>
    <w:rsid w:val="00B76A3F"/>
    <w:rsid w:val="00B76F32"/>
    <w:rsid w:val="00B77988"/>
    <w:rsid w:val="00B77C22"/>
    <w:rsid w:val="00B80F30"/>
    <w:rsid w:val="00B81CB9"/>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87B0B"/>
    <w:rsid w:val="00B90870"/>
    <w:rsid w:val="00B908A3"/>
    <w:rsid w:val="00B908ED"/>
    <w:rsid w:val="00B90913"/>
    <w:rsid w:val="00B90ADF"/>
    <w:rsid w:val="00B91204"/>
    <w:rsid w:val="00B91333"/>
    <w:rsid w:val="00B917F0"/>
    <w:rsid w:val="00B91A3D"/>
    <w:rsid w:val="00B91B1F"/>
    <w:rsid w:val="00B923DF"/>
    <w:rsid w:val="00B924F8"/>
    <w:rsid w:val="00B92539"/>
    <w:rsid w:val="00B92BAF"/>
    <w:rsid w:val="00B92E8A"/>
    <w:rsid w:val="00B92F90"/>
    <w:rsid w:val="00B92FD8"/>
    <w:rsid w:val="00B9344F"/>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6FE6"/>
    <w:rsid w:val="00B9709E"/>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7F3"/>
    <w:rsid w:val="00BA5974"/>
    <w:rsid w:val="00BA5A6E"/>
    <w:rsid w:val="00BA5C3B"/>
    <w:rsid w:val="00BA5FD6"/>
    <w:rsid w:val="00BA6359"/>
    <w:rsid w:val="00BA6BC0"/>
    <w:rsid w:val="00BA768B"/>
    <w:rsid w:val="00BB0035"/>
    <w:rsid w:val="00BB082E"/>
    <w:rsid w:val="00BB09E6"/>
    <w:rsid w:val="00BB0A73"/>
    <w:rsid w:val="00BB120B"/>
    <w:rsid w:val="00BB1F24"/>
    <w:rsid w:val="00BB2630"/>
    <w:rsid w:val="00BB2873"/>
    <w:rsid w:val="00BB29C7"/>
    <w:rsid w:val="00BB306B"/>
    <w:rsid w:val="00BB370C"/>
    <w:rsid w:val="00BB379D"/>
    <w:rsid w:val="00BB3B66"/>
    <w:rsid w:val="00BB447F"/>
    <w:rsid w:val="00BB4A8C"/>
    <w:rsid w:val="00BB54BD"/>
    <w:rsid w:val="00BB6D3E"/>
    <w:rsid w:val="00BB6F67"/>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7C9"/>
    <w:rsid w:val="00BD2E67"/>
    <w:rsid w:val="00BD38FC"/>
    <w:rsid w:val="00BD4076"/>
    <w:rsid w:val="00BD40B4"/>
    <w:rsid w:val="00BD467A"/>
    <w:rsid w:val="00BD4C55"/>
    <w:rsid w:val="00BD5BE2"/>
    <w:rsid w:val="00BD60E4"/>
    <w:rsid w:val="00BD65D4"/>
    <w:rsid w:val="00BD6811"/>
    <w:rsid w:val="00BD6832"/>
    <w:rsid w:val="00BD6CB6"/>
    <w:rsid w:val="00BE02DF"/>
    <w:rsid w:val="00BE11C3"/>
    <w:rsid w:val="00BE155B"/>
    <w:rsid w:val="00BE17AB"/>
    <w:rsid w:val="00BE2570"/>
    <w:rsid w:val="00BE291F"/>
    <w:rsid w:val="00BE2E85"/>
    <w:rsid w:val="00BE38CE"/>
    <w:rsid w:val="00BE3A19"/>
    <w:rsid w:val="00BE3C7D"/>
    <w:rsid w:val="00BE3E2C"/>
    <w:rsid w:val="00BE4A8A"/>
    <w:rsid w:val="00BE4D0A"/>
    <w:rsid w:val="00BE4D8C"/>
    <w:rsid w:val="00BE525B"/>
    <w:rsid w:val="00BE532A"/>
    <w:rsid w:val="00BE5ADD"/>
    <w:rsid w:val="00BE5BC0"/>
    <w:rsid w:val="00BE5EE7"/>
    <w:rsid w:val="00BE6583"/>
    <w:rsid w:val="00BE76B3"/>
    <w:rsid w:val="00BE7DAB"/>
    <w:rsid w:val="00BF00E0"/>
    <w:rsid w:val="00BF0216"/>
    <w:rsid w:val="00BF0231"/>
    <w:rsid w:val="00BF04FD"/>
    <w:rsid w:val="00BF0715"/>
    <w:rsid w:val="00BF0BE0"/>
    <w:rsid w:val="00BF1706"/>
    <w:rsid w:val="00BF1972"/>
    <w:rsid w:val="00BF23C9"/>
    <w:rsid w:val="00BF32E2"/>
    <w:rsid w:val="00BF38CE"/>
    <w:rsid w:val="00BF3CA2"/>
    <w:rsid w:val="00BF3D70"/>
    <w:rsid w:val="00BF3D94"/>
    <w:rsid w:val="00BF3E3A"/>
    <w:rsid w:val="00BF4335"/>
    <w:rsid w:val="00BF4C88"/>
    <w:rsid w:val="00BF532B"/>
    <w:rsid w:val="00BF5A52"/>
    <w:rsid w:val="00BF5B5B"/>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9EE"/>
    <w:rsid w:val="00C02B6C"/>
    <w:rsid w:val="00C02C19"/>
    <w:rsid w:val="00C030D6"/>
    <w:rsid w:val="00C033E2"/>
    <w:rsid w:val="00C036B7"/>
    <w:rsid w:val="00C03E81"/>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17A"/>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5267"/>
    <w:rsid w:val="00C25433"/>
    <w:rsid w:val="00C25726"/>
    <w:rsid w:val="00C25806"/>
    <w:rsid w:val="00C25958"/>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0F4F"/>
    <w:rsid w:val="00C3239B"/>
    <w:rsid w:val="00C32C5C"/>
    <w:rsid w:val="00C32FCF"/>
    <w:rsid w:val="00C333A1"/>
    <w:rsid w:val="00C335F1"/>
    <w:rsid w:val="00C335FE"/>
    <w:rsid w:val="00C33971"/>
    <w:rsid w:val="00C33D5A"/>
    <w:rsid w:val="00C33E02"/>
    <w:rsid w:val="00C3415B"/>
    <w:rsid w:val="00C34198"/>
    <w:rsid w:val="00C342CB"/>
    <w:rsid w:val="00C34355"/>
    <w:rsid w:val="00C347E3"/>
    <w:rsid w:val="00C35674"/>
    <w:rsid w:val="00C36B06"/>
    <w:rsid w:val="00C37A47"/>
    <w:rsid w:val="00C37CBD"/>
    <w:rsid w:val="00C37CD6"/>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38C4"/>
    <w:rsid w:val="00C545B3"/>
    <w:rsid w:val="00C547C8"/>
    <w:rsid w:val="00C54943"/>
    <w:rsid w:val="00C549FC"/>
    <w:rsid w:val="00C55361"/>
    <w:rsid w:val="00C555DA"/>
    <w:rsid w:val="00C5577D"/>
    <w:rsid w:val="00C55851"/>
    <w:rsid w:val="00C5585A"/>
    <w:rsid w:val="00C55DBC"/>
    <w:rsid w:val="00C55DC3"/>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A14"/>
    <w:rsid w:val="00C62BBE"/>
    <w:rsid w:val="00C63341"/>
    <w:rsid w:val="00C633A9"/>
    <w:rsid w:val="00C63802"/>
    <w:rsid w:val="00C63DD9"/>
    <w:rsid w:val="00C63E95"/>
    <w:rsid w:val="00C63F6C"/>
    <w:rsid w:val="00C64FB5"/>
    <w:rsid w:val="00C65BCB"/>
    <w:rsid w:val="00C65D86"/>
    <w:rsid w:val="00C66524"/>
    <w:rsid w:val="00C66D96"/>
    <w:rsid w:val="00C66E42"/>
    <w:rsid w:val="00C67332"/>
    <w:rsid w:val="00C6768B"/>
    <w:rsid w:val="00C67737"/>
    <w:rsid w:val="00C67920"/>
    <w:rsid w:val="00C67959"/>
    <w:rsid w:val="00C67984"/>
    <w:rsid w:val="00C67DD0"/>
    <w:rsid w:val="00C70114"/>
    <w:rsid w:val="00C7032E"/>
    <w:rsid w:val="00C707CD"/>
    <w:rsid w:val="00C7096E"/>
    <w:rsid w:val="00C711E6"/>
    <w:rsid w:val="00C71B49"/>
    <w:rsid w:val="00C71E8E"/>
    <w:rsid w:val="00C7214A"/>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945"/>
    <w:rsid w:val="00C76E85"/>
    <w:rsid w:val="00C76EB0"/>
    <w:rsid w:val="00C77C5C"/>
    <w:rsid w:val="00C77D55"/>
    <w:rsid w:val="00C77F42"/>
    <w:rsid w:val="00C80369"/>
    <w:rsid w:val="00C81851"/>
    <w:rsid w:val="00C81ECD"/>
    <w:rsid w:val="00C81F35"/>
    <w:rsid w:val="00C81FE3"/>
    <w:rsid w:val="00C8227B"/>
    <w:rsid w:val="00C8286C"/>
    <w:rsid w:val="00C82FE3"/>
    <w:rsid w:val="00C83E5C"/>
    <w:rsid w:val="00C84354"/>
    <w:rsid w:val="00C8476B"/>
    <w:rsid w:val="00C84875"/>
    <w:rsid w:val="00C8491D"/>
    <w:rsid w:val="00C84CDF"/>
    <w:rsid w:val="00C853FC"/>
    <w:rsid w:val="00C85E24"/>
    <w:rsid w:val="00C8635A"/>
    <w:rsid w:val="00C86F2F"/>
    <w:rsid w:val="00C86F54"/>
    <w:rsid w:val="00C872B9"/>
    <w:rsid w:val="00C87403"/>
    <w:rsid w:val="00C87799"/>
    <w:rsid w:val="00C87D00"/>
    <w:rsid w:val="00C90006"/>
    <w:rsid w:val="00C9012D"/>
    <w:rsid w:val="00C90153"/>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48A"/>
    <w:rsid w:val="00C954EC"/>
    <w:rsid w:val="00C95894"/>
    <w:rsid w:val="00C95A46"/>
    <w:rsid w:val="00C96388"/>
    <w:rsid w:val="00C968D4"/>
    <w:rsid w:val="00C96A91"/>
    <w:rsid w:val="00C96CE3"/>
    <w:rsid w:val="00C974FF"/>
    <w:rsid w:val="00C977B8"/>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4D5"/>
    <w:rsid w:val="00CA2912"/>
    <w:rsid w:val="00CA2DA7"/>
    <w:rsid w:val="00CA334B"/>
    <w:rsid w:val="00CA34B4"/>
    <w:rsid w:val="00CA35BF"/>
    <w:rsid w:val="00CA4226"/>
    <w:rsid w:val="00CA441B"/>
    <w:rsid w:val="00CA4EB3"/>
    <w:rsid w:val="00CA56CF"/>
    <w:rsid w:val="00CA5E5C"/>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00"/>
    <w:rsid w:val="00CC13D6"/>
    <w:rsid w:val="00CC13ED"/>
    <w:rsid w:val="00CC1AB3"/>
    <w:rsid w:val="00CC1B74"/>
    <w:rsid w:val="00CC1C83"/>
    <w:rsid w:val="00CC21B1"/>
    <w:rsid w:val="00CC2C68"/>
    <w:rsid w:val="00CC354E"/>
    <w:rsid w:val="00CC38DA"/>
    <w:rsid w:val="00CC3A90"/>
    <w:rsid w:val="00CC417A"/>
    <w:rsid w:val="00CC42A3"/>
    <w:rsid w:val="00CC4B0F"/>
    <w:rsid w:val="00CC53CA"/>
    <w:rsid w:val="00CC553F"/>
    <w:rsid w:val="00CC58B3"/>
    <w:rsid w:val="00CC5A3D"/>
    <w:rsid w:val="00CC6A32"/>
    <w:rsid w:val="00CC6A64"/>
    <w:rsid w:val="00CC6B88"/>
    <w:rsid w:val="00CC7174"/>
    <w:rsid w:val="00CC74A1"/>
    <w:rsid w:val="00CC75E7"/>
    <w:rsid w:val="00CC7E89"/>
    <w:rsid w:val="00CC7F7C"/>
    <w:rsid w:val="00CD04F1"/>
    <w:rsid w:val="00CD0FD2"/>
    <w:rsid w:val="00CD18B6"/>
    <w:rsid w:val="00CD2496"/>
    <w:rsid w:val="00CD2751"/>
    <w:rsid w:val="00CD2A3D"/>
    <w:rsid w:val="00CD2AEF"/>
    <w:rsid w:val="00CD2B2C"/>
    <w:rsid w:val="00CD2F6F"/>
    <w:rsid w:val="00CD363C"/>
    <w:rsid w:val="00CD3815"/>
    <w:rsid w:val="00CD3FD6"/>
    <w:rsid w:val="00CD4B13"/>
    <w:rsid w:val="00CD4BAE"/>
    <w:rsid w:val="00CD5022"/>
    <w:rsid w:val="00CD5442"/>
    <w:rsid w:val="00CD54E3"/>
    <w:rsid w:val="00CD5839"/>
    <w:rsid w:val="00CD5F44"/>
    <w:rsid w:val="00CD5FE8"/>
    <w:rsid w:val="00CD6054"/>
    <w:rsid w:val="00CD6A2F"/>
    <w:rsid w:val="00CD6CCC"/>
    <w:rsid w:val="00CD7297"/>
    <w:rsid w:val="00CD737C"/>
    <w:rsid w:val="00CE023D"/>
    <w:rsid w:val="00CE061B"/>
    <w:rsid w:val="00CE08A8"/>
    <w:rsid w:val="00CE08F8"/>
    <w:rsid w:val="00CE0C34"/>
    <w:rsid w:val="00CE1058"/>
    <w:rsid w:val="00CE11BA"/>
    <w:rsid w:val="00CE1683"/>
    <w:rsid w:val="00CE168F"/>
    <w:rsid w:val="00CE1805"/>
    <w:rsid w:val="00CE2D5F"/>
    <w:rsid w:val="00CE3A03"/>
    <w:rsid w:val="00CE401F"/>
    <w:rsid w:val="00CE4859"/>
    <w:rsid w:val="00CE5118"/>
    <w:rsid w:val="00CE5AC5"/>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6CE"/>
    <w:rsid w:val="00CF5D0F"/>
    <w:rsid w:val="00CF60E8"/>
    <w:rsid w:val="00CF666A"/>
    <w:rsid w:val="00CF6985"/>
    <w:rsid w:val="00CF75B8"/>
    <w:rsid w:val="00CF78CE"/>
    <w:rsid w:val="00CF7E69"/>
    <w:rsid w:val="00D003C7"/>
    <w:rsid w:val="00D00A4F"/>
    <w:rsid w:val="00D00B39"/>
    <w:rsid w:val="00D01403"/>
    <w:rsid w:val="00D018C9"/>
    <w:rsid w:val="00D01D0B"/>
    <w:rsid w:val="00D01F94"/>
    <w:rsid w:val="00D0285F"/>
    <w:rsid w:val="00D0291B"/>
    <w:rsid w:val="00D032EF"/>
    <w:rsid w:val="00D03C16"/>
    <w:rsid w:val="00D040AE"/>
    <w:rsid w:val="00D0440E"/>
    <w:rsid w:val="00D05061"/>
    <w:rsid w:val="00D05266"/>
    <w:rsid w:val="00D0564E"/>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B1A"/>
    <w:rsid w:val="00D11F53"/>
    <w:rsid w:val="00D1256C"/>
    <w:rsid w:val="00D12705"/>
    <w:rsid w:val="00D12AF9"/>
    <w:rsid w:val="00D12DE0"/>
    <w:rsid w:val="00D14280"/>
    <w:rsid w:val="00D14978"/>
    <w:rsid w:val="00D15694"/>
    <w:rsid w:val="00D15D37"/>
    <w:rsid w:val="00D15FB6"/>
    <w:rsid w:val="00D163D2"/>
    <w:rsid w:val="00D16431"/>
    <w:rsid w:val="00D16D11"/>
    <w:rsid w:val="00D1713A"/>
    <w:rsid w:val="00D17527"/>
    <w:rsid w:val="00D17602"/>
    <w:rsid w:val="00D179B8"/>
    <w:rsid w:val="00D17CB3"/>
    <w:rsid w:val="00D2004C"/>
    <w:rsid w:val="00D203AB"/>
    <w:rsid w:val="00D20BBF"/>
    <w:rsid w:val="00D20DA2"/>
    <w:rsid w:val="00D20E11"/>
    <w:rsid w:val="00D20E4A"/>
    <w:rsid w:val="00D213CC"/>
    <w:rsid w:val="00D216B9"/>
    <w:rsid w:val="00D219FB"/>
    <w:rsid w:val="00D21C9F"/>
    <w:rsid w:val="00D225D9"/>
    <w:rsid w:val="00D22733"/>
    <w:rsid w:val="00D22900"/>
    <w:rsid w:val="00D22EE2"/>
    <w:rsid w:val="00D22FF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031"/>
    <w:rsid w:val="00D308CA"/>
    <w:rsid w:val="00D30E65"/>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6C"/>
    <w:rsid w:val="00D40185"/>
    <w:rsid w:val="00D403C6"/>
    <w:rsid w:val="00D40C11"/>
    <w:rsid w:val="00D40C93"/>
    <w:rsid w:val="00D4131B"/>
    <w:rsid w:val="00D414B1"/>
    <w:rsid w:val="00D41D7E"/>
    <w:rsid w:val="00D42AEA"/>
    <w:rsid w:val="00D42BAD"/>
    <w:rsid w:val="00D4330B"/>
    <w:rsid w:val="00D43394"/>
    <w:rsid w:val="00D436E3"/>
    <w:rsid w:val="00D43E68"/>
    <w:rsid w:val="00D43F21"/>
    <w:rsid w:val="00D442A2"/>
    <w:rsid w:val="00D44826"/>
    <w:rsid w:val="00D453A2"/>
    <w:rsid w:val="00D45571"/>
    <w:rsid w:val="00D45760"/>
    <w:rsid w:val="00D45D73"/>
    <w:rsid w:val="00D45DF4"/>
    <w:rsid w:val="00D46785"/>
    <w:rsid w:val="00D46D7A"/>
    <w:rsid w:val="00D46DB8"/>
    <w:rsid w:val="00D46F3B"/>
    <w:rsid w:val="00D47160"/>
    <w:rsid w:val="00D47575"/>
    <w:rsid w:val="00D47B64"/>
    <w:rsid w:val="00D47B6E"/>
    <w:rsid w:val="00D47BC6"/>
    <w:rsid w:val="00D47E2F"/>
    <w:rsid w:val="00D47EB2"/>
    <w:rsid w:val="00D50F63"/>
    <w:rsid w:val="00D51165"/>
    <w:rsid w:val="00D5137A"/>
    <w:rsid w:val="00D5168F"/>
    <w:rsid w:val="00D51820"/>
    <w:rsid w:val="00D5279A"/>
    <w:rsid w:val="00D52DCE"/>
    <w:rsid w:val="00D5325C"/>
    <w:rsid w:val="00D53315"/>
    <w:rsid w:val="00D535BF"/>
    <w:rsid w:val="00D53ACC"/>
    <w:rsid w:val="00D5461F"/>
    <w:rsid w:val="00D5479D"/>
    <w:rsid w:val="00D54881"/>
    <w:rsid w:val="00D54DCA"/>
    <w:rsid w:val="00D55301"/>
    <w:rsid w:val="00D55835"/>
    <w:rsid w:val="00D55859"/>
    <w:rsid w:val="00D56E2D"/>
    <w:rsid w:val="00D57051"/>
    <w:rsid w:val="00D57500"/>
    <w:rsid w:val="00D579D2"/>
    <w:rsid w:val="00D57C4F"/>
    <w:rsid w:val="00D57F90"/>
    <w:rsid w:val="00D6009D"/>
    <w:rsid w:val="00D601C8"/>
    <w:rsid w:val="00D60222"/>
    <w:rsid w:val="00D605A3"/>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6E0F"/>
    <w:rsid w:val="00D86EBC"/>
    <w:rsid w:val="00D871B3"/>
    <w:rsid w:val="00D87F92"/>
    <w:rsid w:val="00D9030A"/>
    <w:rsid w:val="00D90393"/>
    <w:rsid w:val="00D91040"/>
    <w:rsid w:val="00D91045"/>
    <w:rsid w:val="00D91077"/>
    <w:rsid w:val="00D91D8B"/>
    <w:rsid w:val="00D92B6C"/>
    <w:rsid w:val="00D92F42"/>
    <w:rsid w:val="00D938D0"/>
    <w:rsid w:val="00D93C97"/>
    <w:rsid w:val="00D93E3E"/>
    <w:rsid w:val="00D9402C"/>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B31"/>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F4A"/>
    <w:rsid w:val="00DB0F88"/>
    <w:rsid w:val="00DB157C"/>
    <w:rsid w:val="00DB1733"/>
    <w:rsid w:val="00DB1C69"/>
    <w:rsid w:val="00DB24EA"/>
    <w:rsid w:val="00DB2D48"/>
    <w:rsid w:val="00DB2F60"/>
    <w:rsid w:val="00DB3261"/>
    <w:rsid w:val="00DB3B29"/>
    <w:rsid w:val="00DB3CF7"/>
    <w:rsid w:val="00DB443A"/>
    <w:rsid w:val="00DB4AFC"/>
    <w:rsid w:val="00DB4D5E"/>
    <w:rsid w:val="00DB501E"/>
    <w:rsid w:val="00DB5225"/>
    <w:rsid w:val="00DB580D"/>
    <w:rsid w:val="00DB593D"/>
    <w:rsid w:val="00DB5D69"/>
    <w:rsid w:val="00DB6344"/>
    <w:rsid w:val="00DB66BB"/>
    <w:rsid w:val="00DB67E6"/>
    <w:rsid w:val="00DB6FDA"/>
    <w:rsid w:val="00DB7170"/>
    <w:rsid w:val="00DB71D0"/>
    <w:rsid w:val="00DB7487"/>
    <w:rsid w:val="00DB78FE"/>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EC5"/>
    <w:rsid w:val="00DC4F43"/>
    <w:rsid w:val="00DC4FC8"/>
    <w:rsid w:val="00DC581E"/>
    <w:rsid w:val="00DC61E3"/>
    <w:rsid w:val="00DC7052"/>
    <w:rsid w:val="00DC7363"/>
    <w:rsid w:val="00DC757A"/>
    <w:rsid w:val="00DC75A5"/>
    <w:rsid w:val="00DC761C"/>
    <w:rsid w:val="00DC7786"/>
    <w:rsid w:val="00DD0B42"/>
    <w:rsid w:val="00DD0D80"/>
    <w:rsid w:val="00DD0FD0"/>
    <w:rsid w:val="00DD0FFF"/>
    <w:rsid w:val="00DD1364"/>
    <w:rsid w:val="00DD1A94"/>
    <w:rsid w:val="00DD1C89"/>
    <w:rsid w:val="00DD1CD4"/>
    <w:rsid w:val="00DD1E44"/>
    <w:rsid w:val="00DD2072"/>
    <w:rsid w:val="00DD2533"/>
    <w:rsid w:val="00DD25E8"/>
    <w:rsid w:val="00DD3167"/>
    <w:rsid w:val="00DD3314"/>
    <w:rsid w:val="00DD358A"/>
    <w:rsid w:val="00DD46C2"/>
    <w:rsid w:val="00DD4CBD"/>
    <w:rsid w:val="00DD4CC0"/>
    <w:rsid w:val="00DD4D33"/>
    <w:rsid w:val="00DD66CB"/>
    <w:rsid w:val="00DD67B9"/>
    <w:rsid w:val="00DD6936"/>
    <w:rsid w:val="00DD733E"/>
    <w:rsid w:val="00DD76B9"/>
    <w:rsid w:val="00DD7BF8"/>
    <w:rsid w:val="00DD7FFD"/>
    <w:rsid w:val="00DE016C"/>
    <w:rsid w:val="00DE0A75"/>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0CA"/>
    <w:rsid w:val="00DF31E1"/>
    <w:rsid w:val="00DF36F7"/>
    <w:rsid w:val="00DF375C"/>
    <w:rsid w:val="00DF4373"/>
    <w:rsid w:val="00DF4423"/>
    <w:rsid w:val="00DF44C9"/>
    <w:rsid w:val="00DF4659"/>
    <w:rsid w:val="00DF5460"/>
    <w:rsid w:val="00DF587E"/>
    <w:rsid w:val="00DF5B1E"/>
    <w:rsid w:val="00DF60C5"/>
    <w:rsid w:val="00DF6488"/>
    <w:rsid w:val="00DF68A3"/>
    <w:rsid w:val="00DF6967"/>
    <w:rsid w:val="00DF6CAF"/>
    <w:rsid w:val="00DF6D93"/>
    <w:rsid w:val="00DF6EC3"/>
    <w:rsid w:val="00DF762D"/>
    <w:rsid w:val="00E024A2"/>
    <w:rsid w:val="00E0277A"/>
    <w:rsid w:val="00E02A98"/>
    <w:rsid w:val="00E034FC"/>
    <w:rsid w:val="00E03728"/>
    <w:rsid w:val="00E0396F"/>
    <w:rsid w:val="00E03D4A"/>
    <w:rsid w:val="00E0545E"/>
    <w:rsid w:val="00E05E3B"/>
    <w:rsid w:val="00E064CE"/>
    <w:rsid w:val="00E0687B"/>
    <w:rsid w:val="00E07026"/>
    <w:rsid w:val="00E0759E"/>
    <w:rsid w:val="00E077C9"/>
    <w:rsid w:val="00E07A25"/>
    <w:rsid w:val="00E11275"/>
    <w:rsid w:val="00E11316"/>
    <w:rsid w:val="00E117DD"/>
    <w:rsid w:val="00E11873"/>
    <w:rsid w:val="00E11B17"/>
    <w:rsid w:val="00E1218F"/>
    <w:rsid w:val="00E12440"/>
    <w:rsid w:val="00E125BC"/>
    <w:rsid w:val="00E13045"/>
    <w:rsid w:val="00E13149"/>
    <w:rsid w:val="00E1319C"/>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2F9"/>
    <w:rsid w:val="00E24455"/>
    <w:rsid w:val="00E245D6"/>
    <w:rsid w:val="00E249D5"/>
    <w:rsid w:val="00E25071"/>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DBB"/>
    <w:rsid w:val="00E357AA"/>
    <w:rsid w:val="00E35EAF"/>
    <w:rsid w:val="00E360F2"/>
    <w:rsid w:val="00E36BA5"/>
    <w:rsid w:val="00E376E8"/>
    <w:rsid w:val="00E3789E"/>
    <w:rsid w:val="00E37978"/>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5520"/>
    <w:rsid w:val="00E459A9"/>
    <w:rsid w:val="00E45A8A"/>
    <w:rsid w:val="00E45C05"/>
    <w:rsid w:val="00E45C5E"/>
    <w:rsid w:val="00E45E38"/>
    <w:rsid w:val="00E464DB"/>
    <w:rsid w:val="00E4721A"/>
    <w:rsid w:val="00E47347"/>
    <w:rsid w:val="00E4762F"/>
    <w:rsid w:val="00E47F44"/>
    <w:rsid w:val="00E5051D"/>
    <w:rsid w:val="00E506AE"/>
    <w:rsid w:val="00E50C85"/>
    <w:rsid w:val="00E51BD7"/>
    <w:rsid w:val="00E520CF"/>
    <w:rsid w:val="00E526E2"/>
    <w:rsid w:val="00E52834"/>
    <w:rsid w:val="00E537C0"/>
    <w:rsid w:val="00E53A11"/>
    <w:rsid w:val="00E54022"/>
    <w:rsid w:val="00E5467F"/>
    <w:rsid w:val="00E5480C"/>
    <w:rsid w:val="00E54C62"/>
    <w:rsid w:val="00E558BC"/>
    <w:rsid w:val="00E55C4A"/>
    <w:rsid w:val="00E56ECF"/>
    <w:rsid w:val="00E5742B"/>
    <w:rsid w:val="00E57776"/>
    <w:rsid w:val="00E57A12"/>
    <w:rsid w:val="00E57E8F"/>
    <w:rsid w:val="00E57F50"/>
    <w:rsid w:val="00E601E5"/>
    <w:rsid w:val="00E6046A"/>
    <w:rsid w:val="00E6079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109"/>
    <w:rsid w:val="00E642E2"/>
    <w:rsid w:val="00E645E8"/>
    <w:rsid w:val="00E659B3"/>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C6E"/>
    <w:rsid w:val="00E73D81"/>
    <w:rsid w:val="00E74421"/>
    <w:rsid w:val="00E7463D"/>
    <w:rsid w:val="00E74814"/>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B48"/>
    <w:rsid w:val="00E910C8"/>
    <w:rsid w:val="00E9116E"/>
    <w:rsid w:val="00E92675"/>
    <w:rsid w:val="00E92719"/>
    <w:rsid w:val="00E94E44"/>
    <w:rsid w:val="00E954EB"/>
    <w:rsid w:val="00E95848"/>
    <w:rsid w:val="00E95FBF"/>
    <w:rsid w:val="00E96003"/>
    <w:rsid w:val="00E9626E"/>
    <w:rsid w:val="00E962C4"/>
    <w:rsid w:val="00E965A4"/>
    <w:rsid w:val="00E97915"/>
    <w:rsid w:val="00E97DA5"/>
    <w:rsid w:val="00EA0008"/>
    <w:rsid w:val="00EA014B"/>
    <w:rsid w:val="00EA0410"/>
    <w:rsid w:val="00EA0A8A"/>
    <w:rsid w:val="00EA0F6E"/>
    <w:rsid w:val="00EA188A"/>
    <w:rsid w:val="00EA276D"/>
    <w:rsid w:val="00EA2EDE"/>
    <w:rsid w:val="00EA3145"/>
    <w:rsid w:val="00EA3355"/>
    <w:rsid w:val="00EA3A8F"/>
    <w:rsid w:val="00EA3D68"/>
    <w:rsid w:val="00EA3DE6"/>
    <w:rsid w:val="00EA58BF"/>
    <w:rsid w:val="00EA5E40"/>
    <w:rsid w:val="00EA5F86"/>
    <w:rsid w:val="00EA609D"/>
    <w:rsid w:val="00EA6267"/>
    <w:rsid w:val="00EA6ADA"/>
    <w:rsid w:val="00EA782A"/>
    <w:rsid w:val="00EB033D"/>
    <w:rsid w:val="00EB042A"/>
    <w:rsid w:val="00EB048D"/>
    <w:rsid w:val="00EB087C"/>
    <w:rsid w:val="00EB0F64"/>
    <w:rsid w:val="00EB25CA"/>
    <w:rsid w:val="00EB269B"/>
    <w:rsid w:val="00EB2A47"/>
    <w:rsid w:val="00EB2C8D"/>
    <w:rsid w:val="00EB3BCE"/>
    <w:rsid w:val="00EB3C64"/>
    <w:rsid w:val="00EB4065"/>
    <w:rsid w:val="00EB4183"/>
    <w:rsid w:val="00EB45B0"/>
    <w:rsid w:val="00EB49AC"/>
    <w:rsid w:val="00EB4A7A"/>
    <w:rsid w:val="00EB4B1C"/>
    <w:rsid w:val="00EB518E"/>
    <w:rsid w:val="00EB58EE"/>
    <w:rsid w:val="00EB62F4"/>
    <w:rsid w:val="00EB64B3"/>
    <w:rsid w:val="00EB67CE"/>
    <w:rsid w:val="00EB6D46"/>
    <w:rsid w:val="00EB7DBE"/>
    <w:rsid w:val="00EC019A"/>
    <w:rsid w:val="00EC0375"/>
    <w:rsid w:val="00EC03D1"/>
    <w:rsid w:val="00EC0A14"/>
    <w:rsid w:val="00EC0EE4"/>
    <w:rsid w:val="00EC1224"/>
    <w:rsid w:val="00EC128C"/>
    <w:rsid w:val="00EC12D0"/>
    <w:rsid w:val="00EC196A"/>
    <w:rsid w:val="00EC1E56"/>
    <w:rsid w:val="00EC2811"/>
    <w:rsid w:val="00EC2AEB"/>
    <w:rsid w:val="00EC2D7D"/>
    <w:rsid w:val="00EC2D9A"/>
    <w:rsid w:val="00EC2FDA"/>
    <w:rsid w:val="00EC3238"/>
    <w:rsid w:val="00EC3A13"/>
    <w:rsid w:val="00EC3A73"/>
    <w:rsid w:val="00EC4237"/>
    <w:rsid w:val="00EC4652"/>
    <w:rsid w:val="00EC4701"/>
    <w:rsid w:val="00EC48D6"/>
    <w:rsid w:val="00EC4B4C"/>
    <w:rsid w:val="00EC5076"/>
    <w:rsid w:val="00EC525F"/>
    <w:rsid w:val="00EC5951"/>
    <w:rsid w:val="00EC5A7B"/>
    <w:rsid w:val="00EC5B25"/>
    <w:rsid w:val="00EC5D88"/>
    <w:rsid w:val="00EC65FD"/>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B25"/>
    <w:rsid w:val="00ED5E7A"/>
    <w:rsid w:val="00ED6342"/>
    <w:rsid w:val="00ED66C0"/>
    <w:rsid w:val="00ED6ACF"/>
    <w:rsid w:val="00ED78B9"/>
    <w:rsid w:val="00EE015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EF7B3E"/>
    <w:rsid w:val="00F006EB"/>
    <w:rsid w:val="00F00F21"/>
    <w:rsid w:val="00F013F2"/>
    <w:rsid w:val="00F01466"/>
    <w:rsid w:val="00F01F50"/>
    <w:rsid w:val="00F01FB0"/>
    <w:rsid w:val="00F0334A"/>
    <w:rsid w:val="00F033C7"/>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7D"/>
    <w:rsid w:val="00F113CF"/>
    <w:rsid w:val="00F11750"/>
    <w:rsid w:val="00F11B69"/>
    <w:rsid w:val="00F11ED7"/>
    <w:rsid w:val="00F12024"/>
    <w:rsid w:val="00F12903"/>
    <w:rsid w:val="00F12E35"/>
    <w:rsid w:val="00F134C6"/>
    <w:rsid w:val="00F13D51"/>
    <w:rsid w:val="00F13E70"/>
    <w:rsid w:val="00F14B56"/>
    <w:rsid w:val="00F14C35"/>
    <w:rsid w:val="00F14FE2"/>
    <w:rsid w:val="00F15032"/>
    <w:rsid w:val="00F160B5"/>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6962"/>
    <w:rsid w:val="00F2702D"/>
    <w:rsid w:val="00F2752F"/>
    <w:rsid w:val="00F27ABD"/>
    <w:rsid w:val="00F30403"/>
    <w:rsid w:val="00F30DCF"/>
    <w:rsid w:val="00F31018"/>
    <w:rsid w:val="00F316EA"/>
    <w:rsid w:val="00F31843"/>
    <w:rsid w:val="00F32BD8"/>
    <w:rsid w:val="00F32F66"/>
    <w:rsid w:val="00F33528"/>
    <w:rsid w:val="00F33AE0"/>
    <w:rsid w:val="00F33C35"/>
    <w:rsid w:val="00F33E6E"/>
    <w:rsid w:val="00F344A2"/>
    <w:rsid w:val="00F360FC"/>
    <w:rsid w:val="00F36CA5"/>
    <w:rsid w:val="00F36D7A"/>
    <w:rsid w:val="00F40083"/>
    <w:rsid w:val="00F4020B"/>
    <w:rsid w:val="00F4025D"/>
    <w:rsid w:val="00F40888"/>
    <w:rsid w:val="00F40A66"/>
    <w:rsid w:val="00F40A6B"/>
    <w:rsid w:val="00F40E2A"/>
    <w:rsid w:val="00F40E36"/>
    <w:rsid w:val="00F41461"/>
    <w:rsid w:val="00F41639"/>
    <w:rsid w:val="00F418E0"/>
    <w:rsid w:val="00F41E18"/>
    <w:rsid w:val="00F41FFF"/>
    <w:rsid w:val="00F42889"/>
    <w:rsid w:val="00F429F1"/>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021"/>
    <w:rsid w:val="00F521E0"/>
    <w:rsid w:val="00F52476"/>
    <w:rsid w:val="00F52848"/>
    <w:rsid w:val="00F52F52"/>
    <w:rsid w:val="00F530EF"/>
    <w:rsid w:val="00F53319"/>
    <w:rsid w:val="00F53B96"/>
    <w:rsid w:val="00F53FCD"/>
    <w:rsid w:val="00F5449F"/>
    <w:rsid w:val="00F548F4"/>
    <w:rsid w:val="00F549AD"/>
    <w:rsid w:val="00F54A1C"/>
    <w:rsid w:val="00F54AE5"/>
    <w:rsid w:val="00F54AF9"/>
    <w:rsid w:val="00F54E32"/>
    <w:rsid w:val="00F5578D"/>
    <w:rsid w:val="00F55B1D"/>
    <w:rsid w:val="00F564DC"/>
    <w:rsid w:val="00F56746"/>
    <w:rsid w:val="00F567C7"/>
    <w:rsid w:val="00F56B81"/>
    <w:rsid w:val="00F56CB3"/>
    <w:rsid w:val="00F56EA5"/>
    <w:rsid w:val="00F5709C"/>
    <w:rsid w:val="00F571AA"/>
    <w:rsid w:val="00F57293"/>
    <w:rsid w:val="00F572F5"/>
    <w:rsid w:val="00F579EE"/>
    <w:rsid w:val="00F6085B"/>
    <w:rsid w:val="00F60B1C"/>
    <w:rsid w:val="00F60F01"/>
    <w:rsid w:val="00F610A4"/>
    <w:rsid w:val="00F6190E"/>
    <w:rsid w:val="00F61AC1"/>
    <w:rsid w:val="00F62CF9"/>
    <w:rsid w:val="00F63406"/>
    <w:rsid w:val="00F63B72"/>
    <w:rsid w:val="00F64031"/>
    <w:rsid w:val="00F64057"/>
    <w:rsid w:val="00F6441C"/>
    <w:rsid w:val="00F64593"/>
    <w:rsid w:val="00F645E5"/>
    <w:rsid w:val="00F64904"/>
    <w:rsid w:val="00F64ACD"/>
    <w:rsid w:val="00F6516A"/>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648"/>
    <w:rsid w:val="00F72C58"/>
    <w:rsid w:val="00F73216"/>
    <w:rsid w:val="00F7372D"/>
    <w:rsid w:val="00F737C9"/>
    <w:rsid w:val="00F73885"/>
    <w:rsid w:val="00F738BB"/>
    <w:rsid w:val="00F73E80"/>
    <w:rsid w:val="00F73F3C"/>
    <w:rsid w:val="00F74470"/>
    <w:rsid w:val="00F7510F"/>
    <w:rsid w:val="00F75DA5"/>
    <w:rsid w:val="00F77369"/>
    <w:rsid w:val="00F773F5"/>
    <w:rsid w:val="00F775A0"/>
    <w:rsid w:val="00F77886"/>
    <w:rsid w:val="00F77E31"/>
    <w:rsid w:val="00F80133"/>
    <w:rsid w:val="00F81119"/>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9EB"/>
    <w:rsid w:val="00F87061"/>
    <w:rsid w:val="00F872D3"/>
    <w:rsid w:val="00F87AFB"/>
    <w:rsid w:val="00F9005F"/>
    <w:rsid w:val="00F901C0"/>
    <w:rsid w:val="00F9037C"/>
    <w:rsid w:val="00F91EF5"/>
    <w:rsid w:val="00F91F13"/>
    <w:rsid w:val="00F92894"/>
    <w:rsid w:val="00F92A1A"/>
    <w:rsid w:val="00F9325E"/>
    <w:rsid w:val="00F93CC9"/>
    <w:rsid w:val="00F9462C"/>
    <w:rsid w:val="00F948F8"/>
    <w:rsid w:val="00F94C15"/>
    <w:rsid w:val="00F9505C"/>
    <w:rsid w:val="00F9565C"/>
    <w:rsid w:val="00F95700"/>
    <w:rsid w:val="00F95CF7"/>
    <w:rsid w:val="00F960D1"/>
    <w:rsid w:val="00F968FF"/>
    <w:rsid w:val="00F96A93"/>
    <w:rsid w:val="00F96BFE"/>
    <w:rsid w:val="00F97047"/>
    <w:rsid w:val="00FA023C"/>
    <w:rsid w:val="00FA0707"/>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71F"/>
    <w:rsid w:val="00FB1808"/>
    <w:rsid w:val="00FB2938"/>
    <w:rsid w:val="00FB2FA0"/>
    <w:rsid w:val="00FB306C"/>
    <w:rsid w:val="00FB4290"/>
    <w:rsid w:val="00FB4BA0"/>
    <w:rsid w:val="00FB52F9"/>
    <w:rsid w:val="00FB5F1A"/>
    <w:rsid w:val="00FB5F56"/>
    <w:rsid w:val="00FB6230"/>
    <w:rsid w:val="00FB731A"/>
    <w:rsid w:val="00FB7737"/>
    <w:rsid w:val="00FB7B44"/>
    <w:rsid w:val="00FC07DD"/>
    <w:rsid w:val="00FC0D5E"/>
    <w:rsid w:val="00FC11B0"/>
    <w:rsid w:val="00FC12E2"/>
    <w:rsid w:val="00FC1A61"/>
    <w:rsid w:val="00FC236B"/>
    <w:rsid w:val="00FC2780"/>
    <w:rsid w:val="00FC2EAD"/>
    <w:rsid w:val="00FC3574"/>
    <w:rsid w:val="00FC3871"/>
    <w:rsid w:val="00FC3FFB"/>
    <w:rsid w:val="00FC4096"/>
    <w:rsid w:val="00FC457F"/>
    <w:rsid w:val="00FC4860"/>
    <w:rsid w:val="00FC5AEC"/>
    <w:rsid w:val="00FC5DAB"/>
    <w:rsid w:val="00FC5DC4"/>
    <w:rsid w:val="00FC6281"/>
    <w:rsid w:val="00FC6C3B"/>
    <w:rsid w:val="00FC6C98"/>
    <w:rsid w:val="00FC6D20"/>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4CF"/>
    <w:rsid w:val="00FD3DC9"/>
    <w:rsid w:val="00FD3F35"/>
    <w:rsid w:val="00FD4681"/>
    <w:rsid w:val="00FD47DF"/>
    <w:rsid w:val="00FD47EB"/>
    <w:rsid w:val="00FD4C6A"/>
    <w:rsid w:val="00FD51EC"/>
    <w:rsid w:val="00FD5206"/>
    <w:rsid w:val="00FD5218"/>
    <w:rsid w:val="00FD596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713F"/>
    <w:rsid w:val="00FE7375"/>
    <w:rsid w:val="00FE742F"/>
    <w:rsid w:val="00FF07F7"/>
    <w:rsid w:val="00FF0C83"/>
    <w:rsid w:val="00FF0DE8"/>
    <w:rsid w:val="00FF0DF4"/>
    <w:rsid w:val="00FF0F8E"/>
    <w:rsid w:val="00FF1938"/>
    <w:rsid w:val="00FF1B8F"/>
    <w:rsid w:val="00FF2072"/>
    <w:rsid w:val="00FF2FE1"/>
    <w:rsid w:val="00FF43C1"/>
    <w:rsid w:val="00FF4458"/>
    <w:rsid w:val="00FF4A29"/>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qFormat="1"/>
    <w:lsdException w:name="heading 8" w:qFormat="1"/>
    <w:lsdException w:name="heading 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9"/>
    <w:qFormat/>
    <w:rsid w:val="00FC4860"/>
    <w:pPr>
      <w:numPr>
        <w:ilvl w:val="6"/>
        <w:numId w:val="1"/>
      </w:numPr>
      <w:spacing w:before="240" w:after="60"/>
      <w:outlineLvl w:val="6"/>
    </w:pPr>
  </w:style>
  <w:style w:type="paragraph" w:styleId="Ttulo8">
    <w:name w:val="heading 8"/>
    <w:basedOn w:val="Normal"/>
    <w:next w:val="Normal"/>
    <w:link w:val="Ttulo8Car"/>
    <w:uiPriority w:val="9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uiPriority w:val="9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 C"/>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Car11, Car2,Sangría de t. independiente Car,Sangría de t. independiente,Car2"/>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Car2 Car,Sangría de t. independiente Car Car,Sangría de t. independiente Car1,Car2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uiPriority w:val="99"/>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uiPriority w:val="99"/>
    <w:rsid w:val="00FC4860"/>
    <w:pPr>
      <w:ind w:left="720" w:hanging="12"/>
      <w:jc w:val="both"/>
    </w:pPr>
    <w:rPr>
      <w:rFonts w:ascii="Arial" w:hAnsi="Arial" w:cs="Arial"/>
    </w:rPr>
  </w:style>
  <w:style w:type="paragraph" w:styleId="Sangra3detindependiente">
    <w:name w:val="Body Text Indent 3"/>
    <w:basedOn w:val="Normal"/>
    <w:link w:val="Sangra3detindependienteCar"/>
    <w:uiPriority w:val="99"/>
    <w:rsid w:val="00FC4860"/>
    <w:pPr>
      <w:ind w:left="720"/>
      <w:jc w:val="both"/>
    </w:pPr>
    <w:rPr>
      <w:rFonts w:ascii="Arial" w:hAnsi="Arial" w:cs="Arial"/>
    </w:rPr>
  </w:style>
  <w:style w:type="character" w:customStyle="1" w:styleId="Sangra3detindependienteCar">
    <w:name w:val="Sangría 3 de t. independiente Car"/>
    <w:link w:val="Sangra3detindependiente"/>
    <w:uiPriority w:val="99"/>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uiPriority w:val="99"/>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Normal + (Latina) Verdana,9 pt"/>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Normal (Web) Car Car Car Car Car,Normal (Web) Car Car Car Car Car Car Car Car,Normal (Web) Car Car Car Car Car Car Car Car Car Car,Normal (Web)1 Car,Normal (Web)1 Car Car Car,Normal (Web)1"/>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Nota de pie de página,Manuel Vergara Paez e Ingrid Parra García"/>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uiPriority w:val="99"/>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2"/>
      </w:numPr>
      <w:contextualSpacing/>
    </w:pPr>
    <w:rPr>
      <w:lang w:val="es-CO"/>
    </w:rPr>
  </w:style>
  <w:style w:type="paragraph" w:styleId="Listaconvietas">
    <w:name w:val="List Bullet"/>
    <w:basedOn w:val="Normal"/>
    <w:rsid w:val="00D9030A"/>
    <w:pPr>
      <w:numPr>
        <w:numId w:val="3"/>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uiPriority w:val="99"/>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uiPriority w:val="99"/>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9"/>
    <w:locked/>
    <w:rsid w:val="0031584D"/>
    <w:rPr>
      <w:i/>
      <w:iCs/>
      <w:sz w:val="24"/>
      <w:szCs w:val="24"/>
      <w:lang w:val="es-ES" w:eastAsia="es-ES"/>
    </w:rPr>
  </w:style>
  <w:style w:type="character" w:customStyle="1" w:styleId="Ttulo9Car">
    <w:name w:val="Título 9 Car"/>
    <w:link w:val="Ttulo9"/>
    <w:uiPriority w:val="9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uiPriority w:val="99"/>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uiPriority w:val="99"/>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4"/>
      </w:numPr>
      <w:contextualSpacing/>
    </w:pPr>
  </w:style>
  <w:style w:type="paragraph" w:styleId="Listaconvietas4">
    <w:name w:val="List Bullet 4"/>
    <w:basedOn w:val="Normal"/>
    <w:unhideWhenUsed/>
    <w:rsid w:val="0001255F"/>
    <w:pPr>
      <w:numPr>
        <w:numId w:val="5"/>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6"/>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uiPriority w:val="99"/>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7"/>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Nota de pie de página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8"/>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uiPriority w:val="99"/>
    <w:rsid w:val="000A144D"/>
    <w:pPr>
      <w:spacing w:after="160" w:line="240" w:lineRule="exact"/>
    </w:pPr>
    <w:rPr>
      <w:rFonts w:ascii="Verdana" w:hAnsi="Verdana"/>
      <w:sz w:val="20"/>
      <w:szCs w:val="20"/>
      <w:lang w:val="es-CO" w:eastAsia="en-US"/>
    </w:rPr>
  </w:style>
  <w:style w:type="paragraph" w:customStyle="1" w:styleId="Char80">
    <w:name w:val="Char8"/>
    <w:basedOn w:val="Normal"/>
    <w:uiPriority w:val="99"/>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uiPriority w:val="99"/>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99"/>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paragraph" w:customStyle="1" w:styleId="Prrafodelista4">
    <w:name w:val="Párrafo de lista4"/>
    <w:basedOn w:val="Normal"/>
    <w:qFormat/>
    <w:rsid w:val="004E3301"/>
    <w:pPr>
      <w:ind w:left="708"/>
    </w:pPr>
    <w:rPr>
      <w:lang w:eastAsia="ar-SA"/>
    </w:rPr>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table" w:customStyle="1" w:styleId="Tablaconcuadrcula2">
    <w:name w:val="Tabla con cuadrícula2"/>
    <w:basedOn w:val="Tablanormal"/>
    <w:next w:val="Tablaconcuadrcula"/>
    <w:uiPriority w:val="59"/>
    <w:rsid w:val="00A151AD"/>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82F2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3E77"/>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ido">
    <w:name w:val="contenido"/>
    <w:rsid w:val="00383E77"/>
  </w:style>
  <w:style w:type="character" w:customStyle="1" w:styleId="style3">
    <w:name w:val="style3"/>
    <w:basedOn w:val="Fuentedeprrafopredeter"/>
    <w:rsid w:val="00383E77"/>
  </w:style>
  <w:style w:type="character" w:customStyle="1" w:styleId="rpco1">
    <w:name w:val="_rpc_o1"/>
    <w:basedOn w:val="Fuentedeprrafopredeter"/>
    <w:rsid w:val="00383E77"/>
  </w:style>
  <w:style w:type="paragraph" w:customStyle="1" w:styleId="Textoindependiente32">
    <w:name w:val="Texto independiente 32"/>
    <w:basedOn w:val="Normal"/>
    <w:rsid w:val="00383E77"/>
    <w:pPr>
      <w:overflowPunct w:val="0"/>
      <w:autoSpaceDE w:val="0"/>
      <w:autoSpaceDN w:val="0"/>
      <w:adjustRightInd w:val="0"/>
      <w:jc w:val="both"/>
      <w:textAlignment w:val="baseline"/>
    </w:pPr>
    <w:rPr>
      <w:rFonts w:ascii="Arial" w:hAnsi="Arial"/>
      <w:szCs w:val="20"/>
      <w:lang w:val="es-CO"/>
    </w:rPr>
  </w:style>
  <w:style w:type="paragraph" w:customStyle="1" w:styleId="bodytext">
    <w:name w:val="bodytext"/>
    <w:basedOn w:val="Normal"/>
    <w:rsid w:val="00383E77"/>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83E77"/>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9">
    <w:name w:val="CM9"/>
    <w:basedOn w:val="Default"/>
    <w:next w:val="Default"/>
    <w:uiPriority w:val="99"/>
    <w:rsid w:val="00383E77"/>
    <w:pPr>
      <w:spacing w:line="273" w:lineRule="atLeast"/>
    </w:pPr>
    <w:rPr>
      <w:rFonts w:ascii="Arial" w:hAnsi="Arial" w:cs="Arial"/>
      <w:color w:val="auto"/>
      <w:lang w:val="es-CO" w:eastAsia="es-CO"/>
    </w:rPr>
  </w:style>
  <w:style w:type="character" w:customStyle="1" w:styleId="Bodytext5">
    <w:name w:val="Body text (5)_"/>
    <w:link w:val="Bodytext50"/>
    <w:rsid w:val="00383E77"/>
    <w:rPr>
      <w:rFonts w:ascii="Arial" w:eastAsia="Arial" w:hAnsi="Arial" w:cs="Arial"/>
      <w:sz w:val="16"/>
      <w:szCs w:val="16"/>
      <w:shd w:val="clear" w:color="auto" w:fill="FFFFFF"/>
    </w:rPr>
  </w:style>
  <w:style w:type="paragraph" w:customStyle="1" w:styleId="Bodytext50">
    <w:name w:val="Body text (5)"/>
    <w:basedOn w:val="Normal"/>
    <w:link w:val="Bodytext5"/>
    <w:rsid w:val="00383E77"/>
    <w:pPr>
      <w:shd w:val="clear" w:color="auto" w:fill="FFFFFF"/>
      <w:spacing w:line="0" w:lineRule="atLeast"/>
    </w:pPr>
    <w:rPr>
      <w:rFonts w:ascii="Arial" w:eastAsia="Arial" w:hAnsi="Arial" w:cs="Arial"/>
      <w:sz w:val="16"/>
      <w:szCs w:val="16"/>
      <w:lang w:val="es-MX" w:eastAsia="es-MX"/>
    </w:rPr>
  </w:style>
  <w:style w:type="character" w:customStyle="1" w:styleId="Bodytext4">
    <w:name w:val="Body text (4)_"/>
    <w:link w:val="Bodytext40"/>
    <w:rsid w:val="00383E77"/>
    <w:rPr>
      <w:rFonts w:ascii="Arial" w:eastAsia="Arial" w:hAnsi="Arial" w:cs="Arial"/>
      <w:sz w:val="18"/>
      <w:szCs w:val="18"/>
      <w:shd w:val="clear" w:color="auto" w:fill="FFFFFF"/>
    </w:rPr>
  </w:style>
  <w:style w:type="paragraph" w:customStyle="1" w:styleId="Bodytext40">
    <w:name w:val="Body text (4)"/>
    <w:basedOn w:val="Normal"/>
    <w:link w:val="Bodytext4"/>
    <w:rsid w:val="00383E77"/>
    <w:pPr>
      <w:shd w:val="clear" w:color="auto" w:fill="FFFFFF"/>
      <w:spacing w:line="185" w:lineRule="exact"/>
      <w:jc w:val="center"/>
    </w:pPr>
    <w:rPr>
      <w:rFonts w:ascii="Arial" w:eastAsia="Arial" w:hAnsi="Arial" w:cs="Arial"/>
      <w:sz w:val="18"/>
      <w:szCs w:val="18"/>
      <w:lang w:val="es-MX" w:eastAsia="es-MX"/>
    </w:rPr>
  </w:style>
  <w:style w:type="character" w:customStyle="1" w:styleId="Bodytext6">
    <w:name w:val="Body text (6)_"/>
    <w:link w:val="Bodytext60"/>
    <w:rsid w:val="00383E77"/>
    <w:rPr>
      <w:rFonts w:ascii="Arial" w:eastAsia="Arial" w:hAnsi="Arial" w:cs="Arial"/>
      <w:sz w:val="16"/>
      <w:szCs w:val="16"/>
      <w:shd w:val="clear" w:color="auto" w:fill="FFFFFF"/>
    </w:rPr>
  </w:style>
  <w:style w:type="paragraph" w:customStyle="1" w:styleId="Bodytext60">
    <w:name w:val="Body text (6)"/>
    <w:basedOn w:val="Normal"/>
    <w:link w:val="Bodytext6"/>
    <w:rsid w:val="00383E77"/>
    <w:pPr>
      <w:shd w:val="clear" w:color="auto" w:fill="FFFFFF"/>
      <w:spacing w:line="0" w:lineRule="atLeast"/>
    </w:pPr>
    <w:rPr>
      <w:rFonts w:ascii="Arial" w:eastAsia="Arial" w:hAnsi="Arial" w:cs="Arial"/>
      <w:sz w:val="16"/>
      <w:szCs w:val="16"/>
      <w:lang w:val="es-MX" w:eastAsia="es-MX"/>
    </w:rPr>
  </w:style>
  <w:style w:type="character" w:customStyle="1" w:styleId="Bodytext69pt">
    <w:name w:val="Body text (6) + 9 pt"/>
    <w:aliases w:val="Small Caps"/>
    <w:rsid w:val="00383E77"/>
    <w:rPr>
      <w:rFonts w:ascii="Arial" w:eastAsia="Arial" w:hAnsi="Arial" w:cs="Arial"/>
      <w:b w:val="0"/>
      <w:bCs w:val="0"/>
      <w:i w:val="0"/>
      <w:iCs w:val="0"/>
      <w:smallCaps/>
      <w:strike w:val="0"/>
      <w:spacing w:val="0"/>
      <w:sz w:val="18"/>
      <w:szCs w:val="18"/>
      <w:shd w:val="clear" w:color="auto" w:fill="FFFFFF"/>
    </w:rPr>
  </w:style>
  <w:style w:type="character" w:customStyle="1" w:styleId="Bodytext0">
    <w:name w:val="Body text_"/>
    <w:link w:val="Textoindependiente6"/>
    <w:rsid w:val="00383E77"/>
    <w:rPr>
      <w:rFonts w:ascii="Arial" w:eastAsia="Arial" w:hAnsi="Arial" w:cs="Arial"/>
      <w:sz w:val="21"/>
      <w:szCs w:val="21"/>
      <w:shd w:val="clear" w:color="auto" w:fill="FFFFFF"/>
    </w:rPr>
  </w:style>
  <w:style w:type="paragraph" w:customStyle="1" w:styleId="Textoindependiente6">
    <w:name w:val="Texto independiente6"/>
    <w:basedOn w:val="Normal"/>
    <w:link w:val="Bodytext0"/>
    <w:rsid w:val="00383E77"/>
    <w:pPr>
      <w:shd w:val="clear" w:color="auto" w:fill="FFFFFF"/>
      <w:spacing w:before="60" w:after="540" w:line="0" w:lineRule="atLeast"/>
      <w:ind w:hanging="700"/>
      <w:jc w:val="both"/>
    </w:pPr>
    <w:rPr>
      <w:rFonts w:ascii="Arial" w:eastAsia="Arial" w:hAnsi="Arial" w:cs="Arial"/>
      <w:sz w:val="21"/>
      <w:szCs w:val="21"/>
      <w:lang w:val="es-MX" w:eastAsia="es-MX"/>
    </w:rPr>
  </w:style>
  <w:style w:type="paragraph" w:customStyle="1" w:styleId="yiv7773621923tableparagraph">
    <w:name w:val="yiv7773621923tableparagraph"/>
    <w:basedOn w:val="Normal"/>
    <w:rsid w:val="00383E77"/>
    <w:pPr>
      <w:spacing w:before="100" w:beforeAutospacing="1" w:after="100" w:afterAutospacing="1"/>
    </w:pPr>
    <w:rPr>
      <w:lang w:val="es-CO" w:eastAsia="es-CO"/>
    </w:rPr>
  </w:style>
  <w:style w:type="numbering" w:customStyle="1" w:styleId="Estilo11">
    <w:name w:val="Estilo11"/>
    <w:uiPriority w:val="99"/>
    <w:rsid w:val="00383E77"/>
    <w:pPr>
      <w:numPr>
        <w:numId w:val="9"/>
      </w:numPr>
    </w:p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383E77"/>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B96FE6"/>
    <w:pPr>
      <w:widowControl w:val="0"/>
      <w:autoSpaceDE w:val="0"/>
      <w:autoSpaceDN w:val="0"/>
    </w:pPr>
    <w:rPr>
      <w:rFonts w:ascii="Arial" w:eastAsia="Arial" w:hAnsi="Arial" w:cs="Arial"/>
      <w:sz w:val="22"/>
      <w:szCs w:val="22"/>
      <w:lang w:bidi="es-ES"/>
    </w:rPr>
  </w:style>
  <w:style w:type="paragraph" w:customStyle="1" w:styleId="msonormal0">
    <w:name w:val="msonormal"/>
    <w:basedOn w:val="Normal"/>
    <w:uiPriority w:val="99"/>
    <w:rsid w:val="008702DE"/>
    <w:pPr>
      <w:spacing w:before="100" w:beforeAutospacing="1" w:after="100" w:afterAutospacing="1"/>
    </w:pPr>
    <w:rPr>
      <w:lang w:val="es-CO" w:eastAsia="es-CO"/>
    </w:rPr>
  </w:style>
  <w:style w:type="paragraph" w:customStyle="1" w:styleId="rtejustify">
    <w:name w:val="rtejustify"/>
    <w:basedOn w:val="Normal"/>
    <w:uiPriority w:val="99"/>
    <w:rsid w:val="008702DE"/>
    <w:pPr>
      <w:spacing w:before="100" w:beforeAutospacing="1" w:after="100" w:afterAutospacing="1"/>
    </w:pPr>
    <w:rPr>
      <w:lang w:val="es-CO" w:eastAsia="es-ES_tradnl"/>
    </w:rPr>
  </w:style>
  <w:style w:type="character" w:customStyle="1" w:styleId="oc-span">
    <w:name w:val="oc-span"/>
    <w:basedOn w:val="Fuentedeprrafopredeter"/>
    <w:rsid w:val="008702DE"/>
  </w:style>
  <w:style w:type="character" w:customStyle="1" w:styleId="Textoindependiente3Car1">
    <w:name w:val="Texto independiente 3 Car1"/>
    <w:rsid w:val="008702DE"/>
    <w:rPr>
      <w:sz w:val="16"/>
      <w:szCs w:val="16"/>
      <w:lang w:val="es-ES" w:eastAsia="es-ES"/>
    </w:rPr>
  </w:style>
  <w:style w:type="character" w:customStyle="1" w:styleId="Mencinsinresolver1">
    <w:name w:val="Mención sin resolver1"/>
    <w:uiPriority w:val="99"/>
    <w:semiHidden/>
    <w:rsid w:val="008702DE"/>
    <w:rPr>
      <w:color w:val="605E5C"/>
      <w:shd w:val="clear" w:color="auto" w:fill="E1DFDD"/>
    </w:rPr>
  </w:style>
  <w:style w:type="character" w:customStyle="1" w:styleId="Mencinsinresolver2">
    <w:name w:val="Mención sin resolver2"/>
    <w:basedOn w:val="Fuentedeprrafopredeter"/>
    <w:uiPriority w:val="99"/>
    <w:semiHidden/>
    <w:rsid w:val="008702DE"/>
    <w:rPr>
      <w:color w:val="605E5C"/>
      <w:shd w:val="clear" w:color="auto" w:fill="E1DFDD"/>
    </w:rPr>
  </w:style>
  <w:style w:type="table" w:styleId="Tablaconcuadrcula10">
    <w:name w:val="Table Grid 1"/>
    <w:basedOn w:val="Tablanormal"/>
    <w:semiHidden/>
    <w:unhideWhenUsed/>
    <w:rsid w:val="008702DE"/>
    <w:rPr>
      <w:lang w:val="es-CO" w:eastAsia="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unhideWhenUsed/>
    <w:rsid w:val="008702DE"/>
    <w:rPr>
      <w:lang w:val="es-CO" w:eastAsia="es-ES_tradnl"/>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lista1">
    <w:name w:val="Table List 1"/>
    <w:basedOn w:val="Tablanormal"/>
    <w:semiHidden/>
    <w:unhideWhenUsed/>
    <w:rsid w:val="008702DE"/>
    <w:rPr>
      <w:lang w:val="es-CO" w:eastAsia="es-ES_tradnl"/>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00">
    <w:name w:val="Tabla con cuadrícula10"/>
    <w:basedOn w:val="Tablanormal"/>
    <w:next w:val="Tablaconcuadrcula"/>
    <w:uiPriority w:val="59"/>
    <w:rsid w:val="008702DE"/>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nfasis3">
    <w:name w:val="Medium Shading 1 Accent 3"/>
    <w:basedOn w:val="Tablanormal"/>
    <w:uiPriority w:val="63"/>
    <w:semiHidden/>
    <w:unhideWhenUsed/>
    <w:rsid w:val="008702DE"/>
    <w:rPr>
      <w:lang w:val="es-CO" w:eastAsia="es-ES_tradnl"/>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Cuadrculavistosa-nfasis3">
    <w:name w:val="Colorful Grid Accent 3"/>
    <w:basedOn w:val="Tablanormal"/>
    <w:uiPriority w:val="73"/>
    <w:semiHidden/>
    <w:unhideWhenUsed/>
    <w:rsid w:val="008702DE"/>
    <w:rPr>
      <w:color w:val="000000"/>
      <w:lang w:val="es-CO" w:eastAsia="es-ES_tradnl"/>
    </w:rPr>
    <w:tblPr>
      <w:tblStyleRowBandSize w:val="1"/>
      <w:tblStyleColBandSize w:val="1"/>
      <w:tblBorders>
        <w:insideH w:val="single" w:sz="4" w:space="0" w:color="FFFFFF"/>
      </w:tblBorders>
    </w:tblPr>
    <w:tcPr>
      <w:shd w:val="clear" w:color="auto" w:fill="EDEDED"/>
    </w:tcPr>
    <w:tblStylePr w:type="firstRow">
      <w:rPr>
        <w:b/>
        <w:bCs/>
      </w:rPr>
      <w:tblPr/>
      <w:tcPr>
        <w:shd w:val="clear" w:color="auto" w:fill="DBDBDB"/>
      </w:tcPr>
    </w:tblStylePr>
    <w:tblStylePr w:type="lastRow">
      <w:rPr>
        <w:b/>
        <w:bCs/>
        <w:color w:val="000000"/>
      </w:rPr>
      <w:tblPr/>
      <w:tcPr>
        <w:shd w:val="clear" w:color="auto" w:fill="DBDBDB"/>
      </w:tcPr>
    </w:tblStylePr>
    <w:tblStylePr w:type="firstCol">
      <w:rPr>
        <w:color w:val="FFFFFF"/>
      </w:rPr>
      <w:tblPr/>
      <w:tcPr>
        <w:shd w:val="clear" w:color="auto" w:fill="7B7B7B"/>
      </w:tcPr>
    </w:tblStylePr>
    <w:tblStylePr w:type="lastCol">
      <w:rPr>
        <w:color w:val="FFFFFF"/>
      </w:rPr>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table" w:styleId="Tablaconcuadrcula5oscura-nfasis3">
    <w:name w:val="Grid Table 5 Dark Accent 3"/>
    <w:basedOn w:val="Tablanormal"/>
    <w:uiPriority w:val="50"/>
    <w:rsid w:val="008702DE"/>
    <w:rPr>
      <w:lang w:val="es-CO"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eNormal">
    <w:name w:val="Table Normal"/>
    <w:uiPriority w:val="2"/>
    <w:semiHidden/>
    <w:qFormat/>
    <w:rsid w:val="008702DE"/>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0C4972"/>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7">
    <w:name w:val="Font Style17"/>
    <w:uiPriority w:val="99"/>
    <w:rsid w:val="0068319D"/>
    <w:rPr>
      <w:rFonts w:ascii="Arial" w:hAnsi="Arial" w:cs="Arial" w:hint="default"/>
      <w:b/>
      <w:bCs/>
      <w:color w:val="000000"/>
    </w:rPr>
  </w:style>
  <w:style w:type="character" w:customStyle="1" w:styleId="FontStyle18">
    <w:name w:val="Font Style18"/>
    <w:uiPriority w:val="99"/>
    <w:rsid w:val="0068319D"/>
    <w:rPr>
      <w:rFonts w:ascii="Arial" w:hAnsi="Arial" w:cs="Arial" w:hint="default"/>
      <w:color w:val="000000"/>
    </w:rPr>
  </w:style>
  <w:style w:type="character" w:customStyle="1" w:styleId="FontStyle22">
    <w:name w:val="Font Style22"/>
    <w:uiPriority w:val="99"/>
    <w:rsid w:val="0068319D"/>
    <w:rPr>
      <w:rFonts w:ascii="MS Reference Sans Serif" w:hAnsi="MS Reference Sans Serif" w:hint="default"/>
      <w:b/>
      <w:bCs/>
      <w:i/>
      <w:iCs/>
      <w:color w:val="000000"/>
      <w:spacing w:val="-20"/>
    </w:rPr>
  </w:style>
  <w:style w:type="paragraph" w:customStyle="1" w:styleId="paragraph">
    <w:name w:val="paragraph"/>
    <w:basedOn w:val="Normal"/>
    <w:rsid w:val="00E962C4"/>
    <w:pPr>
      <w:spacing w:before="100" w:beforeAutospacing="1" w:after="100" w:afterAutospacing="1"/>
    </w:pPr>
    <w:rPr>
      <w:lang w:val="es-CO" w:eastAsia="es-ES_tradnl"/>
    </w:rPr>
  </w:style>
  <w:style w:type="character" w:styleId="Nmerodelnea">
    <w:name w:val="line number"/>
    <w:basedOn w:val="Fuentedeprrafopredeter"/>
    <w:uiPriority w:val="99"/>
    <w:semiHidden/>
    <w:unhideWhenUsed/>
    <w:rsid w:val="0078125D"/>
  </w:style>
  <w:style w:type="character" w:customStyle="1" w:styleId="normaltextrun">
    <w:name w:val="normaltextrun"/>
    <w:basedOn w:val="Fuentedeprrafopredeter"/>
    <w:rsid w:val="0078125D"/>
  </w:style>
  <w:style w:type="character" w:customStyle="1" w:styleId="eop">
    <w:name w:val="eop"/>
    <w:basedOn w:val="Fuentedeprrafopredeter"/>
    <w:rsid w:val="0078125D"/>
  </w:style>
  <w:style w:type="paragraph" w:customStyle="1" w:styleId="Title0">
    <w:name w:val="Title0"/>
    <w:basedOn w:val="Normal"/>
    <w:next w:val="Normal"/>
    <w:link w:val="TtuloCar1"/>
    <w:uiPriority w:val="10"/>
    <w:qFormat/>
    <w:rsid w:val="0078125D"/>
    <w:pPr>
      <w:autoSpaceDE w:val="0"/>
      <w:autoSpaceDN w:val="0"/>
      <w:contextualSpacing/>
    </w:pPr>
    <w:rPr>
      <w:rFonts w:ascii="Cambria" w:hAnsi="Cambria"/>
      <w:color w:val="17365D"/>
      <w:spacing w:val="5"/>
      <w:kern w:val="28"/>
      <w:sz w:val="52"/>
      <w:szCs w:val="52"/>
      <w:lang w:val="es-MX" w:eastAsia="es-MX"/>
    </w:rPr>
  </w:style>
  <w:style w:type="table" w:customStyle="1" w:styleId="Tablaconcuadrcula111">
    <w:name w:val="Tabla con cuadrícula111"/>
    <w:basedOn w:val="Tablanormal"/>
    <w:next w:val="Tablaconcuadrcula"/>
    <w:uiPriority w:val="39"/>
    <w:rsid w:val="0078125D"/>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78125D"/>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78125D"/>
  </w:style>
  <w:style w:type="character" w:customStyle="1" w:styleId="xcontentpasted1">
    <w:name w:val="x_contentpasted1"/>
    <w:basedOn w:val="Fuentedeprrafopredeter"/>
    <w:rsid w:val="00FB4290"/>
  </w:style>
  <w:style w:type="character" w:customStyle="1" w:styleId="bluettooltip">
    <w:name w:val="bluet_tooltip"/>
    <w:basedOn w:val="Fuentedeprrafopredeter"/>
    <w:rsid w:val="000F2AC1"/>
  </w:style>
  <w:style w:type="table" w:customStyle="1" w:styleId="Tablaconcuadrcula101">
    <w:name w:val="Tabla con cuadrícula101"/>
    <w:basedOn w:val="Tablanormal"/>
    <w:next w:val="Tablaconcuadrcula"/>
    <w:uiPriority w:val="59"/>
    <w:rsid w:val="00AB2D3F"/>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3">
    <w:name w:val="Grid Table 1 Light Accent 3"/>
    <w:basedOn w:val="Tablanormal"/>
    <w:uiPriority w:val="46"/>
    <w:rsid w:val="0095593B"/>
    <w:rPr>
      <w:rFonts w:asciiTheme="minorHAnsi" w:eastAsiaTheme="minorHAnsi" w:hAnsiTheme="minorHAnsi" w:cstheme="minorBidi"/>
      <w:sz w:val="22"/>
      <w:szCs w:val="22"/>
      <w:lang w:val="es-CO"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xmsonormal">
    <w:name w:val="x_msonormal"/>
    <w:basedOn w:val="Normal"/>
    <w:rsid w:val="00A07CAA"/>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47674052">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876189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72322115">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2414278">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01291397">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63494279">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69883018">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4496958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1787428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63356940">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8508027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3641084">
      <w:bodyDiv w:val="1"/>
      <w:marLeft w:val="0"/>
      <w:marRight w:val="0"/>
      <w:marTop w:val="0"/>
      <w:marBottom w:val="0"/>
      <w:divBdr>
        <w:top w:val="none" w:sz="0" w:space="0" w:color="auto"/>
        <w:left w:val="none" w:sz="0" w:space="0" w:color="auto"/>
        <w:bottom w:val="none" w:sz="0" w:space="0" w:color="auto"/>
        <w:right w:val="none" w:sz="0" w:space="0" w:color="auto"/>
      </w:divBdr>
    </w:div>
    <w:div w:id="1839346072">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isan.cencu@policia.gov.co"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419B05F5064455491E667E066D17998"/>
        <w:category>
          <w:name w:val="General"/>
          <w:gallery w:val="placeholder"/>
        </w:category>
        <w:types>
          <w:type w:val="bbPlcHdr"/>
        </w:types>
        <w:behaviors>
          <w:behavior w:val="content"/>
        </w:behaviors>
        <w:guid w:val="{12652AFD-FD93-47CB-8E09-B7FADFF62FD4}"/>
      </w:docPartPr>
      <w:docPartBody>
        <w:p w:rsidR="003D5EB5" w:rsidRDefault="00FB0137" w:rsidP="00FB0137">
          <w:pPr>
            <w:pStyle w:val="D419B05F5064455491E667E066D179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D863935A62D4A2ABB71B279D901CE95"/>
        <w:category>
          <w:name w:val="General"/>
          <w:gallery w:val="placeholder"/>
        </w:category>
        <w:types>
          <w:type w:val="bbPlcHdr"/>
        </w:types>
        <w:behaviors>
          <w:behavior w:val="content"/>
        </w:behaviors>
        <w:guid w:val="{16571D22-4916-4348-BE00-E955BB6571DD}"/>
      </w:docPartPr>
      <w:docPartBody>
        <w:p w:rsidR="003D5EB5" w:rsidRDefault="00FB0137" w:rsidP="00FB0137">
          <w:pPr>
            <w:pStyle w:val="6D863935A62D4A2ABB71B279D901CE9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98127A13F5447A853524DC464AFB83"/>
        <w:category>
          <w:name w:val="General"/>
          <w:gallery w:val="placeholder"/>
        </w:category>
        <w:types>
          <w:type w:val="bbPlcHdr"/>
        </w:types>
        <w:behaviors>
          <w:behavior w:val="content"/>
        </w:behaviors>
        <w:guid w:val="{D8AD4AFE-26C4-4ED2-B862-45F6CF251D3A}"/>
      </w:docPartPr>
      <w:docPartBody>
        <w:p w:rsidR="003D5EB5" w:rsidRDefault="00FB0137" w:rsidP="00FB0137">
          <w:pPr>
            <w:pStyle w:val="AF98127A13F5447A853524DC464AFB8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272ED12C3F34C9CA460A3FCF98AF6AE"/>
        <w:category>
          <w:name w:val="General"/>
          <w:gallery w:val="placeholder"/>
        </w:category>
        <w:types>
          <w:type w:val="bbPlcHdr"/>
        </w:types>
        <w:behaviors>
          <w:behavior w:val="content"/>
        </w:behaviors>
        <w:guid w:val="{42748407-AE48-4DB6-B549-B366241B66E2}"/>
      </w:docPartPr>
      <w:docPartBody>
        <w:p w:rsidR="003D5EB5" w:rsidRDefault="00FB0137" w:rsidP="00FB0137">
          <w:pPr>
            <w:pStyle w:val="7272ED12C3F34C9CA460A3FCF98AF6A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BE7994361432FB3EE86A2FE9F3875"/>
        <w:category>
          <w:name w:val="General"/>
          <w:gallery w:val="placeholder"/>
        </w:category>
        <w:types>
          <w:type w:val="bbPlcHdr"/>
        </w:types>
        <w:behaviors>
          <w:behavior w:val="content"/>
        </w:behaviors>
        <w:guid w:val="{39CE4FE8-B595-445C-8121-60951BF129B0}"/>
      </w:docPartPr>
      <w:docPartBody>
        <w:p w:rsidR="003D5EB5" w:rsidRDefault="00FB0137" w:rsidP="00FB0137">
          <w:pPr>
            <w:pStyle w:val="04BBE7994361432FB3EE86A2FE9F3875"/>
          </w:pPr>
          <w:r w:rsidRPr="00A70DFE">
            <w:rPr>
              <w:rStyle w:val="Textodelmarcadordeposicin"/>
              <w:rFonts w:ascii="Arial" w:eastAsiaTheme="minorHAnsi" w:hAnsi="Arial" w:cs="Arial"/>
              <w:color w:val="FF8F8F"/>
              <w:u w:val="single"/>
            </w:rPr>
            <w:t>Diligenciar la dirección del proveedor</w:t>
          </w:r>
        </w:p>
      </w:docPartBody>
    </w:docPart>
    <w:docPart>
      <w:docPartPr>
        <w:name w:val="44DBEB4D7DDA488ABD243F91FB5D6357"/>
        <w:category>
          <w:name w:val="General"/>
          <w:gallery w:val="placeholder"/>
        </w:category>
        <w:types>
          <w:type w:val="bbPlcHdr"/>
        </w:types>
        <w:behaviors>
          <w:behavior w:val="content"/>
        </w:behaviors>
        <w:guid w:val="{9383AED2-5469-4A82-846E-44B924ED6C32}"/>
      </w:docPartPr>
      <w:docPartBody>
        <w:p w:rsidR="003D5EB5" w:rsidRDefault="00FB0137" w:rsidP="00FB0137">
          <w:pPr>
            <w:pStyle w:val="44DBEB4D7DDA488ABD243F91FB5D635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485A45F6C7C479DB760C06FEDAA2F72"/>
        <w:category>
          <w:name w:val="General"/>
          <w:gallery w:val="placeholder"/>
        </w:category>
        <w:types>
          <w:type w:val="bbPlcHdr"/>
        </w:types>
        <w:behaviors>
          <w:behavior w:val="content"/>
        </w:behaviors>
        <w:guid w:val="{CB677413-23E3-463F-A991-B76C1AB4C04D}"/>
      </w:docPartPr>
      <w:docPartBody>
        <w:p w:rsidR="003D5EB5" w:rsidRDefault="00FB0137" w:rsidP="00FB0137">
          <w:pPr>
            <w:pStyle w:val="7485A45F6C7C479DB760C06FEDAA2F7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8A22CBDBA8247198568A51891C27056"/>
        <w:category>
          <w:name w:val="General"/>
          <w:gallery w:val="placeholder"/>
        </w:category>
        <w:types>
          <w:type w:val="bbPlcHdr"/>
        </w:types>
        <w:behaviors>
          <w:behavior w:val="content"/>
        </w:behaviors>
        <w:guid w:val="{332F0E3A-887C-42F4-B0D4-AFC2B6E3AFEC}"/>
      </w:docPartPr>
      <w:docPartBody>
        <w:p w:rsidR="00F116B2" w:rsidRDefault="00B76A8F" w:rsidP="00B76A8F">
          <w:pPr>
            <w:pStyle w:val="E8A22CBDBA8247198568A51891C27056"/>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1B5482772FC44FF872911F5CB3A508E"/>
        <w:category>
          <w:name w:val="General"/>
          <w:gallery w:val="placeholder"/>
        </w:category>
        <w:types>
          <w:type w:val="bbPlcHdr"/>
        </w:types>
        <w:behaviors>
          <w:behavior w:val="content"/>
        </w:behaviors>
        <w:guid w:val="{C8054B59-3B20-4718-9C59-57967947C6EF}"/>
      </w:docPartPr>
      <w:docPartBody>
        <w:p w:rsidR="00F116B2" w:rsidRDefault="00B76A8F" w:rsidP="00B76A8F">
          <w:pPr>
            <w:pStyle w:val="D1B5482772FC44FF872911F5CB3A508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17C5DAB37894D16BE558C49BB134A85"/>
        <w:category>
          <w:name w:val="General"/>
          <w:gallery w:val="placeholder"/>
        </w:category>
        <w:types>
          <w:type w:val="bbPlcHdr"/>
        </w:types>
        <w:behaviors>
          <w:behavior w:val="content"/>
        </w:behaviors>
        <w:guid w:val="{EBE29114-998F-410A-BB82-F990F0BB590A}"/>
      </w:docPartPr>
      <w:docPartBody>
        <w:p w:rsidR="00F116B2" w:rsidRDefault="00B76A8F" w:rsidP="00B76A8F">
          <w:pPr>
            <w:pStyle w:val="E17C5DAB37894D16BE558C49BB134A8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86A6A0F5E6949E5B533E3BD53B4712D"/>
        <w:category>
          <w:name w:val="General"/>
          <w:gallery w:val="placeholder"/>
        </w:category>
        <w:types>
          <w:type w:val="bbPlcHdr"/>
        </w:types>
        <w:behaviors>
          <w:behavior w:val="content"/>
        </w:behaviors>
        <w:guid w:val="{491466CC-6639-4C2C-95C0-7533F70ACD10}"/>
      </w:docPartPr>
      <w:docPartBody>
        <w:p w:rsidR="00F116B2" w:rsidRDefault="00B76A8F" w:rsidP="00B76A8F">
          <w:pPr>
            <w:pStyle w:val="286A6A0F5E6949E5B533E3BD53B4712D"/>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6999EB7D374D4DEAAF3685735B446D09"/>
        <w:category>
          <w:name w:val="General"/>
          <w:gallery w:val="placeholder"/>
        </w:category>
        <w:types>
          <w:type w:val="bbPlcHdr"/>
        </w:types>
        <w:behaviors>
          <w:behavior w:val="content"/>
        </w:behaviors>
        <w:guid w:val="{5011B328-B458-467F-870E-3081563706E3}"/>
      </w:docPartPr>
      <w:docPartBody>
        <w:p w:rsidR="00F116B2" w:rsidRDefault="00B76A8F" w:rsidP="00B76A8F">
          <w:pPr>
            <w:pStyle w:val="6999EB7D374D4DEAAF3685735B446D09"/>
          </w:pPr>
          <w:r w:rsidRPr="000C38C2">
            <w:rPr>
              <w:rStyle w:val="Textodelmarcadordeposicin"/>
              <w:rFonts w:ascii="Arial" w:eastAsiaTheme="minorHAnsi" w:hAnsi="Arial" w:cs="Arial"/>
              <w:color w:val="FF8F8F"/>
              <w:u w:val="single"/>
            </w:rPr>
            <w:t>Diligenciar la dirección del proveedor</w:t>
          </w:r>
        </w:p>
      </w:docPartBody>
    </w:docPart>
    <w:docPart>
      <w:docPartPr>
        <w:name w:val="E74748781CF941C4AF1F43BE6B1BA6EF"/>
        <w:category>
          <w:name w:val="General"/>
          <w:gallery w:val="placeholder"/>
        </w:category>
        <w:types>
          <w:type w:val="bbPlcHdr"/>
        </w:types>
        <w:behaviors>
          <w:behavior w:val="content"/>
        </w:behaviors>
        <w:guid w:val="{63AA2D1A-C374-42CA-AE37-F0A9478806EE}"/>
      </w:docPartPr>
      <w:docPartBody>
        <w:p w:rsidR="00F116B2" w:rsidRDefault="00B76A8F" w:rsidP="00B76A8F">
          <w:pPr>
            <w:pStyle w:val="E74748781CF941C4AF1F43BE6B1BA6E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8B8570E46C3423E8B838E63305DD789"/>
        <w:category>
          <w:name w:val="General"/>
          <w:gallery w:val="placeholder"/>
        </w:category>
        <w:types>
          <w:type w:val="bbPlcHdr"/>
        </w:types>
        <w:behaviors>
          <w:behavior w:val="content"/>
        </w:behaviors>
        <w:guid w:val="{67499C92-4535-4840-B77D-22FA16107536}"/>
      </w:docPartPr>
      <w:docPartBody>
        <w:p w:rsidR="00936184" w:rsidRDefault="00F116B2" w:rsidP="00F116B2">
          <w:pPr>
            <w:pStyle w:val="08B8570E46C3423E8B838E63305DD789"/>
          </w:pPr>
          <w:r w:rsidRPr="00362D86">
            <w:rPr>
              <w:rStyle w:val="Textodelmarcadordeposicin"/>
              <w:rFonts w:ascii="Arial" w:hAnsi="Arial" w:cs="Arial"/>
              <w:color w:val="FF8F8F"/>
              <w:sz w:val="20"/>
              <w:szCs w:val="20"/>
              <w:u w:val="single"/>
            </w:rPr>
            <w:t>Ciudad</w:t>
          </w:r>
        </w:p>
      </w:docPartBody>
    </w:docPart>
    <w:docPart>
      <w:docPartPr>
        <w:name w:val="CA999A7C9FF7439D9FE61257E9777684"/>
        <w:category>
          <w:name w:val="General"/>
          <w:gallery w:val="placeholder"/>
        </w:category>
        <w:types>
          <w:type w:val="bbPlcHdr"/>
        </w:types>
        <w:behaviors>
          <w:behavior w:val="content"/>
        </w:behaviors>
        <w:guid w:val="{8BFA015A-6CF5-4338-A09B-CBB9DEC55374}"/>
      </w:docPartPr>
      <w:docPartBody>
        <w:p w:rsidR="00936184" w:rsidRDefault="00F116B2" w:rsidP="00F116B2">
          <w:pPr>
            <w:pStyle w:val="CA999A7C9FF7439D9FE61257E9777684"/>
          </w:pPr>
          <w:r w:rsidRPr="00362D86">
            <w:rPr>
              <w:rStyle w:val="Textodelmarcadordeposicin"/>
              <w:rFonts w:ascii="Arial" w:hAnsi="Arial" w:cs="Arial"/>
              <w:color w:val="FF8F8F"/>
              <w:sz w:val="20"/>
              <w:szCs w:val="20"/>
            </w:rPr>
            <w:t>seleccionar la fecha.</w:t>
          </w:r>
        </w:p>
      </w:docPartBody>
    </w:docPart>
    <w:docPart>
      <w:docPartPr>
        <w:name w:val="0E102DF9C80E49ABB1311D618D91C578"/>
        <w:category>
          <w:name w:val="General"/>
          <w:gallery w:val="placeholder"/>
        </w:category>
        <w:types>
          <w:type w:val="bbPlcHdr"/>
        </w:types>
        <w:behaviors>
          <w:behavior w:val="content"/>
        </w:behaviors>
        <w:guid w:val="{AE879605-A265-4765-A5E8-BEC1748168F6}"/>
      </w:docPartPr>
      <w:docPartBody>
        <w:p w:rsidR="00936184" w:rsidRDefault="00F116B2" w:rsidP="00F116B2">
          <w:pPr>
            <w:pStyle w:val="0E102DF9C80E49ABB1311D618D91C578"/>
          </w:pPr>
          <w:r w:rsidRPr="000C38C2">
            <w:rPr>
              <w:rStyle w:val="Textodelmarcadordeposicin"/>
              <w:rFonts w:ascii="Arial" w:hAnsi="Arial" w:cs="Arial"/>
              <w:color w:val="FF8F8F"/>
              <w:u w:val="single"/>
            </w:rPr>
            <w:t>DILIGENCIAR LA UNIDAD A LA QUE PRESENTA LA OFERTA</w:t>
          </w:r>
        </w:p>
      </w:docPartBody>
    </w:docPart>
    <w:docPart>
      <w:docPartPr>
        <w:name w:val="B4A5A131D00D4F16BB37CE7190EA2666"/>
        <w:category>
          <w:name w:val="General"/>
          <w:gallery w:val="placeholder"/>
        </w:category>
        <w:types>
          <w:type w:val="bbPlcHdr"/>
        </w:types>
        <w:behaviors>
          <w:behavior w:val="content"/>
        </w:behaviors>
        <w:guid w:val="{6293328E-C25C-4AC5-9633-5F57B27F3A26}"/>
      </w:docPartPr>
      <w:docPartBody>
        <w:p w:rsidR="00936184" w:rsidRDefault="00F116B2" w:rsidP="00F116B2">
          <w:pPr>
            <w:pStyle w:val="B4A5A131D00D4F16BB37CE7190EA266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39424231AD7428FAA4BC7DBC9AF1791"/>
        <w:category>
          <w:name w:val="General"/>
          <w:gallery w:val="placeholder"/>
        </w:category>
        <w:types>
          <w:type w:val="bbPlcHdr"/>
        </w:types>
        <w:behaviors>
          <w:behavior w:val="content"/>
        </w:behaviors>
        <w:guid w:val="{DE8747B2-3638-47D0-B6B7-4F2C3EA2C122}"/>
      </w:docPartPr>
      <w:docPartBody>
        <w:p w:rsidR="00936184" w:rsidRDefault="00F116B2" w:rsidP="00F116B2">
          <w:pPr>
            <w:pStyle w:val="A39424231AD7428FAA4BC7DBC9AF1791"/>
          </w:pPr>
          <w:r w:rsidRPr="000C38C2">
            <w:rPr>
              <w:rStyle w:val="Textodelmarcadordeposicin"/>
              <w:rFonts w:ascii="Arial" w:hAnsi="Arial" w:cs="Arial"/>
              <w:color w:val="FF8F8F"/>
              <w:u w:val="single"/>
            </w:rPr>
            <w:t>Diligenciar el número del proceso</w:t>
          </w:r>
        </w:p>
      </w:docPartBody>
    </w:docPart>
    <w:docPart>
      <w:docPartPr>
        <w:name w:val="48E7CD76DDB842FF8A68E1900D29CB50"/>
        <w:category>
          <w:name w:val="General"/>
          <w:gallery w:val="placeholder"/>
        </w:category>
        <w:types>
          <w:type w:val="bbPlcHdr"/>
        </w:types>
        <w:behaviors>
          <w:behavior w:val="content"/>
        </w:behaviors>
        <w:guid w:val="{F20639F7-520E-4608-B2FE-F1C6B98BA398}"/>
      </w:docPartPr>
      <w:docPartBody>
        <w:p w:rsidR="00936184" w:rsidRDefault="00F116B2" w:rsidP="00F116B2">
          <w:pPr>
            <w:pStyle w:val="48E7CD76DDB842FF8A68E1900D29CB50"/>
          </w:pPr>
          <w:r w:rsidRPr="000C38C2">
            <w:rPr>
              <w:rStyle w:val="Textodelmarcadordeposicin"/>
              <w:rFonts w:ascii="Arial" w:hAnsi="Arial" w:cs="Arial"/>
              <w:color w:val="FF8F8F"/>
              <w:u w:val="single"/>
            </w:rPr>
            <w:t>Transcribir el objeto del proceso</w:t>
          </w:r>
        </w:p>
      </w:docPartBody>
    </w:docPart>
    <w:docPart>
      <w:docPartPr>
        <w:name w:val="BF5ED952A9824C25A506B0EDA3D6B990"/>
        <w:category>
          <w:name w:val="General"/>
          <w:gallery w:val="placeholder"/>
        </w:category>
        <w:types>
          <w:type w:val="bbPlcHdr"/>
        </w:types>
        <w:behaviors>
          <w:behavior w:val="content"/>
        </w:behaviors>
        <w:guid w:val="{23886AE1-8132-40E4-9FF1-10D337DF8749}"/>
      </w:docPartPr>
      <w:docPartBody>
        <w:p w:rsidR="00936184" w:rsidRDefault="00F116B2" w:rsidP="00F116B2">
          <w:pPr>
            <w:pStyle w:val="BF5ED952A9824C25A506B0EDA3D6B99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C28504E7F704314B2421D1BD1147A7C"/>
        <w:category>
          <w:name w:val="General"/>
          <w:gallery w:val="placeholder"/>
        </w:category>
        <w:types>
          <w:type w:val="bbPlcHdr"/>
        </w:types>
        <w:behaviors>
          <w:behavior w:val="content"/>
        </w:behaviors>
        <w:guid w:val="{DEC52CEE-34F9-4BDD-95FF-7F3E15A26731}"/>
      </w:docPartPr>
      <w:docPartBody>
        <w:p w:rsidR="00936184" w:rsidRDefault="00F116B2" w:rsidP="00F116B2">
          <w:pPr>
            <w:pStyle w:val="9C28504E7F704314B2421D1BD1147A7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30DF3A41F434C9FAD05B13148BFDD51"/>
        <w:category>
          <w:name w:val="General"/>
          <w:gallery w:val="placeholder"/>
        </w:category>
        <w:types>
          <w:type w:val="bbPlcHdr"/>
        </w:types>
        <w:behaviors>
          <w:behavior w:val="content"/>
        </w:behaviors>
        <w:guid w:val="{DB260CFD-A885-41ED-9769-3D60902526D8}"/>
      </w:docPartPr>
      <w:docPartBody>
        <w:p w:rsidR="00936184" w:rsidRDefault="00F116B2" w:rsidP="00F116B2">
          <w:pPr>
            <w:pStyle w:val="530DF3A41F434C9FAD05B13148BFDD5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5995B9BDC54EF08D73DADC85C2B298"/>
        <w:category>
          <w:name w:val="General"/>
          <w:gallery w:val="placeholder"/>
        </w:category>
        <w:types>
          <w:type w:val="bbPlcHdr"/>
        </w:types>
        <w:behaviors>
          <w:behavior w:val="content"/>
        </w:behaviors>
        <w:guid w:val="{850A9FAB-84B7-4842-B995-2E06D508B6BC}"/>
      </w:docPartPr>
      <w:docPartBody>
        <w:p w:rsidR="00936184" w:rsidRDefault="00F116B2" w:rsidP="00F116B2">
          <w:pPr>
            <w:pStyle w:val="5B5995B9BDC54EF08D73DADC85C2B29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DB052D3D63C4AA4839D96942B0710E5"/>
        <w:category>
          <w:name w:val="General"/>
          <w:gallery w:val="placeholder"/>
        </w:category>
        <w:types>
          <w:type w:val="bbPlcHdr"/>
        </w:types>
        <w:behaviors>
          <w:behavior w:val="content"/>
        </w:behaviors>
        <w:guid w:val="{32AB462A-115A-4FBC-9DF4-B39D18550A16}"/>
      </w:docPartPr>
      <w:docPartBody>
        <w:p w:rsidR="00DF3411" w:rsidRDefault="00936184" w:rsidP="00936184">
          <w:pPr>
            <w:pStyle w:val="DDB052D3D63C4AA4839D96942B0710E5"/>
          </w:pPr>
          <w:r w:rsidRPr="00BA1C0C">
            <w:rPr>
              <w:rStyle w:val="Textodelmarcadordeposicin"/>
              <w:color w:val="FF8F8F"/>
              <w:sz w:val="16"/>
              <w:szCs w:val="16"/>
              <w:u w:val="single"/>
            </w:rPr>
            <w:t>Nombre del contratante</w:t>
          </w:r>
        </w:p>
      </w:docPartBody>
    </w:docPart>
    <w:docPart>
      <w:docPartPr>
        <w:name w:val="A0D3FD3D77F34A14A19F94B99BE184A0"/>
        <w:category>
          <w:name w:val="General"/>
          <w:gallery w:val="placeholder"/>
        </w:category>
        <w:types>
          <w:type w:val="bbPlcHdr"/>
        </w:types>
        <w:behaviors>
          <w:behavior w:val="content"/>
        </w:behaviors>
        <w:guid w:val="{C32DF67C-F932-45D1-939F-A382857ECDCD}"/>
      </w:docPartPr>
      <w:docPartBody>
        <w:p w:rsidR="00DF3411" w:rsidRDefault="00936184" w:rsidP="00936184">
          <w:pPr>
            <w:pStyle w:val="A0D3FD3D77F34A14A19F94B99BE184A0"/>
          </w:pPr>
          <w:r w:rsidRPr="00BA1C0C">
            <w:rPr>
              <w:rStyle w:val="Textodelmarcadordeposicin"/>
              <w:color w:val="FF8F8F"/>
              <w:sz w:val="16"/>
              <w:szCs w:val="16"/>
              <w:u w:val="single"/>
            </w:rPr>
            <w:t>DD/MM/AA</w:t>
          </w:r>
        </w:p>
      </w:docPartBody>
    </w:docPart>
    <w:docPart>
      <w:docPartPr>
        <w:name w:val="8E960D93560D4C579ADDFA3750D71FE0"/>
        <w:category>
          <w:name w:val="General"/>
          <w:gallery w:val="placeholder"/>
        </w:category>
        <w:types>
          <w:type w:val="bbPlcHdr"/>
        </w:types>
        <w:behaviors>
          <w:behavior w:val="content"/>
        </w:behaviors>
        <w:guid w:val="{FCA7E965-034B-47E4-B58D-D1359D0922A6}"/>
      </w:docPartPr>
      <w:docPartBody>
        <w:p w:rsidR="00DF3411" w:rsidRDefault="00936184" w:rsidP="00936184">
          <w:pPr>
            <w:pStyle w:val="8E960D93560D4C579ADDFA3750D71FE0"/>
          </w:pPr>
          <w:r w:rsidRPr="00BA1C0C">
            <w:rPr>
              <w:rStyle w:val="Textodelmarcadordeposicin"/>
              <w:color w:val="FF8F8F"/>
              <w:sz w:val="16"/>
              <w:szCs w:val="16"/>
              <w:u w:val="single"/>
            </w:rPr>
            <w:t>DD/MM/AA</w:t>
          </w:r>
        </w:p>
      </w:docPartBody>
    </w:docPart>
    <w:docPart>
      <w:docPartPr>
        <w:name w:val="FE3D2F97FDAF45F58B86581F770472C8"/>
        <w:category>
          <w:name w:val="General"/>
          <w:gallery w:val="placeholder"/>
        </w:category>
        <w:types>
          <w:type w:val="bbPlcHdr"/>
        </w:types>
        <w:behaviors>
          <w:behavior w:val="content"/>
        </w:behaviors>
        <w:guid w:val="{6586B9ED-FFCE-4FFA-9973-AF2B733879DB}"/>
      </w:docPartPr>
      <w:docPartBody>
        <w:p w:rsidR="00DF3411" w:rsidRDefault="00936184" w:rsidP="00936184">
          <w:pPr>
            <w:pStyle w:val="FE3D2F97FDAF45F58B86581F770472C8"/>
          </w:pPr>
          <w:r w:rsidRPr="00BA1C0C">
            <w:rPr>
              <w:rStyle w:val="Textodelmarcadordeposicin"/>
              <w:color w:val="FF8F8F"/>
              <w:sz w:val="16"/>
              <w:szCs w:val="16"/>
              <w:u w:val="single"/>
            </w:rPr>
            <w:t>%</w:t>
          </w:r>
        </w:p>
      </w:docPartBody>
    </w:docPart>
    <w:docPart>
      <w:docPartPr>
        <w:name w:val="DB57FAC6A2C64F9B9EC393C2716AD719"/>
        <w:category>
          <w:name w:val="General"/>
          <w:gallery w:val="placeholder"/>
        </w:category>
        <w:types>
          <w:type w:val="bbPlcHdr"/>
        </w:types>
        <w:behaviors>
          <w:behavior w:val="content"/>
        </w:behaviors>
        <w:guid w:val="{40E9D20D-3746-47CA-91AD-ACE36950968B}"/>
      </w:docPartPr>
      <w:docPartBody>
        <w:p w:rsidR="00DF3411" w:rsidRDefault="00936184" w:rsidP="00936184">
          <w:pPr>
            <w:pStyle w:val="DB57FAC6A2C64F9B9EC393C2716AD719"/>
          </w:pPr>
          <w:r w:rsidRPr="00BA1C0C">
            <w:rPr>
              <w:rStyle w:val="Textodelmarcadordeposicin"/>
              <w:color w:val="FF8F8F"/>
              <w:sz w:val="16"/>
              <w:szCs w:val="16"/>
              <w:u w:val="single"/>
            </w:rPr>
            <w:t>00</w:t>
          </w:r>
        </w:p>
      </w:docPartBody>
    </w:docPart>
    <w:docPart>
      <w:docPartPr>
        <w:name w:val="15C761F7D96C442F8A8C31236BF10308"/>
        <w:category>
          <w:name w:val="General"/>
          <w:gallery w:val="placeholder"/>
        </w:category>
        <w:types>
          <w:type w:val="bbPlcHdr"/>
        </w:types>
        <w:behaviors>
          <w:behavior w:val="content"/>
        </w:behaviors>
        <w:guid w:val="{A86F77C5-DB8D-4CF8-ABB9-06FF893E469E}"/>
      </w:docPartPr>
      <w:docPartBody>
        <w:p w:rsidR="00DF3411" w:rsidRDefault="00936184" w:rsidP="00936184">
          <w:pPr>
            <w:pStyle w:val="15C761F7D96C442F8A8C31236BF10308"/>
          </w:pPr>
          <w:r w:rsidRPr="00BA1C0C">
            <w:rPr>
              <w:rStyle w:val="Textodelmarcadordeposicin"/>
              <w:color w:val="FF8F8F"/>
              <w:sz w:val="16"/>
              <w:szCs w:val="16"/>
              <w:u w:val="single"/>
            </w:rPr>
            <w:t>00</w:t>
          </w:r>
        </w:p>
      </w:docPartBody>
    </w:docPart>
    <w:docPart>
      <w:docPartPr>
        <w:name w:val="65C2BB3B881943B2AEB98F992EF0F9A7"/>
        <w:category>
          <w:name w:val="General"/>
          <w:gallery w:val="placeholder"/>
        </w:category>
        <w:types>
          <w:type w:val="bbPlcHdr"/>
        </w:types>
        <w:behaviors>
          <w:behavior w:val="content"/>
        </w:behaviors>
        <w:guid w:val="{65125CAA-81DD-459A-85E6-57BA84721298}"/>
      </w:docPartPr>
      <w:docPartBody>
        <w:p w:rsidR="00DF3411" w:rsidRDefault="00936184" w:rsidP="00936184">
          <w:pPr>
            <w:pStyle w:val="65C2BB3B881943B2AEB98F992EF0F9A7"/>
          </w:pPr>
          <w:r w:rsidRPr="00BA1C0C">
            <w:rPr>
              <w:rStyle w:val="Textodelmarcadordeposicin"/>
              <w:color w:val="FF8F8F"/>
              <w:sz w:val="16"/>
              <w:szCs w:val="16"/>
              <w:u w:val="single"/>
            </w:rPr>
            <w:t>Nombre del contratante</w:t>
          </w:r>
        </w:p>
      </w:docPartBody>
    </w:docPart>
    <w:docPart>
      <w:docPartPr>
        <w:name w:val="313A24D8D2174A8BB2A2FB6FF3DDF91B"/>
        <w:category>
          <w:name w:val="General"/>
          <w:gallery w:val="placeholder"/>
        </w:category>
        <w:types>
          <w:type w:val="bbPlcHdr"/>
        </w:types>
        <w:behaviors>
          <w:behavior w:val="content"/>
        </w:behaviors>
        <w:guid w:val="{E852270C-1A0F-4F64-88B3-99A38078A59E}"/>
      </w:docPartPr>
      <w:docPartBody>
        <w:p w:rsidR="00DF3411" w:rsidRDefault="00936184" w:rsidP="00936184">
          <w:pPr>
            <w:pStyle w:val="313A24D8D2174A8BB2A2FB6FF3DDF91B"/>
          </w:pPr>
          <w:r w:rsidRPr="00BA1C0C">
            <w:rPr>
              <w:rStyle w:val="Textodelmarcadordeposicin"/>
              <w:color w:val="FF8F8F"/>
              <w:sz w:val="16"/>
              <w:szCs w:val="16"/>
              <w:u w:val="single"/>
            </w:rPr>
            <w:t>DD/MM/AA</w:t>
          </w:r>
        </w:p>
      </w:docPartBody>
    </w:docPart>
    <w:docPart>
      <w:docPartPr>
        <w:name w:val="6D57C7A983D34785885E082C53440B6E"/>
        <w:category>
          <w:name w:val="General"/>
          <w:gallery w:val="placeholder"/>
        </w:category>
        <w:types>
          <w:type w:val="bbPlcHdr"/>
        </w:types>
        <w:behaviors>
          <w:behavior w:val="content"/>
        </w:behaviors>
        <w:guid w:val="{6545545F-A1D8-4B0C-AE20-0378A0D39232}"/>
      </w:docPartPr>
      <w:docPartBody>
        <w:p w:rsidR="00DF3411" w:rsidRDefault="00936184" w:rsidP="00936184">
          <w:pPr>
            <w:pStyle w:val="6D57C7A983D34785885E082C53440B6E"/>
          </w:pPr>
          <w:r w:rsidRPr="00BA1C0C">
            <w:rPr>
              <w:rStyle w:val="Textodelmarcadordeposicin"/>
              <w:color w:val="FF8F8F"/>
              <w:sz w:val="16"/>
              <w:szCs w:val="16"/>
              <w:u w:val="single"/>
            </w:rPr>
            <w:t>DD/MM/AA</w:t>
          </w:r>
        </w:p>
      </w:docPartBody>
    </w:docPart>
    <w:docPart>
      <w:docPartPr>
        <w:name w:val="2DCA7DFD8B294BF39747BB1DB8D3204B"/>
        <w:category>
          <w:name w:val="General"/>
          <w:gallery w:val="placeholder"/>
        </w:category>
        <w:types>
          <w:type w:val="bbPlcHdr"/>
        </w:types>
        <w:behaviors>
          <w:behavior w:val="content"/>
        </w:behaviors>
        <w:guid w:val="{ADC891BB-EBA3-432A-A868-36DD87229AB6}"/>
      </w:docPartPr>
      <w:docPartBody>
        <w:p w:rsidR="00DF3411" w:rsidRDefault="00936184" w:rsidP="00936184">
          <w:pPr>
            <w:pStyle w:val="2DCA7DFD8B294BF39747BB1DB8D3204B"/>
          </w:pPr>
          <w:r w:rsidRPr="00BA1C0C">
            <w:rPr>
              <w:rStyle w:val="Textodelmarcadordeposicin"/>
              <w:color w:val="FF8F8F"/>
              <w:sz w:val="16"/>
              <w:szCs w:val="16"/>
              <w:u w:val="single"/>
            </w:rPr>
            <w:t>%</w:t>
          </w:r>
        </w:p>
      </w:docPartBody>
    </w:docPart>
    <w:docPart>
      <w:docPartPr>
        <w:name w:val="BF2CCD8F4A974A93A7CC172554BB9954"/>
        <w:category>
          <w:name w:val="General"/>
          <w:gallery w:val="placeholder"/>
        </w:category>
        <w:types>
          <w:type w:val="bbPlcHdr"/>
        </w:types>
        <w:behaviors>
          <w:behavior w:val="content"/>
        </w:behaviors>
        <w:guid w:val="{FC1CF7AD-6C6E-4E00-AD8E-24CE7A36A437}"/>
      </w:docPartPr>
      <w:docPartBody>
        <w:p w:rsidR="00DF3411" w:rsidRDefault="00936184" w:rsidP="00936184">
          <w:pPr>
            <w:pStyle w:val="BF2CCD8F4A974A93A7CC172554BB9954"/>
          </w:pPr>
          <w:r w:rsidRPr="00BA1C0C">
            <w:rPr>
              <w:rStyle w:val="Textodelmarcadordeposicin"/>
              <w:color w:val="FF8F8F"/>
              <w:sz w:val="16"/>
              <w:szCs w:val="16"/>
              <w:u w:val="single"/>
            </w:rPr>
            <w:t>00</w:t>
          </w:r>
        </w:p>
      </w:docPartBody>
    </w:docPart>
    <w:docPart>
      <w:docPartPr>
        <w:name w:val="EBFB6D1E3DAA4845B77FC72B0BAA9061"/>
        <w:category>
          <w:name w:val="General"/>
          <w:gallery w:val="placeholder"/>
        </w:category>
        <w:types>
          <w:type w:val="bbPlcHdr"/>
        </w:types>
        <w:behaviors>
          <w:behavior w:val="content"/>
        </w:behaviors>
        <w:guid w:val="{44161D19-2B1D-42BE-B8F3-13F1847BF3F0}"/>
      </w:docPartPr>
      <w:docPartBody>
        <w:p w:rsidR="00DF3411" w:rsidRDefault="00936184" w:rsidP="00936184">
          <w:pPr>
            <w:pStyle w:val="EBFB6D1E3DAA4845B77FC72B0BAA9061"/>
          </w:pPr>
          <w:r w:rsidRPr="00BA1C0C">
            <w:rPr>
              <w:rStyle w:val="Textodelmarcadordeposicin"/>
              <w:color w:val="FF8F8F"/>
              <w:sz w:val="16"/>
              <w:szCs w:val="16"/>
              <w:u w:val="single"/>
            </w:rPr>
            <w:t>00</w:t>
          </w:r>
        </w:p>
      </w:docPartBody>
    </w:docPart>
    <w:docPart>
      <w:docPartPr>
        <w:name w:val="74DC977784EC4EE28F7AEAD9D39C5574"/>
        <w:category>
          <w:name w:val="General"/>
          <w:gallery w:val="placeholder"/>
        </w:category>
        <w:types>
          <w:type w:val="bbPlcHdr"/>
        </w:types>
        <w:behaviors>
          <w:behavior w:val="content"/>
        </w:behaviors>
        <w:guid w:val="{7B1CCD74-D673-4434-BE5B-99A6BBEF1669}"/>
      </w:docPartPr>
      <w:docPartBody>
        <w:p w:rsidR="00DF3411" w:rsidRDefault="00936184" w:rsidP="00936184">
          <w:pPr>
            <w:pStyle w:val="74DC977784EC4EE28F7AEAD9D39C5574"/>
          </w:pPr>
          <w:r w:rsidRPr="00BA1C0C">
            <w:rPr>
              <w:rStyle w:val="Textodelmarcadordeposicin"/>
              <w:color w:val="FF8F8F"/>
              <w:sz w:val="16"/>
              <w:szCs w:val="16"/>
              <w:u w:val="single"/>
            </w:rPr>
            <w:t>Nombre del contratante</w:t>
          </w:r>
        </w:p>
      </w:docPartBody>
    </w:docPart>
    <w:docPart>
      <w:docPartPr>
        <w:name w:val="97C399047FF24D70BD5F250D5E71E5D3"/>
        <w:category>
          <w:name w:val="General"/>
          <w:gallery w:val="placeholder"/>
        </w:category>
        <w:types>
          <w:type w:val="bbPlcHdr"/>
        </w:types>
        <w:behaviors>
          <w:behavior w:val="content"/>
        </w:behaviors>
        <w:guid w:val="{77139D67-8B42-44E7-8E0C-6F7F168CD910}"/>
      </w:docPartPr>
      <w:docPartBody>
        <w:p w:rsidR="00DF3411" w:rsidRDefault="00936184" w:rsidP="00936184">
          <w:pPr>
            <w:pStyle w:val="97C399047FF24D70BD5F250D5E71E5D3"/>
          </w:pPr>
          <w:r w:rsidRPr="00BA1C0C">
            <w:rPr>
              <w:rStyle w:val="Textodelmarcadordeposicin"/>
              <w:color w:val="FF8F8F"/>
              <w:sz w:val="16"/>
              <w:szCs w:val="16"/>
              <w:u w:val="single"/>
            </w:rPr>
            <w:t>DD/MM/AA</w:t>
          </w:r>
        </w:p>
      </w:docPartBody>
    </w:docPart>
    <w:docPart>
      <w:docPartPr>
        <w:name w:val="180135C6F30E4A5DBF98FCC9B96BA044"/>
        <w:category>
          <w:name w:val="General"/>
          <w:gallery w:val="placeholder"/>
        </w:category>
        <w:types>
          <w:type w:val="bbPlcHdr"/>
        </w:types>
        <w:behaviors>
          <w:behavior w:val="content"/>
        </w:behaviors>
        <w:guid w:val="{AF248971-2B61-4CA1-94F1-AA5814D05B77}"/>
      </w:docPartPr>
      <w:docPartBody>
        <w:p w:rsidR="00DF3411" w:rsidRDefault="00936184" w:rsidP="00936184">
          <w:pPr>
            <w:pStyle w:val="180135C6F30E4A5DBF98FCC9B96BA044"/>
          </w:pPr>
          <w:r w:rsidRPr="00BA1C0C">
            <w:rPr>
              <w:rStyle w:val="Textodelmarcadordeposicin"/>
              <w:color w:val="FF8F8F"/>
              <w:sz w:val="16"/>
              <w:szCs w:val="16"/>
              <w:u w:val="single"/>
            </w:rPr>
            <w:t>DD/MM/AA</w:t>
          </w:r>
        </w:p>
      </w:docPartBody>
    </w:docPart>
    <w:docPart>
      <w:docPartPr>
        <w:name w:val="A642E6B5475742DDB381123AE034A965"/>
        <w:category>
          <w:name w:val="General"/>
          <w:gallery w:val="placeholder"/>
        </w:category>
        <w:types>
          <w:type w:val="bbPlcHdr"/>
        </w:types>
        <w:behaviors>
          <w:behavior w:val="content"/>
        </w:behaviors>
        <w:guid w:val="{6FFD6915-4FC0-40EA-857D-95341FECD4EC}"/>
      </w:docPartPr>
      <w:docPartBody>
        <w:p w:rsidR="00DF3411" w:rsidRDefault="00936184" w:rsidP="00936184">
          <w:pPr>
            <w:pStyle w:val="A642E6B5475742DDB381123AE034A965"/>
          </w:pPr>
          <w:r w:rsidRPr="00BA1C0C">
            <w:rPr>
              <w:rStyle w:val="Textodelmarcadordeposicin"/>
              <w:color w:val="FF8F8F"/>
              <w:sz w:val="16"/>
              <w:szCs w:val="16"/>
              <w:u w:val="single"/>
            </w:rPr>
            <w:t>%</w:t>
          </w:r>
        </w:p>
      </w:docPartBody>
    </w:docPart>
    <w:docPart>
      <w:docPartPr>
        <w:name w:val="4ED2D4794A1E4C649969A3B60614732A"/>
        <w:category>
          <w:name w:val="General"/>
          <w:gallery w:val="placeholder"/>
        </w:category>
        <w:types>
          <w:type w:val="bbPlcHdr"/>
        </w:types>
        <w:behaviors>
          <w:behavior w:val="content"/>
        </w:behaviors>
        <w:guid w:val="{60A10674-562C-4FF0-BBBF-6957BAD0B250}"/>
      </w:docPartPr>
      <w:docPartBody>
        <w:p w:rsidR="00DF3411" w:rsidRDefault="00936184" w:rsidP="00936184">
          <w:pPr>
            <w:pStyle w:val="4ED2D4794A1E4C649969A3B60614732A"/>
          </w:pPr>
          <w:r w:rsidRPr="00BA1C0C">
            <w:rPr>
              <w:rStyle w:val="Textodelmarcadordeposicin"/>
              <w:color w:val="FF8F8F"/>
              <w:sz w:val="16"/>
              <w:szCs w:val="16"/>
              <w:u w:val="single"/>
            </w:rPr>
            <w:t>00</w:t>
          </w:r>
        </w:p>
      </w:docPartBody>
    </w:docPart>
    <w:docPart>
      <w:docPartPr>
        <w:name w:val="B9E1E53A4DF446C0B983C0CA98032FFB"/>
        <w:category>
          <w:name w:val="General"/>
          <w:gallery w:val="placeholder"/>
        </w:category>
        <w:types>
          <w:type w:val="bbPlcHdr"/>
        </w:types>
        <w:behaviors>
          <w:behavior w:val="content"/>
        </w:behaviors>
        <w:guid w:val="{6F12C4FA-7916-4FBB-BF01-174F7EAF3A10}"/>
      </w:docPartPr>
      <w:docPartBody>
        <w:p w:rsidR="00DF3411" w:rsidRDefault="00936184" w:rsidP="00936184">
          <w:pPr>
            <w:pStyle w:val="B9E1E53A4DF446C0B983C0CA98032FFB"/>
          </w:pPr>
          <w:r w:rsidRPr="00BA1C0C">
            <w:rPr>
              <w:rStyle w:val="Textodelmarcadordeposicin"/>
              <w:color w:val="FF8F8F"/>
              <w:sz w:val="16"/>
              <w:szCs w:val="16"/>
              <w:u w:val="single"/>
            </w:rPr>
            <w:t>00</w:t>
          </w:r>
        </w:p>
      </w:docPartBody>
    </w:docPart>
    <w:docPart>
      <w:docPartPr>
        <w:name w:val="68D996F1586A4A9482C339296CB07CBD"/>
        <w:category>
          <w:name w:val="General"/>
          <w:gallery w:val="placeholder"/>
        </w:category>
        <w:types>
          <w:type w:val="bbPlcHdr"/>
        </w:types>
        <w:behaviors>
          <w:behavior w:val="content"/>
        </w:behaviors>
        <w:guid w:val="{01CCF18D-6AC0-48C5-A0F8-49FB1305D1D4}"/>
      </w:docPartPr>
      <w:docPartBody>
        <w:p w:rsidR="00DF3411" w:rsidRDefault="00936184" w:rsidP="00936184">
          <w:pPr>
            <w:pStyle w:val="68D996F1586A4A9482C339296CB07CBD"/>
          </w:pPr>
          <w:r w:rsidRPr="00BA1C0C">
            <w:rPr>
              <w:rStyle w:val="Textodelmarcadordeposicin"/>
              <w:color w:val="FF8F8F"/>
              <w:sz w:val="16"/>
              <w:szCs w:val="16"/>
              <w:u w:val="single"/>
            </w:rPr>
            <w:t>Nombre del contratante</w:t>
          </w:r>
        </w:p>
      </w:docPartBody>
    </w:docPart>
    <w:docPart>
      <w:docPartPr>
        <w:name w:val="DBAC5118B9DF4EC19AB7E4ED88805614"/>
        <w:category>
          <w:name w:val="General"/>
          <w:gallery w:val="placeholder"/>
        </w:category>
        <w:types>
          <w:type w:val="bbPlcHdr"/>
        </w:types>
        <w:behaviors>
          <w:behavior w:val="content"/>
        </w:behaviors>
        <w:guid w:val="{266FAE54-4A34-450E-8CBC-C0459065CEE7}"/>
      </w:docPartPr>
      <w:docPartBody>
        <w:p w:rsidR="00DF3411" w:rsidRDefault="00936184" w:rsidP="00936184">
          <w:pPr>
            <w:pStyle w:val="DBAC5118B9DF4EC19AB7E4ED88805614"/>
          </w:pPr>
          <w:r w:rsidRPr="00BA1C0C">
            <w:rPr>
              <w:rStyle w:val="Textodelmarcadordeposicin"/>
              <w:color w:val="FF8F8F"/>
              <w:sz w:val="16"/>
              <w:szCs w:val="16"/>
              <w:u w:val="single"/>
            </w:rPr>
            <w:t>DD/MM/AA</w:t>
          </w:r>
        </w:p>
      </w:docPartBody>
    </w:docPart>
    <w:docPart>
      <w:docPartPr>
        <w:name w:val="24C25DA8304C4027A2C7F032544A6045"/>
        <w:category>
          <w:name w:val="General"/>
          <w:gallery w:val="placeholder"/>
        </w:category>
        <w:types>
          <w:type w:val="bbPlcHdr"/>
        </w:types>
        <w:behaviors>
          <w:behavior w:val="content"/>
        </w:behaviors>
        <w:guid w:val="{7DAB1C2A-17A6-4580-A1A1-96B503B20FAD}"/>
      </w:docPartPr>
      <w:docPartBody>
        <w:p w:rsidR="00DF3411" w:rsidRDefault="00936184" w:rsidP="00936184">
          <w:pPr>
            <w:pStyle w:val="24C25DA8304C4027A2C7F032544A6045"/>
          </w:pPr>
          <w:r w:rsidRPr="00BA1C0C">
            <w:rPr>
              <w:rStyle w:val="Textodelmarcadordeposicin"/>
              <w:color w:val="FF8F8F"/>
              <w:sz w:val="16"/>
              <w:szCs w:val="16"/>
              <w:u w:val="single"/>
            </w:rPr>
            <w:t>DD/MM/AA</w:t>
          </w:r>
        </w:p>
      </w:docPartBody>
    </w:docPart>
    <w:docPart>
      <w:docPartPr>
        <w:name w:val="83EE7FD32F734E2B9FCEB2C16B1D325A"/>
        <w:category>
          <w:name w:val="General"/>
          <w:gallery w:val="placeholder"/>
        </w:category>
        <w:types>
          <w:type w:val="bbPlcHdr"/>
        </w:types>
        <w:behaviors>
          <w:behavior w:val="content"/>
        </w:behaviors>
        <w:guid w:val="{FB30325E-C66E-4525-94B0-50690A93B9AA}"/>
      </w:docPartPr>
      <w:docPartBody>
        <w:p w:rsidR="00DF3411" w:rsidRDefault="00936184" w:rsidP="00936184">
          <w:pPr>
            <w:pStyle w:val="83EE7FD32F734E2B9FCEB2C16B1D325A"/>
          </w:pPr>
          <w:r w:rsidRPr="00BA1C0C">
            <w:rPr>
              <w:rStyle w:val="Textodelmarcadordeposicin"/>
              <w:color w:val="FF8F8F"/>
              <w:sz w:val="16"/>
              <w:szCs w:val="16"/>
              <w:u w:val="single"/>
            </w:rPr>
            <w:t>%</w:t>
          </w:r>
        </w:p>
      </w:docPartBody>
    </w:docPart>
    <w:docPart>
      <w:docPartPr>
        <w:name w:val="98AD5DC1F2F549F6AB56008B6962ED58"/>
        <w:category>
          <w:name w:val="General"/>
          <w:gallery w:val="placeholder"/>
        </w:category>
        <w:types>
          <w:type w:val="bbPlcHdr"/>
        </w:types>
        <w:behaviors>
          <w:behavior w:val="content"/>
        </w:behaviors>
        <w:guid w:val="{5CAC7DF5-4343-4D00-95E9-D53ECF1E94BC}"/>
      </w:docPartPr>
      <w:docPartBody>
        <w:p w:rsidR="00DF3411" w:rsidRDefault="00936184" w:rsidP="00936184">
          <w:pPr>
            <w:pStyle w:val="98AD5DC1F2F549F6AB56008B6962ED58"/>
          </w:pPr>
          <w:r w:rsidRPr="00BA1C0C">
            <w:rPr>
              <w:rStyle w:val="Textodelmarcadordeposicin"/>
              <w:color w:val="FF8F8F"/>
              <w:sz w:val="16"/>
              <w:szCs w:val="16"/>
              <w:u w:val="single"/>
            </w:rPr>
            <w:t>00</w:t>
          </w:r>
        </w:p>
      </w:docPartBody>
    </w:docPart>
    <w:docPart>
      <w:docPartPr>
        <w:name w:val="18AC25D5FEA04C65B2FFF2825E7A61A0"/>
        <w:category>
          <w:name w:val="General"/>
          <w:gallery w:val="placeholder"/>
        </w:category>
        <w:types>
          <w:type w:val="bbPlcHdr"/>
        </w:types>
        <w:behaviors>
          <w:behavior w:val="content"/>
        </w:behaviors>
        <w:guid w:val="{9C7DB2AD-0C65-4845-BE2A-A6A9C23DE19B}"/>
      </w:docPartPr>
      <w:docPartBody>
        <w:p w:rsidR="00DF3411" w:rsidRDefault="00936184" w:rsidP="00936184">
          <w:pPr>
            <w:pStyle w:val="18AC25D5FEA04C65B2FFF2825E7A61A0"/>
          </w:pPr>
          <w:r w:rsidRPr="00BA1C0C">
            <w:rPr>
              <w:rStyle w:val="Textodelmarcadordeposicin"/>
              <w:color w:val="FF8F8F"/>
              <w:sz w:val="16"/>
              <w:szCs w:val="16"/>
              <w:u w:val="single"/>
            </w:rPr>
            <w:t>00</w:t>
          </w:r>
        </w:p>
      </w:docPartBody>
    </w:docPart>
    <w:docPart>
      <w:docPartPr>
        <w:name w:val="48191AEC3AA244DD8C8C3313F1A19B6B"/>
        <w:category>
          <w:name w:val="General"/>
          <w:gallery w:val="placeholder"/>
        </w:category>
        <w:types>
          <w:type w:val="bbPlcHdr"/>
        </w:types>
        <w:behaviors>
          <w:behavior w:val="content"/>
        </w:behaviors>
        <w:guid w:val="{D106EAF1-7140-44A7-9E30-8693F652D595}"/>
      </w:docPartPr>
      <w:docPartBody>
        <w:p w:rsidR="00DF3411" w:rsidRDefault="00936184" w:rsidP="00936184">
          <w:pPr>
            <w:pStyle w:val="48191AEC3AA244DD8C8C3313F1A19B6B"/>
          </w:pPr>
          <w:r w:rsidRPr="00BA1C0C">
            <w:rPr>
              <w:rStyle w:val="Textodelmarcadordeposicin"/>
              <w:color w:val="FF8F8F"/>
              <w:sz w:val="16"/>
              <w:szCs w:val="16"/>
              <w:u w:val="single"/>
            </w:rPr>
            <w:t>Nombre del contratante</w:t>
          </w:r>
        </w:p>
      </w:docPartBody>
    </w:docPart>
    <w:docPart>
      <w:docPartPr>
        <w:name w:val="80F592F97BFC4548AA7BEC9E906B6BAD"/>
        <w:category>
          <w:name w:val="General"/>
          <w:gallery w:val="placeholder"/>
        </w:category>
        <w:types>
          <w:type w:val="bbPlcHdr"/>
        </w:types>
        <w:behaviors>
          <w:behavior w:val="content"/>
        </w:behaviors>
        <w:guid w:val="{03FC82CA-DB28-4434-9C05-21D33CBAF52B}"/>
      </w:docPartPr>
      <w:docPartBody>
        <w:p w:rsidR="00DF3411" w:rsidRDefault="00936184" w:rsidP="00936184">
          <w:pPr>
            <w:pStyle w:val="80F592F97BFC4548AA7BEC9E906B6BAD"/>
          </w:pPr>
          <w:r w:rsidRPr="00BA1C0C">
            <w:rPr>
              <w:rStyle w:val="Textodelmarcadordeposicin"/>
              <w:color w:val="FF8F8F"/>
              <w:sz w:val="16"/>
              <w:szCs w:val="16"/>
              <w:u w:val="single"/>
            </w:rPr>
            <w:t>DD/MM/AA</w:t>
          </w:r>
        </w:p>
      </w:docPartBody>
    </w:docPart>
    <w:docPart>
      <w:docPartPr>
        <w:name w:val="F38E6D4A614A4CEBA441320DDDFCEE6F"/>
        <w:category>
          <w:name w:val="General"/>
          <w:gallery w:val="placeholder"/>
        </w:category>
        <w:types>
          <w:type w:val="bbPlcHdr"/>
        </w:types>
        <w:behaviors>
          <w:behavior w:val="content"/>
        </w:behaviors>
        <w:guid w:val="{8901F4DD-5197-4224-8613-39008DB658CF}"/>
      </w:docPartPr>
      <w:docPartBody>
        <w:p w:rsidR="00DF3411" w:rsidRDefault="00936184" w:rsidP="00936184">
          <w:pPr>
            <w:pStyle w:val="F38E6D4A614A4CEBA441320DDDFCEE6F"/>
          </w:pPr>
          <w:r w:rsidRPr="00BA1C0C">
            <w:rPr>
              <w:rStyle w:val="Textodelmarcadordeposicin"/>
              <w:color w:val="FF8F8F"/>
              <w:sz w:val="16"/>
              <w:szCs w:val="16"/>
              <w:u w:val="single"/>
            </w:rPr>
            <w:t>DD/MM/AA</w:t>
          </w:r>
        </w:p>
      </w:docPartBody>
    </w:docPart>
    <w:docPart>
      <w:docPartPr>
        <w:name w:val="30E915CC168A4477A992CBBAE2868F6C"/>
        <w:category>
          <w:name w:val="General"/>
          <w:gallery w:val="placeholder"/>
        </w:category>
        <w:types>
          <w:type w:val="bbPlcHdr"/>
        </w:types>
        <w:behaviors>
          <w:behavior w:val="content"/>
        </w:behaviors>
        <w:guid w:val="{1195C628-F8D6-4498-B6CD-58C14C81E9A6}"/>
      </w:docPartPr>
      <w:docPartBody>
        <w:p w:rsidR="00DF3411" w:rsidRDefault="00936184" w:rsidP="00936184">
          <w:pPr>
            <w:pStyle w:val="30E915CC168A4477A992CBBAE2868F6C"/>
          </w:pPr>
          <w:r w:rsidRPr="00BA1C0C">
            <w:rPr>
              <w:rStyle w:val="Textodelmarcadordeposicin"/>
              <w:color w:val="FF8F8F"/>
              <w:sz w:val="16"/>
              <w:szCs w:val="16"/>
              <w:u w:val="single"/>
            </w:rPr>
            <w:t>%</w:t>
          </w:r>
        </w:p>
      </w:docPartBody>
    </w:docPart>
    <w:docPart>
      <w:docPartPr>
        <w:name w:val="1CF00FCE233045CFB5C279DEB0F00140"/>
        <w:category>
          <w:name w:val="General"/>
          <w:gallery w:val="placeholder"/>
        </w:category>
        <w:types>
          <w:type w:val="bbPlcHdr"/>
        </w:types>
        <w:behaviors>
          <w:behavior w:val="content"/>
        </w:behaviors>
        <w:guid w:val="{21665BD7-D41D-440B-AF80-966DD0B4310F}"/>
      </w:docPartPr>
      <w:docPartBody>
        <w:p w:rsidR="00DF3411" w:rsidRDefault="00936184" w:rsidP="00936184">
          <w:pPr>
            <w:pStyle w:val="1CF00FCE233045CFB5C279DEB0F00140"/>
          </w:pPr>
          <w:r w:rsidRPr="00BA1C0C">
            <w:rPr>
              <w:rStyle w:val="Textodelmarcadordeposicin"/>
              <w:color w:val="FF8F8F"/>
              <w:sz w:val="16"/>
              <w:szCs w:val="16"/>
              <w:u w:val="single"/>
            </w:rPr>
            <w:t>00</w:t>
          </w:r>
        </w:p>
      </w:docPartBody>
    </w:docPart>
    <w:docPart>
      <w:docPartPr>
        <w:name w:val="CEBB3D1166CA4A3F92281AA5F78D2E3A"/>
        <w:category>
          <w:name w:val="General"/>
          <w:gallery w:val="placeholder"/>
        </w:category>
        <w:types>
          <w:type w:val="bbPlcHdr"/>
        </w:types>
        <w:behaviors>
          <w:behavior w:val="content"/>
        </w:behaviors>
        <w:guid w:val="{8419CC1F-94B8-40E7-9FD5-2D509A59B98F}"/>
      </w:docPartPr>
      <w:docPartBody>
        <w:p w:rsidR="00DF3411" w:rsidRDefault="00936184" w:rsidP="00936184">
          <w:pPr>
            <w:pStyle w:val="CEBB3D1166CA4A3F92281AA5F78D2E3A"/>
          </w:pPr>
          <w:r w:rsidRPr="00BA1C0C">
            <w:rPr>
              <w:rStyle w:val="Textodelmarcadordeposicin"/>
              <w:color w:val="FF8F8F"/>
              <w:sz w:val="16"/>
              <w:szCs w:val="16"/>
              <w:u w:val="single"/>
            </w:rPr>
            <w:t>00</w:t>
          </w:r>
        </w:p>
      </w:docPartBody>
    </w:docPart>
    <w:docPart>
      <w:docPartPr>
        <w:name w:val="B222E22730A24164A5C9CC33F80801FC"/>
        <w:category>
          <w:name w:val="General"/>
          <w:gallery w:val="placeholder"/>
        </w:category>
        <w:types>
          <w:type w:val="bbPlcHdr"/>
        </w:types>
        <w:behaviors>
          <w:behavior w:val="content"/>
        </w:behaviors>
        <w:guid w:val="{9296B194-6212-470B-B3CE-DC826D30FE9A}"/>
      </w:docPartPr>
      <w:docPartBody>
        <w:p w:rsidR="00DF3411" w:rsidRDefault="00936184" w:rsidP="00936184">
          <w:pPr>
            <w:pStyle w:val="B222E22730A24164A5C9CC33F80801FC"/>
          </w:pPr>
          <w:r w:rsidRPr="00BA1C0C">
            <w:rPr>
              <w:rStyle w:val="Textodelmarcadordeposicin"/>
              <w:color w:val="FF8F8F"/>
              <w:sz w:val="16"/>
              <w:szCs w:val="16"/>
              <w:u w:val="single"/>
            </w:rPr>
            <w:t>00</w:t>
          </w:r>
        </w:p>
      </w:docPartBody>
    </w:docPart>
    <w:docPart>
      <w:docPartPr>
        <w:name w:val="8AD52FC906674D40B23249BCF30FAF40"/>
        <w:category>
          <w:name w:val="General"/>
          <w:gallery w:val="placeholder"/>
        </w:category>
        <w:types>
          <w:type w:val="bbPlcHdr"/>
        </w:types>
        <w:behaviors>
          <w:behavior w:val="content"/>
        </w:behaviors>
        <w:guid w:val="{9C0FCEBA-B473-4858-A53E-3ED09B10471B}"/>
      </w:docPartPr>
      <w:docPartBody>
        <w:p w:rsidR="005A7424" w:rsidRDefault="005A7424" w:rsidP="005A7424">
          <w:pPr>
            <w:pStyle w:val="8AD52FC906674D40B23249BCF30FAF40"/>
          </w:pPr>
          <w:r w:rsidRPr="000C38C2">
            <w:rPr>
              <w:rStyle w:val="Textodelmarcadordeposicin"/>
              <w:rFonts w:ascii="Arial" w:hAnsi="Arial" w:cs="Arial"/>
              <w:color w:val="FF8F8F"/>
              <w:u w:val="single"/>
            </w:rPr>
            <w:t>Ciudad</w:t>
          </w:r>
        </w:p>
      </w:docPartBody>
    </w:docPart>
    <w:docPart>
      <w:docPartPr>
        <w:name w:val="00499CDB252A41A3B08D30C6302DF31C"/>
        <w:category>
          <w:name w:val="General"/>
          <w:gallery w:val="placeholder"/>
        </w:category>
        <w:types>
          <w:type w:val="bbPlcHdr"/>
        </w:types>
        <w:behaviors>
          <w:behavior w:val="content"/>
        </w:behaviors>
        <w:guid w:val="{7025D6D3-1912-4A8A-9495-02394895CF4A}"/>
      </w:docPartPr>
      <w:docPartBody>
        <w:p w:rsidR="005A7424" w:rsidRDefault="005A7424" w:rsidP="005A7424">
          <w:pPr>
            <w:pStyle w:val="00499CDB252A41A3B08D30C6302DF31C"/>
          </w:pPr>
          <w:r w:rsidRPr="000C38C2">
            <w:rPr>
              <w:rStyle w:val="Textodelmarcadordeposicin"/>
              <w:rFonts w:ascii="Arial" w:hAnsi="Arial" w:cs="Arial"/>
              <w:color w:val="FF8F8F"/>
            </w:rPr>
            <w:t>seleccionar la fecha.</w:t>
          </w:r>
        </w:p>
      </w:docPartBody>
    </w:docPart>
    <w:docPart>
      <w:docPartPr>
        <w:name w:val="CF498000CFD746D599069BA0B4F53AD8"/>
        <w:category>
          <w:name w:val="General"/>
          <w:gallery w:val="placeholder"/>
        </w:category>
        <w:types>
          <w:type w:val="bbPlcHdr"/>
        </w:types>
        <w:behaviors>
          <w:behavior w:val="content"/>
        </w:behaviors>
        <w:guid w:val="{EC158E9C-EBDC-46B1-A940-C1CC4AAF8B96}"/>
      </w:docPartPr>
      <w:docPartBody>
        <w:p w:rsidR="005A7424" w:rsidRDefault="005A7424" w:rsidP="005A7424">
          <w:pPr>
            <w:pStyle w:val="CF498000CFD746D599069BA0B4F53AD8"/>
          </w:pPr>
          <w:r w:rsidRPr="000C38C2">
            <w:rPr>
              <w:rStyle w:val="Textodelmarcadordeposicin"/>
              <w:rFonts w:ascii="Arial" w:hAnsi="Arial" w:cs="Arial"/>
              <w:color w:val="FF8F8F"/>
              <w:u w:val="single"/>
            </w:rPr>
            <w:t>DILIGENCIAR LA UNIDAD A LA QUE PRESENTA LA OFERTA</w:t>
          </w:r>
        </w:p>
      </w:docPartBody>
    </w:docPart>
    <w:docPart>
      <w:docPartPr>
        <w:name w:val="EA8CCA62CADF483C857E41D46DAD900D"/>
        <w:category>
          <w:name w:val="General"/>
          <w:gallery w:val="placeholder"/>
        </w:category>
        <w:types>
          <w:type w:val="bbPlcHdr"/>
        </w:types>
        <w:behaviors>
          <w:behavior w:val="content"/>
        </w:behaviors>
        <w:guid w:val="{9906B4BB-4311-4048-81A2-1EBEBD48E4CD}"/>
      </w:docPartPr>
      <w:docPartBody>
        <w:p w:rsidR="005A7424" w:rsidRDefault="005A7424" w:rsidP="005A7424">
          <w:pPr>
            <w:pStyle w:val="EA8CCA62CADF483C857E41D46DAD900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EACED190A6B4B999ADA8422AF3E7A1A"/>
        <w:category>
          <w:name w:val="General"/>
          <w:gallery w:val="placeholder"/>
        </w:category>
        <w:types>
          <w:type w:val="bbPlcHdr"/>
        </w:types>
        <w:behaviors>
          <w:behavior w:val="content"/>
        </w:behaviors>
        <w:guid w:val="{95858882-0E7D-4C17-BED7-E8DD1BCC18D9}"/>
      </w:docPartPr>
      <w:docPartBody>
        <w:p w:rsidR="005A7424" w:rsidRDefault="005A7424" w:rsidP="005A7424">
          <w:pPr>
            <w:pStyle w:val="BEACED190A6B4B999ADA8422AF3E7A1A"/>
          </w:pPr>
          <w:r w:rsidRPr="000C38C2">
            <w:rPr>
              <w:rStyle w:val="Textodelmarcadordeposicin"/>
              <w:rFonts w:ascii="Arial" w:hAnsi="Arial" w:cs="Arial"/>
              <w:color w:val="FF8F8F"/>
              <w:u w:val="single"/>
            </w:rPr>
            <w:t>Diligenciar el número del proceso</w:t>
          </w:r>
        </w:p>
      </w:docPartBody>
    </w:docPart>
    <w:docPart>
      <w:docPartPr>
        <w:name w:val="812CAC1900B046AF8F86339B40363A77"/>
        <w:category>
          <w:name w:val="General"/>
          <w:gallery w:val="placeholder"/>
        </w:category>
        <w:types>
          <w:type w:val="bbPlcHdr"/>
        </w:types>
        <w:behaviors>
          <w:behavior w:val="content"/>
        </w:behaviors>
        <w:guid w:val="{DCBC988A-EAF3-4383-91BD-DE2795DA2381}"/>
      </w:docPartPr>
      <w:docPartBody>
        <w:p w:rsidR="005A7424" w:rsidRDefault="005A7424" w:rsidP="005A7424">
          <w:pPr>
            <w:pStyle w:val="812CAC1900B046AF8F86339B40363A77"/>
          </w:pPr>
          <w:r w:rsidRPr="000C38C2">
            <w:rPr>
              <w:rStyle w:val="Textodelmarcadordeposicin"/>
              <w:rFonts w:ascii="Arial" w:hAnsi="Arial" w:cs="Arial"/>
              <w:color w:val="FF8F8F"/>
              <w:u w:val="single"/>
            </w:rPr>
            <w:t>Transcribir el objeto del proceso</w:t>
          </w:r>
        </w:p>
      </w:docPartBody>
    </w:docPart>
    <w:docPart>
      <w:docPartPr>
        <w:name w:val="EB03E08F551C4261AA59E9C4EB1A2C51"/>
        <w:category>
          <w:name w:val="General"/>
          <w:gallery w:val="placeholder"/>
        </w:category>
        <w:types>
          <w:type w:val="bbPlcHdr"/>
        </w:types>
        <w:behaviors>
          <w:behavior w:val="content"/>
        </w:behaviors>
        <w:guid w:val="{0188815A-ADC8-4A8B-B2F9-F4020494B0BF}"/>
      </w:docPartPr>
      <w:docPartBody>
        <w:p w:rsidR="005A7424" w:rsidRDefault="005A7424" w:rsidP="005A7424">
          <w:pPr>
            <w:pStyle w:val="EB03E08F551C4261AA59E9C4EB1A2C51"/>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6150C8154624A52BACE1B885821C022"/>
        <w:category>
          <w:name w:val="General"/>
          <w:gallery w:val="placeholder"/>
        </w:category>
        <w:types>
          <w:type w:val="bbPlcHdr"/>
        </w:types>
        <w:behaviors>
          <w:behavior w:val="content"/>
        </w:behaviors>
        <w:guid w:val="{E0A85FAC-E8FA-4347-8CFD-EC97BDB03D22}"/>
      </w:docPartPr>
      <w:docPartBody>
        <w:p w:rsidR="005A7424" w:rsidRDefault="005A7424" w:rsidP="005A7424">
          <w:pPr>
            <w:pStyle w:val="B6150C8154624A52BACE1B885821C022"/>
          </w:pPr>
          <w:r w:rsidRPr="00543187">
            <w:rPr>
              <w:rStyle w:val="Textodelmarcadordeposicin"/>
              <w:rFonts w:ascii="Arial" w:eastAsiaTheme="minorHAnsi" w:hAnsi="Arial" w:cs="Arial"/>
              <w:color w:val="FF5B5B"/>
              <w:sz w:val="20"/>
              <w:szCs w:val="20"/>
            </w:rPr>
            <w:t>%.</w:t>
          </w:r>
        </w:p>
      </w:docPartBody>
    </w:docPart>
    <w:docPart>
      <w:docPartPr>
        <w:name w:val="0B7790EA80A643D698F7563DDFF1B494"/>
        <w:category>
          <w:name w:val="General"/>
          <w:gallery w:val="placeholder"/>
        </w:category>
        <w:types>
          <w:type w:val="bbPlcHdr"/>
        </w:types>
        <w:behaviors>
          <w:behavior w:val="content"/>
        </w:behaviors>
        <w:guid w:val="{2CC42038-62D3-4A27-9829-8B8F75DF3FA5}"/>
      </w:docPartPr>
      <w:docPartBody>
        <w:p w:rsidR="005A7424" w:rsidRDefault="005A7424" w:rsidP="005A7424">
          <w:pPr>
            <w:pStyle w:val="0B7790EA80A643D698F7563DDFF1B494"/>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0B6767F92258488EBC8249BC5BE16B6F"/>
        <w:category>
          <w:name w:val="General"/>
          <w:gallery w:val="placeholder"/>
        </w:category>
        <w:types>
          <w:type w:val="bbPlcHdr"/>
        </w:types>
        <w:behaviors>
          <w:behavior w:val="content"/>
        </w:behaviors>
        <w:guid w:val="{286D37B4-0413-47B6-ADC0-D07B8C506112}"/>
      </w:docPartPr>
      <w:docPartBody>
        <w:p w:rsidR="005A7424" w:rsidRDefault="005A7424" w:rsidP="005A7424">
          <w:pPr>
            <w:pStyle w:val="0B6767F92258488EBC8249BC5BE16B6F"/>
          </w:pPr>
          <w:r w:rsidRPr="00543187">
            <w:rPr>
              <w:rStyle w:val="Textodelmarcadordeposicin"/>
              <w:rFonts w:ascii="Arial" w:eastAsiaTheme="minorHAnsi" w:hAnsi="Arial" w:cs="Arial"/>
              <w:color w:val="FF5B5B"/>
              <w:sz w:val="20"/>
              <w:szCs w:val="20"/>
            </w:rPr>
            <w:t>%.</w:t>
          </w:r>
        </w:p>
      </w:docPartBody>
    </w:docPart>
    <w:docPart>
      <w:docPartPr>
        <w:name w:val="2164E778C4824E1B9B55DAB74238FB6E"/>
        <w:category>
          <w:name w:val="General"/>
          <w:gallery w:val="placeholder"/>
        </w:category>
        <w:types>
          <w:type w:val="bbPlcHdr"/>
        </w:types>
        <w:behaviors>
          <w:behavior w:val="content"/>
        </w:behaviors>
        <w:guid w:val="{4E4BCF52-DA09-4855-A6EB-262FCF1CE836}"/>
      </w:docPartPr>
      <w:docPartBody>
        <w:p w:rsidR="005A7424" w:rsidRDefault="005A7424" w:rsidP="005A7424">
          <w:pPr>
            <w:pStyle w:val="2164E778C4824E1B9B55DAB74238FB6E"/>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9EB3B8940AF740E78D010D1D83670C55"/>
        <w:category>
          <w:name w:val="General"/>
          <w:gallery w:val="placeholder"/>
        </w:category>
        <w:types>
          <w:type w:val="bbPlcHdr"/>
        </w:types>
        <w:behaviors>
          <w:behavior w:val="content"/>
        </w:behaviors>
        <w:guid w:val="{1FC20829-068C-4710-BC92-37CC4E512CD7}"/>
      </w:docPartPr>
      <w:docPartBody>
        <w:p w:rsidR="005A7424" w:rsidRDefault="005A7424" w:rsidP="005A7424">
          <w:pPr>
            <w:pStyle w:val="9EB3B8940AF740E78D010D1D83670C55"/>
          </w:pPr>
          <w:r w:rsidRPr="00543187">
            <w:rPr>
              <w:rStyle w:val="Textodelmarcadordeposicin"/>
              <w:rFonts w:ascii="Arial" w:eastAsiaTheme="minorHAnsi" w:hAnsi="Arial" w:cs="Arial"/>
              <w:color w:val="FF5B5B"/>
              <w:sz w:val="20"/>
              <w:szCs w:val="20"/>
            </w:rPr>
            <w:t>%.</w:t>
          </w:r>
        </w:p>
      </w:docPartBody>
    </w:docPart>
    <w:docPart>
      <w:docPartPr>
        <w:name w:val="09FA106D9D3B40F5B8E50297C551D1D3"/>
        <w:category>
          <w:name w:val="General"/>
          <w:gallery w:val="placeholder"/>
        </w:category>
        <w:types>
          <w:type w:val="bbPlcHdr"/>
        </w:types>
        <w:behaviors>
          <w:behavior w:val="content"/>
        </w:behaviors>
        <w:guid w:val="{CD2C1C56-0700-4D4C-BA50-7242CA3F4C4D}"/>
      </w:docPartPr>
      <w:docPartBody>
        <w:p w:rsidR="005A7424" w:rsidRDefault="005A7424" w:rsidP="005A7424">
          <w:pPr>
            <w:pStyle w:val="09FA106D9D3B40F5B8E50297C551D1D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397B885EB3C49148A43C1710FEB54AA"/>
        <w:category>
          <w:name w:val="General"/>
          <w:gallery w:val="placeholder"/>
        </w:category>
        <w:types>
          <w:type w:val="bbPlcHdr"/>
        </w:types>
        <w:behaviors>
          <w:behavior w:val="content"/>
        </w:behaviors>
        <w:guid w:val="{80ACB63F-DE65-4D01-8964-CAA29676E4F7}"/>
      </w:docPartPr>
      <w:docPartBody>
        <w:p w:rsidR="005A7424" w:rsidRDefault="005A7424" w:rsidP="005A7424">
          <w:pPr>
            <w:pStyle w:val="D397B885EB3C49148A43C1710FEB54AA"/>
          </w:pPr>
          <w:r w:rsidRPr="00543187">
            <w:rPr>
              <w:rStyle w:val="Textodelmarcadordeposicin"/>
              <w:rFonts w:ascii="Arial" w:eastAsiaTheme="minorHAnsi" w:hAnsi="Arial" w:cs="Arial"/>
              <w:color w:val="FF5B5B"/>
              <w:sz w:val="20"/>
              <w:szCs w:val="20"/>
            </w:rPr>
            <w:t>%.</w:t>
          </w:r>
        </w:p>
      </w:docPartBody>
    </w:docPart>
    <w:docPart>
      <w:docPartPr>
        <w:name w:val="55CF5FCFA95645DFB533BF4AFD52246A"/>
        <w:category>
          <w:name w:val="General"/>
          <w:gallery w:val="placeholder"/>
        </w:category>
        <w:types>
          <w:type w:val="bbPlcHdr"/>
        </w:types>
        <w:behaviors>
          <w:behavior w:val="content"/>
        </w:behaviors>
        <w:guid w:val="{158DE345-9CB0-460C-9CF3-83B5063A78BD}"/>
      </w:docPartPr>
      <w:docPartBody>
        <w:p w:rsidR="005A7424" w:rsidRDefault="005A7424" w:rsidP="005A7424">
          <w:pPr>
            <w:pStyle w:val="55CF5FCFA95645DFB533BF4AFD52246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6F5C69E051B47879D24A5E49FC877C6"/>
        <w:category>
          <w:name w:val="General"/>
          <w:gallery w:val="placeholder"/>
        </w:category>
        <w:types>
          <w:type w:val="bbPlcHdr"/>
        </w:types>
        <w:behaviors>
          <w:behavior w:val="content"/>
        </w:behaviors>
        <w:guid w:val="{0207A581-4CD3-40FD-A079-EB7A09A17E86}"/>
      </w:docPartPr>
      <w:docPartBody>
        <w:p w:rsidR="005A7424" w:rsidRDefault="005A7424" w:rsidP="005A7424">
          <w:pPr>
            <w:pStyle w:val="56F5C69E051B47879D24A5E49FC877C6"/>
          </w:pPr>
          <w:r w:rsidRPr="00543187">
            <w:rPr>
              <w:rStyle w:val="Textodelmarcadordeposicin"/>
              <w:rFonts w:ascii="Arial" w:eastAsiaTheme="minorHAnsi" w:hAnsi="Arial" w:cs="Arial"/>
              <w:color w:val="FF5B5B"/>
              <w:sz w:val="20"/>
              <w:szCs w:val="20"/>
            </w:rPr>
            <w:t>%.</w:t>
          </w:r>
        </w:p>
      </w:docPartBody>
    </w:docPart>
    <w:docPart>
      <w:docPartPr>
        <w:name w:val="181F6225F6B743BF97049C4C85E5BC39"/>
        <w:category>
          <w:name w:val="General"/>
          <w:gallery w:val="placeholder"/>
        </w:category>
        <w:types>
          <w:type w:val="bbPlcHdr"/>
        </w:types>
        <w:behaviors>
          <w:behavior w:val="content"/>
        </w:behaviors>
        <w:guid w:val="{3FA45BE6-A0CB-4688-A0C2-96EC13E4EA24}"/>
      </w:docPartPr>
      <w:docPartBody>
        <w:p w:rsidR="005A7424" w:rsidRDefault="005A7424" w:rsidP="005A7424">
          <w:pPr>
            <w:pStyle w:val="181F6225F6B743BF97049C4C85E5BC3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B9BF3D7B14443DA90EE4A47BEBC7CC6"/>
        <w:category>
          <w:name w:val="General"/>
          <w:gallery w:val="placeholder"/>
        </w:category>
        <w:types>
          <w:type w:val="bbPlcHdr"/>
        </w:types>
        <w:behaviors>
          <w:behavior w:val="content"/>
        </w:behaviors>
        <w:guid w:val="{2ABBC266-2FCD-485D-BD02-7F73830DE93E}"/>
      </w:docPartPr>
      <w:docPartBody>
        <w:p w:rsidR="005A7424" w:rsidRDefault="005A7424" w:rsidP="005A7424">
          <w:pPr>
            <w:pStyle w:val="1B9BF3D7B14443DA90EE4A47BEBC7CC6"/>
          </w:pPr>
          <w:r w:rsidRPr="00543187">
            <w:rPr>
              <w:rStyle w:val="Textodelmarcadordeposicin"/>
              <w:rFonts w:ascii="Arial" w:eastAsiaTheme="minorHAnsi" w:hAnsi="Arial" w:cs="Arial"/>
              <w:color w:val="FF5B5B"/>
              <w:sz w:val="20"/>
              <w:szCs w:val="20"/>
            </w:rPr>
            <w:t>%.</w:t>
          </w:r>
        </w:p>
      </w:docPartBody>
    </w:docPart>
    <w:docPart>
      <w:docPartPr>
        <w:name w:val="D7D0C3781DB544F7B8FAB2D3BD2DCFA7"/>
        <w:category>
          <w:name w:val="General"/>
          <w:gallery w:val="placeholder"/>
        </w:category>
        <w:types>
          <w:type w:val="bbPlcHdr"/>
        </w:types>
        <w:behaviors>
          <w:behavior w:val="content"/>
        </w:behaviors>
        <w:guid w:val="{47529B8A-E4AC-4972-9289-74DA4445496F}"/>
      </w:docPartPr>
      <w:docPartBody>
        <w:p w:rsidR="005A7424" w:rsidRDefault="005A7424" w:rsidP="005A7424">
          <w:pPr>
            <w:pStyle w:val="D7D0C3781DB544F7B8FAB2D3BD2DCFA7"/>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6A4DBEE55A43BFA42C8A870F52E0D6"/>
        <w:category>
          <w:name w:val="General"/>
          <w:gallery w:val="placeholder"/>
        </w:category>
        <w:types>
          <w:type w:val="bbPlcHdr"/>
        </w:types>
        <w:behaviors>
          <w:behavior w:val="content"/>
        </w:behaviors>
        <w:guid w:val="{06D4BDBC-973B-441D-94DA-6D2AF895AB6E}"/>
      </w:docPartPr>
      <w:docPartBody>
        <w:p w:rsidR="005A7424" w:rsidRDefault="005A7424" w:rsidP="005A7424">
          <w:pPr>
            <w:pStyle w:val="D16A4DBEE55A43BFA42C8A870F52E0D6"/>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7DB46E338AA4B6EA2AFAC0AB19330D4"/>
        <w:category>
          <w:name w:val="General"/>
          <w:gallery w:val="placeholder"/>
        </w:category>
        <w:types>
          <w:type w:val="bbPlcHdr"/>
        </w:types>
        <w:behaviors>
          <w:behavior w:val="content"/>
        </w:behaviors>
        <w:guid w:val="{B0C32FBB-0B5E-47BE-BC71-4DABB91CCC27}"/>
      </w:docPartPr>
      <w:docPartBody>
        <w:p w:rsidR="005A7424" w:rsidRDefault="005A7424" w:rsidP="005A7424">
          <w:pPr>
            <w:pStyle w:val="07DB46E338AA4B6EA2AFAC0AB19330D4"/>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3C9A964CBC6E484098AB331885116092"/>
        <w:category>
          <w:name w:val="General"/>
          <w:gallery w:val="placeholder"/>
        </w:category>
        <w:types>
          <w:type w:val="bbPlcHdr"/>
        </w:types>
        <w:behaviors>
          <w:behavior w:val="content"/>
        </w:behaviors>
        <w:guid w:val="{44D7A06A-8D42-4CAF-B908-F808BD9873D3}"/>
      </w:docPartPr>
      <w:docPartBody>
        <w:p w:rsidR="005A7424" w:rsidRDefault="005A7424" w:rsidP="005A7424">
          <w:pPr>
            <w:pStyle w:val="3C9A964CBC6E484098AB331885116092"/>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55E134C190E94BB69ABCD4A5AF492ED0"/>
        <w:category>
          <w:name w:val="General"/>
          <w:gallery w:val="placeholder"/>
        </w:category>
        <w:types>
          <w:type w:val="bbPlcHdr"/>
        </w:types>
        <w:behaviors>
          <w:behavior w:val="content"/>
        </w:behaviors>
        <w:guid w:val="{78F8CDA7-4C59-464F-991F-61FC77CB62B6}"/>
      </w:docPartPr>
      <w:docPartBody>
        <w:p w:rsidR="005A7424" w:rsidRDefault="005A7424" w:rsidP="005A7424">
          <w:pPr>
            <w:pStyle w:val="55E134C190E94BB69ABCD4A5AF492ED0"/>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FD97328EB3F145EB841B6738F670BE35"/>
        <w:category>
          <w:name w:val="General"/>
          <w:gallery w:val="placeholder"/>
        </w:category>
        <w:types>
          <w:type w:val="bbPlcHdr"/>
        </w:types>
        <w:behaviors>
          <w:behavior w:val="content"/>
        </w:behaviors>
        <w:guid w:val="{EE16CF41-01D2-45C2-A716-6B0A7595A0B0}"/>
      </w:docPartPr>
      <w:docPartBody>
        <w:p w:rsidR="005A7424" w:rsidRDefault="005A7424" w:rsidP="005A7424">
          <w:pPr>
            <w:pStyle w:val="FD97328EB3F145EB841B6738F670BE35"/>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C57A24CB409745D5951884464559000D"/>
        <w:category>
          <w:name w:val="General"/>
          <w:gallery w:val="placeholder"/>
        </w:category>
        <w:types>
          <w:type w:val="bbPlcHdr"/>
        </w:types>
        <w:behaviors>
          <w:behavior w:val="content"/>
        </w:behaviors>
        <w:guid w:val="{AC48CD95-AA62-45E3-9A57-9B3D45921DA6}"/>
      </w:docPartPr>
      <w:docPartBody>
        <w:p w:rsidR="005A7424" w:rsidRDefault="005A7424" w:rsidP="005A7424">
          <w:pPr>
            <w:pStyle w:val="C57A24CB409745D5951884464559000D"/>
          </w:pPr>
          <w:r w:rsidRPr="000C38C2">
            <w:rPr>
              <w:rStyle w:val="Textodelmarcadordeposicin"/>
              <w:rFonts w:eastAsiaTheme="minorHAnsi"/>
              <w:color w:val="FF8F8F"/>
              <w:sz w:val="22"/>
              <w:szCs w:val="22"/>
              <w:u w:val="single"/>
            </w:rPr>
            <w:t>Diligenciar correo electrónico de notificaciones</w:t>
          </w:r>
        </w:p>
      </w:docPartBody>
    </w:docPart>
    <w:docPart>
      <w:docPartPr>
        <w:name w:val="E916F530712C4019BA4702180F0E45E4"/>
        <w:category>
          <w:name w:val="General"/>
          <w:gallery w:val="placeholder"/>
        </w:category>
        <w:types>
          <w:type w:val="bbPlcHdr"/>
        </w:types>
        <w:behaviors>
          <w:behavior w:val="content"/>
        </w:behaviors>
        <w:guid w:val="{2374E8E3-9D80-4335-BDC7-146B6F876395}"/>
      </w:docPartPr>
      <w:docPartBody>
        <w:p w:rsidR="005A7424" w:rsidRDefault="005A7424" w:rsidP="005A7424">
          <w:pPr>
            <w:pStyle w:val="E916F530712C4019BA4702180F0E45E4"/>
          </w:pPr>
          <w:r w:rsidRPr="00362D86">
            <w:rPr>
              <w:rStyle w:val="Textodelmarcadordeposicin"/>
              <w:rFonts w:ascii="Arial" w:hAnsi="Arial" w:cs="Arial"/>
              <w:color w:val="FF8F8F"/>
              <w:sz w:val="20"/>
              <w:szCs w:val="20"/>
              <w:u w:val="single"/>
            </w:rPr>
            <w:t>Ciudad</w:t>
          </w:r>
        </w:p>
      </w:docPartBody>
    </w:docPart>
    <w:docPart>
      <w:docPartPr>
        <w:name w:val="F839962CE1834922A695057C0A1D7906"/>
        <w:category>
          <w:name w:val="General"/>
          <w:gallery w:val="placeholder"/>
        </w:category>
        <w:types>
          <w:type w:val="bbPlcHdr"/>
        </w:types>
        <w:behaviors>
          <w:behavior w:val="content"/>
        </w:behaviors>
        <w:guid w:val="{11BA4581-C423-4CBD-BB7E-58D4CD47E430}"/>
      </w:docPartPr>
      <w:docPartBody>
        <w:p w:rsidR="005A7424" w:rsidRDefault="005A7424" w:rsidP="005A7424">
          <w:pPr>
            <w:pStyle w:val="F839962CE1834922A695057C0A1D7906"/>
          </w:pPr>
          <w:r w:rsidRPr="00362D86">
            <w:rPr>
              <w:rStyle w:val="Textodelmarcadordeposicin"/>
              <w:rFonts w:ascii="Arial" w:hAnsi="Arial" w:cs="Arial"/>
              <w:color w:val="FF8F8F"/>
              <w:sz w:val="20"/>
              <w:szCs w:val="20"/>
            </w:rPr>
            <w:t>seleccionar la fecha.</w:t>
          </w:r>
        </w:p>
      </w:docPartBody>
    </w:docPart>
    <w:docPart>
      <w:docPartPr>
        <w:name w:val="EB5BB7939759497C9553EBA7A54EA0D3"/>
        <w:category>
          <w:name w:val="General"/>
          <w:gallery w:val="placeholder"/>
        </w:category>
        <w:types>
          <w:type w:val="bbPlcHdr"/>
        </w:types>
        <w:behaviors>
          <w:behavior w:val="content"/>
        </w:behaviors>
        <w:guid w:val="{E6DDAAC3-37BC-4071-AA5C-5D303D6586D8}"/>
      </w:docPartPr>
      <w:docPartBody>
        <w:p w:rsidR="005A7424" w:rsidRDefault="005A7424" w:rsidP="005A7424">
          <w:pPr>
            <w:pStyle w:val="EB5BB7939759497C9553EBA7A54EA0D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04EB6744EE04A509D1D894E1A55A8DB"/>
        <w:category>
          <w:name w:val="General"/>
          <w:gallery w:val="placeholder"/>
        </w:category>
        <w:types>
          <w:type w:val="bbPlcHdr"/>
        </w:types>
        <w:behaviors>
          <w:behavior w:val="content"/>
        </w:behaviors>
        <w:guid w:val="{5B138664-A776-4513-854D-7DD8EF252809}"/>
      </w:docPartPr>
      <w:docPartBody>
        <w:p w:rsidR="005A7424" w:rsidRDefault="005A7424" w:rsidP="005A7424">
          <w:pPr>
            <w:pStyle w:val="504EB6744EE04A509D1D894E1A55A8DB"/>
          </w:pPr>
          <w:r w:rsidRPr="00362D86">
            <w:rPr>
              <w:rStyle w:val="Textodelmarcadordeposicin"/>
              <w:rFonts w:ascii="Arial" w:hAnsi="Arial" w:cs="Arial"/>
              <w:color w:val="FF8F8F"/>
              <w:u w:val="single"/>
            </w:rPr>
            <w:t>Diligenciar el cargo a desempeñar</w:t>
          </w:r>
        </w:p>
      </w:docPartBody>
    </w:docPart>
    <w:docPart>
      <w:docPartPr>
        <w:name w:val="3FEC50F54C8A43AEB75FF021EEFA47CC"/>
        <w:category>
          <w:name w:val="General"/>
          <w:gallery w:val="placeholder"/>
        </w:category>
        <w:types>
          <w:type w:val="bbPlcHdr"/>
        </w:types>
        <w:behaviors>
          <w:behavior w:val="content"/>
        </w:behaviors>
        <w:guid w:val="{CAE9F7AE-FFA9-4993-A450-9824C38E3744}"/>
      </w:docPartPr>
      <w:docPartBody>
        <w:p w:rsidR="005A7424" w:rsidRDefault="005A7424" w:rsidP="005A7424">
          <w:pPr>
            <w:pStyle w:val="3FEC50F54C8A43AEB75FF021EEFA47CC"/>
          </w:pPr>
          <w:r w:rsidRPr="00362D86">
            <w:rPr>
              <w:rStyle w:val="Textodelmarcadordeposicin"/>
              <w:rFonts w:ascii="Arial" w:hAnsi="Arial" w:cs="Arial"/>
              <w:color w:val="FF8F8F"/>
              <w:sz w:val="20"/>
              <w:szCs w:val="20"/>
              <w:u w:val="single"/>
            </w:rPr>
            <w:t>Diligenciar el número del proceso</w:t>
          </w:r>
        </w:p>
      </w:docPartBody>
    </w:docPart>
    <w:docPart>
      <w:docPartPr>
        <w:name w:val="196FD22C89EE46FB98C40F3BFEE1FEA4"/>
        <w:category>
          <w:name w:val="General"/>
          <w:gallery w:val="placeholder"/>
        </w:category>
        <w:types>
          <w:type w:val="bbPlcHdr"/>
        </w:types>
        <w:behaviors>
          <w:behavior w:val="content"/>
        </w:behaviors>
        <w:guid w:val="{A7769E8E-8C9E-43FB-A7CD-BEC0575931B0}"/>
      </w:docPartPr>
      <w:docPartBody>
        <w:p w:rsidR="005A7424" w:rsidRDefault="005A7424" w:rsidP="005A7424">
          <w:pPr>
            <w:pStyle w:val="196FD22C89EE46FB98C40F3BFEE1FEA4"/>
          </w:pPr>
          <w:r w:rsidRPr="00362D86">
            <w:rPr>
              <w:rStyle w:val="Textodelmarcadordeposicin"/>
              <w:rFonts w:ascii="Arial" w:hAnsi="Arial" w:cs="Arial"/>
              <w:color w:val="FF8F8F"/>
              <w:sz w:val="20"/>
              <w:szCs w:val="20"/>
              <w:u w:val="single"/>
            </w:rPr>
            <w:t>Transcribir el objeto del proceso</w:t>
          </w:r>
        </w:p>
      </w:docPartBody>
    </w:docPart>
    <w:docPart>
      <w:docPartPr>
        <w:name w:val="902E6BC9BCEC481FA889376FBBFDEF9D"/>
        <w:category>
          <w:name w:val="General"/>
          <w:gallery w:val="placeholder"/>
        </w:category>
        <w:types>
          <w:type w:val="bbPlcHdr"/>
        </w:types>
        <w:behaviors>
          <w:behavior w:val="content"/>
        </w:behaviors>
        <w:guid w:val="{515DED3A-D647-4F96-BF6C-E576765D7B2F}"/>
      </w:docPartPr>
      <w:docPartBody>
        <w:p w:rsidR="005A7424" w:rsidRDefault="005A7424" w:rsidP="005A7424">
          <w:pPr>
            <w:pStyle w:val="902E6BC9BCEC481FA889376FBBFDEF9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0C7B7DBA8604D8E886D1ECCC66FBD59"/>
        <w:category>
          <w:name w:val="General"/>
          <w:gallery w:val="placeholder"/>
        </w:category>
        <w:types>
          <w:type w:val="bbPlcHdr"/>
        </w:types>
        <w:behaviors>
          <w:behavior w:val="content"/>
        </w:behaviors>
        <w:guid w:val="{47B1CA27-BA9C-4D8D-B66D-334505271839}"/>
      </w:docPartPr>
      <w:docPartBody>
        <w:p w:rsidR="005A7424" w:rsidRDefault="005A7424" w:rsidP="005A7424">
          <w:pPr>
            <w:pStyle w:val="10C7B7DBA8604D8E886D1ECCC66FBD59"/>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934032F77D5A4BF1B9E561F6736C40AC"/>
        <w:category>
          <w:name w:val="General"/>
          <w:gallery w:val="placeholder"/>
        </w:category>
        <w:types>
          <w:type w:val="bbPlcHdr"/>
        </w:types>
        <w:behaviors>
          <w:behavior w:val="content"/>
        </w:behaviors>
        <w:guid w:val="{FC8D51E9-FEDA-47F7-A6C6-BFAF1B322E5D}"/>
      </w:docPartPr>
      <w:docPartBody>
        <w:p w:rsidR="005A7424" w:rsidRDefault="005A7424" w:rsidP="005A7424">
          <w:pPr>
            <w:pStyle w:val="934032F77D5A4BF1B9E561F6736C40A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662C95A97C6E4C2A903FE4F89D2A5213"/>
        <w:category>
          <w:name w:val="General"/>
          <w:gallery w:val="placeholder"/>
        </w:category>
        <w:types>
          <w:type w:val="bbPlcHdr"/>
        </w:types>
        <w:behaviors>
          <w:behavior w:val="content"/>
        </w:behaviors>
        <w:guid w:val="{14175C3A-956F-4F90-836A-C4E04C783E67}"/>
      </w:docPartPr>
      <w:docPartBody>
        <w:p w:rsidR="005A7424" w:rsidRDefault="005A7424" w:rsidP="005A7424">
          <w:pPr>
            <w:pStyle w:val="662C95A97C6E4C2A903FE4F89D2A5213"/>
          </w:pPr>
          <w:r w:rsidRPr="00C81329">
            <w:rPr>
              <w:rStyle w:val="Textodelmarcadordeposicin"/>
            </w:rPr>
            <w:t>Haga clic aquí o pulse para escribir una fecha.</w:t>
          </w:r>
        </w:p>
      </w:docPartBody>
    </w:docPart>
    <w:docPart>
      <w:docPartPr>
        <w:name w:val="0F9F36333ED941C9A3C438451A66E6EA"/>
        <w:category>
          <w:name w:val="General"/>
          <w:gallery w:val="placeholder"/>
        </w:category>
        <w:types>
          <w:type w:val="bbPlcHdr"/>
        </w:types>
        <w:behaviors>
          <w:behavior w:val="content"/>
        </w:behaviors>
        <w:guid w:val="{3A0CC27B-75E2-4AD5-AD84-F046A4AC9019}"/>
      </w:docPartPr>
      <w:docPartBody>
        <w:p w:rsidR="005A7424" w:rsidRDefault="005A7424" w:rsidP="005A7424">
          <w:pPr>
            <w:pStyle w:val="0F9F36333ED941C9A3C438451A66E6E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0C94113AE3C34772A574C57CAD855D8D"/>
        <w:category>
          <w:name w:val="General"/>
          <w:gallery w:val="placeholder"/>
        </w:category>
        <w:types>
          <w:type w:val="bbPlcHdr"/>
        </w:types>
        <w:behaviors>
          <w:behavior w:val="content"/>
        </w:behaviors>
        <w:guid w:val="{029DF077-B9A4-4175-90E6-03CBF74A08CF}"/>
      </w:docPartPr>
      <w:docPartBody>
        <w:p w:rsidR="005A7424" w:rsidRDefault="005A7424" w:rsidP="005A7424">
          <w:pPr>
            <w:pStyle w:val="0C94113AE3C34772A574C57CAD855D8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5EE77786F3C40B0AA1A349D8CA95FD2"/>
        <w:category>
          <w:name w:val="General"/>
          <w:gallery w:val="placeholder"/>
        </w:category>
        <w:types>
          <w:type w:val="bbPlcHdr"/>
        </w:types>
        <w:behaviors>
          <w:behavior w:val="content"/>
        </w:behaviors>
        <w:guid w:val="{DB13F64A-0876-40DB-B030-7FBA722C5717}"/>
      </w:docPartPr>
      <w:docPartBody>
        <w:p w:rsidR="005A7424" w:rsidRDefault="005A7424" w:rsidP="005A7424">
          <w:pPr>
            <w:pStyle w:val="F5EE77786F3C40B0AA1A349D8CA95FD2"/>
          </w:pPr>
          <w:r w:rsidRPr="00816EB3">
            <w:rPr>
              <w:rStyle w:val="Textodelmarcadordeposicin"/>
              <w:rFonts w:ascii="Arial" w:eastAsiaTheme="minorHAnsi" w:hAnsi="Arial" w:cs="Arial"/>
              <w:color w:val="FF8F8F"/>
            </w:rPr>
            <w:t>Diligenciar el nombre completo del proponente</w:t>
          </w:r>
        </w:p>
      </w:docPartBody>
    </w:docPart>
    <w:docPart>
      <w:docPartPr>
        <w:name w:val="AD53E5D5C10E4DA4A62AD38598AAE808"/>
        <w:category>
          <w:name w:val="General"/>
          <w:gallery w:val="placeholder"/>
        </w:category>
        <w:types>
          <w:type w:val="bbPlcHdr"/>
        </w:types>
        <w:behaviors>
          <w:behavior w:val="content"/>
        </w:behaviors>
        <w:guid w:val="{A9F5CC9E-554F-40EA-ADEC-EA740089DEA8}"/>
      </w:docPartPr>
      <w:docPartBody>
        <w:p w:rsidR="005A7424" w:rsidRDefault="005A7424" w:rsidP="005A7424">
          <w:pPr>
            <w:pStyle w:val="AD53E5D5C10E4DA4A62AD38598AAE808"/>
          </w:pPr>
          <w:r w:rsidRPr="00816EB3">
            <w:rPr>
              <w:rStyle w:val="Textodelmarcadordeposicin"/>
              <w:rFonts w:ascii="Arial" w:eastAsiaTheme="minorHAnsi" w:hAnsi="Arial" w:cs="Arial"/>
              <w:color w:val="FF8F8F"/>
            </w:rPr>
            <w:t>Diligenciar la identificación del proponente</w:t>
          </w:r>
        </w:p>
      </w:docPartBody>
    </w:docPart>
    <w:docPart>
      <w:docPartPr>
        <w:name w:val="C6B08097C62D4DE783D91F90F6C30689"/>
        <w:category>
          <w:name w:val="General"/>
          <w:gallery w:val="placeholder"/>
        </w:category>
        <w:types>
          <w:type w:val="bbPlcHdr"/>
        </w:types>
        <w:behaviors>
          <w:behavior w:val="content"/>
        </w:behaviors>
        <w:guid w:val="{36FF8CAE-E0D0-4258-BC30-144B0E425E75}"/>
      </w:docPartPr>
      <w:docPartBody>
        <w:p w:rsidR="005A7424" w:rsidRDefault="005A7424" w:rsidP="005A7424">
          <w:pPr>
            <w:pStyle w:val="C6B08097C62D4DE783D91F90F6C30689"/>
          </w:pPr>
          <w:r w:rsidRPr="00816EB3">
            <w:rPr>
              <w:rStyle w:val="Textodelmarcadordeposicin"/>
              <w:rFonts w:ascii="Arial" w:eastAsiaTheme="minorHAnsi" w:hAnsi="Arial" w:cs="Arial"/>
              <w:color w:val="FF8F8F"/>
            </w:rPr>
            <w:t>Diligenciar el nombre completo del representante legal</w:t>
          </w:r>
        </w:p>
      </w:docPartBody>
    </w:docPart>
    <w:docPart>
      <w:docPartPr>
        <w:name w:val="D50480BB7C814B71B1F07280ADE325B8"/>
        <w:category>
          <w:name w:val="General"/>
          <w:gallery w:val="placeholder"/>
        </w:category>
        <w:types>
          <w:type w:val="bbPlcHdr"/>
        </w:types>
        <w:behaviors>
          <w:behavior w:val="content"/>
        </w:behaviors>
        <w:guid w:val="{FA70CB9F-779A-4DF3-A11E-15C6DE7A4C26}"/>
      </w:docPartPr>
      <w:docPartBody>
        <w:p w:rsidR="005A7424" w:rsidRDefault="005A7424" w:rsidP="005A7424">
          <w:pPr>
            <w:pStyle w:val="D50480BB7C814B71B1F07280ADE325B8"/>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D6BF4C80467414CA78465ACD05F087B"/>
        <w:category>
          <w:name w:val="General"/>
          <w:gallery w:val="placeholder"/>
        </w:category>
        <w:types>
          <w:type w:val="bbPlcHdr"/>
        </w:types>
        <w:behaviors>
          <w:behavior w:val="content"/>
        </w:behaviors>
        <w:guid w:val="{CB14A79B-EAA9-4A89-A66F-A61E728BBEBD}"/>
      </w:docPartPr>
      <w:docPartBody>
        <w:p w:rsidR="00431256" w:rsidRDefault="00431256" w:rsidP="00431256">
          <w:pPr>
            <w:pStyle w:val="7D6BF4C80467414CA78465ACD05F087B"/>
          </w:pPr>
          <w:r w:rsidRPr="000113F5">
            <w:rPr>
              <w:rStyle w:val="Textodelmarcadordeposicin"/>
              <w:rFonts w:ascii="Arial" w:hAnsi="Arial" w:cs="Arial"/>
              <w:color w:val="FF8F8F"/>
              <w:sz w:val="18"/>
              <w:szCs w:val="18"/>
              <w:u w:val="single"/>
            </w:rPr>
            <w:t>Ciudad</w:t>
          </w:r>
        </w:p>
      </w:docPartBody>
    </w:docPart>
    <w:docPart>
      <w:docPartPr>
        <w:name w:val="4F3BC863631A4C258393AF623943BC21"/>
        <w:category>
          <w:name w:val="General"/>
          <w:gallery w:val="placeholder"/>
        </w:category>
        <w:types>
          <w:type w:val="bbPlcHdr"/>
        </w:types>
        <w:behaviors>
          <w:behavior w:val="content"/>
        </w:behaviors>
        <w:guid w:val="{5F53155F-2B8F-4E8D-811B-9CD45C473658}"/>
      </w:docPartPr>
      <w:docPartBody>
        <w:p w:rsidR="00431256" w:rsidRDefault="00431256" w:rsidP="00431256">
          <w:pPr>
            <w:pStyle w:val="4F3BC863631A4C258393AF623943BC21"/>
          </w:pPr>
          <w:r w:rsidRPr="000113F5">
            <w:rPr>
              <w:rStyle w:val="Textodelmarcadordeposicin"/>
              <w:rFonts w:ascii="Arial" w:hAnsi="Arial" w:cs="Arial"/>
              <w:color w:val="FF8F8F"/>
              <w:sz w:val="18"/>
              <w:szCs w:val="18"/>
            </w:rPr>
            <w:t>seleccionar la fecha.</w:t>
          </w:r>
        </w:p>
      </w:docPartBody>
    </w:docPart>
    <w:docPart>
      <w:docPartPr>
        <w:name w:val="534F7C2EFBEC42DEA003D588475ECEEB"/>
        <w:category>
          <w:name w:val="General"/>
          <w:gallery w:val="placeholder"/>
        </w:category>
        <w:types>
          <w:type w:val="bbPlcHdr"/>
        </w:types>
        <w:behaviors>
          <w:behavior w:val="content"/>
        </w:behaviors>
        <w:guid w:val="{9CE64097-1BC6-4B3C-A5C4-FBC0E6521DF5}"/>
      </w:docPartPr>
      <w:docPartBody>
        <w:p w:rsidR="00431256" w:rsidRDefault="00431256" w:rsidP="00431256">
          <w:pPr>
            <w:pStyle w:val="534F7C2EFBEC42DEA003D588475ECEEB"/>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F87E114BDDF40E5A4ACB066189C3B44"/>
        <w:category>
          <w:name w:val="General"/>
          <w:gallery w:val="placeholder"/>
        </w:category>
        <w:types>
          <w:type w:val="bbPlcHdr"/>
        </w:types>
        <w:behaviors>
          <w:behavior w:val="content"/>
        </w:behaviors>
        <w:guid w:val="{28345C55-07F9-4F93-A924-BE4BB834D5EE}"/>
      </w:docPartPr>
      <w:docPartBody>
        <w:p w:rsidR="00431256" w:rsidRDefault="00431256" w:rsidP="00431256">
          <w:pPr>
            <w:pStyle w:val="EF87E114BDDF40E5A4ACB066189C3B44"/>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A9320B74B04F49829E62B177DA3A59E0"/>
        <w:category>
          <w:name w:val="General"/>
          <w:gallery w:val="placeholder"/>
        </w:category>
        <w:types>
          <w:type w:val="bbPlcHdr"/>
        </w:types>
        <w:behaviors>
          <w:behavior w:val="content"/>
        </w:behaviors>
        <w:guid w:val="{4723E751-8298-43FD-BF05-027B12FC98A4}"/>
      </w:docPartPr>
      <w:docPartBody>
        <w:p w:rsidR="00431256" w:rsidRDefault="00431256" w:rsidP="00431256">
          <w:pPr>
            <w:pStyle w:val="A9320B74B04F49829E62B177DA3A59E0"/>
          </w:pPr>
          <w:r w:rsidRPr="000113F5">
            <w:rPr>
              <w:rStyle w:val="Textodelmarcadordeposicin"/>
              <w:rFonts w:ascii="Arial" w:hAnsi="Arial" w:cs="Arial"/>
              <w:color w:val="FF8F8F"/>
              <w:sz w:val="18"/>
              <w:szCs w:val="18"/>
              <w:u w:val="single"/>
            </w:rPr>
            <w:t>Diligenciar el número del proceso</w:t>
          </w:r>
        </w:p>
      </w:docPartBody>
    </w:docPart>
    <w:docPart>
      <w:docPartPr>
        <w:name w:val="B765C130EB0A430D9B17AF4BAE0A8BA5"/>
        <w:category>
          <w:name w:val="General"/>
          <w:gallery w:val="placeholder"/>
        </w:category>
        <w:types>
          <w:type w:val="bbPlcHdr"/>
        </w:types>
        <w:behaviors>
          <w:behavior w:val="content"/>
        </w:behaviors>
        <w:guid w:val="{3171B41A-DA61-458F-9DEC-E5B76A1DE264}"/>
      </w:docPartPr>
      <w:docPartBody>
        <w:p w:rsidR="00431256" w:rsidRDefault="00431256" w:rsidP="00431256">
          <w:pPr>
            <w:pStyle w:val="B765C130EB0A430D9B17AF4BAE0A8BA5"/>
          </w:pPr>
          <w:r w:rsidRPr="000113F5">
            <w:rPr>
              <w:rStyle w:val="Textodelmarcadordeposicin"/>
              <w:rFonts w:ascii="Arial" w:hAnsi="Arial" w:cs="Arial"/>
              <w:color w:val="FF8F8F"/>
              <w:sz w:val="18"/>
              <w:szCs w:val="18"/>
              <w:u w:val="single"/>
            </w:rPr>
            <w:t>Transcribir el objeto del proceso</w:t>
          </w:r>
        </w:p>
      </w:docPartBody>
    </w:docPart>
    <w:docPart>
      <w:docPartPr>
        <w:name w:val="684B457C1DFB471EB99C760FEE3ADDD9"/>
        <w:category>
          <w:name w:val="General"/>
          <w:gallery w:val="placeholder"/>
        </w:category>
        <w:types>
          <w:type w:val="bbPlcHdr"/>
        </w:types>
        <w:behaviors>
          <w:behavior w:val="content"/>
        </w:behaviors>
        <w:guid w:val="{933B5B42-455A-48DA-9845-46ADBDA74ADF}"/>
      </w:docPartPr>
      <w:docPartBody>
        <w:p w:rsidR="00431256" w:rsidRDefault="00431256" w:rsidP="00431256">
          <w:pPr>
            <w:pStyle w:val="684B457C1DFB471EB99C760FEE3ADDD9"/>
          </w:pPr>
          <w:r>
            <w:rPr>
              <w:rStyle w:val="Textodelmarcadordeposicin"/>
              <w:rFonts w:ascii="Arial" w:eastAsiaTheme="minorHAnsi" w:hAnsi="Arial" w:cs="Arial"/>
              <w:color w:val="FF8F8F"/>
              <w:sz w:val="20"/>
              <w:szCs w:val="20"/>
              <w:u w:val="single"/>
            </w:rPr>
            <w:t>Contrato</w:t>
          </w:r>
        </w:p>
      </w:docPartBody>
    </w:docPart>
    <w:docPart>
      <w:docPartPr>
        <w:name w:val="CDCF45C5CBC44B5C8BD364DF5BB22167"/>
        <w:category>
          <w:name w:val="General"/>
          <w:gallery w:val="placeholder"/>
        </w:category>
        <w:types>
          <w:type w:val="bbPlcHdr"/>
        </w:types>
        <w:behaviors>
          <w:behavior w:val="content"/>
        </w:behaviors>
        <w:guid w:val="{7BA7B275-8D78-4551-A58D-A4CD2223ACC7}"/>
      </w:docPartPr>
      <w:docPartBody>
        <w:p w:rsidR="00431256" w:rsidRDefault="00431256" w:rsidP="00431256">
          <w:pPr>
            <w:pStyle w:val="CDCF45C5CBC44B5C8BD364DF5BB22167"/>
          </w:pPr>
          <w:r>
            <w:rPr>
              <w:rStyle w:val="Textodelmarcadordeposicin"/>
              <w:rFonts w:ascii="Arial" w:eastAsiaTheme="minorHAnsi" w:hAnsi="Arial" w:cs="Arial"/>
              <w:color w:val="FF8F8F"/>
              <w:sz w:val="20"/>
              <w:szCs w:val="20"/>
              <w:u w:val="single"/>
            </w:rPr>
            <w:t xml:space="preserve">  contrato </w:t>
          </w:r>
        </w:p>
      </w:docPartBody>
    </w:docPart>
    <w:docPart>
      <w:docPartPr>
        <w:name w:val="7DAEEAE8972848D69518059C78429F20"/>
        <w:category>
          <w:name w:val="General"/>
          <w:gallery w:val="placeholder"/>
        </w:category>
        <w:types>
          <w:type w:val="bbPlcHdr"/>
        </w:types>
        <w:behaviors>
          <w:behavior w:val="content"/>
        </w:behaviors>
        <w:guid w:val="{EDB036A3-4281-4D43-92F1-A1945C03E27D}"/>
      </w:docPartPr>
      <w:docPartBody>
        <w:p w:rsidR="00431256" w:rsidRDefault="00431256" w:rsidP="00431256">
          <w:pPr>
            <w:pStyle w:val="7DAEEAE8972848D69518059C78429F20"/>
          </w:pPr>
          <w:r>
            <w:rPr>
              <w:rStyle w:val="Textodelmarcadordeposicin"/>
              <w:rFonts w:ascii="Arial" w:eastAsiaTheme="minorHAnsi" w:hAnsi="Arial" w:cs="Arial"/>
              <w:color w:val="FF8F8F"/>
              <w:sz w:val="20"/>
              <w:szCs w:val="20"/>
              <w:u w:val="single"/>
            </w:rPr>
            <w:t xml:space="preserve">  contrato</w:t>
          </w:r>
        </w:p>
      </w:docPartBody>
    </w:docPart>
    <w:docPart>
      <w:docPartPr>
        <w:name w:val="CACCA2DB5ECF419E80E1C7124CDD3B27"/>
        <w:category>
          <w:name w:val="General"/>
          <w:gallery w:val="placeholder"/>
        </w:category>
        <w:types>
          <w:type w:val="bbPlcHdr"/>
        </w:types>
        <w:behaviors>
          <w:behavior w:val="content"/>
        </w:behaviors>
        <w:guid w:val="{A7795710-9BA5-44AD-840A-19BCE72D4CA2}"/>
      </w:docPartPr>
      <w:docPartBody>
        <w:p w:rsidR="00431256" w:rsidRDefault="00431256" w:rsidP="00431256">
          <w:pPr>
            <w:pStyle w:val="CACCA2DB5ECF419E80E1C7124CDD3B27"/>
          </w:pPr>
          <w:r>
            <w:rPr>
              <w:rStyle w:val="Textodelmarcadordeposicin"/>
              <w:rFonts w:ascii="Arial" w:eastAsiaTheme="minorHAnsi" w:hAnsi="Arial" w:cs="Arial"/>
              <w:color w:val="FF8F8F"/>
              <w:sz w:val="20"/>
              <w:szCs w:val="20"/>
              <w:u w:val="single"/>
            </w:rPr>
            <w:t>contrato</w:t>
          </w:r>
        </w:p>
      </w:docPartBody>
    </w:docPart>
    <w:docPart>
      <w:docPartPr>
        <w:name w:val="A7482D29ED7F4D61AA3ED0F69B832F48"/>
        <w:category>
          <w:name w:val="General"/>
          <w:gallery w:val="placeholder"/>
        </w:category>
        <w:types>
          <w:type w:val="bbPlcHdr"/>
        </w:types>
        <w:behaviors>
          <w:behavior w:val="content"/>
        </w:behaviors>
        <w:guid w:val="{4772F8E7-A2CC-4036-9B77-33E1D93C6630}"/>
      </w:docPartPr>
      <w:docPartBody>
        <w:p w:rsidR="00431256" w:rsidRDefault="00431256" w:rsidP="00431256">
          <w:pPr>
            <w:pStyle w:val="A7482D29ED7F4D61AA3ED0F69B832F48"/>
          </w:pPr>
          <w:r>
            <w:rPr>
              <w:rStyle w:val="Textodelmarcadordeposicin"/>
              <w:rFonts w:ascii="Arial" w:eastAsiaTheme="minorHAnsi" w:hAnsi="Arial" w:cs="Arial"/>
              <w:color w:val="FF8F8F"/>
              <w:sz w:val="20"/>
              <w:szCs w:val="20"/>
              <w:u w:val="single"/>
            </w:rPr>
            <w:t>Contrato</w:t>
          </w:r>
        </w:p>
      </w:docPartBody>
    </w:docPart>
    <w:docPart>
      <w:docPartPr>
        <w:name w:val="FBAAF0531EA741309D52AE3EB63974E6"/>
        <w:category>
          <w:name w:val="General"/>
          <w:gallery w:val="placeholder"/>
        </w:category>
        <w:types>
          <w:type w:val="bbPlcHdr"/>
        </w:types>
        <w:behaviors>
          <w:behavior w:val="content"/>
        </w:behaviors>
        <w:guid w:val="{B7C99B6A-1BEF-4EC6-AA1A-25124AA27ABF}"/>
      </w:docPartPr>
      <w:docPartBody>
        <w:p w:rsidR="00431256" w:rsidRDefault="00431256" w:rsidP="00431256">
          <w:pPr>
            <w:pStyle w:val="FBAAF0531EA741309D52AE3EB63974E6"/>
          </w:pPr>
          <w:r>
            <w:rPr>
              <w:rStyle w:val="Textodelmarcadordeposicin"/>
              <w:rFonts w:ascii="Arial" w:eastAsiaTheme="minorHAnsi" w:hAnsi="Arial" w:cs="Arial"/>
              <w:color w:val="FF8F8F"/>
              <w:sz w:val="20"/>
              <w:szCs w:val="20"/>
              <w:u w:val="single"/>
            </w:rPr>
            <w:t xml:space="preserve">  contrato </w:t>
          </w:r>
        </w:p>
      </w:docPartBody>
    </w:docPart>
    <w:docPart>
      <w:docPartPr>
        <w:name w:val="5FE8523103A34C69A40ECBBED7E07CFA"/>
        <w:category>
          <w:name w:val="General"/>
          <w:gallery w:val="placeholder"/>
        </w:category>
        <w:types>
          <w:type w:val="bbPlcHdr"/>
        </w:types>
        <w:behaviors>
          <w:behavior w:val="content"/>
        </w:behaviors>
        <w:guid w:val="{53514459-99F9-4DAE-99BA-A01B3D6531D6}"/>
      </w:docPartPr>
      <w:docPartBody>
        <w:p w:rsidR="00431256" w:rsidRDefault="00431256" w:rsidP="00431256">
          <w:pPr>
            <w:pStyle w:val="5FE8523103A34C69A40ECBBED7E07CFA"/>
          </w:pPr>
          <w:r>
            <w:rPr>
              <w:rStyle w:val="Textodelmarcadordeposicin"/>
              <w:rFonts w:ascii="Arial" w:eastAsiaTheme="minorHAnsi" w:hAnsi="Arial" w:cs="Arial"/>
              <w:color w:val="FF8F8F"/>
              <w:sz w:val="20"/>
              <w:szCs w:val="20"/>
              <w:u w:val="single"/>
            </w:rPr>
            <w:t xml:space="preserve">  contrato</w:t>
          </w:r>
        </w:p>
      </w:docPartBody>
    </w:docPart>
    <w:docPart>
      <w:docPartPr>
        <w:name w:val="F8E64B67C59C426696AE5F8D70571566"/>
        <w:category>
          <w:name w:val="General"/>
          <w:gallery w:val="placeholder"/>
        </w:category>
        <w:types>
          <w:type w:val="bbPlcHdr"/>
        </w:types>
        <w:behaviors>
          <w:behavior w:val="content"/>
        </w:behaviors>
        <w:guid w:val="{ED82192D-CB2A-4CA1-BD42-7B1293616043}"/>
      </w:docPartPr>
      <w:docPartBody>
        <w:p w:rsidR="00431256" w:rsidRDefault="00431256" w:rsidP="00431256">
          <w:pPr>
            <w:pStyle w:val="F8E64B67C59C426696AE5F8D70571566"/>
          </w:pPr>
          <w:r>
            <w:rPr>
              <w:rStyle w:val="Textodelmarcadordeposicin"/>
              <w:rFonts w:ascii="Arial" w:eastAsiaTheme="minorHAnsi" w:hAnsi="Arial" w:cs="Arial"/>
              <w:color w:val="FF8F8F"/>
              <w:sz w:val="20"/>
              <w:szCs w:val="20"/>
              <w:u w:val="single"/>
            </w:rPr>
            <w:t>contrato</w:t>
          </w:r>
        </w:p>
      </w:docPartBody>
    </w:docPart>
    <w:docPart>
      <w:docPartPr>
        <w:name w:val="8354072F43724F5DB45A8CEA9AF235BC"/>
        <w:category>
          <w:name w:val="General"/>
          <w:gallery w:val="placeholder"/>
        </w:category>
        <w:types>
          <w:type w:val="bbPlcHdr"/>
        </w:types>
        <w:behaviors>
          <w:behavior w:val="content"/>
        </w:behaviors>
        <w:guid w:val="{DF4C9A34-D46F-4790-BC5C-6C32B39959BF}"/>
      </w:docPartPr>
      <w:docPartBody>
        <w:p w:rsidR="00431256" w:rsidRDefault="00431256" w:rsidP="00431256">
          <w:pPr>
            <w:pStyle w:val="8354072F43724F5DB45A8CEA9AF235BC"/>
          </w:pPr>
          <w:r>
            <w:rPr>
              <w:rStyle w:val="Textodelmarcadordeposicin"/>
              <w:rFonts w:ascii="Arial" w:eastAsiaTheme="minorHAnsi" w:hAnsi="Arial" w:cs="Arial"/>
              <w:color w:val="FF8F8F"/>
              <w:sz w:val="20"/>
              <w:szCs w:val="20"/>
              <w:u w:val="single"/>
            </w:rPr>
            <w:t>Contrato</w:t>
          </w:r>
        </w:p>
      </w:docPartBody>
    </w:docPart>
    <w:docPart>
      <w:docPartPr>
        <w:name w:val="709A902B7AB14A4484C203E134E72367"/>
        <w:category>
          <w:name w:val="General"/>
          <w:gallery w:val="placeholder"/>
        </w:category>
        <w:types>
          <w:type w:val="bbPlcHdr"/>
        </w:types>
        <w:behaviors>
          <w:behavior w:val="content"/>
        </w:behaviors>
        <w:guid w:val="{78A880BC-6295-4A9B-A059-98FFD19C1803}"/>
      </w:docPartPr>
      <w:docPartBody>
        <w:p w:rsidR="00431256" w:rsidRDefault="00431256" w:rsidP="00431256">
          <w:pPr>
            <w:pStyle w:val="709A902B7AB14A4484C203E134E72367"/>
          </w:pPr>
          <w:r>
            <w:rPr>
              <w:rStyle w:val="Textodelmarcadordeposicin"/>
              <w:rFonts w:ascii="Arial" w:eastAsiaTheme="minorHAnsi" w:hAnsi="Arial" w:cs="Arial"/>
              <w:color w:val="FF8F8F"/>
              <w:sz w:val="20"/>
              <w:szCs w:val="20"/>
              <w:u w:val="single"/>
            </w:rPr>
            <w:t xml:space="preserve">  contrato </w:t>
          </w:r>
        </w:p>
      </w:docPartBody>
    </w:docPart>
    <w:docPart>
      <w:docPartPr>
        <w:name w:val="1266FDD38ED544229B3EE7AD538CB2C9"/>
        <w:category>
          <w:name w:val="General"/>
          <w:gallery w:val="placeholder"/>
        </w:category>
        <w:types>
          <w:type w:val="bbPlcHdr"/>
        </w:types>
        <w:behaviors>
          <w:behavior w:val="content"/>
        </w:behaviors>
        <w:guid w:val="{91713DD3-0C0C-432A-B236-1EE7B2F1AD64}"/>
      </w:docPartPr>
      <w:docPartBody>
        <w:p w:rsidR="00431256" w:rsidRDefault="00431256" w:rsidP="00431256">
          <w:pPr>
            <w:pStyle w:val="1266FDD38ED544229B3EE7AD538CB2C9"/>
          </w:pPr>
          <w:r>
            <w:rPr>
              <w:rStyle w:val="Textodelmarcadordeposicin"/>
              <w:rFonts w:ascii="Arial" w:eastAsiaTheme="minorHAnsi" w:hAnsi="Arial" w:cs="Arial"/>
              <w:color w:val="FF8F8F"/>
              <w:sz w:val="20"/>
              <w:szCs w:val="20"/>
              <w:u w:val="single"/>
            </w:rPr>
            <w:t xml:space="preserve">  contrato</w:t>
          </w:r>
        </w:p>
      </w:docPartBody>
    </w:docPart>
    <w:docPart>
      <w:docPartPr>
        <w:name w:val="162D6E8C5F09478587B3E95FF8D4E796"/>
        <w:category>
          <w:name w:val="General"/>
          <w:gallery w:val="placeholder"/>
        </w:category>
        <w:types>
          <w:type w:val="bbPlcHdr"/>
        </w:types>
        <w:behaviors>
          <w:behavior w:val="content"/>
        </w:behaviors>
        <w:guid w:val="{D6760AE7-B985-485E-9ED7-9133DA1D847E}"/>
      </w:docPartPr>
      <w:docPartBody>
        <w:p w:rsidR="00431256" w:rsidRDefault="00431256" w:rsidP="00431256">
          <w:pPr>
            <w:pStyle w:val="162D6E8C5F09478587B3E95FF8D4E796"/>
          </w:pPr>
          <w:r>
            <w:rPr>
              <w:rStyle w:val="Textodelmarcadordeposicin"/>
              <w:rFonts w:ascii="Arial" w:eastAsiaTheme="minorHAnsi" w:hAnsi="Arial" w:cs="Arial"/>
              <w:color w:val="FF8F8F"/>
              <w:sz w:val="20"/>
              <w:szCs w:val="20"/>
              <w:u w:val="single"/>
            </w:rPr>
            <w:t>contrato</w:t>
          </w:r>
        </w:p>
      </w:docPartBody>
    </w:docPart>
    <w:docPart>
      <w:docPartPr>
        <w:name w:val="F0B9E7B4729C4EAF80DD1734B2BFE7E1"/>
        <w:category>
          <w:name w:val="General"/>
          <w:gallery w:val="placeholder"/>
        </w:category>
        <w:types>
          <w:type w:val="bbPlcHdr"/>
        </w:types>
        <w:behaviors>
          <w:behavior w:val="content"/>
        </w:behaviors>
        <w:guid w:val="{3514BA71-B3C9-45A1-82E0-6B6B0653B77C}"/>
      </w:docPartPr>
      <w:docPartBody>
        <w:p w:rsidR="00431256" w:rsidRDefault="00431256" w:rsidP="00431256">
          <w:pPr>
            <w:pStyle w:val="F0B9E7B4729C4EAF80DD1734B2BFE7E1"/>
          </w:pPr>
          <w:r>
            <w:rPr>
              <w:rStyle w:val="Textodelmarcadordeposicin"/>
              <w:rFonts w:ascii="Arial" w:eastAsiaTheme="minorHAnsi" w:hAnsi="Arial" w:cs="Arial"/>
              <w:color w:val="FF8F8F"/>
              <w:sz w:val="20"/>
              <w:szCs w:val="20"/>
              <w:u w:val="single"/>
            </w:rPr>
            <w:t>Contrato</w:t>
          </w:r>
        </w:p>
      </w:docPartBody>
    </w:docPart>
    <w:docPart>
      <w:docPartPr>
        <w:name w:val="36626DCC247647FEAC121B4207251B77"/>
        <w:category>
          <w:name w:val="General"/>
          <w:gallery w:val="placeholder"/>
        </w:category>
        <w:types>
          <w:type w:val="bbPlcHdr"/>
        </w:types>
        <w:behaviors>
          <w:behavior w:val="content"/>
        </w:behaviors>
        <w:guid w:val="{2CC9826B-CE67-4B41-922A-067396528FD3}"/>
      </w:docPartPr>
      <w:docPartBody>
        <w:p w:rsidR="00431256" w:rsidRDefault="00431256" w:rsidP="00431256">
          <w:pPr>
            <w:pStyle w:val="36626DCC247647FEAC121B4207251B77"/>
          </w:pPr>
          <w:r>
            <w:rPr>
              <w:rStyle w:val="Textodelmarcadordeposicin"/>
              <w:rFonts w:ascii="Arial" w:eastAsiaTheme="minorHAnsi" w:hAnsi="Arial" w:cs="Arial"/>
              <w:color w:val="FF8F8F"/>
              <w:sz w:val="20"/>
              <w:szCs w:val="20"/>
              <w:u w:val="single"/>
            </w:rPr>
            <w:t xml:space="preserve">  contrato </w:t>
          </w:r>
        </w:p>
      </w:docPartBody>
    </w:docPart>
    <w:docPart>
      <w:docPartPr>
        <w:name w:val="A6CC4CB37601458B9E3E7D9DA6BC610E"/>
        <w:category>
          <w:name w:val="General"/>
          <w:gallery w:val="placeholder"/>
        </w:category>
        <w:types>
          <w:type w:val="bbPlcHdr"/>
        </w:types>
        <w:behaviors>
          <w:behavior w:val="content"/>
        </w:behaviors>
        <w:guid w:val="{A8A0A4A6-EE2A-4F1B-8481-A5BB6E8AC0C4}"/>
      </w:docPartPr>
      <w:docPartBody>
        <w:p w:rsidR="00431256" w:rsidRDefault="00431256" w:rsidP="00431256">
          <w:pPr>
            <w:pStyle w:val="A6CC4CB37601458B9E3E7D9DA6BC610E"/>
          </w:pPr>
          <w:r>
            <w:rPr>
              <w:rStyle w:val="Textodelmarcadordeposicin"/>
              <w:rFonts w:ascii="Arial" w:eastAsiaTheme="minorHAnsi" w:hAnsi="Arial" w:cs="Arial"/>
              <w:color w:val="FF8F8F"/>
              <w:sz w:val="20"/>
              <w:szCs w:val="20"/>
              <w:u w:val="single"/>
            </w:rPr>
            <w:t xml:space="preserve">  contrato</w:t>
          </w:r>
        </w:p>
      </w:docPartBody>
    </w:docPart>
    <w:docPart>
      <w:docPartPr>
        <w:name w:val="62DB3FA179714277AB7D12B8DB57599C"/>
        <w:category>
          <w:name w:val="General"/>
          <w:gallery w:val="placeholder"/>
        </w:category>
        <w:types>
          <w:type w:val="bbPlcHdr"/>
        </w:types>
        <w:behaviors>
          <w:behavior w:val="content"/>
        </w:behaviors>
        <w:guid w:val="{AE0166D2-CBCB-4EFC-874B-0BC6BD922907}"/>
      </w:docPartPr>
      <w:docPartBody>
        <w:p w:rsidR="00431256" w:rsidRDefault="00431256" w:rsidP="00431256">
          <w:pPr>
            <w:pStyle w:val="62DB3FA179714277AB7D12B8DB57599C"/>
          </w:pPr>
          <w:r>
            <w:rPr>
              <w:rStyle w:val="Textodelmarcadordeposicin"/>
              <w:rFonts w:ascii="Arial" w:eastAsiaTheme="minorHAnsi" w:hAnsi="Arial" w:cs="Arial"/>
              <w:color w:val="FF8F8F"/>
              <w:sz w:val="20"/>
              <w:szCs w:val="20"/>
              <w:u w:val="single"/>
            </w:rPr>
            <w:t>contrato</w:t>
          </w:r>
        </w:p>
      </w:docPartBody>
    </w:docPart>
    <w:docPart>
      <w:docPartPr>
        <w:name w:val="B97F7022B365490E8E8934EA2516382B"/>
        <w:category>
          <w:name w:val="General"/>
          <w:gallery w:val="placeholder"/>
        </w:category>
        <w:types>
          <w:type w:val="bbPlcHdr"/>
        </w:types>
        <w:behaviors>
          <w:behavior w:val="content"/>
        </w:behaviors>
        <w:guid w:val="{D9226FFC-381C-4AC6-94E0-D62EA4221412}"/>
      </w:docPartPr>
      <w:docPartBody>
        <w:p w:rsidR="00431256" w:rsidRDefault="00431256" w:rsidP="00431256">
          <w:pPr>
            <w:pStyle w:val="B97F7022B365490E8E8934EA2516382B"/>
          </w:pPr>
          <w:r>
            <w:rPr>
              <w:rStyle w:val="Textodelmarcadordeposicin"/>
              <w:rFonts w:ascii="Arial" w:eastAsiaTheme="minorHAnsi" w:hAnsi="Arial" w:cs="Arial"/>
              <w:color w:val="FF8F8F"/>
              <w:sz w:val="20"/>
              <w:szCs w:val="20"/>
              <w:u w:val="single"/>
            </w:rPr>
            <w:t>Contrato</w:t>
          </w:r>
        </w:p>
      </w:docPartBody>
    </w:docPart>
    <w:docPart>
      <w:docPartPr>
        <w:name w:val="B20038253B204D7B9123FE844575191D"/>
        <w:category>
          <w:name w:val="General"/>
          <w:gallery w:val="placeholder"/>
        </w:category>
        <w:types>
          <w:type w:val="bbPlcHdr"/>
        </w:types>
        <w:behaviors>
          <w:behavior w:val="content"/>
        </w:behaviors>
        <w:guid w:val="{0D1DA8E0-FA49-40B7-89AB-26EB98B8FCAF}"/>
      </w:docPartPr>
      <w:docPartBody>
        <w:p w:rsidR="00431256" w:rsidRDefault="00431256" w:rsidP="00431256">
          <w:pPr>
            <w:pStyle w:val="B20038253B204D7B9123FE844575191D"/>
          </w:pPr>
          <w:r>
            <w:rPr>
              <w:rStyle w:val="Textodelmarcadordeposicin"/>
              <w:rFonts w:ascii="Arial" w:eastAsiaTheme="minorHAnsi" w:hAnsi="Arial" w:cs="Arial"/>
              <w:color w:val="FF8F8F"/>
              <w:sz w:val="20"/>
              <w:szCs w:val="20"/>
              <w:u w:val="single"/>
            </w:rPr>
            <w:t xml:space="preserve">  contrato </w:t>
          </w:r>
        </w:p>
      </w:docPartBody>
    </w:docPart>
    <w:docPart>
      <w:docPartPr>
        <w:name w:val="9E9D567357DE4C2BB47825A4CEBE5040"/>
        <w:category>
          <w:name w:val="General"/>
          <w:gallery w:val="placeholder"/>
        </w:category>
        <w:types>
          <w:type w:val="bbPlcHdr"/>
        </w:types>
        <w:behaviors>
          <w:behavior w:val="content"/>
        </w:behaviors>
        <w:guid w:val="{C9B58697-EC56-4BF2-B4C1-9A80793852BA}"/>
      </w:docPartPr>
      <w:docPartBody>
        <w:p w:rsidR="00431256" w:rsidRDefault="00431256" w:rsidP="00431256">
          <w:pPr>
            <w:pStyle w:val="9E9D567357DE4C2BB47825A4CEBE5040"/>
          </w:pPr>
          <w:r>
            <w:rPr>
              <w:rStyle w:val="Textodelmarcadordeposicin"/>
              <w:rFonts w:ascii="Arial" w:eastAsiaTheme="minorHAnsi" w:hAnsi="Arial" w:cs="Arial"/>
              <w:color w:val="FF8F8F"/>
              <w:sz w:val="20"/>
              <w:szCs w:val="20"/>
              <w:u w:val="single"/>
            </w:rPr>
            <w:t xml:space="preserve">  contrato</w:t>
          </w:r>
        </w:p>
      </w:docPartBody>
    </w:docPart>
    <w:docPart>
      <w:docPartPr>
        <w:name w:val="1524F4ED47CA4E6EB4DC259CF43F85D4"/>
        <w:category>
          <w:name w:val="General"/>
          <w:gallery w:val="placeholder"/>
        </w:category>
        <w:types>
          <w:type w:val="bbPlcHdr"/>
        </w:types>
        <w:behaviors>
          <w:behavior w:val="content"/>
        </w:behaviors>
        <w:guid w:val="{949FDF47-C669-4E6B-9408-473F39A266AD}"/>
      </w:docPartPr>
      <w:docPartBody>
        <w:p w:rsidR="00431256" w:rsidRDefault="00431256" w:rsidP="00431256">
          <w:pPr>
            <w:pStyle w:val="1524F4ED47CA4E6EB4DC259CF43F85D4"/>
          </w:pPr>
          <w:r>
            <w:rPr>
              <w:rStyle w:val="Textodelmarcadordeposicin"/>
              <w:rFonts w:ascii="Arial" w:eastAsiaTheme="minorHAnsi" w:hAnsi="Arial" w:cs="Arial"/>
              <w:color w:val="FF8F8F"/>
              <w:sz w:val="20"/>
              <w:szCs w:val="20"/>
              <w:u w:val="single"/>
            </w:rPr>
            <w:t>contrato</w:t>
          </w:r>
        </w:p>
      </w:docPartBody>
    </w:docPart>
    <w:docPart>
      <w:docPartPr>
        <w:name w:val="36341143522744A781B58158009A6274"/>
        <w:category>
          <w:name w:val="General"/>
          <w:gallery w:val="placeholder"/>
        </w:category>
        <w:types>
          <w:type w:val="bbPlcHdr"/>
        </w:types>
        <w:behaviors>
          <w:behavior w:val="content"/>
        </w:behaviors>
        <w:guid w:val="{6BB84C08-95CB-4B7A-B908-59B4B2676758}"/>
      </w:docPartPr>
      <w:docPartBody>
        <w:p w:rsidR="00431256" w:rsidRDefault="00431256" w:rsidP="00431256">
          <w:pPr>
            <w:pStyle w:val="36341143522744A781B58158009A6274"/>
          </w:pPr>
          <w:r>
            <w:rPr>
              <w:rStyle w:val="Textodelmarcadordeposicin"/>
              <w:rFonts w:ascii="Arial" w:eastAsiaTheme="minorHAnsi" w:hAnsi="Arial" w:cs="Arial"/>
              <w:color w:val="FF8F8F"/>
              <w:sz w:val="20"/>
              <w:szCs w:val="20"/>
              <w:u w:val="single"/>
            </w:rPr>
            <w:t>Contrato</w:t>
          </w:r>
        </w:p>
      </w:docPartBody>
    </w:docPart>
    <w:docPart>
      <w:docPartPr>
        <w:name w:val="BE6E31FF22C84370B6879B62C1B76D82"/>
        <w:category>
          <w:name w:val="General"/>
          <w:gallery w:val="placeholder"/>
        </w:category>
        <w:types>
          <w:type w:val="bbPlcHdr"/>
        </w:types>
        <w:behaviors>
          <w:behavior w:val="content"/>
        </w:behaviors>
        <w:guid w:val="{C38C21ED-5171-4E42-AD97-D734C9A8705C}"/>
      </w:docPartPr>
      <w:docPartBody>
        <w:p w:rsidR="00431256" w:rsidRDefault="00431256" w:rsidP="00431256">
          <w:pPr>
            <w:pStyle w:val="BE6E31FF22C84370B6879B62C1B76D82"/>
          </w:pPr>
          <w:r>
            <w:rPr>
              <w:rStyle w:val="Textodelmarcadordeposicin"/>
              <w:rFonts w:ascii="Arial" w:eastAsiaTheme="minorHAnsi" w:hAnsi="Arial" w:cs="Arial"/>
              <w:color w:val="FF8F8F"/>
              <w:sz w:val="20"/>
              <w:szCs w:val="20"/>
              <w:u w:val="single"/>
            </w:rPr>
            <w:t xml:space="preserve">  contrato </w:t>
          </w:r>
        </w:p>
      </w:docPartBody>
    </w:docPart>
    <w:docPart>
      <w:docPartPr>
        <w:name w:val="B5A0925E4A5546D9921B096019114B0F"/>
        <w:category>
          <w:name w:val="General"/>
          <w:gallery w:val="placeholder"/>
        </w:category>
        <w:types>
          <w:type w:val="bbPlcHdr"/>
        </w:types>
        <w:behaviors>
          <w:behavior w:val="content"/>
        </w:behaviors>
        <w:guid w:val="{8ED418F8-99E5-40EB-AC7C-443ABD7611A2}"/>
      </w:docPartPr>
      <w:docPartBody>
        <w:p w:rsidR="00431256" w:rsidRDefault="00431256" w:rsidP="00431256">
          <w:pPr>
            <w:pStyle w:val="B5A0925E4A5546D9921B096019114B0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4FA33441EF0E41D486B40F6CFA368AE8"/>
        <w:category>
          <w:name w:val="General"/>
          <w:gallery w:val="placeholder"/>
        </w:category>
        <w:types>
          <w:type w:val="bbPlcHdr"/>
        </w:types>
        <w:behaviors>
          <w:behavior w:val="content"/>
        </w:behaviors>
        <w:guid w:val="{ED0F2783-6C51-4D3F-BA87-970B96FE0EFF}"/>
      </w:docPartPr>
      <w:docPartBody>
        <w:p w:rsidR="00431256" w:rsidRDefault="00431256" w:rsidP="00431256">
          <w:pPr>
            <w:pStyle w:val="4FA33441EF0E41D486B40F6CFA368AE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F8FFB6C4242F4ADBA542491AA6369E4E"/>
        <w:category>
          <w:name w:val="General"/>
          <w:gallery w:val="placeholder"/>
        </w:category>
        <w:types>
          <w:type w:val="bbPlcHdr"/>
        </w:types>
        <w:behaviors>
          <w:behavior w:val="content"/>
        </w:behaviors>
        <w:guid w:val="{340F6505-79C8-4CB9-B50A-1B11678D3FBD}"/>
      </w:docPartPr>
      <w:docPartBody>
        <w:p w:rsidR="00431256" w:rsidRDefault="00431256" w:rsidP="00431256">
          <w:pPr>
            <w:pStyle w:val="F8FFB6C4242F4ADBA542491AA6369E4E"/>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4E787A0C80142C8A0356404BC5370B8"/>
        <w:category>
          <w:name w:val="General"/>
          <w:gallery w:val="placeholder"/>
        </w:category>
        <w:types>
          <w:type w:val="bbPlcHdr"/>
        </w:types>
        <w:behaviors>
          <w:behavior w:val="content"/>
        </w:behaviors>
        <w:guid w:val="{77E1EC44-1199-4C5F-B45D-648215A76437}"/>
      </w:docPartPr>
      <w:docPartBody>
        <w:p w:rsidR="00431256" w:rsidRDefault="00431256" w:rsidP="00431256">
          <w:pPr>
            <w:pStyle w:val="D4E787A0C80142C8A0356404BC5370B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5E0867273D8F409592D824B02A81B3DF"/>
        <w:category>
          <w:name w:val="General"/>
          <w:gallery w:val="placeholder"/>
        </w:category>
        <w:types>
          <w:type w:val="bbPlcHdr"/>
        </w:types>
        <w:behaviors>
          <w:behavior w:val="content"/>
        </w:behaviors>
        <w:guid w:val="{FF7164E2-25A4-424C-9102-6768D8EE674D}"/>
      </w:docPartPr>
      <w:docPartBody>
        <w:p w:rsidR="00431256" w:rsidRDefault="00431256" w:rsidP="00431256">
          <w:pPr>
            <w:pStyle w:val="5E0867273D8F409592D824B02A81B3D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159FF75A69B40988FDE31BABAE18707"/>
        <w:category>
          <w:name w:val="General"/>
          <w:gallery w:val="placeholder"/>
        </w:category>
        <w:types>
          <w:type w:val="bbPlcHdr"/>
        </w:types>
        <w:behaviors>
          <w:behavior w:val="content"/>
        </w:behaviors>
        <w:guid w:val="{6AE36DE2-5ED3-4020-8B16-3B4A6B3ABD23}"/>
      </w:docPartPr>
      <w:docPartBody>
        <w:p w:rsidR="00431256" w:rsidRDefault="00431256" w:rsidP="00431256">
          <w:pPr>
            <w:pStyle w:val="E159FF75A69B40988FDE31BABAE18707"/>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7B05FDDF4434336978B688ECDE0BD14"/>
        <w:category>
          <w:name w:val="General"/>
          <w:gallery w:val="placeholder"/>
        </w:category>
        <w:types>
          <w:type w:val="bbPlcHdr"/>
        </w:types>
        <w:behaviors>
          <w:behavior w:val="content"/>
        </w:behaviors>
        <w:guid w:val="{EF5BC0B4-3B9A-46B4-96A1-DCE19B37EB2B}"/>
      </w:docPartPr>
      <w:docPartBody>
        <w:p w:rsidR="00431256" w:rsidRDefault="00431256" w:rsidP="00431256">
          <w:pPr>
            <w:pStyle w:val="17B05FDDF4434336978B688ECDE0BD14"/>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0C4FE24015D44C3D863762D042B04912"/>
        <w:category>
          <w:name w:val="General"/>
          <w:gallery w:val="placeholder"/>
        </w:category>
        <w:types>
          <w:type w:val="bbPlcHdr"/>
        </w:types>
        <w:behaviors>
          <w:behavior w:val="content"/>
        </w:behaviors>
        <w:guid w:val="{6DD10F93-31D0-46E4-AF06-D4A73596BF3E}"/>
      </w:docPartPr>
      <w:docPartBody>
        <w:p w:rsidR="00431256" w:rsidRDefault="00431256" w:rsidP="00431256">
          <w:pPr>
            <w:pStyle w:val="0C4FE24015D44C3D863762D042B04912"/>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8FA8F88E91EE4FD984A41D3EF391D70E"/>
        <w:category>
          <w:name w:val="General"/>
          <w:gallery w:val="placeholder"/>
        </w:category>
        <w:types>
          <w:type w:val="bbPlcHdr"/>
        </w:types>
        <w:behaviors>
          <w:behavior w:val="content"/>
        </w:behaviors>
        <w:guid w:val="{50BA5948-5C34-405A-9122-90CC5C318EA8}"/>
      </w:docPartPr>
      <w:docPartBody>
        <w:p w:rsidR="00D45A50" w:rsidRDefault="00810A8D" w:rsidP="00810A8D">
          <w:pPr>
            <w:pStyle w:val="8FA8F88E91EE4FD984A41D3EF391D70E"/>
          </w:pPr>
          <w:r w:rsidRPr="000C38C2">
            <w:rPr>
              <w:rStyle w:val="Textodelmarcadordeposicin"/>
              <w:rFonts w:ascii="Arial" w:hAnsi="Arial" w:cs="Arial"/>
              <w:color w:val="FF8F8F"/>
              <w:u w:val="single"/>
            </w:rPr>
            <w:t>Ciudad</w:t>
          </w:r>
        </w:p>
      </w:docPartBody>
    </w:docPart>
    <w:docPart>
      <w:docPartPr>
        <w:name w:val="F186A32AFE1542CFAB65504381534636"/>
        <w:category>
          <w:name w:val="General"/>
          <w:gallery w:val="placeholder"/>
        </w:category>
        <w:types>
          <w:type w:val="bbPlcHdr"/>
        </w:types>
        <w:behaviors>
          <w:behavior w:val="content"/>
        </w:behaviors>
        <w:guid w:val="{B177DE1C-0AFD-42A7-B530-ECC147BC7F3D}"/>
      </w:docPartPr>
      <w:docPartBody>
        <w:p w:rsidR="00D45A50" w:rsidRDefault="00810A8D" w:rsidP="00810A8D">
          <w:pPr>
            <w:pStyle w:val="F186A32AFE1542CFAB65504381534636"/>
          </w:pPr>
          <w:r w:rsidRPr="000C38C2">
            <w:rPr>
              <w:rStyle w:val="Textodelmarcadordeposicin"/>
              <w:rFonts w:ascii="Arial" w:hAnsi="Arial" w:cs="Arial"/>
              <w:color w:val="FF8F8F"/>
            </w:rPr>
            <w:t>seleccionar la fecha.</w:t>
          </w:r>
        </w:p>
      </w:docPartBody>
    </w:docPart>
    <w:docPart>
      <w:docPartPr>
        <w:name w:val="7A7D92C3EC6E4C24960E9C148FAB929C"/>
        <w:category>
          <w:name w:val="General"/>
          <w:gallery w:val="placeholder"/>
        </w:category>
        <w:types>
          <w:type w:val="bbPlcHdr"/>
        </w:types>
        <w:behaviors>
          <w:behavior w:val="content"/>
        </w:behaviors>
        <w:guid w:val="{206306C3-A0FD-4BAA-99FB-38F172C0433A}"/>
      </w:docPartPr>
      <w:docPartBody>
        <w:p w:rsidR="00D45A50" w:rsidRDefault="00810A8D" w:rsidP="00810A8D">
          <w:pPr>
            <w:pStyle w:val="7A7D92C3EC6E4C24960E9C148FAB929C"/>
          </w:pPr>
          <w:r w:rsidRPr="000C38C2">
            <w:rPr>
              <w:rStyle w:val="Textodelmarcadordeposicin"/>
              <w:rFonts w:ascii="Arial" w:hAnsi="Arial" w:cs="Arial"/>
              <w:color w:val="FF8F8F"/>
              <w:u w:val="single"/>
            </w:rPr>
            <w:t>DILIGENCIAR LA UNIDAD A LA QUE PRESENTA LA OFERTA</w:t>
          </w:r>
        </w:p>
      </w:docPartBody>
    </w:docPart>
    <w:docPart>
      <w:docPartPr>
        <w:name w:val="8EE6361F6CBE4DBFAAFE171C207EF5C3"/>
        <w:category>
          <w:name w:val="General"/>
          <w:gallery w:val="placeholder"/>
        </w:category>
        <w:types>
          <w:type w:val="bbPlcHdr"/>
        </w:types>
        <w:behaviors>
          <w:behavior w:val="content"/>
        </w:behaviors>
        <w:guid w:val="{21683854-02AA-497B-BFDE-98A0F44E5CC1}"/>
      </w:docPartPr>
      <w:docPartBody>
        <w:p w:rsidR="00D45A50" w:rsidRDefault="00810A8D" w:rsidP="00810A8D">
          <w:pPr>
            <w:pStyle w:val="8EE6361F6CBE4DBFAAFE171C207EF5C3"/>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4E2AC76A5634600B0AF8C2D21ACA517"/>
        <w:category>
          <w:name w:val="General"/>
          <w:gallery w:val="placeholder"/>
        </w:category>
        <w:types>
          <w:type w:val="bbPlcHdr"/>
        </w:types>
        <w:behaviors>
          <w:behavior w:val="content"/>
        </w:behaviors>
        <w:guid w:val="{E816C524-ADFE-4276-8361-5A4CE24106F5}"/>
      </w:docPartPr>
      <w:docPartBody>
        <w:p w:rsidR="00D45A50" w:rsidRDefault="00810A8D" w:rsidP="00810A8D">
          <w:pPr>
            <w:pStyle w:val="44E2AC76A5634600B0AF8C2D21ACA517"/>
          </w:pPr>
          <w:r w:rsidRPr="000C38C2">
            <w:rPr>
              <w:rStyle w:val="Textodelmarcadordeposicin"/>
              <w:rFonts w:ascii="Arial" w:hAnsi="Arial" w:cs="Arial"/>
              <w:color w:val="FF8F8F"/>
              <w:u w:val="single"/>
            </w:rPr>
            <w:t>Diligenciar el número del proceso</w:t>
          </w:r>
        </w:p>
      </w:docPartBody>
    </w:docPart>
    <w:docPart>
      <w:docPartPr>
        <w:name w:val="7803F47ABD054288AFEEFEF039881323"/>
        <w:category>
          <w:name w:val="General"/>
          <w:gallery w:val="placeholder"/>
        </w:category>
        <w:types>
          <w:type w:val="bbPlcHdr"/>
        </w:types>
        <w:behaviors>
          <w:behavior w:val="content"/>
        </w:behaviors>
        <w:guid w:val="{28677C59-8980-46E0-B97E-E738D797AAD2}"/>
      </w:docPartPr>
      <w:docPartBody>
        <w:p w:rsidR="00D45A50" w:rsidRDefault="00810A8D" w:rsidP="00810A8D">
          <w:pPr>
            <w:pStyle w:val="7803F47ABD054288AFEEFEF039881323"/>
          </w:pPr>
          <w:r w:rsidRPr="000C38C2">
            <w:rPr>
              <w:rStyle w:val="Textodelmarcadordeposicin"/>
              <w:rFonts w:ascii="Arial" w:hAnsi="Arial" w:cs="Arial"/>
              <w:color w:val="FF8F8F"/>
              <w:u w:val="single"/>
            </w:rPr>
            <w:t>Transcribir el objeto del proceso</w:t>
          </w:r>
        </w:p>
      </w:docPartBody>
    </w:docPart>
    <w:docPart>
      <w:docPartPr>
        <w:name w:val="E0D54D1F272644B6973D2B52AEEA834F"/>
        <w:category>
          <w:name w:val="General"/>
          <w:gallery w:val="placeholder"/>
        </w:category>
        <w:types>
          <w:type w:val="bbPlcHdr"/>
        </w:types>
        <w:behaviors>
          <w:behavior w:val="content"/>
        </w:behaviors>
        <w:guid w:val="{21E61DC2-0EE1-4436-863F-3F981CE9D7E9}"/>
      </w:docPartPr>
      <w:docPartBody>
        <w:p w:rsidR="00D45A50" w:rsidRDefault="00810A8D" w:rsidP="00810A8D">
          <w:pPr>
            <w:pStyle w:val="E0D54D1F272644B6973D2B52AEEA834F"/>
          </w:pPr>
          <w:r>
            <w:rPr>
              <w:rStyle w:val="Textodelmarcadordeposicin"/>
              <w:rFonts w:ascii="Arial" w:eastAsiaTheme="minorHAnsi" w:hAnsi="Arial" w:cs="Arial"/>
              <w:color w:val="FF8F8F"/>
              <w:sz w:val="22"/>
              <w:szCs w:val="22"/>
              <w:u w:val="single"/>
            </w:rPr>
            <w:t>Segmento</w:t>
          </w:r>
        </w:p>
      </w:docPartBody>
    </w:docPart>
    <w:docPart>
      <w:docPartPr>
        <w:name w:val="F117F0633D0C40D9B7646BE9D0A946B8"/>
        <w:category>
          <w:name w:val="General"/>
          <w:gallery w:val="placeholder"/>
        </w:category>
        <w:types>
          <w:type w:val="bbPlcHdr"/>
        </w:types>
        <w:behaviors>
          <w:behavior w:val="content"/>
        </w:behaviors>
        <w:guid w:val="{56E5A9FB-0EE6-499E-BAC3-1B47C4DDBDAD}"/>
      </w:docPartPr>
      <w:docPartBody>
        <w:p w:rsidR="00D45A50" w:rsidRDefault="00810A8D" w:rsidP="00810A8D">
          <w:pPr>
            <w:pStyle w:val="F117F0633D0C40D9B7646BE9D0A946B8"/>
          </w:pPr>
          <w:r>
            <w:rPr>
              <w:rStyle w:val="Textodelmarcadordeposicin"/>
              <w:rFonts w:ascii="Arial" w:eastAsiaTheme="minorHAnsi" w:hAnsi="Arial" w:cs="Arial"/>
              <w:color w:val="FF8F8F"/>
              <w:sz w:val="22"/>
              <w:szCs w:val="22"/>
              <w:u w:val="single"/>
            </w:rPr>
            <w:t>Familia</w:t>
          </w:r>
        </w:p>
      </w:docPartBody>
    </w:docPart>
    <w:docPart>
      <w:docPartPr>
        <w:name w:val="70668F9A40314F19BD4B7134C901EAAB"/>
        <w:category>
          <w:name w:val="General"/>
          <w:gallery w:val="placeholder"/>
        </w:category>
        <w:types>
          <w:type w:val="bbPlcHdr"/>
        </w:types>
        <w:behaviors>
          <w:behavior w:val="content"/>
        </w:behaviors>
        <w:guid w:val="{87A94A4A-A19A-43E2-B6DA-CF8139E85510}"/>
      </w:docPartPr>
      <w:docPartBody>
        <w:p w:rsidR="00D45A50" w:rsidRDefault="00810A8D" w:rsidP="00810A8D">
          <w:pPr>
            <w:pStyle w:val="70668F9A40314F19BD4B7134C901EAAB"/>
          </w:pPr>
          <w:r>
            <w:rPr>
              <w:rStyle w:val="Textodelmarcadordeposicin"/>
              <w:rFonts w:ascii="Arial" w:eastAsiaTheme="minorHAnsi" w:hAnsi="Arial" w:cs="Arial"/>
              <w:color w:val="FF8F8F"/>
              <w:sz w:val="22"/>
              <w:szCs w:val="22"/>
              <w:u w:val="single"/>
            </w:rPr>
            <w:t>Clases</w:t>
          </w:r>
        </w:p>
      </w:docPartBody>
    </w:docPart>
    <w:docPart>
      <w:docPartPr>
        <w:name w:val="3A3B9CB2EDF34312902B9D43745015B1"/>
        <w:category>
          <w:name w:val="General"/>
          <w:gallery w:val="placeholder"/>
        </w:category>
        <w:types>
          <w:type w:val="bbPlcHdr"/>
        </w:types>
        <w:behaviors>
          <w:behavior w:val="content"/>
        </w:behaviors>
        <w:guid w:val="{12C4E97C-EFE5-4D18-9A8D-03FF6B8ED9AD}"/>
      </w:docPartPr>
      <w:docPartBody>
        <w:p w:rsidR="00D45A50" w:rsidRDefault="00810A8D" w:rsidP="00810A8D">
          <w:pPr>
            <w:pStyle w:val="3A3B9CB2EDF34312902B9D43745015B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9AE2EF20B994CA3847C2D451EE02EAC"/>
        <w:category>
          <w:name w:val="General"/>
          <w:gallery w:val="placeholder"/>
        </w:category>
        <w:types>
          <w:type w:val="bbPlcHdr"/>
        </w:types>
        <w:behaviors>
          <w:behavior w:val="content"/>
        </w:behaviors>
        <w:guid w:val="{199681A6-520A-496A-A61D-F9F09CA3681F}"/>
      </w:docPartPr>
      <w:docPartBody>
        <w:p w:rsidR="00D45A50" w:rsidRDefault="00810A8D" w:rsidP="00810A8D">
          <w:pPr>
            <w:pStyle w:val="69AE2EF20B994CA3847C2D451EE02EA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C635AEEAF54421C92DC6EB8B915D866"/>
        <w:category>
          <w:name w:val="General"/>
          <w:gallery w:val="placeholder"/>
        </w:category>
        <w:types>
          <w:type w:val="bbPlcHdr"/>
        </w:types>
        <w:behaviors>
          <w:behavior w:val="content"/>
        </w:behaviors>
        <w:guid w:val="{BFA9A1C3-8542-44D4-97F4-043B5E66DCFE}"/>
      </w:docPartPr>
      <w:docPartBody>
        <w:p w:rsidR="00D45A50" w:rsidRDefault="00810A8D" w:rsidP="00810A8D">
          <w:pPr>
            <w:pStyle w:val="6C635AEEAF54421C92DC6EB8B915D86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7974F3339054ACD929F6A1AF0FAE015"/>
        <w:category>
          <w:name w:val="General"/>
          <w:gallery w:val="placeholder"/>
        </w:category>
        <w:types>
          <w:type w:val="bbPlcHdr"/>
        </w:types>
        <w:behaviors>
          <w:behavior w:val="content"/>
        </w:behaviors>
        <w:guid w:val="{97A31750-0A41-4130-A81A-3BCDC0CFFA07}"/>
      </w:docPartPr>
      <w:docPartBody>
        <w:p w:rsidR="00D45A50" w:rsidRDefault="00810A8D" w:rsidP="00810A8D">
          <w:pPr>
            <w:pStyle w:val="17974F3339054ACD929F6A1AF0FAE015"/>
          </w:pPr>
          <w:r w:rsidRPr="000D290B">
            <w:rPr>
              <w:rStyle w:val="Textodelmarcadordeposicin"/>
              <w:rFonts w:ascii="Arial" w:hAnsi="Arial" w:cs="Arial"/>
              <w:color w:val="FF8F8F"/>
              <w:u w:val="single"/>
            </w:rPr>
            <w:t>Ciudad</w:t>
          </w:r>
        </w:p>
      </w:docPartBody>
    </w:docPart>
    <w:docPart>
      <w:docPartPr>
        <w:name w:val="27AB1A3FC94B4288B7DCBBD974D905C9"/>
        <w:category>
          <w:name w:val="General"/>
          <w:gallery w:val="placeholder"/>
        </w:category>
        <w:types>
          <w:type w:val="bbPlcHdr"/>
        </w:types>
        <w:behaviors>
          <w:behavior w:val="content"/>
        </w:behaviors>
        <w:guid w:val="{E0578FB4-EC51-4B4C-BC29-389D8472F8CA}"/>
      </w:docPartPr>
      <w:docPartBody>
        <w:p w:rsidR="00D45A50" w:rsidRDefault="00810A8D" w:rsidP="00810A8D">
          <w:pPr>
            <w:pStyle w:val="27AB1A3FC94B4288B7DCBBD974D905C9"/>
          </w:pPr>
          <w:r w:rsidRPr="000D290B">
            <w:rPr>
              <w:rStyle w:val="Textodelmarcadordeposicin"/>
              <w:rFonts w:ascii="Arial" w:hAnsi="Arial" w:cs="Arial"/>
              <w:color w:val="FF8F8F"/>
            </w:rPr>
            <w:t>seleccionar la fecha.</w:t>
          </w:r>
        </w:p>
      </w:docPartBody>
    </w:docPart>
    <w:docPart>
      <w:docPartPr>
        <w:name w:val="EED6270A15724F13AF8725C50F93AD25"/>
        <w:category>
          <w:name w:val="General"/>
          <w:gallery w:val="placeholder"/>
        </w:category>
        <w:types>
          <w:type w:val="bbPlcHdr"/>
        </w:types>
        <w:behaviors>
          <w:behavior w:val="content"/>
        </w:behaviors>
        <w:guid w:val="{B74652A6-30F7-4F69-AA36-78439EB7E5BA}"/>
      </w:docPartPr>
      <w:docPartBody>
        <w:p w:rsidR="00D45A50" w:rsidRDefault="00810A8D" w:rsidP="00810A8D">
          <w:pPr>
            <w:pStyle w:val="EED6270A15724F13AF8725C50F93AD25"/>
          </w:pPr>
          <w:r w:rsidRPr="000D290B">
            <w:rPr>
              <w:rStyle w:val="Textodelmarcadordeposicin"/>
              <w:rFonts w:ascii="Arial" w:hAnsi="Arial" w:cs="Arial"/>
              <w:color w:val="FF8F8F"/>
              <w:u w:val="single"/>
            </w:rPr>
            <w:t>DILIGENCIAR LA UNIDAD A LA QUE PRESENTA LA OFERTA</w:t>
          </w:r>
        </w:p>
      </w:docPartBody>
    </w:docPart>
    <w:docPart>
      <w:docPartPr>
        <w:name w:val="D8DF63D3FCC24E219ED7245BF8299A3C"/>
        <w:category>
          <w:name w:val="General"/>
          <w:gallery w:val="placeholder"/>
        </w:category>
        <w:types>
          <w:type w:val="bbPlcHdr"/>
        </w:types>
        <w:behaviors>
          <w:behavior w:val="content"/>
        </w:behaviors>
        <w:guid w:val="{5AF6406E-37ED-492B-A45E-9E2A21CE5560}"/>
      </w:docPartPr>
      <w:docPartBody>
        <w:p w:rsidR="00D45A50" w:rsidRDefault="00810A8D" w:rsidP="00810A8D">
          <w:pPr>
            <w:pStyle w:val="D8DF63D3FCC24E219ED7245BF8299A3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CCAA1BCA0EA4772AA8DD81B17492079"/>
        <w:category>
          <w:name w:val="General"/>
          <w:gallery w:val="placeholder"/>
        </w:category>
        <w:types>
          <w:type w:val="bbPlcHdr"/>
        </w:types>
        <w:behaviors>
          <w:behavior w:val="content"/>
        </w:behaviors>
        <w:guid w:val="{92E22DFD-AB68-4EE0-8F1A-2FECB2DEC741}"/>
      </w:docPartPr>
      <w:docPartBody>
        <w:p w:rsidR="00D45A50" w:rsidRDefault="00810A8D" w:rsidP="00810A8D">
          <w:pPr>
            <w:pStyle w:val="2CCAA1BCA0EA4772AA8DD81B17492079"/>
          </w:pPr>
          <w:r w:rsidRPr="000D290B">
            <w:rPr>
              <w:rStyle w:val="Textodelmarcadordeposicin"/>
              <w:rFonts w:ascii="Arial" w:hAnsi="Arial" w:cs="Arial"/>
              <w:color w:val="FF8F8F"/>
              <w:u w:val="single"/>
            </w:rPr>
            <w:t>Diligenciar el número del proceso</w:t>
          </w:r>
        </w:p>
      </w:docPartBody>
    </w:docPart>
    <w:docPart>
      <w:docPartPr>
        <w:name w:val="36DACCA764D241D5B81A5EE1F90E8F98"/>
        <w:category>
          <w:name w:val="General"/>
          <w:gallery w:val="placeholder"/>
        </w:category>
        <w:types>
          <w:type w:val="bbPlcHdr"/>
        </w:types>
        <w:behaviors>
          <w:behavior w:val="content"/>
        </w:behaviors>
        <w:guid w:val="{61FC91D0-4E73-46B5-8B88-811234FD1B64}"/>
      </w:docPartPr>
      <w:docPartBody>
        <w:p w:rsidR="00D45A50" w:rsidRDefault="00810A8D" w:rsidP="00810A8D">
          <w:pPr>
            <w:pStyle w:val="36DACCA764D241D5B81A5EE1F90E8F98"/>
          </w:pPr>
          <w:r w:rsidRPr="000D290B">
            <w:rPr>
              <w:rStyle w:val="Textodelmarcadordeposicin"/>
              <w:rFonts w:ascii="Arial" w:hAnsi="Arial" w:cs="Arial"/>
              <w:color w:val="FF8F8F"/>
              <w:u w:val="single"/>
            </w:rPr>
            <w:t>Transcribir el objeto del proceso</w:t>
          </w:r>
        </w:p>
      </w:docPartBody>
    </w:docPart>
    <w:docPart>
      <w:docPartPr>
        <w:name w:val="4CBF7BD59A6A42BF804D70A43FE6E2E9"/>
        <w:category>
          <w:name w:val="General"/>
          <w:gallery w:val="placeholder"/>
        </w:category>
        <w:types>
          <w:type w:val="bbPlcHdr"/>
        </w:types>
        <w:behaviors>
          <w:behavior w:val="content"/>
        </w:behaviors>
        <w:guid w:val="{BCD1A1E7-7425-4ACF-A05D-51FE73DA6B9B}"/>
      </w:docPartPr>
      <w:docPartBody>
        <w:p w:rsidR="00D45A50" w:rsidRDefault="00810A8D" w:rsidP="00810A8D">
          <w:pPr>
            <w:pStyle w:val="4CBF7BD59A6A42BF804D70A43FE6E2E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3C4618B0247A43E4B5E34785AE51DD73"/>
        <w:category>
          <w:name w:val="General"/>
          <w:gallery w:val="placeholder"/>
        </w:category>
        <w:types>
          <w:type w:val="bbPlcHdr"/>
        </w:types>
        <w:behaviors>
          <w:behavior w:val="content"/>
        </w:behaviors>
        <w:guid w:val="{6B858038-4DE8-4D4F-A1B7-775FD16D6030}"/>
      </w:docPartPr>
      <w:docPartBody>
        <w:p w:rsidR="00D45A50" w:rsidRDefault="00810A8D" w:rsidP="00810A8D">
          <w:pPr>
            <w:pStyle w:val="3C4618B0247A43E4B5E34785AE51DD73"/>
          </w:pPr>
          <w:r w:rsidRPr="000D290B">
            <w:rPr>
              <w:rStyle w:val="Textodelmarcadordeposicin"/>
              <w:rFonts w:eastAsiaTheme="minorHAnsi"/>
              <w:color w:val="FF8F8F"/>
              <w:sz w:val="22"/>
              <w:szCs w:val="22"/>
              <w:u w:val="single"/>
            </w:rPr>
            <w:t>Domicilio de la persona firmante</w:t>
          </w:r>
        </w:p>
      </w:docPartBody>
    </w:docPart>
    <w:docPart>
      <w:docPartPr>
        <w:name w:val="8505274E57234CAD909990683F12FE2D"/>
        <w:category>
          <w:name w:val="General"/>
          <w:gallery w:val="placeholder"/>
        </w:category>
        <w:types>
          <w:type w:val="bbPlcHdr"/>
        </w:types>
        <w:behaviors>
          <w:behavior w:val="content"/>
        </w:behaviors>
        <w:guid w:val="{B9ADB91C-073F-4C2E-9E90-F667233CF053}"/>
      </w:docPartPr>
      <w:docPartBody>
        <w:p w:rsidR="00D45A50" w:rsidRDefault="00810A8D" w:rsidP="00810A8D">
          <w:pPr>
            <w:pStyle w:val="8505274E57234CAD909990683F12FE2D"/>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1C0D087CF808408B858A607C19A25D93"/>
        <w:category>
          <w:name w:val="General"/>
          <w:gallery w:val="placeholder"/>
        </w:category>
        <w:types>
          <w:type w:val="bbPlcHdr"/>
        </w:types>
        <w:behaviors>
          <w:behavior w:val="content"/>
        </w:behaviors>
        <w:guid w:val="{8D759BC6-A644-48BB-97CE-7DBE6ADD6030}"/>
      </w:docPartPr>
      <w:docPartBody>
        <w:p w:rsidR="00D45A50" w:rsidRDefault="00810A8D" w:rsidP="00810A8D">
          <w:pPr>
            <w:pStyle w:val="1C0D087CF808408B858A607C19A25D93"/>
          </w:pPr>
          <w:r w:rsidRPr="000D290B">
            <w:rPr>
              <w:rStyle w:val="Textodelmarcadordeposicin"/>
              <w:rFonts w:eastAsiaTheme="minorHAnsi"/>
              <w:color w:val="FF8F8F"/>
              <w:sz w:val="22"/>
              <w:szCs w:val="22"/>
              <w:u w:val="single"/>
            </w:rPr>
            <w:t>Seleccionar la opción correspondiente</w:t>
          </w:r>
        </w:p>
      </w:docPartBody>
    </w:docPart>
    <w:docPart>
      <w:docPartPr>
        <w:name w:val="FD889C11E3284542BD486123B59D59EB"/>
        <w:category>
          <w:name w:val="General"/>
          <w:gallery w:val="placeholder"/>
        </w:category>
        <w:types>
          <w:type w:val="bbPlcHdr"/>
        </w:types>
        <w:behaviors>
          <w:behavior w:val="content"/>
        </w:behaviors>
        <w:guid w:val="{51BEE57A-D75A-4EC8-A787-78F323812BC6}"/>
      </w:docPartPr>
      <w:docPartBody>
        <w:p w:rsidR="00D45A50" w:rsidRDefault="00810A8D" w:rsidP="00810A8D">
          <w:pPr>
            <w:pStyle w:val="FD889C11E3284542BD486123B59D59EB"/>
          </w:pPr>
          <w:r w:rsidRPr="000D290B">
            <w:rPr>
              <w:rStyle w:val="Textodelmarcadordeposicin"/>
              <w:rFonts w:ascii="Arial" w:hAnsi="Arial" w:cs="Arial"/>
              <w:color w:val="FF8F8F"/>
              <w:u w:val="single"/>
            </w:rPr>
            <w:t>Elegir la modalidad de contratación</w:t>
          </w:r>
        </w:p>
      </w:docPartBody>
    </w:docPart>
    <w:docPart>
      <w:docPartPr>
        <w:name w:val="E92FAABE69D143179FD66D5A8F1754CC"/>
        <w:category>
          <w:name w:val="General"/>
          <w:gallery w:val="placeholder"/>
        </w:category>
        <w:types>
          <w:type w:val="bbPlcHdr"/>
        </w:types>
        <w:behaviors>
          <w:behavior w:val="content"/>
        </w:behaviors>
        <w:guid w:val="{0C7DA874-2B6D-4AF4-BCCA-820E14AE746C}"/>
      </w:docPartPr>
      <w:docPartBody>
        <w:p w:rsidR="00D45A50" w:rsidRDefault="00810A8D" w:rsidP="00810A8D">
          <w:pPr>
            <w:pStyle w:val="E92FAABE69D143179FD66D5A8F1754CC"/>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3D7F07F1DF846208008EE94574AA8AE"/>
        <w:category>
          <w:name w:val="General"/>
          <w:gallery w:val="placeholder"/>
        </w:category>
        <w:types>
          <w:type w:val="bbPlcHdr"/>
        </w:types>
        <w:behaviors>
          <w:behavior w:val="content"/>
        </w:behaviors>
        <w:guid w:val="{626F0258-3D60-454B-B174-6AE731A3B609}"/>
      </w:docPartPr>
      <w:docPartBody>
        <w:p w:rsidR="00D45A50" w:rsidRDefault="00810A8D" w:rsidP="00810A8D">
          <w:pPr>
            <w:pStyle w:val="B3D7F07F1DF846208008EE94574AA8AE"/>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13D894FF570A4287976A7A1BA512FEC4"/>
        <w:category>
          <w:name w:val="General"/>
          <w:gallery w:val="placeholder"/>
        </w:category>
        <w:types>
          <w:type w:val="bbPlcHdr"/>
        </w:types>
        <w:behaviors>
          <w:behavior w:val="content"/>
        </w:behaviors>
        <w:guid w:val="{C8043B63-9C49-477D-9407-10BC79415E0C}"/>
      </w:docPartPr>
      <w:docPartBody>
        <w:p w:rsidR="00D45A50" w:rsidRDefault="00810A8D" w:rsidP="00810A8D">
          <w:pPr>
            <w:pStyle w:val="13D894FF570A4287976A7A1BA512FEC4"/>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5B21424268D436AA515A4CCD92257EF"/>
        <w:category>
          <w:name w:val="General"/>
          <w:gallery w:val="placeholder"/>
        </w:category>
        <w:types>
          <w:type w:val="bbPlcHdr"/>
        </w:types>
        <w:behaviors>
          <w:behavior w:val="content"/>
        </w:behaviors>
        <w:guid w:val="{DC384D58-DEAD-47E1-8E6F-3262FCDAE913}"/>
      </w:docPartPr>
      <w:docPartBody>
        <w:p w:rsidR="00D45A50" w:rsidRDefault="00810A8D" w:rsidP="00810A8D">
          <w:pPr>
            <w:pStyle w:val="E5B21424268D436AA515A4CCD92257EF"/>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30F1780B5B9240FDBF0BAA6623003D3D"/>
        <w:category>
          <w:name w:val="General"/>
          <w:gallery w:val="placeholder"/>
        </w:category>
        <w:types>
          <w:type w:val="bbPlcHdr"/>
        </w:types>
        <w:behaviors>
          <w:behavior w:val="content"/>
        </w:behaviors>
        <w:guid w:val="{BCC2C104-31CA-412D-8E60-C30856C06447}"/>
      </w:docPartPr>
      <w:docPartBody>
        <w:p w:rsidR="00D45A50" w:rsidRDefault="00810A8D" w:rsidP="00810A8D">
          <w:pPr>
            <w:pStyle w:val="30F1780B5B9240FDBF0BAA6623003D3D"/>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6FAAF9B10194EBCB8A1E056198AD359"/>
        <w:category>
          <w:name w:val="General"/>
          <w:gallery w:val="placeholder"/>
        </w:category>
        <w:types>
          <w:type w:val="bbPlcHdr"/>
        </w:types>
        <w:behaviors>
          <w:behavior w:val="content"/>
        </w:behaviors>
        <w:guid w:val="{6ABD802C-03D7-4BFA-BA43-988D4AC912E7}"/>
      </w:docPartPr>
      <w:docPartBody>
        <w:p w:rsidR="00D45A50" w:rsidRDefault="00810A8D" w:rsidP="00810A8D">
          <w:pPr>
            <w:pStyle w:val="46FAAF9B10194EBCB8A1E056198AD359"/>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4E6F6725F4FA4239A2074E496C6EF4EC"/>
        <w:category>
          <w:name w:val="General"/>
          <w:gallery w:val="placeholder"/>
        </w:category>
        <w:types>
          <w:type w:val="bbPlcHdr"/>
        </w:types>
        <w:behaviors>
          <w:behavior w:val="content"/>
        </w:behaviors>
        <w:guid w:val="{E705A976-F279-4A96-A196-4360633AD8A1}"/>
      </w:docPartPr>
      <w:docPartBody>
        <w:p w:rsidR="00D45A50" w:rsidRDefault="00810A8D" w:rsidP="00810A8D">
          <w:pPr>
            <w:pStyle w:val="4E6F6725F4FA4239A2074E496C6EF4E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57D37AB48044C05B29976CF50C016B5"/>
        <w:category>
          <w:name w:val="General"/>
          <w:gallery w:val="placeholder"/>
        </w:category>
        <w:types>
          <w:type w:val="bbPlcHdr"/>
        </w:types>
        <w:behaviors>
          <w:behavior w:val="content"/>
        </w:behaviors>
        <w:guid w:val="{3147725B-4540-42BD-8F16-9C5F0F6BF8B1}"/>
      </w:docPartPr>
      <w:docPartBody>
        <w:p w:rsidR="00D45A50" w:rsidRDefault="00810A8D" w:rsidP="00810A8D">
          <w:pPr>
            <w:pStyle w:val="F57D37AB48044C05B29976CF50C016B5"/>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BADC2C4F02DD45B2AA1A2B4E0B4C51B5"/>
        <w:category>
          <w:name w:val="General"/>
          <w:gallery w:val="placeholder"/>
        </w:category>
        <w:types>
          <w:type w:val="bbPlcHdr"/>
        </w:types>
        <w:behaviors>
          <w:behavior w:val="content"/>
        </w:behaviors>
        <w:guid w:val="{23672D4C-131C-4D4A-AA73-6C7F9A54C568}"/>
      </w:docPartPr>
      <w:docPartBody>
        <w:p w:rsidR="00D45A50" w:rsidRDefault="00810A8D" w:rsidP="00810A8D">
          <w:pPr>
            <w:pStyle w:val="BADC2C4F02DD45B2AA1A2B4E0B4C51B5"/>
          </w:pPr>
          <w:r>
            <w:rPr>
              <w:rStyle w:val="Textodelmarcadordeposicin"/>
              <w:rFonts w:ascii="Arial" w:hAnsi="Arial" w:cs="Arial"/>
              <w:color w:val="FF8F8F"/>
              <w:sz w:val="20"/>
              <w:szCs w:val="20"/>
              <w:u w:val="single"/>
            </w:rPr>
            <w:t>Ciudad</w:t>
          </w:r>
        </w:p>
      </w:docPartBody>
    </w:docPart>
    <w:docPart>
      <w:docPartPr>
        <w:name w:val="DAC6DB6C94494241836AAB94AFADCF97"/>
        <w:category>
          <w:name w:val="General"/>
          <w:gallery w:val="placeholder"/>
        </w:category>
        <w:types>
          <w:type w:val="bbPlcHdr"/>
        </w:types>
        <w:behaviors>
          <w:behavior w:val="content"/>
        </w:behaviors>
        <w:guid w:val="{AEB836DA-F28A-4A08-8176-5FC5EFEF97E1}"/>
      </w:docPartPr>
      <w:docPartBody>
        <w:p w:rsidR="00D45A50" w:rsidRDefault="00810A8D" w:rsidP="00810A8D">
          <w:pPr>
            <w:pStyle w:val="DAC6DB6C94494241836AAB94AFADCF97"/>
          </w:pPr>
          <w:r>
            <w:rPr>
              <w:rStyle w:val="Textodelmarcadordeposicin"/>
              <w:rFonts w:ascii="Arial" w:hAnsi="Arial" w:cs="Arial"/>
              <w:color w:val="FF8F8F"/>
              <w:sz w:val="20"/>
              <w:szCs w:val="20"/>
            </w:rPr>
            <w:t>seleccionar la fecha.</w:t>
          </w:r>
        </w:p>
      </w:docPartBody>
    </w:docPart>
    <w:docPart>
      <w:docPartPr>
        <w:name w:val="7066228518AC422A9082D8727B4FC1D5"/>
        <w:category>
          <w:name w:val="General"/>
          <w:gallery w:val="placeholder"/>
        </w:category>
        <w:types>
          <w:type w:val="bbPlcHdr"/>
        </w:types>
        <w:behaviors>
          <w:behavior w:val="content"/>
        </w:behaviors>
        <w:guid w:val="{2C213A65-A222-49F0-A68C-53FC9BAA9CEC}"/>
      </w:docPartPr>
      <w:docPartBody>
        <w:p w:rsidR="00D45A50" w:rsidRDefault="00810A8D" w:rsidP="00810A8D">
          <w:pPr>
            <w:pStyle w:val="7066228518AC422A9082D8727B4FC1D5"/>
          </w:pPr>
          <w:r>
            <w:rPr>
              <w:rStyle w:val="Textodelmarcadordeposicin"/>
              <w:rFonts w:ascii="Arial" w:hAnsi="Arial" w:cs="Arial"/>
              <w:color w:val="FF8F8F"/>
              <w:sz w:val="20"/>
              <w:szCs w:val="20"/>
              <w:u w:val="single"/>
            </w:rPr>
            <w:t>DILIGENCIAR LA UNIDAD A LA QUE PRESENTA LA OFERTA</w:t>
          </w:r>
        </w:p>
      </w:docPartBody>
    </w:docPart>
    <w:docPart>
      <w:docPartPr>
        <w:name w:val="BE1C138B55154FBCB2BFA799DD89399B"/>
        <w:category>
          <w:name w:val="General"/>
          <w:gallery w:val="placeholder"/>
        </w:category>
        <w:types>
          <w:type w:val="bbPlcHdr"/>
        </w:types>
        <w:behaviors>
          <w:behavior w:val="content"/>
        </w:behaviors>
        <w:guid w:val="{0C5406FB-9D90-4C5C-ABAD-2D3C8ACD0435}"/>
      </w:docPartPr>
      <w:docPartBody>
        <w:p w:rsidR="00D45A50" w:rsidRDefault="00810A8D" w:rsidP="00810A8D">
          <w:pPr>
            <w:pStyle w:val="BE1C138B55154FBCB2BFA799DD89399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DC40E36CCF34E5BA7846FF0073661EF"/>
        <w:category>
          <w:name w:val="General"/>
          <w:gallery w:val="placeholder"/>
        </w:category>
        <w:types>
          <w:type w:val="bbPlcHdr"/>
        </w:types>
        <w:behaviors>
          <w:behavior w:val="content"/>
        </w:behaviors>
        <w:guid w:val="{472BFE4A-69BB-43E0-A7B7-BCEDE54E347E}"/>
      </w:docPartPr>
      <w:docPartBody>
        <w:p w:rsidR="00D45A50" w:rsidRDefault="00810A8D" w:rsidP="00810A8D">
          <w:pPr>
            <w:pStyle w:val="BDC40E36CCF34E5BA7846FF0073661EF"/>
          </w:pPr>
          <w:r>
            <w:rPr>
              <w:rStyle w:val="Textodelmarcadordeposicin"/>
              <w:rFonts w:ascii="Arial" w:hAnsi="Arial" w:cs="Arial"/>
              <w:color w:val="FF8F8F"/>
              <w:sz w:val="20"/>
              <w:szCs w:val="20"/>
              <w:u w:val="single"/>
            </w:rPr>
            <w:t>Diligenciar el número del proceso</w:t>
          </w:r>
        </w:p>
      </w:docPartBody>
    </w:docPart>
    <w:docPart>
      <w:docPartPr>
        <w:name w:val="444DE81F5EB4482FA404856C4E15707B"/>
        <w:category>
          <w:name w:val="General"/>
          <w:gallery w:val="placeholder"/>
        </w:category>
        <w:types>
          <w:type w:val="bbPlcHdr"/>
        </w:types>
        <w:behaviors>
          <w:behavior w:val="content"/>
        </w:behaviors>
        <w:guid w:val="{C1A4D49C-58EA-4FE8-8D88-C21B7D8CDEFC}"/>
      </w:docPartPr>
      <w:docPartBody>
        <w:p w:rsidR="00D45A50" w:rsidRDefault="00810A8D" w:rsidP="00810A8D">
          <w:pPr>
            <w:pStyle w:val="444DE81F5EB4482FA404856C4E15707B"/>
          </w:pPr>
          <w:r>
            <w:rPr>
              <w:rStyle w:val="Textodelmarcadordeposicin"/>
              <w:rFonts w:ascii="Arial" w:hAnsi="Arial" w:cs="Arial"/>
              <w:color w:val="FF8F8F"/>
              <w:sz w:val="20"/>
              <w:szCs w:val="20"/>
              <w:u w:val="single"/>
            </w:rPr>
            <w:t>Transcribir el objeto del proceso</w:t>
          </w:r>
        </w:p>
      </w:docPartBody>
    </w:docPart>
    <w:docPart>
      <w:docPartPr>
        <w:name w:val="0B6022CFB27D4485B9B347E88EFB9DD9"/>
        <w:category>
          <w:name w:val="General"/>
          <w:gallery w:val="placeholder"/>
        </w:category>
        <w:types>
          <w:type w:val="bbPlcHdr"/>
        </w:types>
        <w:behaviors>
          <w:behavior w:val="content"/>
        </w:behaviors>
        <w:guid w:val="{4C516686-333B-451D-ABA8-98C8526E3B8C}"/>
      </w:docPartPr>
      <w:docPartBody>
        <w:p w:rsidR="00D45A50" w:rsidRDefault="00810A8D" w:rsidP="00810A8D">
          <w:pPr>
            <w:pStyle w:val="0B6022CFB27D4485B9B347E88EFB9DD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FBB1BAEBC60457EB7FECB4AD8881FF0"/>
        <w:category>
          <w:name w:val="General"/>
          <w:gallery w:val="placeholder"/>
        </w:category>
        <w:types>
          <w:type w:val="bbPlcHdr"/>
        </w:types>
        <w:behaviors>
          <w:behavior w:val="content"/>
        </w:behaviors>
        <w:guid w:val="{C9552A19-58BF-4F51-AFF6-B88D3BB08F1F}"/>
      </w:docPartPr>
      <w:docPartBody>
        <w:p w:rsidR="00D45A50" w:rsidRDefault="00810A8D" w:rsidP="00810A8D">
          <w:pPr>
            <w:pStyle w:val="6FBB1BAEBC60457EB7FECB4AD8881FF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EFA1BC921794AE2A6A3D5964D9236F1"/>
        <w:category>
          <w:name w:val="General"/>
          <w:gallery w:val="placeholder"/>
        </w:category>
        <w:types>
          <w:type w:val="bbPlcHdr"/>
        </w:types>
        <w:behaviors>
          <w:behavior w:val="content"/>
        </w:behaviors>
        <w:guid w:val="{8BFFDC88-DB34-4DEB-9B27-7D1A05F6F9AB}"/>
      </w:docPartPr>
      <w:docPartBody>
        <w:p w:rsidR="00D45A50" w:rsidRDefault="00810A8D" w:rsidP="00810A8D">
          <w:pPr>
            <w:pStyle w:val="0EFA1BC921794AE2A6A3D5964D9236F1"/>
          </w:pPr>
          <w:r>
            <w:rPr>
              <w:rStyle w:val="Textodelmarcadordeposicin"/>
              <w:rFonts w:ascii="Arial" w:hAnsi="Arial" w:cs="Arial"/>
              <w:color w:val="FF8F8F"/>
              <w:sz w:val="20"/>
              <w:szCs w:val="20"/>
              <w:u w:val="single"/>
            </w:rPr>
            <w:t>Documentos de identificación y lugar de expedición</w:t>
          </w:r>
        </w:p>
      </w:docPartBody>
    </w:docPart>
    <w:docPart>
      <w:docPartPr>
        <w:name w:val="542D935BD735405E987BBA3DF5B21B2C"/>
        <w:category>
          <w:name w:val="General"/>
          <w:gallery w:val="placeholder"/>
        </w:category>
        <w:types>
          <w:type w:val="bbPlcHdr"/>
        </w:types>
        <w:behaviors>
          <w:behavior w:val="content"/>
        </w:behaviors>
        <w:guid w:val="{475F0EE2-0D61-4389-BD1D-849500D3E601}"/>
      </w:docPartPr>
      <w:docPartBody>
        <w:p w:rsidR="00D45A50" w:rsidRDefault="00810A8D" w:rsidP="00810A8D">
          <w:pPr>
            <w:pStyle w:val="542D935BD735405E987BBA3DF5B21B2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8D0B0D72F124F22A962D930A422D212"/>
        <w:category>
          <w:name w:val="General"/>
          <w:gallery w:val="placeholder"/>
        </w:category>
        <w:types>
          <w:type w:val="bbPlcHdr"/>
        </w:types>
        <w:behaviors>
          <w:behavior w:val="content"/>
        </w:behaviors>
        <w:guid w:val="{793A212B-93F2-46B9-A649-C9B84BAABF6E}"/>
      </w:docPartPr>
      <w:docPartBody>
        <w:p w:rsidR="00D45A50" w:rsidRDefault="00810A8D" w:rsidP="00810A8D">
          <w:pPr>
            <w:pStyle w:val="A8D0B0D72F124F22A962D930A422D21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9296E56B2FF4FB9A24197E7EAE00DBD"/>
        <w:category>
          <w:name w:val="General"/>
          <w:gallery w:val="placeholder"/>
        </w:category>
        <w:types>
          <w:type w:val="bbPlcHdr"/>
        </w:types>
        <w:behaviors>
          <w:behavior w:val="content"/>
        </w:behaviors>
        <w:guid w:val="{DA9BDA2A-0B44-4562-8410-5F17877A61D8}"/>
      </w:docPartPr>
      <w:docPartBody>
        <w:p w:rsidR="00D45A50" w:rsidRDefault="00810A8D" w:rsidP="00810A8D">
          <w:pPr>
            <w:pStyle w:val="B9296E56B2FF4FB9A24197E7EAE00DB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A1AF9C70ABC46528A83898B3BB37447"/>
        <w:category>
          <w:name w:val="General"/>
          <w:gallery w:val="placeholder"/>
        </w:category>
        <w:types>
          <w:type w:val="bbPlcHdr"/>
        </w:types>
        <w:behaviors>
          <w:behavior w:val="content"/>
        </w:behaviors>
        <w:guid w:val="{FD50A54C-B273-470A-B093-F90C14FAFD53}"/>
      </w:docPartPr>
      <w:docPartBody>
        <w:p w:rsidR="00D45A50" w:rsidRDefault="00810A8D" w:rsidP="00810A8D">
          <w:pPr>
            <w:pStyle w:val="6A1AF9C70ABC46528A83898B3BB3744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014D8B96CFD47C58AD6DAC6B96CF0F7"/>
        <w:category>
          <w:name w:val="General"/>
          <w:gallery w:val="placeholder"/>
        </w:category>
        <w:types>
          <w:type w:val="bbPlcHdr"/>
        </w:types>
        <w:behaviors>
          <w:behavior w:val="content"/>
        </w:behaviors>
        <w:guid w:val="{1894C3D9-CDB1-4652-BB12-A17DFBE1A061}"/>
      </w:docPartPr>
      <w:docPartBody>
        <w:p w:rsidR="00D45A50" w:rsidRDefault="00810A8D" w:rsidP="00810A8D">
          <w:pPr>
            <w:pStyle w:val="9014D8B96CFD47C58AD6DAC6B96CF0F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1E43A12B7554FD48637A4D8E7232A3F"/>
        <w:category>
          <w:name w:val="General"/>
          <w:gallery w:val="placeholder"/>
        </w:category>
        <w:types>
          <w:type w:val="bbPlcHdr"/>
        </w:types>
        <w:behaviors>
          <w:behavior w:val="content"/>
        </w:behaviors>
        <w:guid w:val="{4E0D6424-8F91-4A48-9E1A-78289A78A48C}"/>
      </w:docPartPr>
      <w:docPartBody>
        <w:p w:rsidR="00D45A50" w:rsidRDefault="00810A8D" w:rsidP="00810A8D">
          <w:pPr>
            <w:pStyle w:val="81E43A12B7554FD48637A4D8E7232A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25E3E210DB24804A3822A03571FA5B8"/>
        <w:category>
          <w:name w:val="General"/>
          <w:gallery w:val="placeholder"/>
        </w:category>
        <w:types>
          <w:type w:val="bbPlcHdr"/>
        </w:types>
        <w:behaviors>
          <w:behavior w:val="content"/>
        </w:behaviors>
        <w:guid w:val="{94178C31-DA28-4B58-8D1B-9C62B78998C0}"/>
      </w:docPartPr>
      <w:docPartBody>
        <w:p w:rsidR="00D45A50" w:rsidRDefault="00810A8D" w:rsidP="00810A8D">
          <w:pPr>
            <w:pStyle w:val="225E3E210DB24804A3822A03571FA5B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FA38D6B67F74E1192682C033653D410"/>
        <w:category>
          <w:name w:val="General"/>
          <w:gallery w:val="placeholder"/>
        </w:category>
        <w:types>
          <w:type w:val="bbPlcHdr"/>
        </w:types>
        <w:behaviors>
          <w:behavior w:val="content"/>
        </w:behaviors>
        <w:guid w:val="{2BFFCBF0-BFE6-4481-8F9F-3C3E9C2A4CF6}"/>
      </w:docPartPr>
      <w:docPartBody>
        <w:p w:rsidR="00D45A50" w:rsidRDefault="00810A8D" w:rsidP="00810A8D">
          <w:pPr>
            <w:pStyle w:val="3FA38D6B67F74E1192682C033653D410"/>
          </w:pPr>
          <w:r w:rsidRPr="00A70DFE">
            <w:rPr>
              <w:rStyle w:val="Textodelmarcadordeposicin"/>
              <w:rFonts w:ascii="Arial" w:hAnsi="Arial" w:cs="Arial"/>
              <w:color w:val="FF8F8F"/>
              <w:u w:val="single"/>
            </w:rPr>
            <w:t>Ciudad</w:t>
          </w:r>
        </w:p>
      </w:docPartBody>
    </w:docPart>
    <w:docPart>
      <w:docPartPr>
        <w:name w:val="87F3915DD28444DE8DEAA6E18C3FFE66"/>
        <w:category>
          <w:name w:val="General"/>
          <w:gallery w:val="placeholder"/>
        </w:category>
        <w:types>
          <w:type w:val="bbPlcHdr"/>
        </w:types>
        <w:behaviors>
          <w:behavior w:val="content"/>
        </w:behaviors>
        <w:guid w:val="{AB1BD5A1-FC01-4913-B62C-71712D553477}"/>
      </w:docPartPr>
      <w:docPartBody>
        <w:p w:rsidR="00D45A50" w:rsidRDefault="00810A8D" w:rsidP="00810A8D">
          <w:pPr>
            <w:pStyle w:val="87F3915DD28444DE8DEAA6E18C3FFE66"/>
          </w:pPr>
          <w:r w:rsidRPr="00A70DFE">
            <w:rPr>
              <w:rStyle w:val="Textodelmarcadordeposicin"/>
              <w:rFonts w:ascii="Arial" w:hAnsi="Arial" w:cs="Arial"/>
              <w:color w:val="FF8F8F"/>
            </w:rPr>
            <w:t>seleccionar la fecha.</w:t>
          </w:r>
        </w:p>
      </w:docPartBody>
    </w:docPart>
    <w:docPart>
      <w:docPartPr>
        <w:name w:val="953D11F4C78F45BE956938AC5B0A644B"/>
        <w:category>
          <w:name w:val="General"/>
          <w:gallery w:val="placeholder"/>
        </w:category>
        <w:types>
          <w:type w:val="bbPlcHdr"/>
        </w:types>
        <w:behaviors>
          <w:behavior w:val="content"/>
        </w:behaviors>
        <w:guid w:val="{E3461763-CD9A-45AC-B49A-6088FCEE4EFC}"/>
      </w:docPartPr>
      <w:docPartBody>
        <w:p w:rsidR="00D45A50" w:rsidRDefault="00810A8D" w:rsidP="00810A8D">
          <w:pPr>
            <w:pStyle w:val="953D11F4C78F45BE956938AC5B0A644B"/>
          </w:pPr>
          <w:r w:rsidRPr="00A70DFE">
            <w:rPr>
              <w:rStyle w:val="Textodelmarcadordeposicin"/>
              <w:rFonts w:ascii="Arial" w:hAnsi="Arial" w:cs="Arial"/>
              <w:color w:val="FF8F8F"/>
              <w:u w:val="single"/>
            </w:rPr>
            <w:t>DILIGENCIAR LA UNIDAD A LA QUE PRESENTA LA OFERTA</w:t>
          </w:r>
        </w:p>
      </w:docPartBody>
    </w:docPart>
    <w:docPart>
      <w:docPartPr>
        <w:name w:val="7E578EACE3F44A55A066780D012DE97B"/>
        <w:category>
          <w:name w:val="General"/>
          <w:gallery w:val="placeholder"/>
        </w:category>
        <w:types>
          <w:type w:val="bbPlcHdr"/>
        </w:types>
        <w:behaviors>
          <w:behavior w:val="content"/>
        </w:behaviors>
        <w:guid w:val="{8CE25AFF-B659-4F8D-B0B9-4ED6B994E37F}"/>
      </w:docPartPr>
      <w:docPartBody>
        <w:p w:rsidR="00D45A50" w:rsidRDefault="00810A8D" w:rsidP="00810A8D">
          <w:pPr>
            <w:pStyle w:val="7E578EACE3F44A55A066780D012DE97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1210C55DEFE435D87CD2FFA5C57A590"/>
        <w:category>
          <w:name w:val="General"/>
          <w:gallery w:val="placeholder"/>
        </w:category>
        <w:types>
          <w:type w:val="bbPlcHdr"/>
        </w:types>
        <w:behaviors>
          <w:behavior w:val="content"/>
        </w:behaviors>
        <w:guid w:val="{5E608F3D-4D9C-418A-850A-4AB662E83D95}"/>
      </w:docPartPr>
      <w:docPartBody>
        <w:p w:rsidR="00D45A50" w:rsidRDefault="00810A8D" w:rsidP="00810A8D">
          <w:pPr>
            <w:pStyle w:val="31210C55DEFE435D87CD2FFA5C57A590"/>
          </w:pPr>
          <w:r w:rsidRPr="00A70DFE">
            <w:rPr>
              <w:rStyle w:val="Textodelmarcadordeposicin"/>
              <w:rFonts w:ascii="Arial" w:hAnsi="Arial" w:cs="Arial"/>
              <w:color w:val="FF8F8F"/>
              <w:u w:val="single"/>
            </w:rPr>
            <w:t>Diligenciar el número del proceso</w:t>
          </w:r>
        </w:p>
      </w:docPartBody>
    </w:docPart>
    <w:docPart>
      <w:docPartPr>
        <w:name w:val="7D2159341F2A4F6E8E2B91BEF7AE9C8D"/>
        <w:category>
          <w:name w:val="General"/>
          <w:gallery w:val="placeholder"/>
        </w:category>
        <w:types>
          <w:type w:val="bbPlcHdr"/>
        </w:types>
        <w:behaviors>
          <w:behavior w:val="content"/>
        </w:behaviors>
        <w:guid w:val="{6AE2493C-ABA9-428E-A61C-04AC691751AB}"/>
      </w:docPartPr>
      <w:docPartBody>
        <w:p w:rsidR="00D45A50" w:rsidRDefault="00810A8D" w:rsidP="00810A8D">
          <w:pPr>
            <w:pStyle w:val="7D2159341F2A4F6E8E2B91BEF7AE9C8D"/>
          </w:pPr>
          <w:r w:rsidRPr="00A70DFE">
            <w:rPr>
              <w:rStyle w:val="Textodelmarcadordeposicin"/>
              <w:rFonts w:ascii="Arial" w:hAnsi="Arial" w:cs="Arial"/>
              <w:color w:val="FF8F8F"/>
              <w:u w:val="single"/>
            </w:rPr>
            <w:t>Transcribir el objeto del proceso</w:t>
          </w:r>
        </w:p>
      </w:docPartBody>
    </w:docPart>
    <w:docPart>
      <w:docPartPr>
        <w:name w:val="5DAF2A37EB7F410BB14225AA1357BCA3"/>
        <w:category>
          <w:name w:val="General"/>
          <w:gallery w:val="placeholder"/>
        </w:category>
        <w:types>
          <w:type w:val="bbPlcHdr"/>
        </w:types>
        <w:behaviors>
          <w:behavior w:val="content"/>
        </w:behaviors>
        <w:guid w:val="{5D8D7D85-CA4F-4599-B261-5C8591F24338}"/>
      </w:docPartPr>
      <w:docPartBody>
        <w:p w:rsidR="00D45A50" w:rsidRDefault="00810A8D" w:rsidP="00810A8D">
          <w:pPr>
            <w:pStyle w:val="5DAF2A37EB7F410BB14225AA1357BCA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3567AE2492C4AD589A0CD14B8552B3D"/>
        <w:category>
          <w:name w:val="General"/>
          <w:gallery w:val="placeholder"/>
        </w:category>
        <w:types>
          <w:type w:val="bbPlcHdr"/>
        </w:types>
        <w:behaviors>
          <w:behavior w:val="content"/>
        </w:behaviors>
        <w:guid w:val="{BF2D3639-1720-4EF4-9856-DE8DD72F2EBA}"/>
      </w:docPartPr>
      <w:docPartBody>
        <w:p w:rsidR="00D45A50" w:rsidRDefault="00810A8D" w:rsidP="00810A8D">
          <w:pPr>
            <w:pStyle w:val="73567AE2492C4AD589A0CD14B8552B3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447754C743749D79F0822E8241660E1"/>
        <w:category>
          <w:name w:val="General"/>
          <w:gallery w:val="placeholder"/>
        </w:category>
        <w:types>
          <w:type w:val="bbPlcHdr"/>
        </w:types>
        <w:behaviors>
          <w:behavior w:val="content"/>
        </w:behaviors>
        <w:guid w:val="{14B2C451-3190-4F9F-B79D-7783DECCE9C7}"/>
      </w:docPartPr>
      <w:docPartBody>
        <w:p w:rsidR="00D45A50" w:rsidRDefault="00810A8D" w:rsidP="00810A8D">
          <w:pPr>
            <w:pStyle w:val="5447754C743749D79F0822E8241660E1"/>
          </w:pPr>
          <w:r w:rsidRPr="00A70DFE">
            <w:rPr>
              <w:rStyle w:val="Textodelmarcadordeposicin"/>
              <w:rFonts w:ascii="Arial" w:hAnsi="Arial" w:cs="Arial"/>
              <w:color w:val="FF8F8F"/>
              <w:u w:val="single"/>
            </w:rPr>
            <w:t>Documentos de identificación y lugar de expedición</w:t>
          </w:r>
        </w:p>
      </w:docPartBody>
    </w:docPart>
    <w:docPart>
      <w:docPartPr>
        <w:name w:val="FCDC242931F74059ABABFA94EBCB3B15"/>
        <w:category>
          <w:name w:val="General"/>
          <w:gallery w:val="placeholder"/>
        </w:category>
        <w:types>
          <w:type w:val="bbPlcHdr"/>
        </w:types>
        <w:behaviors>
          <w:behavior w:val="content"/>
        </w:behaviors>
        <w:guid w:val="{B313ACAD-EF48-4BC8-9ADA-8A4BE873F871}"/>
      </w:docPartPr>
      <w:docPartBody>
        <w:p w:rsidR="00D45A50" w:rsidRDefault="00810A8D" w:rsidP="00810A8D">
          <w:pPr>
            <w:pStyle w:val="FCDC242931F74059ABABFA94EBCB3B15"/>
          </w:pPr>
          <w:r w:rsidRPr="00A70DFE">
            <w:rPr>
              <w:rStyle w:val="Textodelmarcadordeposicin"/>
              <w:rFonts w:ascii="Arial" w:hAnsi="Arial" w:cs="Arial"/>
              <w:color w:val="FF8F8F"/>
              <w:u w:val="single"/>
            </w:rPr>
            <w:t>DILIGENCIAR LA UNIDAD A LA QUE PRESENTA LA OFERTA</w:t>
          </w:r>
        </w:p>
      </w:docPartBody>
    </w:docPart>
    <w:docPart>
      <w:docPartPr>
        <w:name w:val="3A74540A618E447582A2EDFE677BBFDE"/>
        <w:category>
          <w:name w:val="General"/>
          <w:gallery w:val="placeholder"/>
        </w:category>
        <w:types>
          <w:type w:val="bbPlcHdr"/>
        </w:types>
        <w:behaviors>
          <w:behavior w:val="content"/>
        </w:behaviors>
        <w:guid w:val="{FF905B1B-027B-4CD3-BD49-2A33B26B5EF0}"/>
      </w:docPartPr>
      <w:docPartBody>
        <w:p w:rsidR="00D45A50" w:rsidRDefault="00810A8D" w:rsidP="00810A8D">
          <w:pPr>
            <w:pStyle w:val="3A74540A618E447582A2EDFE677BBFDE"/>
          </w:pPr>
          <w:r w:rsidRPr="00A70DFE">
            <w:rPr>
              <w:rStyle w:val="Textodelmarcadordeposicin"/>
              <w:rFonts w:ascii="Arial" w:hAnsi="Arial" w:cs="Arial"/>
              <w:color w:val="FF8F8F"/>
              <w:u w:val="single"/>
            </w:rPr>
            <w:t>DILIGENCIAR LA UNIDAD A LA QUE PRESENTA LA OFERTA</w:t>
          </w:r>
        </w:p>
      </w:docPartBody>
    </w:docPart>
    <w:docPart>
      <w:docPartPr>
        <w:name w:val="80A352FA6E3C41049DA07E7757581AED"/>
        <w:category>
          <w:name w:val="General"/>
          <w:gallery w:val="placeholder"/>
        </w:category>
        <w:types>
          <w:type w:val="bbPlcHdr"/>
        </w:types>
        <w:behaviors>
          <w:behavior w:val="content"/>
        </w:behaviors>
        <w:guid w:val="{3967DB94-7CE6-40F0-A8B3-654635DAC6E6}"/>
      </w:docPartPr>
      <w:docPartBody>
        <w:p w:rsidR="00D45A50" w:rsidRDefault="00810A8D" w:rsidP="00810A8D">
          <w:pPr>
            <w:pStyle w:val="80A352FA6E3C41049DA07E7757581AED"/>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8594C18B9F04FEBAA162E14320A264B"/>
        <w:category>
          <w:name w:val="General"/>
          <w:gallery w:val="placeholder"/>
        </w:category>
        <w:types>
          <w:type w:val="bbPlcHdr"/>
        </w:types>
        <w:behaviors>
          <w:behavior w:val="content"/>
        </w:behaviors>
        <w:guid w:val="{5EB2274D-C4C6-4F47-A107-957EC06C3809}"/>
      </w:docPartPr>
      <w:docPartBody>
        <w:p w:rsidR="00D45A50" w:rsidRDefault="00810A8D" w:rsidP="00810A8D">
          <w:pPr>
            <w:pStyle w:val="C8594C18B9F04FEBAA162E14320A264B"/>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521FBCF179334F43BCAA8B4E4D0F00AA"/>
        <w:category>
          <w:name w:val="General"/>
          <w:gallery w:val="placeholder"/>
        </w:category>
        <w:types>
          <w:type w:val="bbPlcHdr"/>
        </w:types>
        <w:behaviors>
          <w:behavior w:val="content"/>
        </w:behaviors>
        <w:guid w:val="{D0965B86-4E78-4C16-AC45-B62CE72B9AEE}"/>
      </w:docPartPr>
      <w:docPartBody>
        <w:p w:rsidR="00D45A50" w:rsidRDefault="00810A8D" w:rsidP="00810A8D">
          <w:pPr>
            <w:pStyle w:val="521FBCF179334F43BCAA8B4E4D0F00AA"/>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75BA8C2495C4363AAC1F3667D7BE071"/>
        <w:category>
          <w:name w:val="General"/>
          <w:gallery w:val="placeholder"/>
        </w:category>
        <w:types>
          <w:type w:val="bbPlcHdr"/>
        </w:types>
        <w:behaviors>
          <w:behavior w:val="content"/>
        </w:behaviors>
        <w:guid w:val="{70B3BF86-6495-4884-9CD9-F445EFC4C43E}"/>
      </w:docPartPr>
      <w:docPartBody>
        <w:p w:rsidR="00D45A50" w:rsidRDefault="00810A8D" w:rsidP="00810A8D">
          <w:pPr>
            <w:pStyle w:val="E75BA8C2495C4363AAC1F3667D7BE071"/>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1FE2714A2A7A43448BF4BD55820921FE"/>
        <w:category>
          <w:name w:val="General"/>
          <w:gallery w:val="placeholder"/>
        </w:category>
        <w:types>
          <w:type w:val="bbPlcHdr"/>
        </w:types>
        <w:behaviors>
          <w:behavior w:val="content"/>
        </w:behaviors>
        <w:guid w:val="{7D12F0BB-1DCB-48E0-A7AA-5C80E50D922B}"/>
      </w:docPartPr>
      <w:docPartBody>
        <w:p w:rsidR="00D45A50" w:rsidRDefault="00810A8D" w:rsidP="00810A8D">
          <w:pPr>
            <w:pStyle w:val="1FE2714A2A7A43448BF4BD55820921FE"/>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E7B1CF68094F4F43AAA924D0183C5D7E"/>
        <w:category>
          <w:name w:val="General"/>
          <w:gallery w:val="placeholder"/>
        </w:category>
        <w:types>
          <w:type w:val="bbPlcHdr"/>
        </w:types>
        <w:behaviors>
          <w:behavior w:val="content"/>
        </w:behaviors>
        <w:guid w:val="{7FD5E52A-582D-4AC4-B20E-1F0027680229}"/>
      </w:docPartPr>
      <w:docPartBody>
        <w:p w:rsidR="00D45A50" w:rsidRDefault="00810A8D" w:rsidP="00810A8D">
          <w:pPr>
            <w:pStyle w:val="E7B1CF68094F4F43AAA924D0183C5D7E"/>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E956939957945F7A4EB8800DE0013CC"/>
        <w:category>
          <w:name w:val="General"/>
          <w:gallery w:val="placeholder"/>
        </w:category>
        <w:types>
          <w:type w:val="bbPlcHdr"/>
        </w:types>
        <w:behaviors>
          <w:behavior w:val="content"/>
        </w:behaviors>
        <w:guid w:val="{A31EE8D0-2320-4414-A47A-7A55F685E616}"/>
      </w:docPartPr>
      <w:docPartBody>
        <w:p w:rsidR="00D45A50" w:rsidRDefault="00810A8D" w:rsidP="00810A8D">
          <w:pPr>
            <w:pStyle w:val="EE956939957945F7A4EB8800DE0013CC"/>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AC8ED9D4187C43DFB26C18C6EA4A094E"/>
        <w:category>
          <w:name w:val="General"/>
          <w:gallery w:val="placeholder"/>
        </w:category>
        <w:types>
          <w:type w:val="bbPlcHdr"/>
        </w:types>
        <w:behaviors>
          <w:behavior w:val="content"/>
        </w:behaviors>
        <w:guid w:val="{1B91C42D-9EB5-45EE-8FC7-760914FF1B42}"/>
      </w:docPartPr>
      <w:docPartBody>
        <w:p w:rsidR="00D45A50" w:rsidRDefault="00810A8D" w:rsidP="00810A8D">
          <w:pPr>
            <w:pStyle w:val="AC8ED9D4187C43DFB26C18C6EA4A094E"/>
          </w:pPr>
          <w:r w:rsidRPr="00A70DFE">
            <w:rPr>
              <w:rStyle w:val="Textodelmarcadordeposicin"/>
              <w:rFonts w:ascii="Arial" w:hAnsi="Arial" w:cs="Arial"/>
              <w:color w:val="FF8F8F"/>
              <w:u w:val="single"/>
            </w:rPr>
            <w:t>Ciudad</w:t>
          </w:r>
        </w:p>
      </w:docPartBody>
    </w:docPart>
    <w:docPart>
      <w:docPartPr>
        <w:name w:val="A1EAE770B1654A86B58F993B22627A56"/>
        <w:category>
          <w:name w:val="General"/>
          <w:gallery w:val="placeholder"/>
        </w:category>
        <w:types>
          <w:type w:val="bbPlcHdr"/>
        </w:types>
        <w:behaviors>
          <w:behavior w:val="content"/>
        </w:behaviors>
        <w:guid w:val="{29CAA47C-1D8A-4639-98B5-56B3A5DC0BCA}"/>
      </w:docPartPr>
      <w:docPartBody>
        <w:p w:rsidR="00D45A50" w:rsidRDefault="00810A8D" w:rsidP="00810A8D">
          <w:pPr>
            <w:pStyle w:val="A1EAE770B1654A86B58F993B22627A56"/>
          </w:pPr>
          <w:r w:rsidRPr="00A70DFE">
            <w:rPr>
              <w:rStyle w:val="Textodelmarcadordeposicin"/>
              <w:rFonts w:ascii="Arial" w:hAnsi="Arial" w:cs="Arial"/>
              <w:color w:val="FF8F8F"/>
            </w:rPr>
            <w:t>seleccionar la fecha.</w:t>
          </w:r>
        </w:p>
      </w:docPartBody>
    </w:docPart>
    <w:docPart>
      <w:docPartPr>
        <w:name w:val="F5089EADB6D0454AA7CAE466590A51C5"/>
        <w:category>
          <w:name w:val="General"/>
          <w:gallery w:val="placeholder"/>
        </w:category>
        <w:types>
          <w:type w:val="bbPlcHdr"/>
        </w:types>
        <w:behaviors>
          <w:behavior w:val="content"/>
        </w:behaviors>
        <w:guid w:val="{C12A7279-0F86-4BFC-8687-F158A14E944E}"/>
      </w:docPartPr>
      <w:docPartBody>
        <w:p w:rsidR="00D45A50" w:rsidRDefault="00810A8D" w:rsidP="00810A8D">
          <w:pPr>
            <w:pStyle w:val="F5089EADB6D0454AA7CAE466590A51C5"/>
          </w:pPr>
          <w:r w:rsidRPr="00A70DFE">
            <w:rPr>
              <w:rStyle w:val="Textodelmarcadordeposicin"/>
              <w:rFonts w:ascii="Arial" w:hAnsi="Arial" w:cs="Arial"/>
              <w:color w:val="FF8F8F"/>
              <w:u w:val="single"/>
            </w:rPr>
            <w:t>DILIGENCIAR LA UNIDAD A LA QUE PRESENTA LA OFERTA</w:t>
          </w:r>
        </w:p>
      </w:docPartBody>
    </w:docPart>
    <w:docPart>
      <w:docPartPr>
        <w:name w:val="6ED7A34821F449398B9EC4C85EC653E4"/>
        <w:category>
          <w:name w:val="General"/>
          <w:gallery w:val="placeholder"/>
        </w:category>
        <w:types>
          <w:type w:val="bbPlcHdr"/>
        </w:types>
        <w:behaviors>
          <w:behavior w:val="content"/>
        </w:behaviors>
        <w:guid w:val="{3382D23A-6B30-415E-B370-7070FA7EF044}"/>
      </w:docPartPr>
      <w:docPartBody>
        <w:p w:rsidR="00D45A50" w:rsidRDefault="00810A8D" w:rsidP="00810A8D">
          <w:pPr>
            <w:pStyle w:val="6ED7A34821F449398B9EC4C85EC653E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4C589425B5C4C8594518FB9B900C83F"/>
        <w:category>
          <w:name w:val="General"/>
          <w:gallery w:val="placeholder"/>
        </w:category>
        <w:types>
          <w:type w:val="bbPlcHdr"/>
        </w:types>
        <w:behaviors>
          <w:behavior w:val="content"/>
        </w:behaviors>
        <w:guid w:val="{6D96B77F-B8D4-4AFA-B323-CE7BA02DB2DA}"/>
      </w:docPartPr>
      <w:docPartBody>
        <w:p w:rsidR="00D45A50" w:rsidRDefault="00810A8D" w:rsidP="00810A8D">
          <w:pPr>
            <w:pStyle w:val="B4C589425B5C4C8594518FB9B900C83F"/>
          </w:pPr>
          <w:r w:rsidRPr="00A70DFE">
            <w:rPr>
              <w:rStyle w:val="Textodelmarcadordeposicin"/>
              <w:rFonts w:ascii="Arial" w:hAnsi="Arial" w:cs="Arial"/>
              <w:color w:val="FF8F8F"/>
              <w:u w:val="single"/>
            </w:rPr>
            <w:t>Diligenciar el número del proceso</w:t>
          </w:r>
        </w:p>
      </w:docPartBody>
    </w:docPart>
    <w:docPart>
      <w:docPartPr>
        <w:name w:val="6EE2CFAE3EAE4D508FD356D175317008"/>
        <w:category>
          <w:name w:val="General"/>
          <w:gallery w:val="placeholder"/>
        </w:category>
        <w:types>
          <w:type w:val="bbPlcHdr"/>
        </w:types>
        <w:behaviors>
          <w:behavior w:val="content"/>
        </w:behaviors>
        <w:guid w:val="{E4A87CE7-EBFD-4A99-A7E9-69CD45BC0863}"/>
      </w:docPartPr>
      <w:docPartBody>
        <w:p w:rsidR="00D45A50" w:rsidRDefault="00810A8D" w:rsidP="00810A8D">
          <w:pPr>
            <w:pStyle w:val="6EE2CFAE3EAE4D508FD356D175317008"/>
          </w:pPr>
          <w:r w:rsidRPr="00A70DFE">
            <w:rPr>
              <w:rStyle w:val="Textodelmarcadordeposicin"/>
              <w:rFonts w:ascii="Arial" w:hAnsi="Arial" w:cs="Arial"/>
              <w:color w:val="FF8F8F"/>
              <w:u w:val="single"/>
            </w:rPr>
            <w:t>Transcribir el objeto del proceso</w:t>
          </w:r>
        </w:p>
      </w:docPartBody>
    </w:docPart>
    <w:docPart>
      <w:docPartPr>
        <w:name w:val="6D76353687A64F109E04D26820F52690"/>
        <w:category>
          <w:name w:val="General"/>
          <w:gallery w:val="placeholder"/>
        </w:category>
        <w:types>
          <w:type w:val="bbPlcHdr"/>
        </w:types>
        <w:behaviors>
          <w:behavior w:val="content"/>
        </w:behaviors>
        <w:guid w:val="{84050455-4AF1-4695-82B0-88EAAE64DB21}"/>
      </w:docPartPr>
      <w:docPartBody>
        <w:p w:rsidR="00D45A50" w:rsidRDefault="00810A8D" w:rsidP="00810A8D">
          <w:pPr>
            <w:pStyle w:val="6D76353687A64F109E04D26820F52690"/>
          </w:pPr>
          <w:r w:rsidRPr="00816EB3">
            <w:rPr>
              <w:rStyle w:val="Textodelmarcadordeposicin"/>
              <w:rFonts w:ascii="Arial" w:eastAsiaTheme="minorHAnsi" w:hAnsi="Arial" w:cs="Arial"/>
              <w:color w:val="FF8F8F"/>
              <w:sz w:val="16"/>
              <w:szCs w:val="16"/>
            </w:rPr>
            <w:t>000.000.000,00</w:t>
          </w:r>
        </w:p>
      </w:docPartBody>
    </w:docPart>
    <w:docPart>
      <w:docPartPr>
        <w:name w:val="C5D2A9437E9546D8A02C1B6A7B4957B5"/>
        <w:category>
          <w:name w:val="General"/>
          <w:gallery w:val="placeholder"/>
        </w:category>
        <w:types>
          <w:type w:val="bbPlcHdr"/>
        </w:types>
        <w:behaviors>
          <w:behavior w:val="content"/>
        </w:behaviors>
        <w:guid w:val="{91E8E33B-D54C-4E0E-9D4F-ACCBEAA23083}"/>
      </w:docPartPr>
      <w:docPartBody>
        <w:p w:rsidR="00D45A50" w:rsidRDefault="00810A8D" w:rsidP="00810A8D">
          <w:pPr>
            <w:pStyle w:val="C5D2A9437E9546D8A02C1B6A7B4957B5"/>
          </w:pPr>
          <w:r w:rsidRPr="00816EB3">
            <w:rPr>
              <w:rStyle w:val="Textodelmarcadordeposicin"/>
              <w:rFonts w:ascii="Arial" w:eastAsiaTheme="minorHAnsi" w:hAnsi="Arial" w:cs="Arial"/>
              <w:color w:val="FF8F8F"/>
              <w:sz w:val="16"/>
              <w:szCs w:val="16"/>
            </w:rPr>
            <w:t>000.000.000,00</w:t>
          </w:r>
        </w:p>
      </w:docPartBody>
    </w:docPart>
    <w:docPart>
      <w:docPartPr>
        <w:name w:val="037E54BE5DB44E91AB49877726316D0F"/>
        <w:category>
          <w:name w:val="General"/>
          <w:gallery w:val="placeholder"/>
        </w:category>
        <w:types>
          <w:type w:val="bbPlcHdr"/>
        </w:types>
        <w:behaviors>
          <w:behavior w:val="content"/>
        </w:behaviors>
        <w:guid w:val="{998ACFAA-F104-49D0-B9F8-9C9D0F4F5FB3}"/>
      </w:docPartPr>
      <w:docPartBody>
        <w:p w:rsidR="00D45A50" w:rsidRDefault="00810A8D" w:rsidP="00810A8D">
          <w:pPr>
            <w:pStyle w:val="037E54BE5DB44E91AB49877726316D0F"/>
          </w:pPr>
          <w:r w:rsidRPr="00816EB3">
            <w:rPr>
              <w:rStyle w:val="Textodelmarcadordeposicin"/>
              <w:rFonts w:ascii="Arial" w:eastAsiaTheme="minorHAnsi" w:hAnsi="Arial" w:cs="Arial"/>
              <w:color w:val="FF8F8F"/>
              <w:sz w:val="16"/>
              <w:szCs w:val="16"/>
            </w:rPr>
            <w:t>000.000.000,00</w:t>
          </w:r>
        </w:p>
      </w:docPartBody>
    </w:docPart>
    <w:docPart>
      <w:docPartPr>
        <w:name w:val="5C7F90A85C4B46A9BFF128E6ABB1A340"/>
        <w:category>
          <w:name w:val="General"/>
          <w:gallery w:val="placeholder"/>
        </w:category>
        <w:types>
          <w:type w:val="bbPlcHdr"/>
        </w:types>
        <w:behaviors>
          <w:behavior w:val="content"/>
        </w:behaviors>
        <w:guid w:val="{1AFAFCDC-8E41-4507-96FF-5CF20FFD52FD}"/>
      </w:docPartPr>
      <w:docPartBody>
        <w:p w:rsidR="00D45A50" w:rsidRDefault="00810A8D" w:rsidP="00810A8D">
          <w:pPr>
            <w:pStyle w:val="5C7F90A85C4B46A9BFF128E6ABB1A340"/>
          </w:pPr>
          <w:r w:rsidRPr="00816EB3">
            <w:rPr>
              <w:rStyle w:val="Textodelmarcadordeposicin"/>
              <w:rFonts w:ascii="Arial" w:eastAsiaTheme="minorHAnsi" w:hAnsi="Arial" w:cs="Arial"/>
              <w:color w:val="FF8F8F"/>
              <w:sz w:val="16"/>
              <w:szCs w:val="16"/>
            </w:rPr>
            <w:t>000.000.000,00</w:t>
          </w:r>
        </w:p>
      </w:docPartBody>
    </w:docPart>
    <w:docPart>
      <w:docPartPr>
        <w:name w:val="BD1B27A010B74071A0819DBB4BB4E574"/>
        <w:category>
          <w:name w:val="General"/>
          <w:gallery w:val="placeholder"/>
        </w:category>
        <w:types>
          <w:type w:val="bbPlcHdr"/>
        </w:types>
        <w:behaviors>
          <w:behavior w:val="content"/>
        </w:behaviors>
        <w:guid w:val="{A0C0873C-72D7-4BCE-9DF4-7BBD76616033}"/>
      </w:docPartPr>
      <w:docPartBody>
        <w:p w:rsidR="00D45A50" w:rsidRDefault="00810A8D" w:rsidP="00810A8D">
          <w:pPr>
            <w:pStyle w:val="BD1B27A010B74071A0819DBB4BB4E574"/>
          </w:pPr>
          <w:r w:rsidRPr="00816EB3">
            <w:rPr>
              <w:rStyle w:val="Textodelmarcadordeposicin"/>
              <w:rFonts w:ascii="Arial" w:eastAsiaTheme="minorHAnsi" w:hAnsi="Arial" w:cs="Arial"/>
              <w:color w:val="FF8F8F"/>
              <w:sz w:val="16"/>
              <w:szCs w:val="16"/>
            </w:rPr>
            <w:t>000.000.000,00</w:t>
          </w:r>
        </w:p>
      </w:docPartBody>
    </w:docPart>
    <w:docPart>
      <w:docPartPr>
        <w:name w:val="B7F202466F3C4828B322FFAB6DB705C2"/>
        <w:category>
          <w:name w:val="General"/>
          <w:gallery w:val="placeholder"/>
        </w:category>
        <w:types>
          <w:type w:val="bbPlcHdr"/>
        </w:types>
        <w:behaviors>
          <w:behavior w:val="content"/>
        </w:behaviors>
        <w:guid w:val="{8C03F364-B5F0-46AB-8F71-8472D7A66154}"/>
      </w:docPartPr>
      <w:docPartBody>
        <w:p w:rsidR="00D45A50" w:rsidRDefault="00810A8D" w:rsidP="00810A8D">
          <w:pPr>
            <w:pStyle w:val="B7F202466F3C4828B322FFAB6DB705C2"/>
          </w:pPr>
          <w:r w:rsidRPr="00816EB3">
            <w:rPr>
              <w:rStyle w:val="Textodelmarcadordeposicin"/>
              <w:rFonts w:ascii="Arial" w:eastAsiaTheme="minorHAnsi" w:hAnsi="Arial" w:cs="Arial"/>
              <w:color w:val="FF8F8F"/>
              <w:sz w:val="16"/>
              <w:szCs w:val="16"/>
            </w:rPr>
            <w:t>000.000.000,00</w:t>
          </w:r>
        </w:p>
      </w:docPartBody>
    </w:docPart>
    <w:docPart>
      <w:docPartPr>
        <w:name w:val="00C81B39BF1F4F7E970CC496F484240E"/>
        <w:category>
          <w:name w:val="General"/>
          <w:gallery w:val="placeholder"/>
        </w:category>
        <w:types>
          <w:type w:val="bbPlcHdr"/>
        </w:types>
        <w:behaviors>
          <w:behavior w:val="content"/>
        </w:behaviors>
        <w:guid w:val="{B9A8B9F9-B456-4E00-BCCA-BF2C7E28F649}"/>
      </w:docPartPr>
      <w:docPartBody>
        <w:p w:rsidR="00D45A50" w:rsidRDefault="00810A8D" w:rsidP="00810A8D">
          <w:pPr>
            <w:pStyle w:val="00C81B39BF1F4F7E970CC496F484240E"/>
          </w:pPr>
          <w:r w:rsidRPr="00816EB3">
            <w:rPr>
              <w:rStyle w:val="Textodelmarcadordeposicin"/>
              <w:rFonts w:ascii="Arial" w:eastAsiaTheme="minorHAnsi" w:hAnsi="Arial" w:cs="Arial"/>
              <w:color w:val="FF8F8F"/>
              <w:sz w:val="16"/>
              <w:szCs w:val="16"/>
            </w:rPr>
            <w:t>000.000.000,00</w:t>
          </w:r>
        </w:p>
      </w:docPartBody>
    </w:docPart>
    <w:docPart>
      <w:docPartPr>
        <w:name w:val="D46AD9C2AA624976BF52BD40E2A0268B"/>
        <w:category>
          <w:name w:val="General"/>
          <w:gallery w:val="placeholder"/>
        </w:category>
        <w:types>
          <w:type w:val="bbPlcHdr"/>
        </w:types>
        <w:behaviors>
          <w:behavior w:val="content"/>
        </w:behaviors>
        <w:guid w:val="{1C0394D0-48E7-48A6-9B6B-CD2DCAD23653}"/>
      </w:docPartPr>
      <w:docPartBody>
        <w:p w:rsidR="00D45A50" w:rsidRDefault="00810A8D" w:rsidP="00810A8D">
          <w:pPr>
            <w:pStyle w:val="D46AD9C2AA624976BF52BD40E2A0268B"/>
          </w:pPr>
          <w:r w:rsidRPr="00816EB3">
            <w:rPr>
              <w:rStyle w:val="Textodelmarcadordeposicin"/>
              <w:rFonts w:ascii="Arial" w:eastAsiaTheme="minorHAnsi" w:hAnsi="Arial" w:cs="Arial"/>
              <w:color w:val="FF8F8F"/>
              <w:sz w:val="16"/>
              <w:szCs w:val="16"/>
            </w:rPr>
            <w:t>000.000.000,00</w:t>
          </w:r>
        </w:p>
      </w:docPartBody>
    </w:docPart>
    <w:docPart>
      <w:docPartPr>
        <w:name w:val="F02A0DEE2ACD4E37A2645738CB7DC9B7"/>
        <w:category>
          <w:name w:val="General"/>
          <w:gallery w:val="placeholder"/>
        </w:category>
        <w:types>
          <w:type w:val="bbPlcHdr"/>
        </w:types>
        <w:behaviors>
          <w:behavior w:val="content"/>
        </w:behaviors>
        <w:guid w:val="{A57169A0-CA85-4FFE-AEA8-0A131C357D20}"/>
      </w:docPartPr>
      <w:docPartBody>
        <w:p w:rsidR="00D45A50" w:rsidRDefault="00810A8D" w:rsidP="00810A8D">
          <w:pPr>
            <w:pStyle w:val="F02A0DEE2ACD4E37A2645738CB7DC9B7"/>
          </w:pPr>
          <w:r w:rsidRPr="00816EB3">
            <w:rPr>
              <w:rStyle w:val="Textodelmarcadordeposicin"/>
              <w:rFonts w:ascii="Arial" w:eastAsiaTheme="minorHAnsi" w:hAnsi="Arial" w:cs="Arial"/>
              <w:color w:val="FF8F8F"/>
              <w:sz w:val="16"/>
              <w:szCs w:val="16"/>
            </w:rPr>
            <w:t>000.000.000,00</w:t>
          </w:r>
        </w:p>
      </w:docPartBody>
    </w:docPart>
    <w:docPart>
      <w:docPartPr>
        <w:name w:val="7AC4269323BD455E94C7EC67A4C5CE24"/>
        <w:category>
          <w:name w:val="General"/>
          <w:gallery w:val="placeholder"/>
        </w:category>
        <w:types>
          <w:type w:val="bbPlcHdr"/>
        </w:types>
        <w:behaviors>
          <w:behavior w:val="content"/>
        </w:behaviors>
        <w:guid w:val="{0929C94B-BCEE-43D5-A84F-9B85212FE333}"/>
      </w:docPartPr>
      <w:docPartBody>
        <w:p w:rsidR="00D45A50" w:rsidRDefault="00810A8D" w:rsidP="00810A8D">
          <w:pPr>
            <w:pStyle w:val="7AC4269323BD455E94C7EC67A4C5CE24"/>
          </w:pPr>
          <w:r w:rsidRPr="00816EB3">
            <w:rPr>
              <w:rStyle w:val="Textodelmarcadordeposicin"/>
              <w:rFonts w:ascii="Arial" w:eastAsiaTheme="minorHAnsi" w:hAnsi="Arial" w:cs="Arial"/>
              <w:color w:val="FF8F8F"/>
              <w:sz w:val="16"/>
              <w:szCs w:val="16"/>
            </w:rPr>
            <w:t>000.000.000,00</w:t>
          </w:r>
        </w:p>
      </w:docPartBody>
    </w:docPart>
    <w:docPart>
      <w:docPartPr>
        <w:name w:val="D1A39511A5B340F5A860A59009AD472D"/>
        <w:category>
          <w:name w:val="General"/>
          <w:gallery w:val="placeholder"/>
        </w:category>
        <w:types>
          <w:type w:val="bbPlcHdr"/>
        </w:types>
        <w:behaviors>
          <w:behavior w:val="content"/>
        </w:behaviors>
        <w:guid w:val="{C2D416AB-2523-4BE5-AE54-80E9AC239076}"/>
      </w:docPartPr>
      <w:docPartBody>
        <w:p w:rsidR="00D45A50" w:rsidRDefault="00810A8D" w:rsidP="00810A8D">
          <w:pPr>
            <w:pStyle w:val="D1A39511A5B340F5A860A59009AD472D"/>
          </w:pPr>
          <w:r w:rsidRPr="00816EB3">
            <w:rPr>
              <w:rStyle w:val="Textodelmarcadordeposicin"/>
              <w:rFonts w:ascii="Arial" w:eastAsiaTheme="minorHAnsi" w:hAnsi="Arial" w:cs="Arial"/>
              <w:color w:val="FF8F8F"/>
              <w:sz w:val="16"/>
              <w:szCs w:val="16"/>
            </w:rPr>
            <w:t>000.000.000,00</w:t>
          </w:r>
        </w:p>
      </w:docPartBody>
    </w:docPart>
    <w:docPart>
      <w:docPartPr>
        <w:name w:val="D463F423D1B14F1B9ACF91DCB79895E5"/>
        <w:category>
          <w:name w:val="General"/>
          <w:gallery w:val="placeholder"/>
        </w:category>
        <w:types>
          <w:type w:val="bbPlcHdr"/>
        </w:types>
        <w:behaviors>
          <w:behavior w:val="content"/>
        </w:behaviors>
        <w:guid w:val="{816FFCA3-4880-4B6D-BEDA-09835875E7B5}"/>
      </w:docPartPr>
      <w:docPartBody>
        <w:p w:rsidR="00D45A50" w:rsidRDefault="00810A8D" w:rsidP="00810A8D">
          <w:pPr>
            <w:pStyle w:val="D463F423D1B14F1B9ACF91DCB79895E5"/>
          </w:pPr>
          <w:r w:rsidRPr="00816EB3">
            <w:rPr>
              <w:rStyle w:val="Textodelmarcadordeposicin"/>
              <w:rFonts w:ascii="Arial" w:eastAsiaTheme="minorHAnsi" w:hAnsi="Arial" w:cs="Arial"/>
              <w:color w:val="FF8F8F"/>
              <w:sz w:val="16"/>
              <w:szCs w:val="16"/>
            </w:rPr>
            <w:t>000.000.000,00</w:t>
          </w:r>
        </w:p>
      </w:docPartBody>
    </w:docPart>
    <w:docPart>
      <w:docPartPr>
        <w:name w:val="A2333C0AEEFB428788FF5F5A3A78DB0C"/>
        <w:category>
          <w:name w:val="General"/>
          <w:gallery w:val="placeholder"/>
        </w:category>
        <w:types>
          <w:type w:val="bbPlcHdr"/>
        </w:types>
        <w:behaviors>
          <w:behavior w:val="content"/>
        </w:behaviors>
        <w:guid w:val="{C14AAD76-600A-44DA-AFFC-26EAD2D4F58F}"/>
      </w:docPartPr>
      <w:docPartBody>
        <w:p w:rsidR="00D45A50" w:rsidRDefault="00810A8D" w:rsidP="00810A8D">
          <w:pPr>
            <w:pStyle w:val="A2333C0AEEFB428788FF5F5A3A78DB0C"/>
          </w:pPr>
          <w:r w:rsidRPr="00816EB3">
            <w:rPr>
              <w:rStyle w:val="Textodelmarcadordeposicin"/>
              <w:rFonts w:ascii="Arial" w:eastAsiaTheme="minorHAnsi" w:hAnsi="Arial" w:cs="Arial"/>
              <w:color w:val="FF8F8F"/>
              <w:sz w:val="16"/>
              <w:szCs w:val="16"/>
            </w:rPr>
            <w:t>000.000.000,00</w:t>
          </w:r>
        </w:p>
      </w:docPartBody>
    </w:docPart>
    <w:docPart>
      <w:docPartPr>
        <w:name w:val="CBC3563B68B34F3B90AA4A45C21E54D4"/>
        <w:category>
          <w:name w:val="General"/>
          <w:gallery w:val="placeholder"/>
        </w:category>
        <w:types>
          <w:type w:val="bbPlcHdr"/>
        </w:types>
        <w:behaviors>
          <w:behavior w:val="content"/>
        </w:behaviors>
        <w:guid w:val="{C9891AEF-7EB6-41A9-A178-F205020E15A5}"/>
      </w:docPartPr>
      <w:docPartBody>
        <w:p w:rsidR="00D45A50" w:rsidRDefault="00810A8D" w:rsidP="00810A8D">
          <w:pPr>
            <w:pStyle w:val="CBC3563B68B34F3B90AA4A45C21E54D4"/>
          </w:pPr>
          <w:r w:rsidRPr="00816EB3">
            <w:rPr>
              <w:rStyle w:val="Textodelmarcadordeposicin"/>
              <w:rFonts w:ascii="Arial" w:eastAsiaTheme="minorHAnsi" w:hAnsi="Arial" w:cs="Arial"/>
              <w:color w:val="FF8F8F"/>
              <w:sz w:val="16"/>
              <w:szCs w:val="16"/>
            </w:rPr>
            <w:t>000.000.000,00</w:t>
          </w:r>
        </w:p>
      </w:docPartBody>
    </w:docPart>
    <w:docPart>
      <w:docPartPr>
        <w:name w:val="DAB6ECB5D1AC4899A35418AE4196F6DA"/>
        <w:category>
          <w:name w:val="General"/>
          <w:gallery w:val="placeholder"/>
        </w:category>
        <w:types>
          <w:type w:val="bbPlcHdr"/>
        </w:types>
        <w:behaviors>
          <w:behavior w:val="content"/>
        </w:behaviors>
        <w:guid w:val="{07666444-0BE0-41E7-B22E-25FB35733C04}"/>
      </w:docPartPr>
      <w:docPartBody>
        <w:p w:rsidR="00D45A50" w:rsidRDefault="00810A8D" w:rsidP="00810A8D">
          <w:pPr>
            <w:pStyle w:val="DAB6ECB5D1AC4899A35418AE4196F6DA"/>
          </w:pPr>
          <w:r w:rsidRPr="00816EB3">
            <w:rPr>
              <w:rStyle w:val="Textodelmarcadordeposicin"/>
              <w:rFonts w:ascii="Arial" w:eastAsiaTheme="minorHAnsi" w:hAnsi="Arial" w:cs="Arial"/>
              <w:color w:val="FF8F8F"/>
              <w:sz w:val="16"/>
              <w:szCs w:val="16"/>
            </w:rPr>
            <w:t>000.000.000,00</w:t>
          </w:r>
        </w:p>
      </w:docPartBody>
    </w:docPart>
    <w:docPart>
      <w:docPartPr>
        <w:name w:val="B329099E6EE14BAA9A6976334D24B198"/>
        <w:category>
          <w:name w:val="General"/>
          <w:gallery w:val="placeholder"/>
        </w:category>
        <w:types>
          <w:type w:val="bbPlcHdr"/>
        </w:types>
        <w:behaviors>
          <w:behavior w:val="content"/>
        </w:behaviors>
        <w:guid w:val="{5CAFB4E9-B465-40A2-A6B9-34E262943E46}"/>
      </w:docPartPr>
      <w:docPartBody>
        <w:p w:rsidR="00D45A50" w:rsidRDefault="00810A8D" w:rsidP="00810A8D">
          <w:pPr>
            <w:pStyle w:val="B329099E6EE14BAA9A6976334D24B198"/>
          </w:pPr>
          <w:r w:rsidRPr="00816EB3">
            <w:rPr>
              <w:rStyle w:val="Textodelmarcadordeposicin"/>
              <w:rFonts w:ascii="Arial" w:eastAsiaTheme="minorHAnsi" w:hAnsi="Arial" w:cs="Arial"/>
              <w:color w:val="FF8F8F"/>
              <w:sz w:val="16"/>
              <w:szCs w:val="16"/>
            </w:rPr>
            <w:t>000.000.000,00</w:t>
          </w:r>
        </w:p>
      </w:docPartBody>
    </w:docPart>
    <w:docPart>
      <w:docPartPr>
        <w:name w:val="69E808B762B6489BA2B2B2356A770124"/>
        <w:category>
          <w:name w:val="General"/>
          <w:gallery w:val="placeholder"/>
        </w:category>
        <w:types>
          <w:type w:val="bbPlcHdr"/>
        </w:types>
        <w:behaviors>
          <w:behavior w:val="content"/>
        </w:behaviors>
        <w:guid w:val="{45ACCD0E-C9CE-4584-A5C4-187E5E3AB874}"/>
      </w:docPartPr>
      <w:docPartBody>
        <w:p w:rsidR="00D45A50" w:rsidRDefault="00810A8D" w:rsidP="00810A8D">
          <w:pPr>
            <w:pStyle w:val="69E808B762B6489BA2B2B2356A770124"/>
          </w:pPr>
          <w:r w:rsidRPr="00816EB3">
            <w:rPr>
              <w:rStyle w:val="Textodelmarcadordeposicin"/>
              <w:rFonts w:ascii="Arial" w:eastAsiaTheme="minorHAnsi" w:hAnsi="Arial" w:cs="Arial"/>
              <w:color w:val="FF8F8F"/>
              <w:sz w:val="16"/>
              <w:szCs w:val="16"/>
            </w:rPr>
            <w:t>000.000.000,00</w:t>
          </w:r>
        </w:p>
      </w:docPartBody>
    </w:docPart>
    <w:docPart>
      <w:docPartPr>
        <w:name w:val="7DC4EA25A8894A928F798E9BE54CE53C"/>
        <w:category>
          <w:name w:val="General"/>
          <w:gallery w:val="placeholder"/>
        </w:category>
        <w:types>
          <w:type w:val="bbPlcHdr"/>
        </w:types>
        <w:behaviors>
          <w:behavior w:val="content"/>
        </w:behaviors>
        <w:guid w:val="{49690446-4274-4EF2-B366-944944FB22C7}"/>
      </w:docPartPr>
      <w:docPartBody>
        <w:p w:rsidR="00D45A50" w:rsidRDefault="00810A8D" w:rsidP="00810A8D">
          <w:pPr>
            <w:pStyle w:val="7DC4EA25A8894A928F798E9BE54CE53C"/>
          </w:pPr>
          <w:r w:rsidRPr="00816EB3">
            <w:rPr>
              <w:rStyle w:val="Textodelmarcadordeposicin"/>
              <w:rFonts w:ascii="Arial" w:eastAsiaTheme="minorHAnsi" w:hAnsi="Arial" w:cs="Arial"/>
              <w:color w:val="FF8F8F"/>
              <w:sz w:val="16"/>
              <w:szCs w:val="16"/>
            </w:rPr>
            <w:t>000.000.000,00</w:t>
          </w:r>
        </w:p>
      </w:docPartBody>
    </w:docPart>
    <w:docPart>
      <w:docPartPr>
        <w:name w:val="5B4E63BE140843E4B77F9EC60FD41BD7"/>
        <w:category>
          <w:name w:val="General"/>
          <w:gallery w:val="placeholder"/>
        </w:category>
        <w:types>
          <w:type w:val="bbPlcHdr"/>
        </w:types>
        <w:behaviors>
          <w:behavior w:val="content"/>
        </w:behaviors>
        <w:guid w:val="{EB6371FF-313E-4AEF-974B-149AF52CBD73}"/>
      </w:docPartPr>
      <w:docPartBody>
        <w:p w:rsidR="00D45A50" w:rsidRDefault="00810A8D" w:rsidP="00810A8D">
          <w:pPr>
            <w:pStyle w:val="5B4E63BE140843E4B77F9EC60FD41BD7"/>
          </w:pPr>
          <w:r w:rsidRPr="00816EB3">
            <w:rPr>
              <w:rStyle w:val="Textodelmarcadordeposicin"/>
              <w:rFonts w:ascii="Arial" w:eastAsiaTheme="minorHAnsi" w:hAnsi="Arial" w:cs="Arial"/>
              <w:color w:val="FF8F8F"/>
              <w:sz w:val="16"/>
              <w:szCs w:val="16"/>
            </w:rPr>
            <w:t>000.000.000,00</w:t>
          </w:r>
        </w:p>
      </w:docPartBody>
    </w:docPart>
    <w:docPart>
      <w:docPartPr>
        <w:name w:val="2D4B46D23D864473866E18346CCD9EF4"/>
        <w:category>
          <w:name w:val="General"/>
          <w:gallery w:val="placeholder"/>
        </w:category>
        <w:types>
          <w:type w:val="bbPlcHdr"/>
        </w:types>
        <w:behaviors>
          <w:behavior w:val="content"/>
        </w:behaviors>
        <w:guid w:val="{8EF4B994-8252-435F-A6D3-C48616726D88}"/>
      </w:docPartPr>
      <w:docPartBody>
        <w:p w:rsidR="00D45A50" w:rsidRDefault="00810A8D" w:rsidP="00810A8D">
          <w:pPr>
            <w:pStyle w:val="2D4B46D23D864473866E18346CCD9EF4"/>
          </w:pPr>
          <w:r w:rsidRPr="00816EB3">
            <w:rPr>
              <w:rStyle w:val="Textodelmarcadordeposicin"/>
              <w:rFonts w:ascii="Arial" w:eastAsiaTheme="minorHAnsi" w:hAnsi="Arial" w:cs="Arial"/>
              <w:color w:val="FF8F8F"/>
              <w:sz w:val="16"/>
              <w:szCs w:val="16"/>
            </w:rPr>
            <w:t>000.000.000,00</w:t>
          </w:r>
        </w:p>
      </w:docPartBody>
    </w:docPart>
    <w:docPart>
      <w:docPartPr>
        <w:name w:val="B30F1C48C3D34304B07ABAAACCC0E6F9"/>
        <w:category>
          <w:name w:val="General"/>
          <w:gallery w:val="placeholder"/>
        </w:category>
        <w:types>
          <w:type w:val="bbPlcHdr"/>
        </w:types>
        <w:behaviors>
          <w:behavior w:val="content"/>
        </w:behaviors>
        <w:guid w:val="{AE81D59E-ECFE-4707-AEF7-909CE3F80B28}"/>
      </w:docPartPr>
      <w:docPartBody>
        <w:p w:rsidR="00D45A50" w:rsidRDefault="00810A8D" w:rsidP="00810A8D">
          <w:pPr>
            <w:pStyle w:val="B30F1C48C3D34304B07ABAAACCC0E6F9"/>
          </w:pPr>
          <w:r w:rsidRPr="00816EB3">
            <w:rPr>
              <w:rStyle w:val="Textodelmarcadordeposicin"/>
              <w:rFonts w:ascii="Arial" w:eastAsiaTheme="minorHAnsi" w:hAnsi="Arial" w:cs="Arial"/>
              <w:color w:val="FF8F8F"/>
              <w:sz w:val="16"/>
              <w:szCs w:val="16"/>
            </w:rPr>
            <w:t>000.000.000,00</w:t>
          </w:r>
        </w:p>
      </w:docPartBody>
    </w:docPart>
    <w:docPart>
      <w:docPartPr>
        <w:name w:val="DAE11D484DCD43B78E5D4DCEF54F7176"/>
        <w:category>
          <w:name w:val="General"/>
          <w:gallery w:val="placeholder"/>
        </w:category>
        <w:types>
          <w:type w:val="bbPlcHdr"/>
        </w:types>
        <w:behaviors>
          <w:behavior w:val="content"/>
        </w:behaviors>
        <w:guid w:val="{85A50E2F-34AD-4C3C-8BD5-511EA560B05C}"/>
      </w:docPartPr>
      <w:docPartBody>
        <w:p w:rsidR="00D45A50" w:rsidRDefault="00810A8D" w:rsidP="00810A8D">
          <w:pPr>
            <w:pStyle w:val="DAE11D484DCD43B78E5D4DCEF54F7176"/>
          </w:pPr>
          <w:r w:rsidRPr="00816EB3">
            <w:rPr>
              <w:rStyle w:val="Textodelmarcadordeposicin"/>
              <w:rFonts w:ascii="Arial" w:eastAsiaTheme="minorHAnsi" w:hAnsi="Arial" w:cs="Arial"/>
              <w:color w:val="FF8F8F"/>
              <w:sz w:val="16"/>
              <w:szCs w:val="16"/>
            </w:rPr>
            <w:t>Nombre del proponente</w:t>
          </w:r>
        </w:p>
      </w:docPartBody>
    </w:docPart>
    <w:docPart>
      <w:docPartPr>
        <w:name w:val="4B011A9B862F4450A84434EDC29801B5"/>
        <w:category>
          <w:name w:val="General"/>
          <w:gallery w:val="placeholder"/>
        </w:category>
        <w:types>
          <w:type w:val="bbPlcHdr"/>
        </w:types>
        <w:behaviors>
          <w:behavior w:val="content"/>
        </w:behaviors>
        <w:guid w:val="{A7EBD0BD-FD70-4E87-ABBE-5ED43E945455}"/>
      </w:docPartPr>
      <w:docPartBody>
        <w:p w:rsidR="00D45A50" w:rsidRDefault="00810A8D" w:rsidP="00810A8D">
          <w:pPr>
            <w:pStyle w:val="4B011A9B862F4450A84434EDC29801B5"/>
          </w:pPr>
          <w:r w:rsidRPr="00816EB3">
            <w:rPr>
              <w:rStyle w:val="Textodelmarcadordeposicin"/>
              <w:rFonts w:ascii="Arial" w:eastAsiaTheme="minorHAnsi" w:hAnsi="Arial" w:cs="Arial"/>
              <w:color w:val="FF8F8F"/>
              <w:sz w:val="16"/>
              <w:szCs w:val="16"/>
            </w:rPr>
            <w:t>%</w:t>
          </w:r>
        </w:p>
      </w:docPartBody>
    </w:docPart>
    <w:docPart>
      <w:docPartPr>
        <w:name w:val="0372F2C138FD46008100F97124317757"/>
        <w:category>
          <w:name w:val="General"/>
          <w:gallery w:val="placeholder"/>
        </w:category>
        <w:types>
          <w:type w:val="bbPlcHdr"/>
        </w:types>
        <w:behaviors>
          <w:behavior w:val="content"/>
        </w:behaviors>
        <w:guid w:val="{8B95141F-21BE-470E-B98B-D868C948247B}"/>
      </w:docPartPr>
      <w:docPartBody>
        <w:p w:rsidR="00D45A50" w:rsidRDefault="00810A8D" w:rsidP="00810A8D">
          <w:pPr>
            <w:pStyle w:val="0372F2C138FD46008100F97124317757"/>
          </w:pPr>
          <w:r w:rsidRPr="00816EB3">
            <w:rPr>
              <w:rStyle w:val="Textodelmarcadordeposicin"/>
              <w:rFonts w:ascii="Arial" w:eastAsiaTheme="minorHAnsi" w:hAnsi="Arial" w:cs="Arial"/>
              <w:color w:val="FF8F8F"/>
              <w:sz w:val="16"/>
              <w:szCs w:val="16"/>
            </w:rPr>
            <w:t>%</w:t>
          </w:r>
        </w:p>
      </w:docPartBody>
    </w:docPart>
    <w:docPart>
      <w:docPartPr>
        <w:name w:val="52D7F7E1FA0343EBA1E2BB747B9F3938"/>
        <w:category>
          <w:name w:val="General"/>
          <w:gallery w:val="placeholder"/>
        </w:category>
        <w:types>
          <w:type w:val="bbPlcHdr"/>
        </w:types>
        <w:behaviors>
          <w:behavior w:val="content"/>
        </w:behaviors>
        <w:guid w:val="{A9BA3259-B32E-490F-B7C6-C80D30805855}"/>
      </w:docPartPr>
      <w:docPartBody>
        <w:p w:rsidR="00D45A50" w:rsidRDefault="00810A8D" w:rsidP="00810A8D">
          <w:pPr>
            <w:pStyle w:val="52D7F7E1FA0343EBA1E2BB747B9F3938"/>
          </w:pPr>
          <w:r w:rsidRPr="00816EB3">
            <w:rPr>
              <w:rStyle w:val="Textodelmarcadordeposicin"/>
              <w:rFonts w:ascii="Arial" w:eastAsiaTheme="minorHAnsi" w:hAnsi="Arial" w:cs="Arial"/>
              <w:color w:val="FF8F8F"/>
              <w:sz w:val="16"/>
              <w:szCs w:val="16"/>
            </w:rPr>
            <w:t>%</w:t>
          </w:r>
        </w:p>
      </w:docPartBody>
    </w:docPart>
    <w:docPart>
      <w:docPartPr>
        <w:name w:val="F5D83B23FD934694AF29C8CFAD992FAA"/>
        <w:category>
          <w:name w:val="General"/>
          <w:gallery w:val="placeholder"/>
        </w:category>
        <w:types>
          <w:type w:val="bbPlcHdr"/>
        </w:types>
        <w:behaviors>
          <w:behavior w:val="content"/>
        </w:behaviors>
        <w:guid w:val="{0F054712-90E8-44C3-884A-7C7513588835}"/>
      </w:docPartPr>
      <w:docPartBody>
        <w:p w:rsidR="00D45A50" w:rsidRDefault="00810A8D" w:rsidP="00810A8D">
          <w:pPr>
            <w:pStyle w:val="F5D83B23FD934694AF29C8CFAD992FAA"/>
          </w:pPr>
          <w:r w:rsidRPr="00816EB3">
            <w:rPr>
              <w:rStyle w:val="Textodelmarcadordeposicin"/>
              <w:rFonts w:ascii="Arial" w:eastAsiaTheme="minorHAnsi" w:hAnsi="Arial" w:cs="Arial"/>
              <w:color w:val="FF8F8F"/>
              <w:sz w:val="16"/>
              <w:szCs w:val="16"/>
            </w:rPr>
            <w:t>%</w:t>
          </w:r>
        </w:p>
      </w:docPartBody>
    </w:docPart>
    <w:docPart>
      <w:docPartPr>
        <w:name w:val="EFB43900697444CCA0260630D643A387"/>
        <w:category>
          <w:name w:val="General"/>
          <w:gallery w:val="placeholder"/>
        </w:category>
        <w:types>
          <w:type w:val="bbPlcHdr"/>
        </w:types>
        <w:behaviors>
          <w:behavior w:val="content"/>
        </w:behaviors>
        <w:guid w:val="{D966456C-31E6-404B-8DAE-A89DF6B16DBC}"/>
      </w:docPartPr>
      <w:docPartBody>
        <w:p w:rsidR="00D45A50" w:rsidRDefault="00810A8D" w:rsidP="00810A8D">
          <w:pPr>
            <w:pStyle w:val="EFB43900697444CCA0260630D643A387"/>
          </w:pPr>
          <w:r w:rsidRPr="00816EB3">
            <w:rPr>
              <w:rStyle w:val="Textodelmarcadordeposicin"/>
              <w:rFonts w:ascii="Arial" w:eastAsiaTheme="minorHAnsi" w:hAnsi="Arial" w:cs="Arial"/>
              <w:color w:val="FF8F8F"/>
              <w:sz w:val="16"/>
              <w:szCs w:val="16"/>
            </w:rPr>
            <w:t>%</w:t>
          </w:r>
        </w:p>
      </w:docPartBody>
    </w:docPart>
    <w:docPart>
      <w:docPartPr>
        <w:name w:val="91115CABC55D48038F08185FF13D63F3"/>
        <w:category>
          <w:name w:val="General"/>
          <w:gallery w:val="placeholder"/>
        </w:category>
        <w:types>
          <w:type w:val="bbPlcHdr"/>
        </w:types>
        <w:behaviors>
          <w:behavior w:val="content"/>
        </w:behaviors>
        <w:guid w:val="{060F9C11-1667-41F7-A1E9-3D643C2B6976}"/>
      </w:docPartPr>
      <w:docPartBody>
        <w:p w:rsidR="00D45A50" w:rsidRDefault="00810A8D" w:rsidP="00810A8D">
          <w:pPr>
            <w:pStyle w:val="91115CABC55D48038F08185FF13D63F3"/>
          </w:pPr>
          <w:r w:rsidRPr="00816EB3">
            <w:rPr>
              <w:rStyle w:val="Textodelmarcadordeposicin"/>
              <w:rFonts w:ascii="Arial" w:eastAsiaTheme="minorHAnsi" w:hAnsi="Arial" w:cs="Arial"/>
              <w:color w:val="FF8F8F"/>
              <w:sz w:val="16"/>
              <w:szCs w:val="16"/>
            </w:rPr>
            <w:t>%</w:t>
          </w:r>
        </w:p>
      </w:docPartBody>
    </w:docPart>
    <w:docPart>
      <w:docPartPr>
        <w:name w:val="E83B84E32E9B434AAD8973B7C1D6B22F"/>
        <w:category>
          <w:name w:val="General"/>
          <w:gallery w:val="placeholder"/>
        </w:category>
        <w:types>
          <w:type w:val="bbPlcHdr"/>
        </w:types>
        <w:behaviors>
          <w:behavior w:val="content"/>
        </w:behaviors>
        <w:guid w:val="{A027FAC4-6AE3-40A5-B0D3-E0400FC70343}"/>
      </w:docPartPr>
      <w:docPartBody>
        <w:p w:rsidR="00D45A50" w:rsidRDefault="00810A8D" w:rsidP="00810A8D">
          <w:pPr>
            <w:pStyle w:val="E83B84E32E9B434AAD8973B7C1D6B22F"/>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81FF37FB33441A5ACF4FDD63372365D"/>
        <w:category>
          <w:name w:val="General"/>
          <w:gallery w:val="placeholder"/>
        </w:category>
        <w:types>
          <w:type w:val="bbPlcHdr"/>
        </w:types>
        <w:behaviors>
          <w:behavior w:val="content"/>
        </w:behaviors>
        <w:guid w:val="{A1F93E55-F291-4101-991F-3928A668B102}"/>
      </w:docPartPr>
      <w:docPartBody>
        <w:p w:rsidR="00D45A50" w:rsidRDefault="00810A8D" w:rsidP="00810A8D">
          <w:pPr>
            <w:pStyle w:val="381FF37FB33441A5ACF4FDD63372365D"/>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9ECCB52FB0984506810D6255D949EA70"/>
        <w:category>
          <w:name w:val="General"/>
          <w:gallery w:val="placeholder"/>
        </w:category>
        <w:types>
          <w:type w:val="bbPlcHdr"/>
        </w:types>
        <w:behaviors>
          <w:behavior w:val="content"/>
        </w:behaviors>
        <w:guid w:val="{EA12B68B-5B72-44C3-A50E-C10B86202E8A}"/>
      </w:docPartPr>
      <w:docPartBody>
        <w:p w:rsidR="00D45A50" w:rsidRDefault="00810A8D" w:rsidP="00810A8D">
          <w:pPr>
            <w:pStyle w:val="9ECCB52FB0984506810D6255D949EA70"/>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CC15CFAD6CEE4ECBB2DAC830DB37C97E"/>
        <w:category>
          <w:name w:val="General"/>
          <w:gallery w:val="placeholder"/>
        </w:category>
        <w:types>
          <w:type w:val="bbPlcHdr"/>
        </w:types>
        <w:behaviors>
          <w:behavior w:val="content"/>
        </w:behaviors>
        <w:guid w:val="{820F7C9D-445C-419A-AB08-87EF74CEE903}"/>
      </w:docPartPr>
      <w:docPartBody>
        <w:p w:rsidR="00D45A50" w:rsidRDefault="00810A8D" w:rsidP="00810A8D">
          <w:pPr>
            <w:pStyle w:val="CC15CFAD6CEE4ECBB2DAC830DB37C97E"/>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81262E4529624CA0A704B3A20FF4C124"/>
        <w:category>
          <w:name w:val="General"/>
          <w:gallery w:val="placeholder"/>
        </w:category>
        <w:types>
          <w:type w:val="bbPlcHdr"/>
        </w:types>
        <w:behaviors>
          <w:behavior w:val="content"/>
        </w:behaviors>
        <w:guid w:val="{579B7220-1935-431E-B813-297543360707}"/>
      </w:docPartPr>
      <w:docPartBody>
        <w:p w:rsidR="00D45A50" w:rsidRDefault="00810A8D" w:rsidP="00810A8D">
          <w:pPr>
            <w:pStyle w:val="81262E4529624CA0A704B3A20FF4C12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5608A2ADF06D43BB8B1F81EF92FF937A"/>
        <w:category>
          <w:name w:val="General"/>
          <w:gallery w:val="placeholder"/>
        </w:category>
        <w:types>
          <w:type w:val="bbPlcHdr"/>
        </w:types>
        <w:behaviors>
          <w:behavior w:val="content"/>
        </w:behaviors>
        <w:guid w:val="{246DC2EA-6274-41C1-AB12-9D39A08D8CC0}"/>
      </w:docPartPr>
      <w:docPartBody>
        <w:p w:rsidR="00D45A50" w:rsidRDefault="00810A8D" w:rsidP="00810A8D">
          <w:pPr>
            <w:pStyle w:val="5608A2ADF06D43BB8B1F81EF92FF937A"/>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C9D0AE2474074673B2BB8A84636511D0"/>
        <w:category>
          <w:name w:val="General"/>
          <w:gallery w:val="placeholder"/>
        </w:category>
        <w:types>
          <w:type w:val="bbPlcHdr"/>
        </w:types>
        <w:behaviors>
          <w:behavior w:val="content"/>
        </w:behaviors>
        <w:guid w:val="{F282C2C3-6329-473A-82EF-A5CA4DF4A1F2}"/>
      </w:docPartPr>
      <w:docPartBody>
        <w:p w:rsidR="00D45A50" w:rsidRDefault="00810A8D" w:rsidP="00810A8D">
          <w:pPr>
            <w:pStyle w:val="C9D0AE2474074673B2BB8A84636511D0"/>
          </w:pPr>
          <w:r w:rsidRPr="00816EB3">
            <w:rPr>
              <w:rStyle w:val="Textodelmarcadordeposicin"/>
              <w:rFonts w:ascii="Arial" w:eastAsiaTheme="minorHAnsi" w:hAnsi="Arial" w:cs="Arial"/>
              <w:color w:val="FF8F8F"/>
              <w:sz w:val="22"/>
              <w:szCs w:val="22"/>
            </w:rPr>
            <w:t>Diligenciar cargo</w:t>
          </w:r>
        </w:p>
      </w:docPartBody>
    </w:docPart>
    <w:docPart>
      <w:docPartPr>
        <w:name w:val="FEAA53CFEBEB47EB88222FA2F74D29D0"/>
        <w:category>
          <w:name w:val="General"/>
          <w:gallery w:val="placeholder"/>
        </w:category>
        <w:types>
          <w:type w:val="bbPlcHdr"/>
        </w:types>
        <w:behaviors>
          <w:behavior w:val="content"/>
        </w:behaviors>
        <w:guid w:val="{9DDFAADE-2AF6-4C3B-AA79-B3199AE6D2AD}"/>
      </w:docPartPr>
      <w:docPartBody>
        <w:p w:rsidR="00D45A50" w:rsidRDefault="00810A8D" w:rsidP="00810A8D">
          <w:pPr>
            <w:pStyle w:val="FEAA53CFEBEB47EB88222FA2F74D29D0"/>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5AC3456EFFFA4F9095C471C1348E1BC7"/>
        <w:category>
          <w:name w:val="General"/>
          <w:gallery w:val="placeholder"/>
        </w:category>
        <w:types>
          <w:type w:val="bbPlcHdr"/>
        </w:types>
        <w:behaviors>
          <w:behavior w:val="content"/>
        </w:behaviors>
        <w:guid w:val="{E684F4D9-135F-44F8-9F3D-F8146AA2AA85}"/>
      </w:docPartPr>
      <w:docPartBody>
        <w:p w:rsidR="00D45A50" w:rsidRDefault="00810A8D" w:rsidP="00810A8D">
          <w:pPr>
            <w:pStyle w:val="5AC3456EFFFA4F9095C471C1348E1BC7"/>
          </w:pPr>
          <w:r w:rsidRPr="00963854">
            <w:rPr>
              <w:rStyle w:val="Textodelmarcadordeposicin"/>
              <w:rFonts w:ascii="Arial" w:hAnsi="Arial" w:cs="Arial"/>
              <w:color w:val="FF8F8F"/>
              <w:sz w:val="20"/>
              <w:szCs w:val="20"/>
              <w:u w:val="single"/>
            </w:rPr>
            <w:t>Ciudad</w:t>
          </w:r>
        </w:p>
      </w:docPartBody>
    </w:docPart>
    <w:docPart>
      <w:docPartPr>
        <w:name w:val="1AAD595EBCF84E59A3010525B87D3109"/>
        <w:category>
          <w:name w:val="General"/>
          <w:gallery w:val="placeholder"/>
        </w:category>
        <w:types>
          <w:type w:val="bbPlcHdr"/>
        </w:types>
        <w:behaviors>
          <w:behavior w:val="content"/>
        </w:behaviors>
        <w:guid w:val="{8A967AB1-B98B-416C-B9F1-E5895A307028}"/>
      </w:docPartPr>
      <w:docPartBody>
        <w:p w:rsidR="00D45A50" w:rsidRDefault="00810A8D" w:rsidP="00810A8D">
          <w:pPr>
            <w:pStyle w:val="1AAD595EBCF84E59A3010525B87D3109"/>
          </w:pPr>
          <w:r w:rsidRPr="00963854">
            <w:rPr>
              <w:rStyle w:val="Textodelmarcadordeposicin"/>
              <w:rFonts w:ascii="Arial" w:hAnsi="Arial" w:cs="Arial"/>
              <w:color w:val="FF8F8F"/>
              <w:sz w:val="20"/>
              <w:szCs w:val="20"/>
            </w:rPr>
            <w:t>seleccionar la fecha.</w:t>
          </w:r>
        </w:p>
      </w:docPartBody>
    </w:docPart>
    <w:docPart>
      <w:docPartPr>
        <w:name w:val="C3FF25165DB9402386A32D1C17F6997A"/>
        <w:category>
          <w:name w:val="General"/>
          <w:gallery w:val="placeholder"/>
        </w:category>
        <w:types>
          <w:type w:val="bbPlcHdr"/>
        </w:types>
        <w:behaviors>
          <w:behavior w:val="content"/>
        </w:behaviors>
        <w:guid w:val="{766011E6-E8D9-4E26-A618-4A10D020D815}"/>
      </w:docPartPr>
      <w:docPartBody>
        <w:p w:rsidR="00D45A50" w:rsidRDefault="00810A8D" w:rsidP="00810A8D">
          <w:pPr>
            <w:pStyle w:val="C3FF25165DB9402386A32D1C17F6997A"/>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7E6A0D3C976140E5B60DA94CC194A43A"/>
        <w:category>
          <w:name w:val="General"/>
          <w:gallery w:val="placeholder"/>
        </w:category>
        <w:types>
          <w:type w:val="bbPlcHdr"/>
        </w:types>
        <w:behaviors>
          <w:behavior w:val="content"/>
        </w:behaviors>
        <w:guid w:val="{BB0AD939-735E-4506-95CF-E8F08519629C}"/>
      </w:docPartPr>
      <w:docPartBody>
        <w:p w:rsidR="00D45A50" w:rsidRDefault="00810A8D" w:rsidP="00810A8D">
          <w:pPr>
            <w:pStyle w:val="7E6A0D3C976140E5B60DA94CC194A43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C3CD614B227E41A28E68FEDEAFEB7452"/>
        <w:category>
          <w:name w:val="General"/>
          <w:gallery w:val="placeholder"/>
        </w:category>
        <w:types>
          <w:type w:val="bbPlcHdr"/>
        </w:types>
        <w:behaviors>
          <w:behavior w:val="content"/>
        </w:behaviors>
        <w:guid w:val="{15456178-4F0A-41A4-A24B-450C63DE0613}"/>
      </w:docPartPr>
      <w:docPartBody>
        <w:p w:rsidR="00D45A50" w:rsidRDefault="00810A8D" w:rsidP="00810A8D">
          <w:pPr>
            <w:pStyle w:val="C3CD614B227E41A28E68FEDEAFEB7452"/>
          </w:pPr>
          <w:r w:rsidRPr="00963854">
            <w:rPr>
              <w:rStyle w:val="Textodelmarcadordeposicin"/>
              <w:rFonts w:ascii="Arial" w:hAnsi="Arial" w:cs="Arial"/>
              <w:color w:val="FF8F8F"/>
              <w:sz w:val="20"/>
              <w:szCs w:val="20"/>
              <w:u w:val="single"/>
            </w:rPr>
            <w:t>Diligenciar el número del proceso</w:t>
          </w:r>
        </w:p>
      </w:docPartBody>
    </w:docPart>
    <w:docPart>
      <w:docPartPr>
        <w:name w:val="741B0D9BA9FF4C96947C2FA68EB42529"/>
        <w:category>
          <w:name w:val="General"/>
          <w:gallery w:val="placeholder"/>
        </w:category>
        <w:types>
          <w:type w:val="bbPlcHdr"/>
        </w:types>
        <w:behaviors>
          <w:behavior w:val="content"/>
        </w:behaviors>
        <w:guid w:val="{C960C87B-35B2-45DB-B44F-8A331BB6ECCB}"/>
      </w:docPartPr>
      <w:docPartBody>
        <w:p w:rsidR="00D45A50" w:rsidRDefault="00810A8D" w:rsidP="00810A8D">
          <w:pPr>
            <w:pStyle w:val="741B0D9BA9FF4C96947C2FA68EB42529"/>
          </w:pPr>
          <w:r w:rsidRPr="00963854">
            <w:rPr>
              <w:rStyle w:val="Textodelmarcadordeposicin"/>
              <w:rFonts w:ascii="Arial" w:hAnsi="Arial" w:cs="Arial"/>
              <w:color w:val="FF8F8F"/>
              <w:sz w:val="20"/>
              <w:szCs w:val="20"/>
              <w:u w:val="single"/>
            </w:rPr>
            <w:t>Transcribir el objeto del proceso</w:t>
          </w:r>
        </w:p>
      </w:docPartBody>
    </w:docPart>
    <w:docPart>
      <w:docPartPr>
        <w:name w:val="1F8C7DE68D49499095A07F17AC8CAEA2"/>
        <w:category>
          <w:name w:val="General"/>
          <w:gallery w:val="placeholder"/>
        </w:category>
        <w:types>
          <w:type w:val="bbPlcHdr"/>
        </w:types>
        <w:behaviors>
          <w:behavior w:val="content"/>
        </w:behaviors>
        <w:guid w:val="{40923A4A-5F0E-4CE0-8185-A9E86B3D6B22}"/>
      </w:docPartPr>
      <w:docPartBody>
        <w:p w:rsidR="00D45A50" w:rsidRDefault="00810A8D" w:rsidP="00810A8D">
          <w:pPr>
            <w:pStyle w:val="1F8C7DE68D49499095A07F17AC8CAEA2"/>
          </w:pPr>
          <w:r w:rsidRPr="00963854">
            <w:rPr>
              <w:rStyle w:val="Textodelmarcadordeposicin"/>
              <w:rFonts w:ascii="Arial" w:hAnsi="Arial" w:cs="Arial"/>
              <w:color w:val="FF8F8F"/>
              <w:sz w:val="20"/>
              <w:szCs w:val="20"/>
              <w:u w:val="single"/>
            </w:rPr>
            <w:t>Nombre del representante legal</w:t>
          </w:r>
        </w:p>
      </w:docPartBody>
    </w:docPart>
    <w:docPart>
      <w:docPartPr>
        <w:name w:val="A7E43D6404FB4055B0DB88FED73C7DF6"/>
        <w:category>
          <w:name w:val="General"/>
          <w:gallery w:val="placeholder"/>
        </w:category>
        <w:types>
          <w:type w:val="bbPlcHdr"/>
        </w:types>
        <w:behaviors>
          <w:behavior w:val="content"/>
        </w:behaviors>
        <w:guid w:val="{77F73C00-911E-40A5-9364-9A58B0115980}"/>
      </w:docPartPr>
      <w:docPartBody>
        <w:p w:rsidR="00D45A50" w:rsidRDefault="00810A8D" w:rsidP="00810A8D">
          <w:pPr>
            <w:pStyle w:val="A7E43D6404FB4055B0DB88FED73C7DF6"/>
          </w:pPr>
          <w:r w:rsidRPr="00963854">
            <w:rPr>
              <w:rStyle w:val="Textodelmarcadordeposicin"/>
              <w:rFonts w:ascii="Arial" w:hAnsi="Arial" w:cs="Arial"/>
              <w:color w:val="FF8F8F"/>
              <w:sz w:val="20"/>
              <w:szCs w:val="20"/>
              <w:u w:val="single"/>
            </w:rPr>
            <w:t>documento de identificación</w:t>
          </w:r>
        </w:p>
      </w:docPartBody>
    </w:docPart>
    <w:docPart>
      <w:docPartPr>
        <w:name w:val="E2B8A53787964419AC7679474D3CAEEB"/>
        <w:category>
          <w:name w:val="General"/>
          <w:gallery w:val="placeholder"/>
        </w:category>
        <w:types>
          <w:type w:val="bbPlcHdr"/>
        </w:types>
        <w:behaviors>
          <w:behavior w:val="content"/>
        </w:behaviors>
        <w:guid w:val="{FC4B0174-4897-45D9-BBEE-67D4B9900C19}"/>
      </w:docPartPr>
      <w:docPartBody>
        <w:p w:rsidR="00D45A50" w:rsidRDefault="00810A8D" w:rsidP="00810A8D">
          <w:pPr>
            <w:pStyle w:val="E2B8A53787964419AC7679474D3CAEEB"/>
          </w:pPr>
          <w:r w:rsidRPr="00963854">
            <w:rPr>
              <w:rStyle w:val="Textodelmarcadordeposicin"/>
              <w:rFonts w:ascii="Arial" w:hAnsi="Arial" w:cs="Arial"/>
              <w:color w:val="FF8F8F"/>
              <w:sz w:val="20"/>
              <w:szCs w:val="20"/>
              <w:u w:val="single"/>
            </w:rPr>
            <w:t>nombre del fabricante</w:t>
          </w:r>
        </w:p>
      </w:docPartBody>
    </w:docPart>
    <w:docPart>
      <w:docPartPr>
        <w:name w:val="654DE732A4D441A09321221894921E09"/>
        <w:category>
          <w:name w:val="General"/>
          <w:gallery w:val="placeholder"/>
        </w:category>
        <w:types>
          <w:type w:val="bbPlcHdr"/>
        </w:types>
        <w:behaviors>
          <w:behavior w:val="content"/>
        </w:behaviors>
        <w:guid w:val="{329351FA-1110-4791-8F04-71B6335C1C62}"/>
      </w:docPartPr>
      <w:docPartBody>
        <w:p w:rsidR="00D45A50" w:rsidRDefault="00810A8D" w:rsidP="00810A8D">
          <w:pPr>
            <w:pStyle w:val="654DE732A4D441A09321221894921E09"/>
          </w:pPr>
          <w:r w:rsidRPr="00963854">
            <w:rPr>
              <w:rStyle w:val="Textodelmarcadordeposicin"/>
              <w:rFonts w:ascii="Arial" w:hAnsi="Arial" w:cs="Arial"/>
              <w:color w:val="FF8F8F"/>
              <w:sz w:val="20"/>
              <w:szCs w:val="20"/>
              <w:u w:val="single"/>
            </w:rPr>
            <w:t>Nit del fabricante</w:t>
          </w:r>
        </w:p>
      </w:docPartBody>
    </w:docPart>
    <w:docPart>
      <w:docPartPr>
        <w:name w:val="268FACD7C1E643BBB1A6B10A5FDFBA20"/>
        <w:category>
          <w:name w:val="General"/>
          <w:gallery w:val="placeholder"/>
        </w:category>
        <w:types>
          <w:type w:val="bbPlcHdr"/>
        </w:types>
        <w:behaviors>
          <w:behavior w:val="content"/>
        </w:behaviors>
        <w:guid w:val="{AD21AFF2-BCFA-4FDB-B60E-6FB9FA6912D0}"/>
      </w:docPartPr>
      <w:docPartBody>
        <w:p w:rsidR="00D45A50" w:rsidRDefault="00810A8D" w:rsidP="00810A8D">
          <w:pPr>
            <w:pStyle w:val="268FACD7C1E643BBB1A6B10A5FDFBA20"/>
          </w:pPr>
          <w:r w:rsidRPr="00963854">
            <w:rPr>
              <w:rStyle w:val="Textodelmarcadordeposicin"/>
              <w:rFonts w:ascii="Arial" w:hAnsi="Arial" w:cs="Arial"/>
              <w:color w:val="FF8F8F"/>
              <w:sz w:val="20"/>
              <w:szCs w:val="20"/>
              <w:u w:val="single"/>
            </w:rPr>
            <w:t>dirección</w:t>
          </w:r>
        </w:p>
      </w:docPartBody>
    </w:docPart>
    <w:docPart>
      <w:docPartPr>
        <w:name w:val="75230F8CCD7649A1A7AC771B48CDFEEC"/>
        <w:category>
          <w:name w:val="General"/>
          <w:gallery w:val="placeholder"/>
        </w:category>
        <w:types>
          <w:type w:val="bbPlcHdr"/>
        </w:types>
        <w:behaviors>
          <w:behavior w:val="content"/>
        </w:behaviors>
        <w:guid w:val="{A621D067-B658-4600-A5C1-C376C94BFAEA}"/>
      </w:docPartPr>
      <w:docPartBody>
        <w:p w:rsidR="00D45A50" w:rsidRDefault="00810A8D" w:rsidP="00810A8D">
          <w:pPr>
            <w:pStyle w:val="75230F8CCD7649A1A7AC771B48CDFEEC"/>
          </w:pPr>
          <w:r w:rsidRPr="00963854">
            <w:rPr>
              <w:rStyle w:val="Textodelmarcadordeposicin"/>
              <w:rFonts w:ascii="Arial" w:hAnsi="Arial" w:cs="Arial"/>
              <w:color w:val="FF8F8F"/>
              <w:sz w:val="20"/>
              <w:szCs w:val="20"/>
              <w:u w:val="single"/>
            </w:rPr>
            <w:t>teléfono</w:t>
          </w:r>
        </w:p>
      </w:docPartBody>
    </w:docPart>
    <w:docPart>
      <w:docPartPr>
        <w:name w:val="7F1258E7BCAB489EBBB0485BDBC15578"/>
        <w:category>
          <w:name w:val="General"/>
          <w:gallery w:val="placeholder"/>
        </w:category>
        <w:types>
          <w:type w:val="bbPlcHdr"/>
        </w:types>
        <w:behaviors>
          <w:behavior w:val="content"/>
        </w:behaviors>
        <w:guid w:val="{109F7108-3FEB-4F1E-A330-C024B350BAC4}"/>
      </w:docPartPr>
      <w:docPartBody>
        <w:p w:rsidR="00D45A50" w:rsidRDefault="00810A8D" w:rsidP="00810A8D">
          <w:pPr>
            <w:pStyle w:val="7F1258E7BCAB489EBBB0485BDBC15578"/>
          </w:pPr>
          <w:r w:rsidRPr="00963854">
            <w:rPr>
              <w:rStyle w:val="Textodelmarcadordeposicin"/>
              <w:rFonts w:ascii="Arial" w:hAnsi="Arial" w:cs="Arial"/>
              <w:color w:val="FF8F8F"/>
              <w:sz w:val="20"/>
              <w:szCs w:val="20"/>
              <w:u w:val="single"/>
            </w:rPr>
            <w:t>E-mail</w:t>
          </w:r>
        </w:p>
      </w:docPartBody>
    </w:docPart>
    <w:docPart>
      <w:docPartPr>
        <w:name w:val="54B60EBCAB6149E8BC44363BEF57107B"/>
        <w:category>
          <w:name w:val="General"/>
          <w:gallery w:val="placeholder"/>
        </w:category>
        <w:types>
          <w:type w:val="bbPlcHdr"/>
        </w:types>
        <w:behaviors>
          <w:behavior w:val="content"/>
        </w:behaviors>
        <w:guid w:val="{0EF0245B-D99A-4497-8F64-291AB6CE8774}"/>
      </w:docPartPr>
      <w:docPartBody>
        <w:p w:rsidR="00D45A50" w:rsidRDefault="00810A8D" w:rsidP="00810A8D">
          <w:pPr>
            <w:pStyle w:val="54B60EBCAB6149E8BC44363BEF57107B"/>
          </w:pPr>
          <w:r w:rsidRPr="00963854">
            <w:rPr>
              <w:rStyle w:val="Textodelmarcadordeposicin"/>
              <w:rFonts w:ascii="Arial" w:hAnsi="Arial" w:cs="Arial"/>
              <w:color w:val="FF8F8F"/>
              <w:sz w:val="20"/>
              <w:szCs w:val="20"/>
              <w:u w:val="single"/>
            </w:rPr>
            <w:t>unidad de la policía</w:t>
          </w:r>
        </w:p>
      </w:docPartBody>
    </w:docPart>
    <w:docPart>
      <w:docPartPr>
        <w:name w:val="049A7FFBCC4C4C3EAE004E078FD1A522"/>
        <w:category>
          <w:name w:val="General"/>
          <w:gallery w:val="placeholder"/>
        </w:category>
        <w:types>
          <w:type w:val="bbPlcHdr"/>
        </w:types>
        <w:behaviors>
          <w:behavior w:val="content"/>
        </w:behaviors>
        <w:guid w:val="{34FBB60E-E887-4B3E-9AD2-8CB091841D0A}"/>
      </w:docPartPr>
      <w:docPartBody>
        <w:p w:rsidR="00D45A50" w:rsidRDefault="00810A8D" w:rsidP="00810A8D">
          <w:pPr>
            <w:pStyle w:val="049A7FFBCC4C4C3EAE004E078FD1A522"/>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99E487CC9D1F4B84834A7B9397FA448B"/>
        <w:category>
          <w:name w:val="General"/>
          <w:gallery w:val="placeholder"/>
        </w:category>
        <w:types>
          <w:type w:val="bbPlcHdr"/>
        </w:types>
        <w:behaviors>
          <w:behavior w:val="content"/>
        </w:behaviors>
        <w:guid w:val="{8EF8F826-35A3-4883-BD70-A51020C80B1C}"/>
      </w:docPartPr>
      <w:docPartBody>
        <w:p w:rsidR="00D45A50" w:rsidRDefault="00810A8D" w:rsidP="00810A8D">
          <w:pPr>
            <w:pStyle w:val="99E487CC9D1F4B84834A7B9397FA448B"/>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58F9E0B154D4CAE890B02F189F60E3A"/>
        <w:category>
          <w:name w:val="General"/>
          <w:gallery w:val="placeholder"/>
        </w:category>
        <w:types>
          <w:type w:val="bbPlcHdr"/>
        </w:types>
        <w:behaviors>
          <w:behavior w:val="content"/>
        </w:behaviors>
        <w:guid w:val="{6BC0AF05-C7FB-4444-A8CD-C6B1CC399369}"/>
      </w:docPartPr>
      <w:docPartBody>
        <w:p w:rsidR="00D45A50" w:rsidRDefault="00810A8D" w:rsidP="00810A8D">
          <w:pPr>
            <w:pStyle w:val="058F9E0B154D4CAE890B02F189F60E3A"/>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D87B23615A64409867EC0A92010956D"/>
        <w:category>
          <w:name w:val="General"/>
          <w:gallery w:val="placeholder"/>
        </w:category>
        <w:types>
          <w:type w:val="bbPlcHdr"/>
        </w:types>
        <w:behaviors>
          <w:behavior w:val="content"/>
        </w:behaviors>
        <w:guid w:val="{A8080A6E-38C8-401B-A1F6-373C09DA3A30}"/>
      </w:docPartPr>
      <w:docPartBody>
        <w:p w:rsidR="00D45A50" w:rsidRDefault="00810A8D" w:rsidP="00810A8D">
          <w:pPr>
            <w:pStyle w:val="BD87B23615A64409867EC0A92010956D"/>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DA5C0436B4644B58A4235E75845E9CD5"/>
        <w:category>
          <w:name w:val="General"/>
          <w:gallery w:val="placeholder"/>
        </w:category>
        <w:types>
          <w:type w:val="bbPlcHdr"/>
        </w:types>
        <w:behaviors>
          <w:behavior w:val="content"/>
        </w:behaviors>
        <w:guid w:val="{60C6A06A-1134-448A-B4BD-5EF5A22E31F3}"/>
      </w:docPartPr>
      <w:docPartBody>
        <w:p w:rsidR="00D45A50" w:rsidRDefault="00810A8D" w:rsidP="00810A8D">
          <w:pPr>
            <w:pStyle w:val="DA5C0436B4644B58A4235E75845E9CD5"/>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3533749EFE64A2F95DA0CC5F316BF16"/>
        <w:category>
          <w:name w:val="General"/>
          <w:gallery w:val="placeholder"/>
        </w:category>
        <w:types>
          <w:type w:val="bbPlcHdr"/>
        </w:types>
        <w:behaviors>
          <w:behavior w:val="content"/>
        </w:behaviors>
        <w:guid w:val="{940351D7-EBF1-438A-8221-868C5FF432BE}"/>
      </w:docPartPr>
      <w:docPartBody>
        <w:p w:rsidR="00D45A50" w:rsidRDefault="00810A8D" w:rsidP="00810A8D">
          <w:pPr>
            <w:pStyle w:val="23533749EFE64A2F95DA0CC5F316BF16"/>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0E405F6C1C46B09DA0B39D0A5AA6A4"/>
        <w:category>
          <w:name w:val="General"/>
          <w:gallery w:val="placeholder"/>
        </w:category>
        <w:types>
          <w:type w:val="bbPlcHdr"/>
        </w:types>
        <w:behaviors>
          <w:behavior w:val="content"/>
        </w:behaviors>
        <w:guid w:val="{0A0E0BB5-41F9-4BAE-B576-BD14F36E1427}"/>
      </w:docPartPr>
      <w:docPartBody>
        <w:p w:rsidR="00D45A50" w:rsidRDefault="00810A8D" w:rsidP="00810A8D">
          <w:pPr>
            <w:pStyle w:val="410E405F6C1C46B09DA0B39D0A5AA6A4"/>
          </w:pPr>
          <w:r w:rsidRPr="001306F1">
            <w:rPr>
              <w:rStyle w:val="Textodelmarcadordeposicin"/>
              <w:rFonts w:ascii="Arial" w:hAnsi="Arial" w:cs="Arial"/>
              <w:color w:val="FF8F8F"/>
              <w:sz w:val="20"/>
              <w:szCs w:val="20"/>
              <w:u w:val="single"/>
            </w:rPr>
            <w:t>Ciudad</w:t>
          </w:r>
        </w:p>
      </w:docPartBody>
    </w:docPart>
    <w:docPart>
      <w:docPartPr>
        <w:name w:val="562D32F37670470E9116955051551007"/>
        <w:category>
          <w:name w:val="General"/>
          <w:gallery w:val="placeholder"/>
        </w:category>
        <w:types>
          <w:type w:val="bbPlcHdr"/>
        </w:types>
        <w:behaviors>
          <w:behavior w:val="content"/>
        </w:behaviors>
        <w:guid w:val="{198AC22E-976B-442F-B39E-326C9FE48EDC}"/>
      </w:docPartPr>
      <w:docPartBody>
        <w:p w:rsidR="00D45A50" w:rsidRDefault="00810A8D" w:rsidP="00810A8D">
          <w:pPr>
            <w:pStyle w:val="562D32F37670470E9116955051551007"/>
          </w:pPr>
          <w:r w:rsidRPr="001306F1">
            <w:rPr>
              <w:rStyle w:val="Textodelmarcadordeposicin"/>
              <w:rFonts w:ascii="Arial" w:hAnsi="Arial" w:cs="Arial"/>
              <w:color w:val="FF8F8F"/>
              <w:sz w:val="20"/>
              <w:szCs w:val="20"/>
            </w:rPr>
            <w:t>seleccionar la fecha.</w:t>
          </w:r>
        </w:p>
      </w:docPartBody>
    </w:docPart>
    <w:docPart>
      <w:docPartPr>
        <w:name w:val="BD90CDDF3FB34A6EB9E28ABCAF6DDBC8"/>
        <w:category>
          <w:name w:val="General"/>
          <w:gallery w:val="placeholder"/>
        </w:category>
        <w:types>
          <w:type w:val="bbPlcHdr"/>
        </w:types>
        <w:behaviors>
          <w:behavior w:val="content"/>
        </w:behaviors>
        <w:guid w:val="{E8580747-9726-4E05-BD7F-2BF13436903A}"/>
      </w:docPartPr>
      <w:docPartBody>
        <w:p w:rsidR="00D45A50" w:rsidRDefault="00810A8D" w:rsidP="00810A8D">
          <w:pPr>
            <w:pStyle w:val="BD90CDDF3FB34A6EB9E28ABCAF6DDBC8"/>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45F754C0743F40339177F22C66E9BCF6"/>
        <w:category>
          <w:name w:val="General"/>
          <w:gallery w:val="placeholder"/>
        </w:category>
        <w:types>
          <w:type w:val="bbPlcHdr"/>
        </w:types>
        <w:behaviors>
          <w:behavior w:val="content"/>
        </w:behaviors>
        <w:guid w:val="{2CDAA1FA-ECB1-49A6-BB2E-CC1C6AB74518}"/>
      </w:docPartPr>
      <w:docPartBody>
        <w:p w:rsidR="00D45A50" w:rsidRDefault="00810A8D" w:rsidP="00810A8D">
          <w:pPr>
            <w:pStyle w:val="45F754C0743F40339177F22C66E9BCF6"/>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C09F308E9686422D97348EDE97B27DB0"/>
        <w:category>
          <w:name w:val="General"/>
          <w:gallery w:val="placeholder"/>
        </w:category>
        <w:types>
          <w:type w:val="bbPlcHdr"/>
        </w:types>
        <w:behaviors>
          <w:behavior w:val="content"/>
        </w:behaviors>
        <w:guid w:val="{078B9310-0401-45FE-9FC6-D9BA1B0D042E}"/>
      </w:docPartPr>
      <w:docPartBody>
        <w:p w:rsidR="00D45A50" w:rsidRDefault="00810A8D" w:rsidP="00810A8D">
          <w:pPr>
            <w:pStyle w:val="C09F308E9686422D97348EDE97B27DB0"/>
          </w:pPr>
          <w:r w:rsidRPr="001306F1">
            <w:rPr>
              <w:rStyle w:val="Textodelmarcadordeposicin"/>
              <w:rFonts w:ascii="Arial" w:hAnsi="Arial" w:cs="Arial"/>
              <w:color w:val="FF8F8F"/>
              <w:sz w:val="20"/>
              <w:szCs w:val="20"/>
              <w:u w:val="single"/>
            </w:rPr>
            <w:t>Diligenciar el número del proceso</w:t>
          </w:r>
        </w:p>
      </w:docPartBody>
    </w:docPart>
    <w:docPart>
      <w:docPartPr>
        <w:name w:val="678626CA29534936BB6081F9075BAD6D"/>
        <w:category>
          <w:name w:val="General"/>
          <w:gallery w:val="placeholder"/>
        </w:category>
        <w:types>
          <w:type w:val="bbPlcHdr"/>
        </w:types>
        <w:behaviors>
          <w:behavior w:val="content"/>
        </w:behaviors>
        <w:guid w:val="{B9FABB52-53B8-49FB-BC16-EE33AE2D1E48}"/>
      </w:docPartPr>
      <w:docPartBody>
        <w:p w:rsidR="00D45A50" w:rsidRDefault="00810A8D" w:rsidP="00810A8D">
          <w:pPr>
            <w:pStyle w:val="678626CA29534936BB6081F9075BAD6D"/>
          </w:pPr>
          <w:r w:rsidRPr="001306F1">
            <w:rPr>
              <w:rStyle w:val="Textodelmarcadordeposicin"/>
              <w:rFonts w:ascii="Arial" w:hAnsi="Arial" w:cs="Arial"/>
              <w:color w:val="FF8F8F"/>
              <w:sz w:val="20"/>
              <w:szCs w:val="20"/>
              <w:u w:val="single"/>
            </w:rPr>
            <w:t>Transcribir el objeto del proceso</w:t>
          </w:r>
        </w:p>
      </w:docPartBody>
    </w:docPart>
    <w:docPart>
      <w:docPartPr>
        <w:name w:val="0A48474A93A841ECBE41AD613131DB56"/>
        <w:category>
          <w:name w:val="General"/>
          <w:gallery w:val="placeholder"/>
        </w:category>
        <w:types>
          <w:type w:val="bbPlcHdr"/>
        </w:types>
        <w:behaviors>
          <w:behavior w:val="content"/>
        </w:behaviors>
        <w:guid w:val="{83D099BD-586E-4FCD-ABA9-BE7626731A9B}"/>
      </w:docPartPr>
      <w:docPartBody>
        <w:p w:rsidR="00D45A50" w:rsidRDefault="00810A8D" w:rsidP="00810A8D">
          <w:pPr>
            <w:pStyle w:val="0A48474A93A841ECBE41AD613131DB56"/>
          </w:pPr>
          <w:r w:rsidRPr="00963854">
            <w:rPr>
              <w:rStyle w:val="Textodelmarcadordeposicin"/>
              <w:rFonts w:ascii="Arial" w:hAnsi="Arial" w:cs="Arial"/>
              <w:color w:val="FF8F8F"/>
              <w:sz w:val="20"/>
              <w:szCs w:val="20"/>
              <w:u w:val="single"/>
            </w:rPr>
            <w:t>Nombre del representante legal</w:t>
          </w:r>
        </w:p>
      </w:docPartBody>
    </w:docPart>
    <w:docPart>
      <w:docPartPr>
        <w:name w:val="F22277C6ECDB41A19361E55757909ED3"/>
        <w:category>
          <w:name w:val="General"/>
          <w:gallery w:val="placeholder"/>
        </w:category>
        <w:types>
          <w:type w:val="bbPlcHdr"/>
        </w:types>
        <w:behaviors>
          <w:behavior w:val="content"/>
        </w:behaviors>
        <w:guid w:val="{92D94614-93D4-4346-84D5-F8730254A15B}"/>
      </w:docPartPr>
      <w:docPartBody>
        <w:p w:rsidR="00D45A50" w:rsidRDefault="00810A8D" w:rsidP="00810A8D">
          <w:pPr>
            <w:pStyle w:val="F22277C6ECDB41A19361E55757909ED3"/>
          </w:pPr>
          <w:r w:rsidRPr="00963854">
            <w:rPr>
              <w:rStyle w:val="Textodelmarcadordeposicin"/>
              <w:rFonts w:ascii="Arial" w:hAnsi="Arial" w:cs="Arial"/>
              <w:color w:val="FF8F8F"/>
              <w:sz w:val="20"/>
              <w:szCs w:val="20"/>
              <w:u w:val="single"/>
            </w:rPr>
            <w:t>documento de identificación</w:t>
          </w:r>
        </w:p>
      </w:docPartBody>
    </w:docPart>
    <w:docPart>
      <w:docPartPr>
        <w:name w:val="75829B8A7E0444F4B8A1EBE4CBF4AC18"/>
        <w:category>
          <w:name w:val="General"/>
          <w:gallery w:val="placeholder"/>
        </w:category>
        <w:types>
          <w:type w:val="bbPlcHdr"/>
        </w:types>
        <w:behaviors>
          <w:behavior w:val="content"/>
        </w:behaviors>
        <w:guid w:val="{268DC8EE-4C42-43D4-8ED1-11A1BEE4AA77}"/>
      </w:docPartPr>
      <w:docPartBody>
        <w:p w:rsidR="00D45A50" w:rsidRDefault="00810A8D" w:rsidP="00810A8D">
          <w:pPr>
            <w:pStyle w:val="75829B8A7E0444F4B8A1EBE4CBF4AC18"/>
          </w:pPr>
          <w:r w:rsidRPr="00816EB3">
            <w:rPr>
              <w:rStyle w:val="Textodelmarcadordeposicin"/>
              <w:rFonts w:ascii="Arial" w:eastAsiaTheme="minorHAnsi" w:hAnsi="Arial" w:cs="Arial"/>
              <w:color w:val="FF8F8F"/>
            </w:rPr>
            <w:t>Diligenciar el nombre completo del proponente</w:t>
          </w:r>
        </w:p>
      </w:docPartBody>
    </w:docPart>
    <w:docPart>
      <w:docPartPr>
        <w:name w:val="9E3FA4F22A9F417B8BA02A4ECE83051F"/>
        <w:category>
          <w:name w:val="General"/>
          <w:gallery w:val="placeholder"/>
        </w:category>
        <w:types>
          <w:type w:val="bbPlcHdr"/>
        </w:types>
        <w:behaviors>
          <w:behavior w:val="content"/>
        </w:behaviors>
        <w:guid w:val="{C906C543-D877-4373-8C40-834CBE652C0F}"/>
      </w:docPartPr>
      <w:docPartBody>
        <w:p w:rsidR="00D45A50" w:rsidRDefault="00810A8D" w:rsidP="00810A8D">
          <w:pPr>
            <w:pStyle w:val="9E3FA4F22A9F417B8BA02A4ECE83051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7EA3AFDE46E43BBA16E81B6FA2A3F1F"/>
        <w:category>
          <w:name w:val="General"/>
          <w:gallery w:val="placeholder"/>
        </w:category>
        <w:types>
          <w:type w:val="bbPlcHdr"/>
        </w:types>
        <w:behaviors>
          <w:behavior w:val="content"/>
        </w:behaviors>
        <w:guid w:val="{890E03D5-AE0D-4BFD-B174-F218289A1485}"/>
      </w:docPartPr>
      <w:docPartBody>
        <w:p w:rsidR="00D45A50" w:rsidRDefault="00810A8D" w:rsidP="00810A8D">
          <w:pPr>
            <w:pStyle w:val="97EA3AFDE46E43BBA16E81B6FA2A3F1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E033BF6B1DB43D98F06D88A964A36F2"/>
        <w:category>
          <w:name w:val="General"/>
          <w:gallery w:val="placeholder"/>
        </w:category>
        <w:types>
          <w:type w:val="bbPlcHdr"/>
        </w:types>
        <w:behaviors>
          <w:behavior w:val="content"/>
        </w:behaviors>
        <w:guid w:val="{43F38759-66D8-42E1-AAEA-F2D28488AF57}"/>
      </w:docPartPr>
      <w:docPartBody>
        <w:p w:rsidR="00D45A50" w:rsidRDefault="00810A8D" w:rsidP="00810A8D">
          <w:pPr>
            <w:pStyle w:val="3E033BF6B1DB43D98F06D88A964A36F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A8110F5651B40B99BB1D2EDF416EE4F"/>
        <w:category>
          <w:name w:val="General"/>
          <w:gallery w:val="placeholder"/>
        </w:category>
        <w:types>
          <w:type w:val="bbPlcHdr"/>
        </w:types>
        <w:behaviors>
          <w:behavior w:val="content"/>
        </w:behaviors>
        <w:guid w:val="{76ECE6FD-E958-48BC-84B4-75A059D99F75}"/>
      </w:docPartPr>
      <w:docPartBody>
        <w:p w:rsidR="00D45A50" w:rsidRDefault="00810A8D" w:rsidP="00810A8D">
          <w:pPr>
            <w:pStyle w:val="CA8110F5651B40B99BB1D2EDF416EE4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569F69FBAA74727957E40B334A767BE"/>
        <w:category>
          <w:name w:val="General"/>
          <w:gallery w:val="placeholder"/>
        </w:category>
        <w:types>
          <w:type w:val="bbPlcHdr"/>
        </w:types>
        <w:behaviors>
          <w:behavior w:val="content"/>
        </w:behaviors>
        <w:guid w:val="{277F71BF-175A-4F3F-B405-BF69922B8718}"/>
      </w:docPartPr>
      <w:docPartBody>
        <w:p w:rsidR="00D45A50" w:rsidRDefault="00810A8D" w:rsidP="00810A8D">
          <w:pPr>
            <w:pStyle w:val="4569F69FBAA74727957E40B334A767BE"/>
          </w:pPr>
          <w:r w:rsidRPr="000D290B">
            <w:rPr>
              <w:rStyle w:val="Textodelmarcadordeposicin"/>
              <w:rFonts w:ascii="Arial" w:eastAsiaTheme="minorHAnsi" w:hAnsi="Arial" w:cs="Arial"/>
              <w:color w:val="FF8F8F"/>
              <w:u w:val="single"/>
            </w:rPr>
            <w:t>Diligenciar la dirección del proveedor</w:t>
          </w:r>
        </w:p>
      </w:docPartBody>
    </w:docPart>
    <w:docPart>
      <w:docPartPr>
        <w:name w:val="DAAF0F1F478B4AD39E555AD551CC33F4"/>
        <w:category>
          <w:name w:val="General"/>
          <w:gallery w:val="placeholder"/>
        </w:category>
        <w:types>
          <w:type w:val="bbPlcHdr"/>
        </w:types>
        <w:behaviors>
          <w:behavior w:val="content"/>
        </w:behaviors>
        <w:guid w:val="{98C6647E-DFAB-4928-8F26-2DE96589DD5E}"/>
      </w:docPartPr>
      <w:docPartBody>
        <w:p w:rsidR="00D45A50" w:rsidRDefault="00810A8D" w:rsidP="00810A8D">
          <w:pPr>
            <w:pStyle w:val="DAAF0F1F478B4AD39E555AD551CC33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D4663F1313411AAA9F2B9D2172ACFB"/>
        <w:category>
          <w:name w:val="General"/>
          <w:gallery w:val="placeholder"/>
        </w:category>
        <w:types>
          <w:type w:val="bbPlcHdr"/>
        </w:types>
        <w:behaviors>
          <w:behavior w:val="content"/>
        </w:behaviors>
        <w:guid w:val="{0D13509A-2174-492F-9446-4E5A709709A7}"/>
      </w:docPartPr>
      <w:docPartBody>
        <w:p w:rsidR="00D45A50" w:rsidRDefault="00810A8D" w:rsidP="00810A8D">
          <w:pPr>
            <w:pStyle w:val="98D4663F1313411AAA9F2B9D2172ACF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973551D5CDB487B9BFCE368137D503D"/>
        <w:category>
          <w:name w:val="General"/>
          <w:gallery w:val="placeholder"/>
        </w:category>
        <w:types>
          <w:type w:val="bbPlcHdr"/>
        </w:types>
        <w:behaviors>
          <w:behavior w:val="content"/>
        </w:behaviors>
        <w:guid w:val="{BA918AC9-1E0C-4759-9197-1C8557F5BFAF}"/>
      </w:docPartPr>
      <w:docPartBody>
        <w:p w:rsidR="00D45A50" w:rsidRDefault="00810A8D" w:rsidP="00810A8D">
          <w:pPr>
            <w:pStyle w:val="5973551D5CDB487B9BFCE368137D503D"/>
          </w:pPr>
          <w:r w:rsidRPr="00362D86">
            <w:rPr>
              <w:rStyle w:val="Textodelmarcadordeposicin"/>
              <w:rFonts w:ascii="Arial" w:hAnsi="Arial" w:cs="Arial"/>
              <w:color w:val="FF8F8F"/>
              <w:sz w:val="20"/>
              <w:szCs w:val="20"/>
              <w:u w:val="single"/>
            </w:rPr>
            <w:t>Ciudad</w:t>
          </w:r>
        </w:p>
      </w:docPartBody>
    </w:docPart>
    <w:docPart>
      <w:docPartPr>
        <w:name w:val="96D6BB52857F4ED6B03C156D803E49C4"/>
        <w:category>
          <w:name w:val="General"/>
          <w:gallery w:val="placeholder"/>
        </w:category>
        <w:types>
          <w:type w:val="bbPlcHdr"/>
        </w:types>
        <w:behaviors>
          <w:behavior w:val="content"/>
        </w:behaviors>
        <w:guid w:val="{3036A0B3-D9B1-4FA7-BC91-EDA71E889C28}"/>
      </w:docPartPr>
      <w:docPartBody>
        <w:p w:rsidR="00D45A50" w:rsidRDefault="00810A8D" w:rsidP="00810A8D">
          <w:pPr>
            <w:pStyle w:val="96D6BB52857F4ED6B03C156D803E49C4"/>
          </w:pPr>
          <w:r w:rsidRPr="00362D86">
            <w:rPr>
              <w:rStyle w:val="Textodelmarcadordeposicin"/>
              <w:rFonts w:ascii="Arial" w:hAnsi="Arial" w:cs="Arial"/>
              <w:color w:val="FF8F8F"/>
              <w:sz w:val="20"/>
              <w:szCs w:val="20"/>
            </w:rPr>
            <w:t>seleccionar la fecha.</w:t>
          </w:r>
        </w:p>
      </w:docPartBody>
    </w:docPart>
    <w:docPart>
      <w:docPartPr>
        <w:name w:val="4BF653DDB83B486D97B5AF5088323DC1"/>
        <w:category>
          <w:name w:val="General"/>
          <w:gallery w:val="placeholder"/>
        </w:category>
        <w:types>
          <w:type w:val="bbPlcHdr"/>
        </w:types>
        <w:behaviors>
          <w:behavior w:val="content"/>
        </w:behaviors>
        <w:guid w:val="{1DA2E43A-8EC2-4B80-92B0-F8A255517314}"/>
      </w:docPartPr>
      <w:docPartBody>
        <w:p w:rsidR="00D45A50" w:rsidRDefault="00810A8D" w:rsidP="00810A8D">
          <w:pPr>
            <w:pStyle w:val="4BF653DDB83B486D97B5AF5088323DC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5E44150E21C4524BAD4614FF00F1DFC"/>
        <w:category>
          <w:name w:val="General"/>
          <w:gallery w:val="placeholder"/>
        </w:category>
        <w:types>
          <w:type w:val="bbPlcHdr"/>
        </w:types>
        <w:behaviors>
          <w:behavior w:val="content"/>
        </w:behaviors>
        <w:guid w:val="{C9D0C687-7810-4354-ABA8-6B75713770AB}"/>
      </w:docPartPr>
      <w:docPartBody>
        <w:p w:rsidR="00D45A50" w:rsidRDefault="00810A8D" w:rsidP="00810A8D">
          <w:pPr>
            <w:pStyle w:val="F5E44150E21C4524BAD4614FF00F1DFC"/>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CD0F773D8864833965B16179E65C366"/>
        <w:category>
          <w:name w:val="General"/>
          <w:gallery w:val="placeholder"/>
        </w:category>
        <w:types>
          <w:type w:val="bbPlcHdr"/>
        </w:types>
        <w:behaviors>
          <w:behavior w:val="content"/>
        </w:behaviors>
        <w:guid w:val="{5F46E059-9D0F-4812-A94D-BBD053FA04E7}"/>
      </w:docPartPr>
      <w:docPartBody>
        <w:p w:rsidR="00D45A50" w:rsidRDefault="00810A8D" w:rsidP="00810A8D">
          <w:pPr>
            <w:pStyle w:val="0CD0F773D8864833965B16179E65C366"/>
          </w:pPr>
          <w:r w:rsidRPr="00362D86">
            <w:rPr>
              <w:rStyle w:val="Textodelmarcadordeposicin"/>
              <w:rFonts w:ascii="Arial" w:hAnsi="Arial" w:cs="Arial"/>
              <w:color w:val="FF8F8F"/>
              <w:sz w:val="20"/>
              <w:szCs w:val="20"/>
              <w:u w:val="single"/>
            </w:rPr>
            <w:t>Diligenciar el número del proceso</w:t>
          </w:r>
        </w:p>
      </w:docPartBody>
    </w:docPart>
    <w:docPart>
      <w:docPartPr>
        <w:name w:val="2F1B2FA61BB243B79961FF2A6E397546"/>
        <w:category>
          <w:name w:val="General"/>
          <w:gallery w:val="placeholder"/>
        </w:category>
        <w:types>
          <w:type w:val="bbPlcHdr"/>
        </w:types>
        <w:behaviors>
          <w:behavior w:val="content"/>
        </w:behaviors>
        <w:guid w:val="{CB5EE8E2-9E70-4935-8B45-F9E52D4EAAAB}"/>
      </w:docPartPr>
      <w:docPartBody>
        <w:p w:rsidR="00D45A50" w:rsidRDefault="00810A8D" w:rsidP="00810A8D">
          <w:pPr>
            <w:pStyle w:val="2F1B2FA61BB243B79961FF2A6E397546"/>
          </w:pPr>
          <w:r w:rsidRPr="00362D86">
            <w:rPr>
              <w:rStyle w:val="Textodelmarcadordeposicin"/>
              <w:rFonts w:ascii="Arial" w:hAnsi="Arial" w:cs="Arial"/>
              <w:color w:val="FF8F8F"/>
              <w:sz w:val="20"/>
              <w:szCs w:val="20"/>
              <w:u w:val="single"/>
            </w:rPr>
            <w:t>Transcribir el objeto del proceso</w:t>
          </w:r>
        </w:p>
      </w:docPartBody>
    </w:docPart>
    <w:docPart>
      <w:docPartPr>
        <w:name w:val="868A31ADEF4243C78F45581117BCEEB8"/>
        <w:category>
          <w:name w:val="General"/>
          <w:gallery w:val="placeholder"/>
        </w:category>
        <w:types>
          <w:type w:val="bbPlcHdr"/>
        </w:types>
        <w:behaviors>
          <w:behavior w:val="content"/>
        </w:behaviors>
        <w:guid w:val="{84DF396F-95E1-42EF-9D5E-C7167D114D59}"/>
      </w:docPartPr>
      <w:docPartBody>
        <w:p w:rsidR="00D45A50" w:rsidRDefault="00810A8D" w:rsidP="00810A8D">
          <w:pPr>
            <w:pStyle w:val="868A31ADEF4243C78F45581117BCEEB8"/>
          </w:pPr>
          <w:r w:rsidRPr="00963854">
            <w:rPr>
              <w:rStyle w:val="Textodelmarcadordeposicin"/>
              <w:rFonts w:ascii="Arial" w:hAnsi="Arial" w:cs="Arial"/>
              <w:color w:val="FF8F8F"/>
              <w:sz w:val="20"/>
              <w:szCs w:val="20"/>
              <w:u w:val="single"/>
            </w:rPr>
            <w:t>Nombre del representante legal</w:t>
          </w:r>
        </w:p>
      </w:docPartBody>
    </w:docPart>
    <w:docPart>
      <w:docPartPr>
        <w:name w:val="BA17797CA95B44B5A6CBE4F87F7C28D7"/>
        <w:category>
          <w:name w:val="General"/>
          <w:gallery w:val="placeholder"/>
        </w:category>
        <w:types>
          <w:type w:val="bbPlcHdr"/>
        </w:types>
        <w:behaviors>
          <w:behavior w:val="content"/>
        </w:behaviors>
        <w:guid w:val="{45788B9B-ABFB-429A-A57E-073FB03C5975}"/>
      </w:docPartPr>
      <w:docPartBody>
        <w:p w:rsidR="00D45A50" w:rsidRDefault="00810A8D" w:rsidP="00810A8D">
          <w:pPr>
            <w:pStyle w:val="BA17797CA95B44B5A6CBE4F87F7C28D7"/>
          </w:pPr>
          <w:r w:rsidRPr="00963854">
            <w:rPr>
              <w:rStyle w:val="Textodelmarcadordeposicin"/>
              <w:rFonts w:ascii="Arial" w:hAnsi="Arial" w:cs="Arial"/>
              <w:color w:val="FF8F8F"/>
              <w:sz w:val="20"/>
              <w:szCs w:val="20"/>
              <w:u w:val="single"/>
            </w:rPr>
            <w:t>documento de identificación</w:t>
          </w:r>
        </w:p>
      </w:docPartBody>
    </w:docPart>
    <w:docPart>
      <w:docPartPr>
        <w:name w:val="3FB6EA6021794D49B7EF97A01E17F846"/>
        <w:category>
          <w:name w:val="General"/>
          <w:gallery w:val="placeholder"/>
        </w:category>
        <w:types>
          <w:type w:val="bbPlcHdr"/>
        </w:types>
        <w:behaviors>
          <w:behavior w:val="content"/>
        </w:behaviors>
        <w:guid w:val="{22A553ED-D00F-4090-A940-2A7C22B2D74F}"/>
      </w:docPartPr>
      <w:docPartBody>
        <w:p w:rsidR="00D45A50" w:rsidRDefault="00810A8D" w:rsidP="00810A8D">
          <w:pPr>
            <w:pStyle w:val="3FB6EA6021794D49B7EF97A01E17F846"/>
          </w:pPr>
          <w:r w:rsidRPr="00816EB3">
            <w:rPr>
              <w:rStyle w:val="Textodelmarcadordeposicin"/>
              <w:rFonts w:ascii="Arial" w:eastAsiaTheme="minorHAnsi" w:hAnsi="Arial" w:cs="Arial"/>
              <w:color w:val="FF8F8F"/>
            </w:rPr>
            <w:t>Diligenciar el nombre completo del proponente</w:t>
          </w:r>
        </w:p>
      </w:docPartBody>
    </w:docPart>
    <w:docPart>
      <w:docPartPr>
        <w:name w:val="8806206E81794483A9EFE1450748FA8D"/>
        <w:category>
          <w:name w:val="General"/>
          <w:gallery w:val="placeholder"/>
        </w:category>
        <w:types>
          <w:type w:val="bbPlcHdr"/>
        </w:types>
        <w:behaviors>
          <w:behavior w:val="content"/>
        </w:behaviors>
        <w:guid w:val="{66624DD7-31BE-4D9E-A126-7B005003F262}"/>
      </w:docPartPr>
      <w:docPartBody>
        <w:p w:rsidR="00D45A50" w:rsidRDefault="00810A8D" w:rsidP="00810A8D">
          <w:pPr>
            <w:pStyle w:val="8806206E81794483A9EFE1450748FA8D"/>
          </w:pPr>
          <w:r w:rsidRPr="00963854">
            <w:rPr>
              <w:rStyle w:val="Textodelmarcadordeposicin"/>
              <w:rFonts w:ascii="Arial" w:hAnsi="Arial" w:cs="Arial"/>
              <w:color w:val="FF8F8F"/>
              <w:sz w:val="20"/>
              <w:szCs w:val="20"/>
              <w:u w:val="single"/>
            </w:rPr>
            <w:t>Nombre del representante legal</w:t>
          </w:r>
        </w:p>
      </w:docPartBody>
    </w:docPart>
    <w:docPart>
      <w:docPartPr>
        <w:name w:val="CE34E33D15C5467AB27B28F700B8DFE6"/>
        <w:category>
          <w:name w:val="General"/>
          <w:gallery w:val="placeholder"/>
        </w:category>
        <w:types>
          <w:type w:val="bbPlcHdr"/>
        </w:types>
        <w:behaviors>
          <w:behavior w:val="content"/>
        </w:behaviors>
        <w:guid w:val="{D13E81F1-7A68-459A-B623-3A0D08AFDF80}"/>
      </w:docPartPr>
      <w:docPartBody>
        <w:p w:rsidR="00D45A50" w:rsidRDefault="00810A8D" w:rsidP="00810A8D">
          <w:pPr>
            <w:pStyle w:val="CE34E33D15C5467AB27B28F700B8DFE6"/>
          </w:pPr>
          <w:r w:rsidRPr="00963854">
            <w:rPr>
              <w:rStyle w:val="Textodelmarcadordeposicin"/>
              <w:rFonts w:ascii="Arial" w:hAnsi="Arial" w:cs="Arial"/>
              <w:color w:val="FF8F8F"/>
              <w:sz w:val="20"/>
              <w:szCs w:val="20"/>
              <w:u w:val="single"/>
            </w:rPr>
            <w:t>Nombre del representante legal</w:t>
          </w:r>
        </w:p>
      </w:docPartBody>
    </w:docPart>
    <w:docPart>
      <w:docPartPr>
        <w:name w:val="23648F27BF544AFA8C2306FAB96C18F1"/>
        <w:category>
          <w:name w:val="General"/>
          <w:gallery w:val="placeholder"/>
        </w:category>
        <w:types>
          <w:type w:val="bbPlcHdr"/>
        </w:types>
        <w:behaviors>
          <w:behavior w:val="content"/>
        </w:behaviors>
        <w:guid w:val="{FBE03178-BE69-42AC-92D1-123755F7C6F3}"/>
      </w:docPartPr>
      <w:docPartBody>
        <w:p w:rsidR="00D45A50" w:rsidRDefault="00810A8D" w:rsidP="00810A8D">
          <w:pPr>
            <w:pStyle w:val="23648F27BF544AFA8C2306FAB96C18F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FB1864FFFAD44B79F86036BBAD37BE9"/>
        <w:category>
          <w:name w:val="General"/>
          <w:gallery w:val="placeholder"/>
        </w:category>
        <w:types>
          <w:type w:val="bbPlcHdr"/>
        </w:types>
        <w:behaviors>
          <w:behavior w:val="content"/>
        </w:behaviors>
        <w:guid w:val="{B5008FC0-8055-498B-965D-CA5EAC3CF200}"/>
      </w:docPartPr>
      <w:docPartBody>
        <w:p w:rsidR="00D45A50" w:rsidRDefault="00810A8D" w:rsidP="00810A8D">
          <w:pPr>
            <w:pStyle w:val="0FB1864FFFAD44B79F86036BBAD37BE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EBFFBBE8B074E0B8952A46869198670"/>
        <w:category>
          <w:name w:val="General"/>
          <w:gallery w:val="placeholder"/>
        </w:category>
        <w:types>
          <w:type w:val="bbPlcHdr"/>
        </w:types>
        <w:behaviors>
          <w:behavior w:val="content"/>
        </w:behaviors>
        <w:guid w:val="{95E095E5-A7D0-4F31-A59B-81BC10F8B7F0}"/>
      </w:docPartPr>
      <w:docPartBody>
        <w:p w:rsidR="00D45A50" w:rsidRDefault="00810A8D" w:rsidP="00810A8D">
          <w:pPr>
            <w:pStyle w:val="BEBFFBBE8B074E0B8952A4686919867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3034219A1F4476199A38113A5AD0690"/>
        <w:category>
          <w:name w:val="General"/>
          <w:gallery w:val="placeholder"/>
        </w:category>
        <w:types>
          <w:type w:val="bbPlcHdr"/>
        </w:types>
        <w:behaviors>
          <w:behavior w:val="content"/>
        </w:behaviors>
        <w:guid w:val="{258C4658-0240-4F40-9F24-9016194AEFCF}"/>
      </w:docPartPr>
      <w:docPartBody>
        <w:p w:rsidR="00D45A50" w:rsidRDefault="00810A8D" w:rsidP="00810A8D">
          <w:pPr>
            <w:pStyle w:val="93034219A1F4476199A38113A5AD069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F1DB9D0BC02428B88A60508EF8806B4"/>
        <w:category>
          <w:name w:val="General"/>
          <w:gallery w:val="placeholder"/>
        </w:category>
        <w:types>
          <w:type w:val="bbPlcHdr"/>
        </w:types>
        <w:behaviors>
          <w:behavior w:val="content"/>
        </w:behaviors>
        <w:guid w:val="{432775D5-AFF7-4E9C-93B3-E409FA09FDDE}"/>
      </w:docPartPr>
      <w:docPartBody>
        <w:p w:rsidR="00D45A50" w:rsidRDefault="00810A8D" w:rsidP="00810A8D">
          <w:pPr>
            <w:pStyle w:val="AF1DB9D0BC02428B88A60508EF8806B4"/>
          </w:pPr>
          <w:r w:rsidRPr="000D290B">
            <w:rPr>
              <w:rStyle w:val="Textodelmarcadordeposicin"/>
              <w:rFonts w:ascii="Arial" w:eastAsiaTheme="minorHAnsi" w:hAnsi="Arial" w:cs="Arial"/>
              <w:color w:val="FF8F8F"/>
              <w:u w:val="single"/>
            </w:rPr>
            <w:t>Diligenciar la dirección del proveedor</w:t>
          </w:r>
        </w:p>
      </w:docPartBody>
    </w:docPart>
    <w:docPart>
      <w:docPartPr>
        <w:name w:val="0E86ACFFEF4C47F8854046E063BD38FA"/>
        <w:category>
          <w:name w:val="General"/>
          <w:gallery w:val="placeholder"/>
        </w:category>
        <w:types>
          <w:type w:val="bbPlcHdr"/>
        </w:types>
        <w:behaviors>
          <w:behavior w:val="content"/>
        </w:behaviors>
        <w:guid w:val="{7E015CD2-880B-4E96-9BCB-71B4F69DC399}"/>
      </w:docPartPr>
      <w:docPartBody>
        <w:p w:rsidR="00D45A50" w:rsidRDefault="00810A8D" w:rsidP="00810A8D">
          <w:pPr>
            <w:pStyle w:val="0E86ACFFEF4C47F8854046E063BD38F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76B7AA42E0C42BEB3C298588AB6F2EF"/>
        <w:category>
          <w:name w:val="General"/>
          <w:gallery w:val="placeholder"/>
        </w:category>
        <w:types>
          <w:type w:val="bbPlcHdr"/>
        </w:types>
        <w:behaviors>
          <w:behavior w:val="content"/>
        </w:behaviors>
        <w:guid w:val="{9F4E47EE-F6B2-45E1-8AF6-A8B9817C501A}"/>
      </w:docPartPr>
      <w:docPartBody>
        <w:p w:rsidR="00D45A50" w:rsidRDefault="00810A8D" w:rsidP="00810A8D">
          <w:pPr>
            <w:pStyle w:val="976B7AA42E0C42BEB3C298588AB6F2E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793BABAAB4941AFAB85FD920A1E1D0F"/>
        <w:category>
          <w:name w:val="General"/>
          <w:gallery w:val="placeholder"/>
        </w:category>
        <w:types>
          <w:type w:val="bbPlcHdr"/>
        </w:types>
        <w:behaviors>
          <w:behavior w:val="content"/>
        </w:behaviors>
        <w:guid w:val="{E4CE3129-1FE8-4829-B20D-F607B70C99C6}"/>
      </w:docPartPr>
      <w:docPartBody>
        <w:p w:rsidR="00D45A50" w:rsidRDefault="00810A8D" w:rsidP="00810A8D">
          <w:pPr>
            <w:pStyle w:val="A793BABAAB4941AFAB85FD920A1E1D0F"/>
          </w:pPr>
          <w:r w:rsidRPr="00362D86">
            <w:rPr>
              <w:rStyle w:val="Textodelmarcadordeposicin"/>
              <w:rFonts w:ascii="Arial" w:hAnsi="Arial" w:cs="Arial"/>
              <w:color w:val="FF8F8F"/>
              <w:sz w:val="20"/>
              <w:szCs w:val="20"/>
              <w:u w:val="single"/>
            </w:rPr>
            <w:t>Ciudad</w:t>
          </w:r>
        </w:p>
      </w:docPartBody>
    </w:docPart>
    <w:docPart>
      <w:docPartPr>
        <w:name w:val="B69A53CF1A774E308C3FD529346FBA38"/>
        <w:category>
          <w:name w:val="General"/>
          <w:gallery w:val="placeholder"/>
        </w:category>
        <w:types>
          <w:type w:val="bbPlcHdr"/>
        </w:types>
        <w:behaviors>
          <w:behavior w:val="content"/>
        </w:behaviors>
        <w:guid w:val="{205D96FB-0267-45DF-A83A-86E58F5FB9E2}"/>
      </w:docPartPr>
      <w:docPartBody>
        <w:p w:rsidR="00D45A50" w:rsidRDefault="00810A8D" w:rsidP="00810A8D">
          <w:pPr>
            <w:pStyle w:val="B69A53CF1A774E308C3FD529346FBA38"/>
          </w:pPr>
          <w:r w:rsidRPr="00362D86">
            <w:rPr>
              <w:rStyle w:val="Textodelmarcadordeposicin"/>
              <w:rFonts w:ascii="Arial" w:hAnsi="Arial" w:cs="Arial"/>
              <w:color w:val="FF8F8F"/>
              <w:sz w:val="20"/>
              <w:szCs w:val="20"/>
            </w:rPr>
            <w:t>seleccionar la fecha.</w:t>
          </w:r>
        </w:p>
      </w:docPartBody>
    </w:docPart>
    <w:docPart>
      <w:docPartPr>
        <w:name w:val="EFE05ED910D844FCBAE79EDD0AB61E58"/>
        <w:category>
          <w:name w:val="General"/>
          <w:gallery w:val="placeholder"/>
        </w:category>
        <w:types>
          <w:type w:val="bbPlcHdr"/>
        </w:types>
        <w:behaviors>
          <w:behavior w:val="content"/>
        </w:behaviors>
        <w:guid w:val="{7BB02659-B42E-4551-9D5E-47E9EF444EF0}"/>
      </w:docPartPr>
      <w:docPartBody>
        <w:p w:rsidR="00D45A50" w:rsidRDefault="00810A8D" w:rsidP="00810A8D">
          <w:pPr>
            <w:pStyle w:val="EFE05ED910D844FCBAE79EDD0AB61E5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F860E0E3D654D5196480C79E1DFCCCD"/>
        <w:category>
          <w:name w:val="General"/>
          <w:gallery w:val="placeholder"/>
        </w:category>
        <w:types>
          <w:type w:val="bbPlcHdr"/>
        </w:types>
        <w:behaviors>
          <w:behavior w:val="content"/>
        </w:behaviors>
        <w:guid w:val="{1C529D8A-4F23-4D22-9502-E7AD5390DA5D}"/>
      </w:docPartPr>
      <w:docPartBody>
        <w:p w:rsidR="00D45A50" w:rsidRDefault="00810A8D" w:rsidP="00810A8D">
          <w:pPr>
            <w:pStyle w:val="7F860E0E3D654D5196480C79E1DFCCCD"/>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67281F4CEDA848ED970B31E39645D9DB"/>
        <w:category>
          <w:name w:val="General"/>
          <w:gallery w:val="placeholder"/>
        </w:category>
        <w:types>
          <w:type w:val="bbPlcHdr"/>
        </w:types>
        <w:behaviors>
          <w:behavior w:val="content"/>
        </w:behaviors>
        <w:guid w:val="{0FB2911B-BDB5-4359-8CF6-ACFF13C127E8}"/>
      </w:docPartPr>
      <w:docPartBody>
        <w:p w:rsidR="00D45A50" w:rsidRDefault="00810A8D" w:rsidP="00810A8D">
          <w:pPr>
            <w:pStyle w:val="67281F4CEDA848ED970B31E39645D9DB"/>
          </w:pPr>
          <w:r w:rsidRPr="00362D86">
            <w:rPr>
              <w:rStyle w:val="Textodelmarcadordeposicin"/>
              <w:rFonts w:ascii="Arial" w:hAnsi="Arial" w:cs="Arial"/>
              <w:color w:val="FF8F8F"/>
              <w:sz w:val="20"/>
              <w:szCs w:val="20"/>
              <w:u w:val="single"/>
            </w:rPr>
            <w:t>Diligenciar el número del proceso</w:t>
          </w:r>
        </w:p>
      </w:docPartBody>
    </w:docPart>
    <w:docPart>
      <w:docPartPr>
        <w:name w:val="CA52CBEBA04C4DB0AFF9635C16997353"/>
        <w:category>
          <w:name w:val="General"/>
          <w:gallery w:val="placeholder"/>
        </w:category>
        <w:types>
          <w:type w:val="bbPlcHdr"/>
        </w:types>
        <w:behaviors>
          <w:behavior w:val="content"/>
        </w:behaviors>
        <w:guid w:val="{530323D1-FA00-45AD-B889-0DFD9416A4E1}"/>
      </w:docPartPr>
      <w:docPartBody>
        <w:p w:rsidR="00D45A50" w:rsidRDefault="00810A8D" w:rsidP="00810A8D">
          <w:pPr>
            <w:pStyle w:val="CA52CBEBA04C4DB0AFF9635C16997353"/>
          </w:pPr>
          <w:r w:rsidRPr="00362D86">
            <w:rPr>
              <w:rStyle w:val="Textodelmarcadordeposicin"/>
              <w:rFonts w:ascii="Arial" w:hAnsi="Arial" w:cs="Arial"/>
              <w:color w:val="FF8F8F"/>
              <w:sz w:val="20"/>
              <w:szCs w:val="20"/>
              <w:u w:val="single"/>
            </w:rPr>
            <w:t>Transcribir el objeto del proceso</w:t>
          </w:r>
        </w:p>
      </w:docPartBody>
    </w:docPart>
    <w:docPart>
      <w:docPartPr>
        <w:name w:val="4458D5A540624848B07881CB2E580E15"/>
        <w:category>
          <w:name w:val="General"/>
          <w:gallery w:val="placeholder"/>
        </w:category>
        <w:types>
          <w:type w:val="bbPlcHdr"/>
        </w:types>
        <w:behaviors>
          <w:behavior w:val="content"/>
        </w:behaviors>
        <w:guid w:val="{2E345798-95CB-4F52-BB91-E7D7BFC1DA63}"/>
      </w:docPartPr>
      <w:docPartBody>
        <w:p w:rsidR="00D45A50" w:rsidRDefault="00810A8D" w:rsidP="00810A8D">
          <w:pPr>
            <w:pStyle w:val="4458D5A540624848B07881CB2E580E15"/>
          </w:pPr>
          <w:r w:rsidRPr="00963854">
            <w:rPr>
              <w:rStyle w:val="Textodelmarcadordeposicin"/>
              <w:rFonts w:ascii="Arial" w:hAnsi="Arial" w:cs="Arial"/>
              <w:color w:val="FF8F8F"/>
              <w:sz w:val="20"/>
              <w:szCs w:val="20"/>
              <w:u w:val="single"/>
            </w:rPr>
            <w:t>Nombre del representante legal</w:t>
          </w:r>
        </w:p>
      </w:docPartBody>
    </w:docPart>
    <w:docPart>
      <w:docPartPr>
        <w:name w:val="60C885AE58A04F5AA6929D2566F2AEC0"/>
        <w:category>
          <w:name w:val="General"/>
          <w:gallery w:val="placeholder"/>
        </w:category>
        <w:types>
          <w:type w:val="bbPlcHdr"/>
        </w:types>
        <w:behaviors>
          <w:behavior w:val="content"/>
        </w:behaviors>
        <w:guid w:val="{A7BD92C0-3972-4161-9D33-0B56863BD0BA}"/>
      </w:docPartPr>
      <w:docPartBody>
        <w:p w:rsidR="00D45A50" w:rsidRDefault="00810A8D" w:rsidP="00810A8D">
          <w:pPr>
            <w:pStyle w:val="60C885AE58A04F5AA6929D2566F2AEC0"/>
          </w:pPr>
          <w:r w:rsidRPr="00963854">
            <w:rPr>
              <w:rStyle w:val="Textodelmarcadordeposicin"/>
              <w:rFonts w:ascii="Arial" w:hAnsi="Arial" w:cs="Arial"/>
              <w:color w:val="FF8F8F"/>
              <w:sz w:val="20"/>
              <w:szCs w:val="20"/>
              <w:u w:val="single"/>
            </w:rPr>
            <w:t>documento de identificación</w:t>
          </w:r>
        </w:p>
      </w:docPartBody>
    </w:docPart>
    <w:docPart>
      <w:docPartPr>
        <w:name w:val="E09EB5C3BD674F2BA5BC8BFA9C923DA1"/>
        <w:category>
          <w:name w:val="General"/>
          <w:gallery w:val="placeholder"/>
        </w:category>
        <w:types>
          <w:type w:val="bbPlcHdr"/>
        </w:types>
        <w:behaviors>
          <w:behavior w:val="content"/>
        </w:behaviors>
        <w:guid w:val="{E4B9CBEB-91B7-4188-8904-8880AB3264E0}"/>
      </w:docPartPr>
      <w:docPartBody>
        <w:p w:rsidR="00D45A50" w:rsidRDefault="00810A8D" w:rsidP="00810A8D">
          <w:pPr>
            <w:pStyle w:val="E09EB5C3BD674F2BA5BC8BFA9C923DA1"/>
          </w:pPr>
          <w:r w:rsidRPr="00816EB3">
            <w:rPr>
              <w:rStyle w:val="Textodelmarcadordeposicin"/>
              <w:rFonts w:ascii="Arial" w:eastAsiaTheme="minorHAnsi" w:hAnsi="Arial" w:cs="Arial"/>
              <w:color w:val="FF8F8F"/>
            </w:rPr>
            <w:t>Diligenciar el nombre completo del proponente</w:t>
          </w:r>
        </w:p>
      </w:docPartBody>
    </w:docPart>
    <w:docPart>
      <w:docPartPr>
        <w:name w:val="48E957829BB94C4EABE3D6453D9F52C8"/>
        <w:category>
          <w:name w:val="General"/>
          <w:gallery w:val="placeholder"/>
        </w:category>
        <w:types>
          <w:type w:val="bbPlcHdr"/>
        </w:types>
        <w:behaviors>
          <w:behavior w:val="content"/>
        </w:behaviors>
        <w:guid w:val="{494C519C-E5F8-4BE2-98A8-61AAEB3B7134}"/>
      </w:docPartPr>
      <w:docPartBody>
        <w:p w:rsidR="00D45A50" w:rsidRDefault="00810A8D" w:rsidP="00810A8D">
          <w:pPr>
            <w:pStyle w:val="48E957829BB94C4EABE3D6453D9F52C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1766BB6D89342A0A618740576BF7552"/>
        <w:category>
          <w:name w:val="General"/>
          <w:gallery w:val="placeholder"/>
        </w:category>
        <w:types>
          <w:type w:val="bbPlcHdr"/>
        </w:types>
        <w:behaviors>
          <w:behavior w:val="content"/>
        </w:behaviors>
        <w:guid w:val="{77AE8311-BD61-4809-A497-668C91E9117F}"/>
      </w:docPartPr>
      <w:docPartBody>
        <w:p w:rsidR="00D45A50" w:rsidRDefault="00810A8D" w:rsidP="00810A8D">
          <w:pPr>
            <w:pStyle w:val="91766BB6D89342A0A618740576BF755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D9E92F0C0C4443FA3FED2B2D0BE5628"/>
        <w:category>
          <w:name w:val="General"/>
          <w:gallery w:val="placeholder"/>
        </w:category>
        <w:types>
          <w:type w:val="bbPlcHdr"/>
        </w:types>
        <w:behaviors>
          <w:behavior w:val="content"/>
        </w:behaviors>
        <w:guid w:val="{2962B16D-0FF0-4B1B-BB83-B9A5DA1F56CA}"/>
      </w:docPartPr>
      <w:docPartBody>
        <w:p w:rsidR="00D45A50" w:rsidRDefault="00810A8D" w:rsidP="00810A8D">
          <w:pPr>
            <w:pStyle w:val="AD9E92F0C0C4443FA3FED2B2D0BE562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0323280C8D7457EA1097BD66A2FE257"/>
        <w:category>
          <w:name w:val="General"/>
          <w:gallery w:val="placeholder"/>
        </w:category>
        <w:types>
          <w:type w:val="bbPlcHdr"/>
        </w:types>
        <w:behaviors>
          <w:behavior w:val="content"/>
        </w:behaviors>
        <w:guid w:val="{3503B64A-5061-4917-89E3-D4AE1ED94AE9}"/>
      </w:docPartPr>
      <w:docPartBody>
        <w:p w:rsidR="00D45A50" w:rsidRDefault="00810A8D" w:rsidP="00810A8D">
          <w:pPr>
            <w:pStyle w:val="30323280C8D7457EA1097BD66A2FE25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9109E116ABB4788ABECAB6B0DE134E4"/>
        <w:category>
          <w:name w:val="General"/>
          <w:gallery w:val="placeholder"/>
        </w:category>
        <w:types>
          <w:type w:val="bbPlcHdr"/>
        </w:types>
        <w:behaviors>
          <w:behavior w:val="content"/>
        </w:behaviors>
        <w:guid w:val="{C5DE7CB7-4B8B-4F83-AACB-CCD6ECBB0029}"/>
      </w:docPartPr>
      <w:docPartBody>
        <w:p w:rsidR="00D45A50" w:rsidRDefault="00810A8D" w:rsidP="00810A8D">
          <w:pPr>
            <w:pStyle w:val="B9109E116ABB4788ABECAB6B0DE134E4"/>
          </w:pPr>
          <w:r w:rsidRPr="000D290B">
            <w:rPr>
              <w:rStyle w:val="Textodelmarcadordeposicin"/>
              <w:rFonts w:ascii="Arial" w:eastAsiaTheme="minorHAnsi" w:hAnsi="Arial" w:cs="Arial"/>
              <w:color w:val="FF8F8F"/>
              <w:u w:val="single"/>
            </w:rPr>
            <w:t>Diligenciar la dirección del proveedor</w:t>
          </w:r>
        </w:p>
      </w:docPartBody>
    </w:docPart>
    <w:docPart>
      <w:docPartPr>
        <w:name w:val="BA5F0598D937491B81F97BDCBECED745"/>
        <w:category>
          <w:name w:val="General"/>
          <w:gallery w:val="placeholder"/>
        </w:category>
        <w:types>
          <w:type w:val="bbPlcHdr"/>
        </w:types>
        <w:behaviors>
          <w:behavior w:val="content"/>
        </w:behaviors>
        <w:guid w:val="{CEADB282-1E5E-49D4-BFA6-ABB85F2BF488}"/>
      </w:docPartPr>
      <w:docPartBody>
        <w:p w:rsidR="00D45A50" w:rsidRDefault="00810A8D" w:rsidP="00810A8D">
          <w:pPr>
            <w:pStyle w:val="BA5F0598D937491B81F97BDCBECED74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DB01A4EB9E04DF3B5DD2F0BD77F9F00"/>
        <w:category>
          <w:name w:val="General"/>
          <w:gallery w:val="placeholder"/>
        </w:category>
        <w:types>
          <w:type w:val="bbPlcHdr"/>
        </w:types>
        <w:behaviors>
          <w:behavior w:val="content"/>
        </w:behaviors>
        <w:guid w:val="{3E6A0E19-2EF5-4E54-97B8-673B8FDFD442}"/>
      </w:docPartPr>
      <w:docPartBody>
        <w:p w:rsidR="00D45A50" w:rsidRDefault="00810A8D" w:rsidP="00810A8D">
          <w:pPr>
            <w:pStyle w:val="BDB01A4EB9E04DF3B5DD2F0BD77F9F00"/>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panose1 w:val="020B0603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altName w:val="Verdana"/>
    <w:charset w:val="00"/>
    <w:family w:val="script"/>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37"/>
    <w:rsid w:val="00077D86"/>
    <w:rsid w:val="000D6D53"/>
    <w:rsid w:val="000E231B"/>
    <w:rsid w:val="00112D43"/>
    <w:rsid w:val="0021152D"/>
    <w:rsid w:val="002E2473"/>
    <w:rsid w:val="003837DC"/>
    <w:rsid w:val="003D5EB5"/>
    <w:rsid w:val="004106AC"/>
    <w:rsid w:val="00431256"/>
    <w:rsid w:val="004C775D"/>
    <w:rsid w:val="004D4792"/>
    <w:rsid w:val="00502647"/>
    <w:rsid w:val="0054229A"/>
    <w:rsid w:val="005A7424"/>
    <w:rsid w:val="005E74D4"/>
    <w:rsid w:val="006650DB"/>
    <w:rsid w:val="00797E0F"/>
    <w:rsid w:val="007A024E"/>
    <w:rsid w:val="00810A8D"/>
    <w:rsid w:val="008F1706"/>
    <w:rsid w:val="00936184"/>
    <w:rsid w:val="00A55D6E"/>
    <w:rsid w:val="00A9631F"/>
    <w:rsid w:val="00B76A8F"/>
    <w:rsid w:val="00D45A50"/>
    <w:rsid w:val="00DB78FE"/>
    <w:rsid w:val="00DF3411"/>
    <w:rsid w:val="00E0148E"/>
    <w:rsid w:val="00F116B2"/>
    <w:rsid w:val="00FB01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10A8D"/>
    <w:rPr>
      <w:color w:val="808080"/>
    </w:rPr>
  </w:style>
  <w:style w:type="paragraph" w:customStyle="1" w:styleId="DDB052D3D63C4AA4839D96942B0710E5">
    <w:name w:val="DDB052D3D63C4AA4839D96942B0710E5"/>
    <w:rsid w:val="00936184"/>
  </w:style>
  <w:style w:type="paragraph" w:customStyle="1" w:styleId="A0D3FD3D77F34A14A19F94B99BE184A0">
    <w:name w:val="A0D3FD3D77F34A14A19F94B99BE184A0"/>
    <w:rsid w:val="00936184"/>
  </w:style>
  <w:style w:type="paragraph" w:customStyle="1" w:styleId="8E960D93560D4C579ADDFA3750D71FE0">
    <w:name w:val="8E960D93560D4C579ADDFA3750D71FE0"/>
    <w:rsid w:val="00936184"/>
  </w:style>
  <w:style w:type="paragraph" w:customStyle="1" w:styleId="FE3D2F97FDAF45F58B86581F770472C8">
    <w:name w:val="FE3D2F97FDAF45F58B86581F770472C8"/>
    <w:rsid w:val="00936184"/>
  </w:style>
  <w:style w:type="paragraph" w:customStyle="1" w:styleId="DB57FAC6A2C64F9B9EC393C2716AD719">
    <w:name w:val="DB57FAC6A2C64F9B9EC393C2716AD719"/>
    <w:rsid w:val="00936184"/>
  </w:style>
  <w:style w:type="paragraph" w:customStyle="1" w:styleId="15C761F7D96C442F8A8C31236BF10308">
    <w:name w:val="15C761F7D96C442F8A8C31236BF10308"/>
    <w:rsid w:val="00936184"/>
  </w:style>
  <w:style w:type="paragraph" w:customStyle="1" w:styleId="65C2BB3B881943B2AEB98F992EF0F9A7">
    <w:name w:val="65C2BB3B881943B2AEB98F992EF0F9A7"/>
    <w:rsid w:val="00936184"/>
  </w:style>
  <w:style w:type="paragraph" w:customStyle="1" w:styleId="313A24D8D2174A8BB2A2FB6FF3DDF91B">
    <w:name w:val="313A24D8D2174A8BB2A2FB6FF3DDF91B"/>
    <w:rsid w:val="00936184"/>
  </w:style>
  <w:style w:type="paragraph" w:customStyle="1" w:styleId="6D57C7A983D34785885E082C53440B6E">
    <w:name w:val="6D57C7A983D34785885E082C53440B6E"/>
    <w:rsid w:val="00936184"/>
  </w:style>
  <w:style w:type="paragraph" w:customStyle="1" w:styleId="2DCA7DFD8B294BF39747BB1DB8D3204B">
    <w:name w:val="2DCA7DFD8B294BF39747BB1DB8D3204B"/>
    <w:rsid w:val="00936184"/>
  </w:style>
  <w:style w:type="paragraph" w:customStyle="1" w:styleId="BF2CCD8F4A974A93A7CC172554BB9954">
    <w:name w:val="BF2CCD8F4A974A93A7CC172554BB9954"/>
    <w:rsid w:val="00936184"/>
  </w:style>
  <w:style w:type="paragraph" w:customStyle="1" w:styleId="EBFB6D1E3DAA4845B77FC72B0BAA9061">
    <w:name w:val="EBFB6D1E3DAA4845B77FC72B0BAA9061"/>
    <w:rsid w:val="00936184"/>
  </w:style>
  <w:style w:type="paragraph" w:customStyle="1" w:styleId="D419B05F5064455491E667E066D17998">
    <w:name w:val="D419B05F5064455491E667E066D17998"/>
    <w:rsid w:val="00FB0137"/>
  </w:style>
  <w:style w:type="paragraph" w:customStyle="1" w:styleId="6D863935A62D4A2ABB71B279D901CE95">
    <w:name w:val="6D863935A62D4A2ABB71B279D901CE95"/>
    <w:rsid w:val="00FB0137"/>
  </w:style>
  <w:style w:type="paragraph" w:customStyle="1" w:styleId="AF98127A13F5447A853524DC464AFB83">
    <w:name w:val="AF98127A13F5447A853524DC464AFB83"/>
    <w:rsid w:val="00FB0137"/>
  </w:style>
  <w:style w:type="paragraph" w:customStyle="1" w:styleId="7272ED12C3F34C9CA460A3FCF98AF6AE">
    <w:name w:val="7272ED12C3F34C9CA460A3FCF98AF6AE"/>
    <w:rsid w:val="00FB0137"/>
  </w:style>
  <w:style w:type="paragraph" w:customStyle="1" w:styleId="04BBE7994361432FB3EE86A2FE9F3875">
    <w:name w:val="04BBE7994361432FB3EE86A2FE9F3875"/>
    <w:rsid w:val="00FB0137"/>
  </w:style>
  <w:style w:type="paragraph" w:customStyle="1" w:styleId="44DBEB4D7DDA488ABD243F91FB5D6357">
    <w:name w:val="44DBEB4D7DDA488ABD243F91FB5D6357"/>
    <w:rsid w:val="00FB0137"/>
  </w:style>
  <w:style w:type="paragraph" w:customStyle="1" w:styleId="7485A45F6C7C479DB760C06FEDAA2F72">
    <w:name w:val="7485A45F6C7C479DB760C06FEDAA2F72"/>
    <w:rsid w:val="00FB0137"/>
  </w:style>
  <w:style w:type="paragraph" w:customStyle="1" w:styleId="E8A22CBDBA8247198568A51891C27056">
    <w:name w:val="E8A22CBDBA8247198568A51891C27056"/>
    <w:rsid w:val="00B76A8F"/>
  </w:style>
  <w:style w:type="paragraph" w:customStyle="1" w:styleId="D1B5482772FC44FF872911F5CB3A508E">
    <w:name w:val="D1B5482772FC44FF872911F5CB3A508E"/>
    <w:rsid w:val="00B76A8F"/>
  </w:style>
  <w:style w:type="paragraph" w:customStyle="1" w:styleId="E17C5DAB37894D16BE558C49BB134A85">
    <w:name w:val="E17C5DAB37894D16BE558C49BB134A85"/>
    <w:rsid w:val="00B76A8F"/>
  </w:style>
  <w:style w:type="paragraph" w:customStyle="1" w:styleId="286A6A0F5E6949E5B533E3BD53B4712D">
    <w:name w:val="286A6A0F5E6949E5B533E3BD53B4712D"/>
    <w:rsid w:val="00B76A8F"/>
  </w:style>
  <w:style w:type="paragraph" w:customStyle="1" w:styleId="6999EB7D374D4DEAAF3685735B446D09">
    <w:name w:val="6999EB7D374D4DEAAF3685735B446D09"/>
    <w:rsid w:val="00B76A8F"/>
  </w:style>
  <w:style w:type="paragraph" w:customStyle="1" w:styleId="E74748781CF941C4AF1F43BE6B1BA6EF">
    <w:name w:val="E74748781CF941C4AF1F43BE6B1BA6EF"/>
    <w:rsid w:val="00B76A8F"/>
  </w:style>
  <w:style w:type="paragraph" w:customStyle="1" w:styleId="08B8570E46C3423E8B838E63305DD789">
    <w:name w:val="08B8570E46C3423E8B838E63305DD789"/>
    <w:rsid w:val="00F116B2"/>
  </w:style>
  <w:style w:type="paragraph" w:customStyle="1" w:styleId="CA999A7C9FF7439D9FE61257E9777684">
    <w:name w:val="CA999A7C9FF7439D9FE61257E9777684"/>
    <w:rsid w:val="00F116B2"/>
  </w:style>
  <w:style w:type="paragraph" w:customStyle="1" w:styleId="0E102DF9C80E49ABB1311D618D91C578">
    <w:name w:val="0E102DF9C80E49ABB1311D618D91C578"/>
    <w:rsid w:val="00F116B2"/>
  </w:style>
  <w:style w:type="paragraph" w:customStyle="1" w:styleId="B4A5A131D00D4F16BB37CE7190EA2666">
    <w:name w:val="B4A5A131D00D4F16BB37CE7190EA2666"/>
    <w:rsid w:val="00F116B2"/>
  </w:style>
  <w:style w:type="paragraph" w:customStyle="1" w:styleId="A39424231AD7428FAA4BC7DBC9AF1791">
    <w:name w:val="A39424231AD7428FAA4BC7DBC9AF1791"/>
    <w:rsid w:val="00F116B2"/>
  </w:style>
  <w:style w:type="paragraph" w:customStyle="1" w:styleId="48E7CD76DDB842FF8A68E1900D29CB50">
    <w:name w:val="48E7CD76DDB842FF8A68E1900D29CB50"/>
    <w:rsid w:val="00F116B2"/>
  </w:style>
  <w:style w:type="paragraph" w:customStyle="1" w:styleId="BF5ED952A9824C25A506B0EDA3D6B990">
    <w:name w:val="BF5ED952A9824C25A506B0EDA3D6B990"/>
    <w:rsid w:val="00F116B2"/>
  </w:style>
  <w:style w:type="paragraph" w:customStyle="1" w:styleId="9C28504E7F704314B2421D1BD1147A7C">
    <w:name w:val="9C28504E7F704314B2421D1BD1147A7C"/>
    <w:rsid w:val="00F116B2"/>
  </w:style>
  <w:style w:type="paragraph" w:customStyle="1" w:styleId="530DF3A41F434C9FAD05B13148BFDD51">
    <w:name w:val="530DF3A41F434C9FAD05B13148BFDD51"/>
    <w:rsid w:val="00F116B2"/>
  </w:style>
  <w:style w:type="paragraph" w:customStyle="1" w:styleId="5B5995B9BDC54EF08D73DADC85C2B298">
    <w:name w:val="5B5995B9BDC54EF08D73DADC85C2B298"/>
    <w:rsid w:val="00F116B2"/>
  </w:style>
  <w:style w:type="paragraph" w:customStyle="1" w:styleId="74DC977784EC4EE28F7AEAD9D39C5574">
    <w:name w:val="74DC977784EC4EE28F7AEAD9D39C5574"/>
    <w:rsid w:val="00936184"/>
  </w:style>
  <w:style w:type="paragraph" w:customStyle="1" w:styleId="97C399047FF24D70BD5F250D5E71E5D3">
    <w:name w:val="97C399047FF24D70BD5F250D5E71E5D3"/>
    <w:rsid w:val="00936184"/>
  </w:style>
  <w:style w:type="paragraph" w:customStyle="1" w:styleId="180135C6F30E4A5DBF98FCC9B96BA044">
    <w:name w:val="180135C6F30E4A5DBF98FCC9B96BA044"/>
    <w:rsid w:val="00936184"/>
  </w:style>
  <w:style w:type="paragraph" w:customStyle="1" w:styleId="A642E6B5475742DDB381123AE034A965">
    <w:name w:val="A642E6B5475742DDB381123AE034A965"/>
    <w:rsid w:val="00936184"/>
  </w:style>
  <w:style w:type="paragraph" w:customStyle="1" w:styleId="4ED2D4794A1E4C649969A3B60614732A">
    <w:name w:val="4ED2D4794A1E4C649969A3B60614732A"/>
    <w:rsid w:val="00936184"/>
  </w:style>
  <w:style w:type="paragraph" w:customStyle="1" w:styleId="B9E1E53A4DF446C0B983C0CA98032FFB">
    <w:name w:val="B9E1E53A4DF446C0B983C0CA98032FFB"/>
    <w:rsid w:val="00936184"/>
  </w:style>
  <w:style w:type="paragraph" w:customStyle="1" w:styleId="68D996F1586A4A9482C339296CB07CBD">
    <w:name w:val="68D996F1586A4A9482C339296CB07CBD"/>
    <w:rsid w:val="00936184"/>
  </w:style>
  <w:style w:type="paragraph" w:customStyle="1" w:styleId="DBAC5118B9DF4EC19AB7E4ED88805614">
    <w:name w:val="DBAC5118B9DF4EC19AB7E4ED88805614"/>
    <w:rsid w:val="00936184"/>
  </w:style>
  <w:style w:type="paragraph" w:customStyle="1" w:styleId="24C25DA8304C4027A2C7F032544A6045">
    <w:name w:val="24C25DA8304C4027A2C7F032544A6045"/>
    <w:rsid w:val="00936184"/>
  </w:style>
  <w:style w:type="paragraph" w:customStyle="1" w:styleId="83EE7FD32F734E2B9FCEB2C16B1D325A">
    <w:name w:val="83EE7FD32F734E2B9FCEB2C16B1D325A"/>
    <w:rsid w:val="00936184"/>
  </w:style>
  <w:style w:type="paragraph" w:customStyle="1" w:styleId="98AD5DC1F2F549F6AB56008B6962ED58">
    <w:name w:val="98AD5DC1F2F549F6AB56008B6962ED58"/>
    <w:rsid w:val="00936184"/>
  </w:style>
  <w:style w:type="paragraph" w:customStyle="1" w:styleId="18AC25D5FEA04C65B2FFF2825E7A61A0">
    <w:name w:val="18AC25D5FEA04C65B2FFF2825E7A61A0"/>
    <w:rsid w:val="00936184"/>
  </w:style>
  <w:style w:type="paragraph" w:customStyle="1" w:styleId="48191AEC3AA244DD8C8C3313F1A19B6B">
    <w:name w:val="48191AEC3AA244DD8C8C3313F1A19B6B"/>
    <w:rsid w:val="00936184"/>
  </w:style>
  <w:style w:type="paragraph" w:customStyle="1" w:styleId="80F592F97BFC4548AA7BEC9E906B6BAD">
    <w:name w:val="80F592F97BFC4548AA7BEC9E906B6BAD"/>
    <w:rsid w:val="00936184"/>
  </w:style>
  <w:style w:type="paragraph" w:customStyle="1" w:styleId="F38E6D4A614A4CEBA441320DDDFCEE6F">
    <w:name w:val="F38E6D4A614A4CEBA441320DDDFCEE6F"/>
    <w:rsid w:val="00936184"/>
  </w:style>
  <w:style w:type="paragraph" w:customStyle="1" w:styleId="30E915CC168A4477A992CBBAE2868F6C">
    <w:name w:val="30E915CC168A4477A992CBBAE2868F6C"/>
    <w:rsid w:val="00936184"/>
  </w:style>
  <w:style w:type="paragraph" w:customStyle="1" w:styleId="1CF00FCE233045CFB5C279DEB0F00140">
    <w:name w:val="1CF00FCE233045CFB5C279DEB0F00140"/>
    <w:rsid w:val="00936184"/>
  </w:style>
  <w:style w:type="paragraph" w:customStyle="1" w:styleId="CEBB3D1166CA4A3F92281AA5F78D2E3A">
    <w:name w:val="CEBB3D1166CA4A3F92281AA5F78D2E3A"/>
    <w:rsid w:val="00936184"/>
  </w:style>
  <w:style w:type="paragraph" w:customStyle="1" w:styleId="B222E22730A24164A5C9CC33F80801FC">
    <w:name w:val="B222E22730A24164A5C9CC33F80801FC"/>
    <w:rsid w:val="00936184"/>
  </w:style>
  <w:style w:type="paragraph" w:customStyle="1" w:styleId="8AD52FC906674D40B23249BCF30FAF40">
    <w:name w:val="8AD52FC906674D40B23249BCF30FAF40"/>
    <w:rsid w:val="005A7424"/>
    <w:pPr>
      <w:spacing w:line="278" w:lineRule="auto"/>
    </w:pPr>
    <w:rPr>
      <w:kern w:val="2"/>
      <w:sz w:val="24"/>
      <w:szCs w:val="24"/>
      <w14:ligatures w14:val="standardContextual"/>
    </w:rPr>
  </w:style>
  <w:style w:type="paragraph" w:customStyle="1" w:styleId="00499CDB252A41A3B08D30C6302DF31C">
    <w:name w:val="00499CDB252A41A3B08D30C6302DF31C"/>
    <w:rsid w:val="005A7424"/>
    <w:pPr>
      <w:spacing w:line="278" w:lineRule="auto"/>
    </w:pPr>
    <w:rPr>
      <w:kern w:val="2"/>
      <w:sz w:val="24"/>
      <w:szCs w:val="24"/>
      <w14:ligatures w14:val="standardContextual"/>
    </w:rPr>
  </w:style>
  <w:style w:type="paragraph" w:customStyle="1" w:styleId="CF498000CFD746D599069BA0B4F53AD8">
    <w:name w:val="CF498000CFD746D599069BA0B4F53AD8"/>
    <w:rsid w:val="005A7424"/>
    <w:pPr>
      <w:spacing w:line="278" w:lineRule="auto"/>
    </w:pPr>
    <w:rPr>
      <w:kern w:val="2"/>
      <w:sz w:val="24"/>
      <w:szCs w:val="24"/>
      <w14:ligatures w14:val="standardContextual"/>
    </w:rPr>
  </w:style>
  <w:style w:type="paragraph" w:customStyle="1" w:styleId="EA8CCA62CADF483C857E41D46DAD900D">
    <w:name w:val="EA8CCA62CADF483C857E41D46DAD900D"/>
    <w:rsid w:val="005A7424"/>
    <w:pPr>
      <w:spacing w:line="278" w:lineRule="auto"/>
    </w:pPr>
    <w:rPr>
      <w:kern w:val="2"/>
      <w:sz w:val="24"/>
      <w:szCs w:val="24"/>
      <w14:ligatures w14:val="standardContextual"/>
    </w:rPr>
  </w:style>
  <w:style w:type="paragraph" w:customStyle="1" w:styleId="BEACED190A6B4B999ADA8422AF3E7A1A">
    <w:name w:val="BEACED190A6B4B999ADA8422AF3E7A1A"/>
    <w:rsid w:val="005A7424"/>
    <w:pPr>
      <w:spacing w:line="278" w:lineRule="auto"/>
    </w:pPr>
    <w:rPr>
      <w:kern w:val="2"/>
      <w:sz w:val="24"/>
      <w:szCs w:val="24"/>
      <w14:ligatures w14:val="standardContextual"/>
    </w:rPr>
  </w:style>
  <w:style w:type="paragraph" w:customStyle="1" w:styleId="812CAC1900B046AF8F86339B40363A77">
    <w:name w:val="812CAC1900B046AF8F86339B40363A77"/>
    <w:rsid w:val="005A7424"/>
    <w:pPr>
      <w:spacing w:line="278" w:lineRule="auto"/>
    </w:pPr>
    <w:rPr>
      <w:kern w:val="2"/>
      <w:sz w:val="24"/>
      <w:szCs w:val="24"/>
      <w14:ligatures w14:val="standardContextual"/>
    </w:rPr>
  </w:style>
  <w:style w:type="paragraph" w:customStyle="1" w:styleId="EB03E08F551C4261AA59E9C4EB1A2C51">
    <w:name w:val="EB03E08F551C4261AA59E9C4EB1A2C51"/>
    <w:rsid w:val="005A7424"/>
    <w:pPr>
      <w:spacing w:line="278" w:lineRule="auto"/>
    </w:pPr>
    <w:rPr>
      <w:kern w:val="2"/>
      <w:sz w:val="24"/>
      <w:szCs w:val="24"/>
      <w14:ligatures w14:val="standardContextual"/>
    </w:rPr>
  </w:style>
  <w:style w:type="paragraph" w:customStyle="1" w:styleId="B6150C8154624A52BACE1B885821C022">
    <w:name w:val="B6150C8154624A52BACE1B885821C022"/>
    <w:rsid w:val="005A7424"/>
    <w:pPr>
      <w:spacing w:line="278" w:lineRule="auto"/>
    </w:pPr>
    <w:rPr>
      <w:kern w:val="2"/>
      <w:sz w:val="24"/>
      <w:szCs w:val="24"/>
      <w14:ligatures w14:val="standardContextual"/>
    </w:rPr>
  </w:style>
  <w:style w:type="paragraph" w:customStyle="1" w:styleId="0B7790EA80A643D698F7563DDFF1B494">
    <w:name w:val="0B7790EA80A643D698F7563DDFF1B494"/>
    <w:rsid w:val="005A7424"/>
    <w:pPr>
      <w:spacing w:line="278" w:lineRule="auto"/>
    </w:pPr>
    <w:rPr>
      <w:kern w:val="2"/>
      <w:sz w:val="24"/>
      <w:szCs w:val="24"/>
      <w14:ligatures w14:val="standardContextual"/>
    </w:rPr>
  </w:style>
  <w:style w:type="paragraph" w:customStyle="1" w:styleId="0B6767F92258488EBC8249BC5BE16B6F">
    <w:name w:val="0B6767F92258488EBC8249BC5BE16B6F"/>
    <w:rsid w:val="005A7424"/>
    <w:pPr>
      <w:spacing w:line="278" w:lineRule="auto"/>
    </w:pPr>
    <w:rPr>
      <w:kern w:val="2"/>
      <w:sz w:val="24"/>
      <w:szCs w:val="24"/>
      <w14:ligatures w14:val="standardContextual"/>
    </w:rPr>
  </w:style>
  <w:style w:type="paragraph" w:customStyle="1" w:styleId="2164E778C4824E1B9B55DAB74238FB6E">
    <w:name w:val="2164E778C4824E1B9B55DAB74238FB6E"/>
    <w:rsid w:val="005A7424"/>
    <w:pPr>
      <w:spacing w:line="278" w:lineRule="auto"/>
    </w:pPr>
    <w:rPr>
      <w:kern w:val="2"/>
      <w:sz w:val="24"/>
      <w:szCs w:val="24"/>
      <w14:ligatures w14:val="standardContextual"/>
    </w:rPr>
  </w:style>
  <w:style w:type="paragraph" w:customStyle="1" w:styleId="9EB3B8940AF740E78D010D1D83670C55">
    <w:name w:val="9EB3B8940AF740E78D010D1D83670C55"/>
    <w:rsid w:val="005A7424"/>
    <w:pPr>
      <w:spacing w:line="278" w:lineRule="auto"/>
    </w:pPr>
    <w:rPr>
      <w:kern w:val="2"/>
      <w:sz w:val="24"/>
      <w:szCs w:val="24"/>
      <w14:ligatures w14:val="standardContextual"/>
    </w:rPr>
  </w:style>
  <w:style w:type="paragraph" w:customStyle="1" w:styleId="09FA106D9D3B40F5B8E50297C551D1D3">
    <w:name w:val="09FA106D9D3B40F5B8E50297C551D1D3"/>
    <w:rsid w:val="005A7424"/>
    <w:pPr>
      <w:spacing w:line="278" w:lineRule="auto"/>
    </w:pPr>
    <w:rPr>
      <w:kern w:val="2"/>
      <w:sz w:val="24"/>
      <w:szCs w:val="24"/>
      <w14:ligatures w14:val="standardContextual"/>
    </w:rPr>
  </w:style>
  <w:style w:type="paragraph" w:customStyle="1" w:styleId="D397B885EB3C49148A43C1710FEB54AA">
    <w:name w:val="D397B885EB3C49148A43C1710FEB54AA"/>
    <w:rsid w:val="005A7424"/>
    <w:pPr>
      <w:spacing w:line="278" w:lineRule="auto"/>
    </w:pPr>
    <w:rPr>
      <w:kern w:val="2"/>
      <w:sz w:val="24"/>
      <w:szCs w:val="24"/>
      <w14:ligatures w14:val="standardContextual"/>
    </w:rPr>
  </w:style>
  <w:style w:type="paragraph" w:customStyle="1" w:styleId="55CF5FCFA95645DFB533BF4AFD52246A">
    <w:name w:val="55CF5FCFA95645DFB533BF4AFD52246A"/>
    <w:rsid w:val="005A7424"/>
    <w:pPr>
      <w:spacing w:line="278" w:lineRule="auto"/>
    </w:pPr>
    <w:rPr>
      <w:kern w:val="2"/>
      <w:sz w:val="24"/>
      <w:szCs w:val="24"/>
      <w14:ligatures w14:val="standardContextual"/>
    </w:rPr>
  </w:style>
  <w:style w:type="paragraph" w:customStyle="1" w:styleId="56F5C69E051B47879D24A5E49FC877C6">
    <w:name w:val="56F5C69E051B47879D24A5E49FC877C6"/>
    <w:rsid w:val="005A7424"/>
    <w:pPr>
      <w:spacing w:line="278" w:lineRule="auto"/>
    </w:pPr>
    <w:rPr>
      <w:kern w:val="2"/>
      <w:sz w:val="24"/>
      <w:szCs w:val="24"/>
      <w14:ligatures w14:val="standardContextual"/>
    </w:rPr>
  </w:style>
  <w:style w:type="paragraph" w:customStyle="1" w:styleId="181F6225F6B743BF97049C4C85E5BC39">
    <w:name w:val="181F6225F6B743BF97049C4C85E5BC39"/>
    <w:rsid w:val="005A7424"/>
    <w:pPr>
      <w:spacing w:line="278" w:lineRule="auto"/>
    </w:pPr>
    <w:rPr>
      <w:kern w:val="2"/>
      <w:sz w:val="24"/>
      <w:szCs w:val="24"/>
      <w14:ligatures w14:val="standardContextual"/>
    </w:rPr>
  </w:style>
  <w:style w:type="paragraph" w:customStyle="1" w:styleId="1B9BF3D7B14443DA90EE4A47BEBC7CC6">
    <w:name w:val="1B9BF3D7B14443DA90EE4A47BEBC7CC6"/>
    <w:rsid w:val="005A7424"/>
    <w:pPr>
      <w:spacing w:line="278" w:lineRule="auto"/>
    </w:pPr>
    <w:rPr>
      <w:kern w:val="2"/>
      <w:sz w:val="24"/>
      <w:szCs w:val="24"/>
      <w14:ligatures w14:val="standardContextual"/>
    </w:rPr>
  </w:style>
  <w:style w:type="paragraph" w:customStyle="1" w:styleId="D7D0C3781DB544F7B8FAB2D3BD2DCFA7">
    <w:name w:val="D7D0C3781DB544F7B8FAB2D3BD2DCFA7"/>
    <w:rsid w:val="005A7424"/>
    <w:pPr>
      <w:spacing w:line="278" w:lineRule="auto"/>
    </w:pPr>
    <w:rPr>
      <w:kern w:val="2"/>
      <w:sz w:val="24"/>
      <w:szCs w:val="24"/>
      <w14:ligatures w14:val="standardContextual"/>
    </w:rPr>
  </w:style>
  <w:style w:type="paragraph" w:customStyle="1" w:styleId="D16A4DBEE55A43BFA42C8A870F52E0D6">
    <w:name w:val="D16A4DBEE55A43BFA42C8A870F52E0D6"/>
    <w:rsid w:val="005A7424"/>
    <w:pPr>
      <w:spacing w:line="278" w:lineRule="auto"/>
    </w:pPr>
    <w:rPr>
      <w:kern w:val="2"/>
      <w:sz w:val="24"/>
      <w:szCs w:val="24"/>
      <w14:ligatures w14:val="standardContextual"/>
    </w:rPr>
  </w:style>
  <w:style w:type="paragraph" w:customStyle="1" w:styleId="07DB46E338AA4B6EA2AFAC0AB19330D4">
    <w:name w:val="07DB46E338AA4B6EA2AFAC0AB19330D4"/>
    <w:rsid w:val="005A7424"/>
    <w:pPr>
      <w:spacing w:line="278" w:lineRule="auto"/>
    </w:pPr>
    <w:rPr>
      <w:kern w:val="2"/>
      <w:sz w:val="24"/>
      <w:szCs w:val="24"/>
      <w14:ligatures w14:val="standardContextual"/>
    </w:rPr>
  </w:style>
  <w:style w:type="paragraph" w:customStyle="1" w:styleId="3C9A964CBC6E484098AB331885116092">
    <w:name w:val="3C9A964CBC6E484098AB331885116092"/>
    <w:rsid w:val="005A7424"/>
    <w:pPr>
      <w:spacing w:line="278" w:lineRule="auto"/>
    </w:pPr>
    <w:rPr>
      <w:kern w:val="2"/>
      <w:sz w:val="24"/>
      <w:szCs w:val="24"/>
      <w14:ligatures w14:val="standardContextual"/>
    </w:rPr>
  </w:style>
  <w:style w:type="paragraph" w:customStyle="1" w:styleId="55E134C190E94BB69ABCD4A5AF492ED0">
    <w:name w:val="55E134C190E94BB69ABCD4A5AF492ED0"/>
    <w:rsid w:val="005A7424"/>
    <w:pPr>
      <w:spacing w:line="278" w:lineRule="auto"/>
    </w:pPr>
    <w:rPr>
      <w:kern w:val="2"/>
      <w:sz w:val="24"/>
      <w:szCs w:val="24"/>
      <w14:ligatures w14:val="standardContextual"/>
    </w:rPr>
  </w:style>
  <w:style w:type="paragraph" w:customStyle="1" w:styleId="FD97328EB3F145EB841B6738F670BE35">
    <w:name w:val="FD97328EB3F145EB841B6738F670BE35"/>
    <w:rsid w:val="005A7424"/>
    <w:pPr>
      <w:spacing w:line="278" w:lineRule="auto"/>
    </w:pPr>
    <w:rPr>
      <w:kern w:val="2"/>
      <w:sz w:val="24"/>
      <w:szCs w:val="24"/>
      <w14:ligatures w14:val="standardContextual"/>
    </w:rPr>
  </w:style>
  <w:style w:type="paragraph" w:customStyle="1" w:styleId="C57A24CB409745D5951884464559000D">
    <w:name w:val="C57A24CB409745D5951884464559000D"/>
    <w:rsid w:val="005A7424"/>
    <w:pPr>
      <w:spacing w:line="278" w:lineRule="auto"/>
    </w:pPr>
    <w:rPr>
      <w:kern w:val="2"/>
      <w:sz w:val="24"/>
      <w:szCs w:val="24"/>
      <w14:ligatures w14:val="standardContextual"/>
    </w:rPr>
  </w:style>
  <w:style w:type="paragraph" w:customStyle="1" w:styleId="E916F530712C4019BA4702180F0E45E4">
    <w:name w:val="E916F530712C4019BA4702180F0E45E4"/>
    <w:rsid w:val="005A7424"/>
    <w:pPr>
      <w:spacing w:line="278" w:lineRule="auto"/>
    </w:pPr>
    <w:rPr>
      <w:kern w:val="2"/>
      <w:sz w:val="24"/>
      <w:szCs w:val="24"/>
      <w14:ligatures w14:val="standardContextual"/>
    </w:rPr>
  </w:style>
  <w:style w:type="paragraph" w:customStyle="1" w:styleId="F839962CE1834922A695057C0A1D7906">
    <w:name w:val="F839962CE1834922A695057C0A1D7906"/>
    <w:rsid w:val="005A7424"/>
    <w:pPr>
      <w:spacing w:line="278" w:lineRule="auto"/>
    </w:pPr>
    <w:rPr>
      <w:kern w:val="2"/>
      <w:sz w:val="24"/>
      <w:szCs w:val="24"/>
      <w14:ligatures w14:val="standardContextual"/>
    </w:rPr>
  </w:style>
  <w:style w:type="paragraph" w:customStyle="1" w:styleId="EB5BB7939759497C9553EBA7A54EA0D3">
    <w:name w:val="EB5BB7939759497C9553EBA7A54EA0D3"/>
    <w:rsid w:val="005A7424"/>
    <w:pPr>
      <w:spacing w:line="278" w:lineRule="auto"/>
    </w:pPr>
    <w:rPr>
      <w:kern w:val="2"/>
      <w:sz w:val="24"/>
      <w:szCs w:val="24"/>
      <w14:ligatures w14:val="standardContextual"/>
    </w:rPr>
  </w:style>
  <w:style w:type="paragraph" w:customStyle="1" w:styleId="504EB6744EE04A509D1D894E1A55A8DB">
    <w:name w:val="504EB6744EE04A509D1D894E1A55A8DB"/>
    <w:rsid w:val="005A7424"/>
    <w:pPr>
      <w:spacing w:line="278" w:lineRule="auto"/>
    </w:pPr>
    <w:rPr>
      <w:kern w:val="2"/>
      <w:sz w:val="24"/>
      <w:szCs w:val="24"/>
      <w14:ligatures w14:val="standardContextual"/>
    </w:rPr>
  </w:style>
  <w:style w:type="paragraph" w:customStyle="1" w:styleId="3FEC50F54C8A43AEB75FF021EEFA47CC">
    <w:name w:val="3FEC50F54C8A43AEB75FF021EEFA47CC"/>
    <w:rsid w:val="005A7424"/>
    <w:pPr>
      <w:spacing w:line="278" w:lineRule="auto"/>
    </w:pPr>
    <w:rPr>
      <w:kern w:val="2"/>
      <w:sz w:val="24"/>
      <w:szCs w:val="24"/>
      <w14:ligatures w14:val="standardContextual"/>
    </w:rPr>
  </w:style>
  <w:style w:type="paragraph" w:customStyle="1" w:styleId="196FD22C89EE46FB98C40F3BFEE1FEA4">
    <w:name w:val="196FD22C89EE46FB98C40F3BFEE1FEA4"/>
    <w:rsid w:val="005A7424"/>
    <w:pPr>
      <w:spacing w:line="278" w:lineRule="auto"/>
    </w:pPr>
    <w:rPr>
      <w:kern w:val="2"/>
      <w:sz w:val="24"/>
      <w:szCs w:val="24"/>
      <w14:ligatures w14:val="standardContextual"/>
    </w:rPr>
  </w:style>
  <w:style w:type="paragraph" w:customStyle="1" w:styleId="902E6BC9BCEC481FA889376FBBFDEF9D">
    <w:name w:val="902E6BC9BCEC481FA889376FBBFDEF9D"/>
    <w:rsid w:val="005A7424"/>
    <w:pPr>
      <w:spacing w:line="278" w:lineRule="auto"/>
    </w:pPr>
    <w:rPr>
      <w:kern w:val="2"/>
      <w:sz w:val="24"/>
      <w:szCs w:val="24"/>
      <w14:ligatures w14:val="standardContextual"/>
    </w:rPr>
  </w:style>
  <w:style w:type="paragraph" w:customStyle="1" w:styleId="10C7B7DBA8604D8E886D1ECCC66FBD59">
    <w:name w:val="10C7B7DBA8604D8E886D1ECCC66FBD59"/>
    <w:rsid w:val="005A7424"/>
    <w:pPr>
      <w:spacing w:line="278" w:lineRule="auto"/>
    </w:pPr>
    <w:rPr>
      <w:kern w:val="2"/>
      <w:sz w:val="24"/>
      <w:szCs w:val="24"/>
      <w14:ligatures w14:val="standardContextual"/>
    </w:rPr>
  </w:style>
  <w:style w:type="paragraph" w:customStyle="1" w:styleId="934032F77D5A4BF1B9E561F6736C40AC">
    <w:name w:val="934032F77D5A4BF1B9E561F6736C40AC"/>
    <w:rsid w:val="005A7424"/>
    <w:pPr>
      <w:spacing w:line="278" w:lineRule="auto"/>
    </w:pPr>
    <w:rPr>
      <w:kern w:val="2"/>
      <w:sz w:val="24"/>
      <w:szCs w:val="24"/>
      <w14:ligatures w14:val="standardContextual"/>
    </w:rPr>
  </w:style>
  <w:style w:type="paragraph" w:customStyle="1" w:styleId="662C95A97C6E4C2A903FE4F89D2A5213">
    <w:name w:val="662C95A97C6E4C2A903FE4F89D2A5213"/>
    <w:rsid w:val="005A7424"/>
    <w:pPr>
      <w:spacing w:line="278" w:lineRule="auto"/>
    </w:pPr>
    <w:rPr>
      <w:kern w:val="2"/>
      <w:sz w:val="24"/>
      <w:szCs w:val="24"/>
      <w14:ligatures w14:val="standardContextual"/>
    </w:rPr>
  </w:style>
  <w:style w:type="paragraph" w:customStyle="1" w:styleId="0F9F36333ED941C9A3C438451A66E6EA">
    <w:name w:val="0F9F36333ED941C9A3C438451A66E6EA"/>
    <w:rsid w:val="005A7424"/>
    <w:pPr>
      <w:spacing w:line="278" w:lineRule="auto"/>
    </w:pPr>
    <w:rPr>
      <w:kern w:val="2"/>
      <w:sz w:val="24"/>
      <w:szCs w:val="24"/>
      <w14:ligatures w14:val="standardContextual"/>
    </w:rPr>
  </w:style>
  <w:style w:type="paragraph" w:customStyle="1" w:styleId="0C94113AE3C34772A574C57CAD855D8D">
    <w:name w:val="0C94113AE3C34772A574C57CAD855D8D"/>
    <w:rsid w:val="005A7424"/>
    <w:pPr>
      <w:spacing w:line="278" w:lineRule="auto"/>
    </w:pPr>
    <w:rPr>
      <w:kern w:val="2"/>
      <w:sz w:val="24"/>
      <w:szCs w:val="24"/>
      <w14:ligatures w14:val="standardContextual"/>
    </w:rPr>
  </w:style>
  <w:style w:type="paragraph" w:customStyle="1" w:styleId="F5EE77786F3C40B0AA1A349D8CA95FD2">
    <w:name w:val="F5EE77786F3C40B0AA1A349D8CA95FD2"/>
    <w:rsid w:val="005A7424"/>
    <w:pPr>
      <w:spacing w:line="278" w:lineRule="auto"/>
    </w:pPr>
    <w:rPr>
      <w:kern w:val="2"/>
      <w:sz w:val="24"/>
      <w:szCs w:val="24"/>
      <w14:ligatures w14:val="standardContextual"/>
    </w:rPr>
  </w:style>
  <w:style w:type="paragraph" w:customStyle="1" w:styleId="AD53E5D5C10E4DA4A62AD38598AAE808">
    <w:name w:val="AD53E5D5C10E4DA4A62AD38598AAE808"/>
    <w:rsid w:val="005A7424"/>
    <w:pPr>
      <w:spacing w:line="278" w:lineRule="auto"/>
    </w:pPr>
    <w:rPr>
      <w:kern w:val="2"/>
      <w:sz w:val="24"/>
      <w:szCs w:val="24"/>
      <w14:ligatures w14:val="standardContextual"/>
    </w:rPr>
  </w:style>
  <w:style w:type="paragraph" w:customStyle="1" w:styleId="C6B08097C62D4DE783D91F90F6C30689">
    <w:name w:val="C6B08097C62D4DE783D91F90F6C30689"/>
    <w:rsid w:val="005A7424"/>
    <w:pPr>
      <w:spacing w:line="278" w:lineRule="auto"/>
    </w:pPr>
    <w:rPr>
      <w:kern w:val="2"/>
      <w:sz w:val="24"/>
      <w:szCs w:val="24"/>
      <w14:ligatures w14:val="standardContextual"/>
    </w:rPr>
  </w:style>
  <w:style w:type="paragraph" w:customStyle="1" w:styleId="D50480BB7C814B71B1F07280ADE325B8">
    <w:name w:val="D50480BB7C814B71B1F07280ADE325B8"/>
    <w:rsid w:val="005A7424"/>
    <w:pPr>
      <w:spacing w:line="278" w:lineRule="auto"/>
    </w:pPr>
    <w:rPr>
      <w:kern w:val="2"/>
      <w:sz w:val="24"/>
      <w:szCs w:val="24"/>
      <w14:ligatures w14:val="standardContextual"/>
    </w:rPr>
  </w:style>
  <w:style w:type="paragraph" w:customStyle="1" w:styleId="7D6BF4C80467414CA78465ACD05F087B">
    <w:name w:val="7D6BF4C80467414CA78465ACD05F087B"/>
    <w:rsid w:val="00431256"/>
    <w:pPr>
      <w:spacing w:line="278" w:lineRule="auto"/>
    </w:pPr>
    <w:rPr>
      <w:kern w:val="2"/>
      <w:sz w:val="24"/>
      <w:szCs w:val="24"/>
      <w14:ligatures w14:val="standardContextual"/>
    </w:rPr>
  </w:style>
  <w:style w:type="paragraph" w:customStyle="1" w:styleId="4F3BC863631A4C258393AF623943BC21">
    <w:name w:val="4F3BC863631A4C258393AF623943BC21"/>
    <w:rsid w:val="00431256"/>
    <w:pPr>
      <w:spacing w:line="278" w:lineRule="auto"/>
    </w:pPr>
    <w:rPr>
      <w:kern w:val="2"/>
      <w:sz w:val="24"/>
      <w:szCs w:val="24"/>
      <w14:ligatures w14:val="standardContextual"/>
    </w:rPr>
  </w:style>
  <w:style w:type="paragraph" w:customStyle="1" w:styleId="534F7C2EFBEC42DEA003D588475ECEEB">
    <w:name w:val="534F7C2EFBEC42DEA003D588475ECEEB"/>
    <w:rsid w:val="00431256"/>
    <w:pPr>
      <w:spacing w:line="278" w:lineRule="auto"/>
    </w:pPr>
    <w:rPr>
      <w:kern w:val="2"/>
      <w:sz w:val="24"/>
      <w:szCs w:val="24"/>
      <w14:ligatures w14:val="standardContextual"/>
    </w:rPr>
  </w:style>
  <w:style w:type="paragraph" w:customStyle="1" w:styleId="EF87E114BDDF40E5A4ACB066189C3B44">
    <w:name w:val="EF87E114BDDF40E5A4ACB066189C3B44"/>
    <w:rsid w:val="00431256"/>
    <w:pPr>
      <w:spacing w:line="278" w:lineRule="auto"/>
    </w:pPr>
    <w:rPr>
      <w:kern w:val="2"/>
      <w:sz w:val="24"/>
      <w:szCs w:val="24"/>
      <w14:ligatures w14:val="standardContextual"/>
    </w:rPr>
  </w:style>
  <w:style w:type="paragraph" w:customStyle="1" w:styleId="A9320B74B04F49829E62B177DA3A59E0">
    <w:name w:val="A9320B74B04F49829E62B177DA3A59E0"/>
    <w:rsid w:val="00431256"/>
    <w:pPr>
      <w:spacing w:line="278" w:lineRule="auto"/>
    </w:pPr>
    <w:rPr>
      <w:kern w:val="2"/>
      <w:sz w:val="24"/>
      <w:szCs w:val="24"/>
      <w14:ligatures w14:val="standardContextual"/>
    </w:rPr>
  </w:style>
  <w:style w:type="paragraph" w:customStyle="1" w:styleId="B765C130EB0A430D9B17AF4BAE0A8BA5">
    <w:name w:val="B765C130EB0A430D9B17AF4BAE0A8BA5"/>
    <w:rsid w:val="00431256"/>
    <w:pPr>
      <w:spacing w:line="278" w:lineRule="auto"/>
    </w:pPr>
    <w:rPr>
      <w:kern w:val="2"/>
      <w:sz w:val="24"/>
      <w:szCs w:val="24"/>
      <w14:ligatures w14:val="standardContextual"/>
    </w:rPr>
  </w:style>
  <w:style w:type="paragraph" w:customStyle="1" w:styleId="684B457C1DFB471EB99C760FEE3ADDD9">
    <w:name w:val="684B457C1DFB471EB99C760FEE3ADDD9"/>
    <w:rsid w:val="00431256"/>
    <w:pPr>
      <w:spacing w:line="278" w:lineRule="auto"/>
    </w:pPr>
    <w:rPr>
      <w:kern w:val="2"/>
      <w:sz w:val="24"/>
      <w:szCs w:val="24"/>
      <w14:ligatures w14:val="standardContextual"/>
    </w:rPr>
  </w:style>
  <w:style w:type="paragraph" w:customStyle="1" w:styleId="CDCF45C5CBC44B5C8BD364DF5BB22167">
    <w:name w:val="CDCF45C5CBC44B5C8BD364DF5BB22167"/>
    <w:rsid w:val="00431256"/>
    <w:pPr>
      <w:spacing w:line="278" w:lineRule="auto"/>
    </w:pPr>
    <w:rPr>
      <w:kern w:val="2"/>
      <w:sz w:val="24"/>
      <w:szCs w:val="24"/>
      <w14:ligatures w14:val="standardContextual"/>
    </w:rPr>
  </w:style>
  <w:style w:type="paragraph" w:customStyle="1" w:styleId="7DAEEAE8972848D69518059C78429F20">
    <w:name w:val="7DAEEAE8972848D69518059C78429F20"/>
    <w:rsid w:val="00431256"/>
    <w:pPr>
      <w:spacing w:line="278" w:lineRule="auto"/>
    </w:pPr>
    <w:rPr>
      <w:kern w:val="2"/>
      <w:sz w:val="24"/>
      <w:szCs w:val="24"/>
      <w14:ligatures w14:val="standardContextual"/>
    </w:rPr>
  </w:style>
  <w:style w:type="paragraph" w:customStyle="1" w:styleId="CACCA2DB5ECF419E80E1C7124CDD3B27">
    <w:name w:val="CACCA2DB5ECF419E80E1C7124CDD3B27"/>
    <w:rsid w:val="00431256"/>
    <w:pPr>
      <w:spacing w:line="278" w:lineRule="auto"/>
    </w:pPr>
    <w:rPr>
      <w:kern w:val="2"/>
      <w:sz w:val="24"/>
      <w:szCs w:val="24"/>
      <w14:ligatures w14:val="standardContextual"/>
    </w:rPr>
  </w:style>
  <w:style w:type="paragraph" w:customStyle="1" w:styleId="A7482D29ED7F4D61AA3ED0F69B832F48">
    <w:name w:val="A7482D29ED7F4D61AA3ED0F69B832F48"/>
    <w:rsid w:val="00431256"/>
    <w:pPr>
      <w:spacing w:line="278" w:lineRule="auto"/>
    </w:pPr>
    <w:rPr>
      <w:kern w:val="2"/>
      <w:sz w:val="24"/>
      <w:szCs w:val="24"/>
      <w14:ligatures w14:val="standardContextual"/>
    </w:rPr>
  </w:style>
  <w:style w:type="paragraph" w:customStyle="1" w:styleId="FBAAF0531EA741309D52AE3EB63974E6">
    <w:name w:val="FBAAF0531EA741309D52AE3EB63974E6"/>
    <w:rsid w:val="00431256"/>
    <w:pPr>
      <w:spacing w:line="278" w:lineRule="auto"/>
    </w:pPr>
    <w:rPr>
      <w:kern w:val="2"/>
      <w:sz w:val="24"/>
      <w:szCs w:val="24"/>
      <w14:ligatures w14:val="standardContextual"/>
    </w:rPr>
  </w:style>
  <w:style w:type="paragraph" w:customStyle="1" w:styleId="5FE8523103A34C69A40ECBBED7E07CFA">
    <w:name w:val="5FE8523103A34C69A40ECBBED7E07CFA"/>
    <w:rsid w:val="00431256"/>
    <w:pPr>
      <w:spacing w:line="278" w:lineRule="auto"/>
    </w:pPr>
    <w:rPr>
      <w:kern w:val="2"/>
      <w:sz w:val="24"/>
      <w:szCs w:val="24"/>
      <w14:ligatures w14:val="standardContextual"/>
    </w:rPr>
  </w:style>
  <w:style w:type="paragraph" w:customStyle="1" w:styleId="F8E64B67C59C426696AE5F8D70571566">
    <w:name w:val="F8E64B67C59C426696AE5F8D70571566"/>
    <w:rsid w:val="00431256"/>
    <w:pPr>
      <w:spacing w:line="278" w:lineRule="auto"/>
    </w:pPr>
    <w:rPr>
      <w:kern w:val="2"/>
      <w:sz w:val="24"/>
      <w:szCs w:val="24"/>
      <w14:ligatures w14:val="standardContextual"/>
    </w:rPr>
  </w:style>
  <w:style w:type="paragraph" w:customStyle="1" w:styleId="8354072F43724F5DB45A8CEA9AF235BC">
    <w:name w:val="8354072F43724F5DB45A8CEA9AF235BC"/>
    <w:rsid w:val="00431256"/>
    <w:pPr>
      <w:spacing w:line="278" w:lineRule="auto"/>
    </w:pPr>
    <w:rPr>
      <w:kern w:val="2"/>
      <w:sz w:val="24"/>
      <w:szCs w:val="24"/>
      <w14:ligatures w14:val="standardContextual"/>
    </w:rPr>
  </w:style>
  <w:style w:type="paragraph" w:customStyle="1" w:styleId="709A902B7AB14A4484C203E134E72367">
    <w:name w:val="709A902B7AB14A4484C203E134E72367"/>
    <w:rsid w:val="00431256"/>
    <w:pPr>
      <w:spacing w:line="278" w:lineRule="auto"/>
    </w:pPr>
    <w:rPr>
      <w:kern w:val="2"/>
      <w:sz w:val="24"/>
      <w:szCs w:val="24"/>
      <w14:ligatures w14:val="standardContextual"/>
    </w:rPr>
  </w:style>
  <w:style w:type="paragraph" w:customStyle="1" w:styleId="1266FDD38ED544229B3EE7AD538CB2C9">
    <w:name w:val="1266FDD38ED544229B3EE7AD538CB2C9"/>
    <w:rsid w:val="00431256"/>
    <w:pPr>
      <w:spacing w:line="278" w:lineRule="auto"/>
    </w:pPr>
    <w:rPr>
      <w:kern w:val="2"/>
      <w:sz w:val="24"/>
      <w:szCs w:val="24"/>
      <w14:ligatures w14:val="standardContextual"/>
    </w:rPr>
  </w:style>
  <w:style w:type="paragraph" w:customStyle="1" w:styleId="162D6E8C5F09478587B3E95FF8D4E796">
    <w:name w:val="162D6E8C5F09478587B3E95FF8D4E796"/>
    <w:rsid w:val="00431256"/>
    <w:pPr>
      <w:spacing w:line="278" w:lineRule="auto"/>
    </w:pPr>
    <w:rPr>
      <w:kern w:val="2"/>
      <w:sz w:val="24"/>
      <w:szCs w:val="24"/>
      <w14:ligatures w14:val="standardContextual"/>
    </w:rPr>
  </w:style>
  <w:style w:type="paragraph" w:customStyle="1" w:styleId="F0B9E7B4729C4EAF80DD1734B2BFE7E1">
    <w:name w:val="F0B9E7B4729C4EAF80DD1734B2BFE7E1"/>
    <w:rsid w:val="00431256"/>
    <w:pPr>
      <w:spacing w:line="278" w:lineRule="auto"/>
    </w:pPr>
    <w:rPr>
      <w:kern w:val="2"/>
      <w:sz w:val="24"/>
      <w:szCs w:val="24"/>
      <w14:ligatures w14:val="standardContextual"/>
    </w:rPr>
  </w:style>
  <w:style w:type="paragraph" w:customStyle="1" w:styleId="36626DCC247647FEAC121B4207251B77">
    <w:name w:val="36626DCC247647FEAC121B4207251B77"/>
    <w:rsid w:val="00431256"/>
    <w:pPr>
      <w:spacing w:line="278" w:lineRule="auto"/>
    </w:pPr>
    <w:rPr>
      <w:kern w:val="2"/>
      <w:sz w:val="24"/>
      <w:szCs w:val="24"/>
      <w14:ligatures w14:val="standardContextual"/>
    </w:rPr>
  </w:style>
  <w:style w:type="paragraph" w:customStyle="1" w:styleId="A6CC4CB37601458B9E3E7D9DA6BC610E">
    <w:name w:val="A6CC4CB37601458B9E3E7D9DA6BC610E"/>
    <w:rsid w:val="00431256"/>
    <w:pPr>
      <w:spacing w:line="278" w:lineRule="auto"/>
    </w:pPr>
    <w:rPr>
      <w:kern w:val="2"/>
      <w:sz w:val="24"/>
      <w:szCs w:val="24"/>
      <w14:ligatures w14:val="standardContextual"/>
    </w:rPr>
  </w:style>
  <w:style w:type="paragraph" w:customStyle="1" w:styleId="62DB3FA179714277AB7D12B8DB57599C">
    <w:name w:val="62DB3FA179714277AB7D12B8DB57599C"/>
    <w:rsid w:val="00431256"/>
    <w:pPr>
      <w:spacing w:line="278" w:lineRule="auto"/>
    </w:pPr>
    <w:rPr>
      <w:kern w:val="2"/>
      <w:sz w:val="24"/>
      <w:szCs w:val="24"/>
      <w14:ligatures w14:val="standardContextual"/>
    </w:rPr>
  </w:style>
  <w:style w:type="paragraph" w:customStyle="1" w:styleId="B97F7022B365490E8E8934EA2516382B">
    <w:name w:val="B97F7022B365490E8E8934EA2516382B"/>
    <w:rsid w:val="00431256"/>
    <w:pPr>
      <w:spacing w:line="278" w:lineRule="auto"/>
    </w:pPr>
    <w:rPr>
      <w:kern w:val="2"/>
      <w:sz w:val="24"/>
      <w:szCs w:val="24"/>
      <w14:ligatures w14:val="standardContextual"/>
    </w:rPr>
  </w:style>
  <w:style w:type="paragraph" w:customStyle="1" w:styleId="B20038253B204D7B9123FE844575191D">
    <w:name w:val="B20038253B204D7B9123FE844575191D"/>
    <w:rsid w:val="00431256"/>
    <w:pPr>
      <w:spacing w:line="278" w:lineRule="auto"/>
    </w:pPr>
    <w:rPr>
      <w:kern w:val="2"/>
      <w:sz w:val="24"/>
      <w:szCs w:val="24"/>
      <w14:ligatures w14:val="standardContextual"/>
    </w:rPr>
  </w:style>
  <w:style w:type="paragraph" w:customStyle="1" w:styleId="9E9D567357DE4C2BB47825A4CEBE5040">
    <w:name w:val="9E9D567357DE4C2BB47825A4CEBE5040"/>
    <w:rsid w:val="00431256"/>
    <w:pPr>
      <w:spacing w:line="278" w:lineRule="auto"/>
    </w:pPr>
    <w:rPr>
      <w:kern w:val="2"/>
      <w:sz w:val="24"/>
      <w:szCs w:val="24"/>
      <w14:ligatures w14:val="standardContextual"/>
    </w:rPr>
  </w:style>
  <w:style w:type="paragraph" w:customStyle="1" w:styleId="1524F4ED47CA4E6EB4DC259CF43F85D4">
    <w:name w:val="1524F4ED47CA4E6EB4DC259CF43F85D4"/>
    <w:rsid w:val="00431256"/>
    <w:pPr>
      <w:spacing w:line="278" w:lineRule="auto"/>
    </w:pPr>
    <w:rPr>
      <w:kern w:val="2"/>
      <w:sz w:val="24"/>
      <w:szCs w:val="24"/>
      <w14:ligatures w14:val="standardContextual"/>
    </w:rPr>
  </w:style>
  <w:style w:type="paragraph" w:customStyle="1" w:styleId="36341143522744A781B58158009A6274">
    <w:name w:val="36341143522744A781B58158009A6274"/>
    <w:rsid w:val="00431256"/>
    <w:pPr>
      <w:spacing w:line="278" w:lineRule="auto"/>
    </w:pPr>
    <w:rPr>
      <w:kern w:val="2"/>
      <w:sz w:val="24"/>
      <w:szCs w:val="24"/>
      <w14:ligatures w14:val="standardContextual"/>
    </w:rPr>
  </w:style>
  <w:style w:type="paragraph" w:customStyle="1" w:styleId="BE6E31FF22C84370B6879B62C1B76D82">
    <w:name w:val="BE6E31FF22C84370B6879B62C1B76D82"/>
    <w:rsid w:val="00431256"/>
    <w:pPr>
      <w:spacing w:line="278" w:lineRule="auto"/>
    </w:pPr>
    <w:rPr>
      <w:kern w:val="2"/>
      <w:sz w:val="24"/>
      <w:szCs w:val="24"/>
      <w14:ligatures w14:val="standardContextual"/>
    </w:rPr>
  </w:style>
  <w:style w:type="paragraph" w:customStyle="1" w:styleId="B5A0925E4A5546D9921B096019114B0F">
    <w:name w:val="B5A0925E4A5546D9921B096019114B0F"/>
    <w:rsid w:val="00431256"/>
    <w:pPr>
      <w:spacing w:line="278" w:lineRule="auto"/>
    </w:pPr>
    <w:rPr>
      <w:kern w:val="2"/>
      <w:sz w:val="24"/>
      <w:szCs w:val="24"/>
      <w14:ligatures w14:val="standardContextual"/>
    </w:rPr>
  </w:style>
  <w:style w:type="paragraph" w:customStyle="1" w:styleId="4FA33441EF0E41D486B40F6CFA368AE8">
    <w:name w:val="4FA33441EF0E41D486B40F6CFA368AE8"/>
    <w:rsid w:val="00431256"/>
    <w:pPr>
      <w:spacing w:line="278" w:lineRule="auto"/>
    </w:pPr>
    <w:rPr>
      <w:kern w:val="2"/>
      <w:sz w:val="24"/>
      <w:szCs w:val="24"/>
      <w14:ligatures w14:val="standardContextual"/>
    </w:rPr>
  </w:style>
  <w:style w:type="paragraph" w:customStyle="1" w:styleId="F8FFB6C4242F4ADBA542491AA6369E4E">
    <w:name w:val="F8FFB6C4242F4ADBA542491AA6369E4E"/>
    <w:rsid w:val="00431256"/>
    <w:pPr>
      <w:spacing w:line="278" w:lineRule="auto"/>
    </w:pPr>
    <w:rPr>
      <w:kern w:val="2"/>
      <w:sz w:val="24"/>
      <w:szCs w:val="24"/>
      <w14:ligatures w14:val="standardContextual"/>
    </w:rPr>
  </w:style>
  <w:style w:type="paragraph" w:customStyle="1" w:styleId="D4E787A0C80142C8A0356404BC5370B8">
    <w:name w:val="D4E787A0C80142C8A0356404BC5370B8"/>
    <w:rsid w:val="00431256"/>
    <w:pPr>
      <w:spacing w:line="278" w:lineRule="auto"/>
    </w:pPr>
    <w:rPr>
      <w:kern w:val="2"/>
      <w:sz w:val="24"/>
      <w:szCs w:val="24"/>
      <w14:ligatures w14:val="standardContextual"/>
    </w:rPr>
  </w:style>
  <w:style w:type="paragraph" w:customStyle="1" w:styleId="5E0867273D8F409592D824B02A81B3DF">
    <w:name w:val="5E0867273D8F409592D824B02A81B3DF"/>
    <w:rsid w:val="00431256"/>
    <w:pPr>
      <w:spacing w:line="278" w:lineRule="auto"/>
    </w:pPr>
    <w:rPr>
      <w:kern w:val="2"/>
      <w:sz w:val="24"/>
      <w:szCs w:val="24"/>
      <w14:ligatures w14:val="standardContextual"/>
    </w:rPr>
  </w:style>
  <w:style w:type="paragraph" w:customStyle="1" w:styleId="E159FF75A69B40988FDE31BABAE18707">
    <w:name w:val="E159FF75A69B40988FDE31BABAE18707"/>
    <w:rsid w:val="00431256"/>
    <w:pPr>
      <w:spacing w:line="278" w:lineRule="auto"/>
    </w:pPr>
    <w:rPr>
      <w:kern w:val="2"/>
      <w:sz w:val="24"/>
      <w:szCs w:val="24"/>
      <w14:ligatures w14:val="standardContextual"/>
    </w:rPr>
  </w:style>
  <w:style w:type="paragraph" w:customStyle="1" w:styleId="17B05FDDF4434336978B688ECDE0BD14">
    <w:name w:val="17B05FDDF4434336978B688ECDE0BD14"/>
    <w:rsid w:val="00431256"/>
    <w:pPr>
      <w:spacing w:line="278" w:lineRule="auto"/>
    </w:pPr>
    <w:rPr>
      <w:kern w:val="2"/>
      <w:sz w:val="24"/>
      <w:szCs w:val="24"/>
      <w14:ligatures w14:val="standardContextual"/>
    </w:rPr>
  </w:style>
  <w:style w:type="paragraph" w:customStyle="1" w:styleId="0C4FE24015D44C3D863762D042B04912">
    <w:name w:val="0C4FE24015D44C3D863762D042B04912"/>
    <w:rsid w:val="00431256"/>
    <w:pPr>
      <w:spacing w:line="278" w:lineRule="auto"/>
    </w:pPr>
    <w:rPr>
      <w:kern w:val="2"/>
      <w:sz w:val="24"/>
      <w:szCs w:val="24"/>
      <w14:ligatures w14:val="standardContextual"/>
    </w:rPr>
  </w:style>
  <w:style w:type="paragraph" w:customStyle="1" w:styleId="8FA8F88E91EE4FD984A41D3EF391D70E">
    <w:name w:val="8FA8F88E91EE4FD984A41D3EF391D70E"/>
    <w:rsid w:val="00810A8D"/>
    <w:pPr>
      <w:spacing w:line="278" w:lineRule="auto"/>
    </w:pPr>
    <w:rPr>
      <w:kern w:val="2"/>
      <w:sz w:val="24"/>
      <w:szCs w:val="24"/>
      <w14:ligatures w14:val="standardContextual"/>
    </w:rPr>
  </w:style>
  <w:style w:type="paragraph" w:customStyle="1" w:styleId="F186A32AFE1542CFAB65504381534636">
    <w:name w:val="F186A32AFE1542CFAB65504381534636"/>
    <w:rsid w:val="00810A8D"/>
    <w:pPr>
      <w:spacing w:line="278" w:lineRule="auto"/>
    </w:pPr>
    <w:rPr>
      <w:kern w:val="2"/>
      <w:sz w:val="24"/>
      <w:szCs w:val="24"/>
      <w14:ligatures w14:val="standardContextual"/>
    </w:rPr>
  </w:style>
  <w:style w:type="paragraph" w:customStyle="1" w:styleId="7A7D92C3EC6E4C24960E9C148FAB929C">
    <w:name w:val="7A7D92C3EC6E4C24960E9C148FAB929C"/>
    <w:rsid w:val="00810A8D"/>
    <w:pPr>
      <w:spacing w:line="278" w:lineRule="auto"/>
    </w:pPr>
    <w:rPr>
      <w:kern w:val="2"/>
      <w:sz w:val="24"/>
      <w:szCs w:val="24"/>
      <w14:ligatures w14:val="standardContextual"/>
    </w:rPr>
  </w:style>
  <w:style w:type="paragraph" w:customStyle="1" w:styleId="8EE6361F6CBE4DBFAAFE171C207EF5C3">
    <w:name w:val="8EE6361F6CBE4DBFAAFE171C207EF5C3"/>
    <w:rsid w:val="00810A8D"/>
    <w:pPr>
      <w:spacing w:line="278" w:lineRule="auto"/>
    </w:pPr>
    <w:rPr>
      <w:kern w:val="2"/>
      <w:sz w:val="24"/>
      <w:szCs w:val="24"/>
      <w14:ligatures w14:val="standardContextual"/>
    </w:rPr>
  </w:style>
  <w:style w:type="paragraph" w:customStyle="1" w:styleId="44E2AC76A5634600B0AF8C2D21ACA517">
    <w:name w:val="44E2AC76A5634600B0AF8C2D21ACA517"/>
    <w:rsid w:val="00810A8D"/>
    <w:pPr>
      <w:spacing w:line="278" w:lineRule="auto"/>
    </w:pPr>
    <w:rPr>
      <w:kern w:val="2"/>
      <w:sz w:val="24"/>
      <w:szCs w:val="24"/>
      <w14:ligatures w14:val="standardContextual"/>
    </w:rPr>
  </w:style>
  <w:style w:type="paragraph" w:customStyle="1" w:styleId="7803F47ABD054288AFEEFEF039881323">
    <w:name w:val="7803F47ABD054288AFEEFEF039881323"/>
    <w:rsid w:val="00810A8D"/>
    <w:pPr>
      <w:spacing w:line="278" w:lineRule="auto"/>
    </w:pPr>
    <w:rPr>
      <w:kern w:val="2"/>
      <w:sz w:val="24"/>
      <w:szCs w:val="24"/>
      <w14:ligatures w14:val="standardContextual"/>
    </w:rPr>
  </w:style>
  <w:style w:type="paragraph" w:customStyle="1" w:styleId="E0D54D1F272644B6973D2B52AEEA834F">
    <w:name w:val="E0D54D1F272644B6973D2B52AEEA834F"/>
    <w:rsid w:val="00810A8D"/>
    <w:pPr>
      <w:spacing w:line="278" w:lineRule="auto"/>
    </w:pPr>
    <w:rPr>
      <w:kern w:val="2"/>
      <w:sz w:val="24"/>
      <w:szCs w:val="24"/>
      <w14:ligatures w14:val="standardContextual"/>
    </w:rPr>
  </w:style>
  <w:style w:type="paragraph" w:customStyle="1" w:styleId="F117F0633D0C40D9B7646BE9D0A946B8">
    <w:name w:val="F117F0633D0C40D9B7646BE9D0A946B8"/>
    <w:rsid w:val="00810A8D"/>
    <w:pPr>
      <w:spacing w:line="278" w:lineRule="auto"/>
    </w:pPr>
    <w:rPr>
      <w:kern w:val="2"/>
      <w:sz w:val="24"/>
      <w:szCs w:val="24"/>
      <w14:ligatures w14:val="standardContextual"/>
    </w:rPr>
  </w:style>
  <w:style w:type="paragraph" w:customStyle="1" w:styleId="70668F9A40314F19BD4B7134C901EAAB">
    <w:name w:val="70668F9A40314F19BD4B7134C901EAAB"/>
    <w:rsid w:val="00810A8D"/>
    <w:pPr>
      <w:spacing w:line="278" w:lineRule="auto"/>
    </w:pPr>
    <w:rPr>
      <w:kern w:val="2"/>
      <w:sz w:val="24"/>
      <w:szCs w:val="24"/>
      <w14:ligatures w14:val="standardContextual"/>
    </w:rPr>
  </w:style>
  <w:style w:type="paragraph" w:customStyle="1" w:styleId="3A3B9CB2EDF34312902B9D43745015B1">
    <w:name w:val="3A3B9CB2EDF34312902B9D43745015B1"/>
    <w:rsid w:val="00810A8D"/>
    <w:pPr>
      <w:spacing w:line="278" w:lineRule="auto"/>
    </w:pPr>
    <w:rPr>
      <w:kern w:val="2"/>
      <w:sz w:val="24"/>
      <w:szCs w:val="24"/>
      <w14:ligatures w14:val="standardContextual"/>
    </w:rPr>
  </w:style>
  <w:style w:type="paragraph" w:customStyle="1" w:styleId="69AE2EF20B994CA3847C2D451EE02EAC">
    <w:name w:val="69AE2EF20B994CA3847C2D451EE02EAC"/>
    <w:rsid w:val="00810A8D"/>
    <w:pPr>
      <w:spacing w:line="278" w:lineRule="auto"/>
    </w:pPr>
    <w:rPr>
      <w:kern w:val="2"/>
      <w:sz w:val="24"/>
      <w:szCs w:val="24"/>
      <w14:ligatures w14:val="standardContextual"/>
    </w:rPr>
  </w:style>
  <w:style w:type="paragraph" w:customStyle="1" w:styleId="6C635AEEAF54421C92DC6EB8B915D866">
    <w:name w:val="6C635AEEAF54421C92DC6EB8B915D866"/>
    <w:rsid w:val="00810A8D"/>
    <w:pPr>
      <w:spacing w:line="278" w:lineRule="auto"/>
    </w:pPr>
    <w:rPr>
      <w:kern w:val="2"/>
      <w:sz w:val="24"/>
      <w:szCs w:val="24"/>
      <w14:ligatures w14:val="standardContextual"/>
    </w:rPr>
  </w:style>
  <w:style w:type="paragraph" w:customStyle="1" w:styleId="17974F3339054ACD929F6A1AF0FAE015">
    <w:name w:val="17974F3339054ACD929F6A1AF0FAE015"/>
    <w:rsid w:val="00810A8D"/>
    <w:pPr>
      <w:spacing w:line="278" w:lineRule="auto"/>
    </w:pPr>
    <w:rPr>
      <w:kern w:val="2"/>
      <w:sz w:val="24"/>
      <w:szCs w:val="24"/>
      <w14:ligatures w14:val="standardContextual"/>
    </w:rPr>
  </w:style>
  <w:style w:type="paragraph" w:customStyle="1" w:styleId="27AB1A3FC94B4288B7DCBBD974D905C9">
    <w:name w:val="27AB1A3FC94B4288B7DCBBD974D905C9"/>
    <w:rsid w:val="00810A8D"/>
    <w:pPr>
      <w:spacing w:line="278" w:lineRule="auto"/>
    </w:pPr>
    <w:rPr>
      <w:kern w:val="2"/>
      <w:sz w:val="24"/>
      <w:szCs w:val="24"/>
      <w14:ligatures w14:val="standardContextual"/>
    </w:rPr>
  </w:style>
  <w:style w:type="paragraph" w:customStyle="1" w:styleId="EED6270A15724F13AF8725C50F93AD25">
    <w:name w:val="EED6270A15724F13AF8725C50F93AD25"/>
    <w:rsid w:val="00810A8D"/>
    <w:pPr>
      <w:spacing w:line="278" w:lineRule="auto"/>
    </w:pPr>
    <w:rPr>
      <w:kern w:val="2"/>
      <w:sz w:val="24"/>
      <w:szCs w:val="24"/>
      <w14:ligatures w14:val="standardContextual"/>
    </w:rPr>
  </w:style>
  <w:style w:type="paragraph" w:customStyle="1" w:styleId="D8DF63D3FCC24E219ED7245BF8299A3C">
    <w:name w:val="D8DF63D3FCC24E219ED7245BF8299A3C"/>
    <w:rsid w:val="00810A8D"/>
    <w:pPr>
      <w:spacing w:line="278" w:lineRule="auto"/>
    </w:pPr>
    <w:rPr>
      <w:kern w:val="2"/>
      <w:sz w:val="24"/>
      <w:szCs w:val="24"/>
      <w14:ligatures w14:val="standardContextual"/>
    </w:rPr>
  </w:style>
  <w:style w:type="paragraph" w:customStyle="1" w:styleId="2CCAA1BCA0EA4772AA8DD81B17492079">
    <w:name w:val="2CCAA1BCA0EA4772AA8DD81B17492079"/>
    <w:rsid w:val="00810A8D"/>
    <w:pPr>
      <w:spacing w:line="278" w:lineRule="auto"/>
    </w:pPr>
    <w:rPr>
      <w:kern w:val="2"/>
      <w:sz w:val="24"/>
      <w:szCs w:val="24"/>
      <w14:ligatures w14:val="standardContextual"/>
    </w:rPr>
  </w:style>
  <w:style w:type="paragraph" w:customStyle="1" w:styleId="36DACCA764D241D5B81A5EE1F90E8F98">
    <w:name w:val="36DACCA764D241D5B81A5EE1F90E8F98"/>
    <w:rsid w:val="00810A8D"/>
    <w:pPr>
      <w:spacing w:line="278" w:lineRule="auto"/>
    </w:pPr>
    <w:rPr>
      <w:kern w:val="2"/>
      <w:sz w:val="24"/>
      <w:szCs w:val="24"/>
      <w14:ligatures w14:val="standardContextual"/>
    </w:rPr>
  </w:style>
  <w:style w:type="paragraph" w:customStyle="1" w:styleId="4CBF7BD59A6A42BF804D70A43FE6E2E9">
    <w:name w:val="4CBF7BD59A6A42BF804D70A43FE6E2E9"/>
    <w:rsid w:val="00810A8D"/>
    <w:pPr>
      <w:spacing w:line="278" w:lineRule="auto"/>
    </w:pPr>
    <w:rPr>
      <w:kern w:val="2"/>
      <w:sz w:val="24"/>
      <w:szCs w:val="24"/>
      <w14:ligatures w14:val="standardContextual"/>
    </w:rPr>
  </w:style>
  <w:style w:type="paragraph" w:customStyle="1" w:styleId="3C4618B0247A43E4B5E34785AE51DD73">
    <w:name w:val="3C4618B0247A43E4B5E34785AE51DD73"/>
    <w:rsid w:val="00810A8D"/>
    <w:pPr>
      <w:spacing w:line="278" w:lineRule="auto"/>
    </w:pPr>
    <w:rPr>
      <w:kern w:val="2"/>
      <w:sz w:val="24"/>
      <w:szCs w:val="24"/>
      <w14:ligatures w14:val="standardContextual"/>
    </w:rPr>
  </w:style>
  <w:style w:type="paragraph" w:customStyle="1" w:styleId="8505274E57234CAD909990683F12FE2D">
    <w:name w:val="8505274E57234CAD909990683F12FE2D"/>
    <w:rsid w:val="00810A8D"/>
    <w:pPr>
      <w:spacing w:line="278" w:lineRule="auto"/>
    </w:pPr>
    <w:rPr>
      <w:kern w:val="2"/>
      <w:sz w:val="24"/>
      <w:szCs w:val="24"/>
      <w14:ligatures w14:val="standardContextual"/>
    </w:rPr>
  </w:style>
  <w:style w:type="paragraph" w:customStyle="1" w:styleId="1C0D087CF808408B858A607C19A25D93">
    <w:name w:val="1C0D087CF808408B858A607C19A25D93"/>
    <w:rsid w:val="00810A8D"/>
    <w:pPr>
      <w:spacing w:line="278" w:lineRule="auto"/>
    </w:pPr>
    <w:rPr>
      <w:kern w:val="2"/>
      <w:sz w:val="24"/>
      <w:szCs w:val="24"/>
      <w14:ligatures w14:val="standardContextual"/>
    </w:rPr>
  </w:style>
  <w:style w:type="paragraph" w:customStyle="1" w:styleId="FD889C11E3284542BD486123B59D59EB">
    <w:name w:val="FD889C11E3284542BD486123B59D59EB"/>
    <w:rsid w:val="00810A8D"/>
    <w:pPr>
      <w:spacing w:line="278" w:lineRule="auto"/>
    </w:pPr>
    <w:rPr>
      <w:kern w:val="2"/>
      <w:sz w:val="24"/>
      <w:szCs w:val="24"/>
      <w14:ligatures w14:val="standardContextual"/>
    </w:rPr>
  </w:style>
  <w:style w:type="paragraph" w:customStyle="1" w:styleId="E92FAABE69D143179FD66D5A8F1754CC">
    <w:name w:val="E92FAABE69D143179FD66D5A8F1754CC"/>
    <w:rsid w:val="00810A8D"/>
    <w:pPr>
      <w:spacing w:line="278" w:lineRule="auto"/>
    </w:pPr>
    <w:rPr>
      <w:kern w:val="2"/>
      <w:sz w:val="24"/>
      <w:szCs w:val="24"/>
      <w14:ligatures w14:val="standardContextual"/>
    </w:rPr>
  </w:style>
  <w:style w:type="paragraph" w:customStyle="1" w:styleId="B3D7F07F1DF846208008EE94574AA8AE">
    <w:name w:val="B3D7F07F1DF846208008EE94574AA8AE"/>
    <w:rsid w:val="00810A8D"/>
    <w:pPr>
      <w:spacing w:line="278" w:lineRule="auto"/>
    </w:pPr>
    <w:rPr>
      <w:kern w:val="2"/>
      <w:sz w:val="24"/>
      <w:szCs w:val="24"/>
      <w14:ligatures w14:val="standardContextual"/>
    </w:rPr>
  </w:style>
  <w:style w:type="paragraph" w:customStyle="1" w:styleId="13D894FF570A4287976A7A1BA512FEC4">
    <w:name w:val="13D894FF570A4287976A7A1BA512FEC4"/>
    <w:rsid w:val="00810A8D"/>
    <w:pPr>
      <w:spacing w:line="278" w:lineRule="auto"/>
    </w:pPr>
    <w:rPr>
      <w:kern w:val="2"/>
      <w:sz w:val="24"/>
      <w:szCs w:val="24"/>
      <w14:ligatures w14:val="standardContextual"/>
    </w:rPr>
  </w:style>
  <w:style w:type="paragraph" w:customStyle="1" w:styleId="E5B21424268D436AA515A4CCD92257EF">
    <w:name w:val="E5B21424268D436AA515A4CCD92257EF"/>
    <w:rsid w:val="00810A8D"/>
    <w:pPr>
      <w:spacing w:line="278" w:lineRule="auto"/>
    </w:pPr>
    <w:rPr>
      <w:kern w:val="2"/>
      <w:sz w:val="24"/>
      <w:szCs w:val="24"/>
      <w14:ligatures w14:val="standardContextual"/>
    </w:rPr>
  </w:style>
  <w:style w:type="paragraph" w:customStyle="1" w:styleId="30F1780B5B9240FDBF0BAA6623003D3D">
    <w:name w:val="30F1780B5B9240FDBF0BAA6623003D3D"/>
    <w:rsid w:val="00810A8D"/>
    <w:pPr>
      <w:spacing w:line="278" w:lineRule="auto"/>
    </w:pPr>
    <w:rPr>
      <w:kern w:val="2"/>
      <w:sz w:val="24"/>
      <w:szCs w:val="24"/>
      <w14:ligatures w14:val="standardContextual"/>
    </w:rPr>
  </w:style>
  <w:style w:type="paragraph" w:customStyle="1" w:styleId="46FAAF9B10194EBCB8A1E056198AD359">
    <w:name w:val="46FAAF9B10194EBCB8A1E056198AD359"/>
    <w:rsid w:val="00810A8D"/>
    <w:pPr>
      <w:spacing w:line="278" w:lineRule="auto"/>
    </w:pPr>
    <w:rPr>
      <w:kern w:val="2"/>
      <w:sz w:val="24"/>
      <w:szCs w:val="24"/>
      <w14:ligatures w14:val="standardContextual"/>
    </w:rPr>
  </w:style>
  <w:style w:type="paragraph" w:customStyle="1" w:styleId="4E6F6725F4FA4239A2074E496C6EF4EC">
    <w:name w:val="4E6F6725F4FA4239A2074E496C6EF4EC"/>
    <w:rsid w:val="00810A8D"/>
    <w:pPr>
      <w:spacing w:line="278" w:lineRule="auto"/>
    </w:pPr>
    <w:rPr>
      <w:kern w:val="2"/>
      <w:sz w:val="24"/>
      <w:szCs w:val="24"/>
      <w14:ligatures w14:val="standardContextual"/>
    </w:rPr>
  </w:style>
  <w:style w:type="paragraph" w:customStyle="1" w:styleId="F57D37AB48044C05B29976CF50C016B5">
    <w:name w:val="F57D37AB48044C05B29976CF50C016B5"/>
    <w:rsid w:val="00810A8D"/>
    <w:pPr>
      <w:spacing w:line="278" w:lineRule="auto"/>
    </w:pPr>
    <w:rPr>
      <w:kern w:val="2"/>
      <w:sz w:val="24"/>
      <w:szCs w:val="24"/>
      <w14:ligatures w14:val="standardContextual"/>
    </w:rPr>
  </w:style>
  <w:style w:type="paragraph" w:customStyle="1" w:styleId="BADC2C4F02DD45B2AA1A2B4E0B4C51B5">
    <w:name w:val="BADC2C4F02DD45B2AA1A2B4E0B4C51B5"/>
    <w:rsid w:val="00810A8D"/>
    <w:pPr>
      <w:spacing w:line="278" w:lineRule="auto"/>
    </w:pPr>
    <w:rPr>
      <w:kern w:val="2"/>
      <w:sz w:val="24"/>
      <w:szCs w:val="24"/>
      <w14:ligatures w14:val="standardContextual"/>
    </w:rPr>
  </w:style>
  <w:style w:type="paragraph" w:customStyle="1" w:styleId="DAC6DB6C94494241836AAB94AFADCF97">
    <w:name w:val="DAC6DB6C94494241836AAB94AFADCF97"/>
    <w:rsid w:val="00810A8D"/>
    <w:pPr>
      <w:spacing w:line="278" w:lineRule="auto"/>
    </w:pPr>
    <w:rPr>
      <w:kern w:val="2"/>
      <w:sz w:val="24"/>
      <w:szCs w:val="24"/>
      <w14:ligatures w14:val="standardContextual"/>
    </w:rPr>
  </w:style>
  <w:style w:type="paragraph" w:customStyle="1" w:styleId="7066228518AC422A9082D8727B4FC1D5">
    <w:name w:val="7066228518AC422A9082D8727B4FC1D5"/>
    <w:rsid w:val="00810A8D"/>
    <w:pPr>
      <w:spacing w:line="278" w:lineRule="auto"/>
    </w:pPr>
    <w:rPr>
      <w:kern w:val="2"/>
      <w:sz w:val="24"/>
      <w:szCs w:val="24"/>
      <w14:ligatures w14:val="standardContextual"/>
    </w:rPr>
  </w:style>
  <w:style w:type="paragraph" w:customStyle="1" w:styleId="BE1C138B55154FBCB2BFA799DD89399B">
    <w:name w:val="BE1C138B55154FBCB2BFA799DD89399B"/>
    <w:rsid w:val="00810A8D"/>
    <w:pPr>
      <w:spacing w:line="278" w:lineRule="auto"/>
    </w:pPr>
    <w:rPr>
      <w:kern w:val="2"/>
      <w:sz w:val="24"/>
      <w:szCs w:val="24"/>
      <w14:ligatures w14:val="standardContextual"/>
    </w:rPr>
  </w:style>
  <w:style w:type="paragraph" w:customStyle="1" w:styleId="BDC40E36CCF34E5BA7846FF0073661EF">
    <w:name w:val="BDC40E36CCF34E5BA7846FF0073661EF"/>
    <w:rsid w:val="00810A8D"/>
    <w:pPr>
      <w:spacing w:line="278" w:lineRule="auto"/>
    </w:pPr>
    <w:rPr>
      <w:kern w:val="2"/>
      <w:sz w:val="24"/>
      <w:szCs w:val="24"/>
      <w14:ligatures w14:val="standardContextual"/>
    </w:rPr>
  </w:style>
  <w:style w:type="paragraph" w:customStyle="1" w:styleId="444DE81F5EB4482FA404856C4E15707B">
    <w:name w:val="444DE81F5EB4482FA404856C4E15707B"/>
    <w:rsid w:val="00810A8D"/>
    <w:pPr>
      <w:spacing w:line="278" w:lineRule="auto"/>
    </w:pPr>
    <w:rPr>
      <w:kern w:val="2"/>
      <w:sz w:val="24"/>
      <w:szCs w:val="24"/>
      <w14:ligatures w14:val="standardContextual"/>
    </w:rPr>
  </w:style>
  <w:style w:type="paragraph" w:customStyle="1" w:styleId="0B6022CFB27D4485B9B347E88EFB9DD9">
    <w:name w:val="0B6022CFB27D4485B9B347E88EFB9DD9"/>
    <w:rsid w:val="00810A8D"/>
    <w:pPr>
      <w:spacing w:line="278" w:lineRule="auto"/>
    </w:pPr>
    <w:rPr>
      <w:kern w:val="2"/>
      <w:sz w:val="24"/>
      <w:szCs w:val="24"/>
      <w14:ligatures w14:val="standardContextual"/>
    </w:rPr>
  </w:style>
  <w:style w:type="paragraph" w:customStyle="1" w:styleId="6FBB1BAEBC60457EB7FECB4AD8881FF0">
    <w:name w:val="6FBB1BAEBC60457EB7FECB4AD8881FF0"/>
    <w:rsid w:val="00810A8D"/>
    <w:pPr>
      <w:spacing w:line="278" w:lineRule="auto"/>
    </w:pPr>
    <w:rPr>
      <w:kern w:val="2"/>
      <w:sz w:val="24"/>
      <w:szCs w:val="24"/>
      <w14:ligatures w14:val="standardContextual"/>
    </w:rPr>
  </w:style>
  <w:style w:type="paragraph" w:customStyle="1" w:styleId="0EFA1BC921794AE2A6A3D5964D9236F1">
    <w:name w:val="0EFA1BC921794AE2A6A3D5964D9236F1"/>
    <w:rsid w:val="00810A8D"/>
    <w:pPr>
      <w:spacing w:line="278" w:lineRule="auto"/>
    </w:pPr>
    <w:rPr>
      <w:kern w:val="2"/>
      <w:sz w:val="24"/>
      <w:szCs w:val="24"/>
      <w14:ligatures w14:val="standardContextual"/>
    </w:rPr>
  </w:style>
  <w:style w:type="paragraph" w:customStyle="1" w:styleId="542D935BD735405E987BBA3DF5B21B2C">
    <w:name w:val="542D935BD735405E987BBA3DF5B21B2C"/>
    <w:rsid w:val="00810A8D"/>
    <w:pPr>
      <w:spacing w:line="278" w:lineRule="auto"/>
    </w:pPr>
    <w:rPr>
      <w:kern w:val="2"/>
      <w:sz w:val="24"/>
      <w:szCs w:val="24"/>
      <w14:ligatures w14:val="standardContextual"/>
    </w:rPr>
  </w:style>
  <w:style w:type="paragraph" w:customStyle="1" w:styleId="A8D0B0D72F124F22A962D930A422D212">
    <w:name w:val="A8D0B0D72F124F22A962D930A422D212"/>
    <w:rsid w:val="00810A8D"/>
    <w:pPr>
      <w:spacing w:line="278" w:lineRule="auto"/>
    </w:pPr>
    <w:rPr>
      <w:kern w:val="2"/>
      <w:sz w:val="24"/>
      <w:szCs w:val="24"/>
      <w14:ligatures w14:val="standardContextual"/>
    </w:rPr>
  </w:style>
  <w:style w:type="paragraph" w:customStyle="1" w:styleId="B9296E56B2FF4FB9A24197E7EAE00DBD">
    <w:name w:val="B9296E56B2FF4FB9A24197E7EAE00DBD"/>
    <w:rsid w:val="00810A8D"/>
    <w:pPr>
      <w:spacing w:line="278" w:lineRule="auto"/>
    </w:pPr>
    <w:rPr>
      <w:kern w:val="2"/>
      <w:sz w:val="24"/>
      <w:szCs w:val="24"/>
      <w14:ligatures w14:val="standardContextual"/>
    </w:rPr>
  </w:style>
  <w:style w:type="paragraph" w:customStyle="1" w:styleId="6A1AF9C70ABC46528A83898B3BB37447">
    <w:name w:val="6A1AF9C70ABC46528A83898B3BB37447"/>
    <w:rsid w:val="00810A8D"/>
    <w:pPr>
      <w:spacing w:line="278" w:lineRule="auto"/>
    </w:pPr>
    <w:rPr>
      <w:kern w:val="2"/>
      <w:sz w:val="24"/>
      <w:szCs w:val="24"/>
      <w14:ligatures w14:val="standardContextual"/>
    </w:rPr>
  </w:style>
  <w:style w:type="paragraph" w:customStyle="1" w:styleId="9014D8B96CFD47C58AD6DAC6B96CF0F7">
    <w:name w:val="9014D8B96CFD47C58AD6DAC6B96CF0F7"/>
    <w:rsid w:val="00810A8D"/>
    <w:pPr>
      <w:spacing w:line="278" w:lineRule="auto"/>
    </w:pPr>
    <w:rPr>
      <w:kern w:val="2"/>
      <w:sz w:val="24"/>
      <w:szCs w:val="24"/>
      <w14:ligatures w14:val="standardContextual"/>
    </w:rPr>
  </w:style>
  <w:style w:type="paragraph" w:customStyle="1" w:styleId="81E43A12B7554FD48637A4D8E7232A3F">
    <w:name w:val="81E43A12B7554FD48637A4D8E7232A3F"/>
    <w:rsid w:val="00810A8D"/>
    <w:pPr>
      <w:spacing w:line="278" w:lineRule="auto"/>
    </w:pPr>
    <w:rPr>
      <w:kern w:val="2"/>
      <w:sz w:val="24"/>
      <w:szCs w:val="24"/>
      <w14:ligatures w14:val="standardContextual"/>
    </w:rPr>
  </w:style>
  <w:style w:type="paragraph" w:customStyle="1" w:styleId="225E3E210DB24804A3822A03571FA5B8">
    <w:name w:val="225E3E210DB24804A3822A03571FA5B8"/>
    <w:rsid w:val="00810A8D"/>
    <w:pPr>
      <w:spacing w:line="278" w:lineRule="auto"/>
    </w:pPr>
    <w:rPr>
      <w:kern w:val="2"/>
      <w:sz w:val="24"/>
      <w:szCs w:val="24"/>
      <w14:ligatures w14:val="standardContextual"/>
    </w:rPr>
  </w:style>
  <w:style w:type="paragraph" w:customStyle="1" w:styleId="3FA38D6B67F74E1192682C033653D410">
    <w:name w:val="3FA38D6B67F74E1192682C033653D410"/>
    <w:rsid w:val="00810A8D"/>
    <w:pPr>
      <w:spacing w:line="278" w:lineRule="auto"/>
    </w:pPr>
    <w:rPr>
      <w:kern w:val="2"/>
      <w:sz w:val="24"/>
      <w:szCs w:val="24"/>
      <w14:ligatures w14:val="standardContextual"/>
    </w:rPr>
  </w:style>
  <w:style w:type="paragraph" w:customStyle="1" w:styleId="87F3915DD28444DE8DEAA6E18C3FFE66">
    <w:name w:val="87F3915DD28444DE8DEAA6E18C3FFE66"/>
    <w:rsid w:val="00810A8D"/>
    <w:pPr>
      <w:spacing w:line="278" w:lineRule="auto"/>
    </w:pPr>
    <w:rPr>
      <w:kern w:val="2"/>
      <w:sz w:val="24"/>
      <w:szCs w:val="24"/>
      <w14:ligatures w14:val="standardContextual"/>
    </w:rPr>
  </w:style>
  <w:style w:type="paragraph" w:customStyle="1" w:styleId="953D11F4C78F45BE956938AC5B0A644B">
    <w:name w:val="953D11F4C78F45BE956938AC5B0A644B"/>
    <w:rsid w:val="00810A8D"/>
    <w:pPr>
      <w:spacing w:line="278" w:lineRule="auto"/>
    </w:pPr>
    <w:rPr>
      <w:kern w:val="2"/>
      <w:sz w:val="24"/>
      <w:szCs w:val="24"/>
      <w14:ligatures w14:val="standardContextual"/>
    </w:rPr>
  </w:style>
  <w:style w:type="paragraph" w:customStyle="1" w:styleId="7E578EACE3F44A55A066780D012DE97B">
    <w:name w:val="7E578EACE3F44A55A066780D012DE97B"/>
    <w:rsid w:val="00810A8D"/>
    <w:pPr>
      <w:spacing w:line="278" w:lineRule="auto"/>
    </w:pPr>
    <w:rPr>
      <w:kern w:val="2"/>
      <w:sz w:val="24"/>
      <w:szCs w:val="24"/>
      <w14:ligatures w14:val="standardContextual"/>
    </w:rPr>
  </w:style>
  <w:style w:type="paragraph" w:customStyle="1" w:styleId="31210C55DEFE435D87CD2FFA5C57A590">
    <w:name w:val="31210C55DEFE435D87CD2FFA5C57A590"/>
    <w:rsid w:val="00810A8D"/>
    <w:pPr>
      <w:spacing w:line="278" w:lineRule="auto"/>
    </w:pPr>
    <w:rPr>
      <w:kern w:val="2"/>
      <w:sz w:val="24"/>
      <w:szCs w:val="24"/>
      <w14:ligatures w14:val="standardContextual"/>
    </w:rPr>
  </w:style>
  <w:style w:type="paragraph" w:customStyle="1" w:styleId="7D2159341F2A4F6E8E2B91BEF7AE9C8D">
    <w:name w:val="7D2159341F2A4F6E8E2B91BEF7AE9C8D"/>
    <w:rsid w:val="00810A8D"/>
    <w:pPr>
      <w:spacing w:line="278" w:lineRule="auto"/>
    </w:pPr>
    <w:rPr>
      <w:kern w:val="2"/>
      <w:sz w:val="24"/>
      <w:szCs w:val="24"/>
      <w14:ligatures w14:val="standardContextual"/>
    </w:rPr>
  </w:style>
  <w:style w:type="paragraph" w:customStyle="1" w:styleId="5DAF2A37EB7F410BB14225AA1357BCA3">
    <w:name w:val="5DAF2A37EB7F410BB14225AA1357BCA3"/>
    <w:rsid w:val="00810A8D"/>
    <w:pPr>
      <w:spacing w:line="278" w:lineRule="auto"/>
    </w:pPr>
    <w:rPr>
      <w:kern w:val="2"/>
      <w:sz w:val="24"/>
      <w:szCs w:val="24"/>
      <w14:ligatures w14:val="standardContextual"/>
    </w:rPr>
  </w:style>
  <w:style w:type="paragraph" w:customStyle="1" w:styleId="73567AE2492C4AD589A0CD14B8552B3D">
    <w:name w:val="73567AE2492C4AD589A0CD14B8552B3D"/>
    <w:rsid w:val="00810A8D"/>
    <w:pPr>
      <w:spacing w:line="278" w:lineRule="auto"/>
    </w:pPr>
    <w:rPr>
      <w:kern w:val="2"/>
      <w:sz w:val="24"/>
      <w:szCs w:val="24"/>
      <w14:ligatures w14:val="standardContextual"/>
    </w:rPr>
  </w:style>
  <w:style w:type="paragraph" w:customStyle="1" w:styleId="5447754C743749D79F0822E8241660E1">
    <w:name w:val="5447754C743749D79F0822E8241660E1"/>
    <w:rsid w:val="00810A8D"/>
    <w:pPr>
      <w:spacing w:line="278" w:lineRule="auto"/>
    </w:pPr>
    <w:rPr>
      <w:kern w:val="2"/>
      <w:sz w:val="24"/>
      <w:szCs w:val="24"/>
      <w14:ligatures w14:val="standardContextual"/>
    </w:rPr>
  </w:style>
  <w:style w:type="paragraph" w:customStyle="1" w:styleId="FCDC242931F74059ABABFA94EBCB3B15">
    <w:name w:val="FCDC242931F74059ABABFA94EBCB3B15"/>
    <w:rsid w:val="00810A8D"/>
    <w:pPr>
      <w:spacing w:line="278" w:lineRule="auto"/>
    </w:pPr>
    <w:rPr>
      <w:kern w:val="2"/>
      <w:sz w:val="24"/>
      <w:szCs w:val="24"/>
      <w14:ligatures w14:val="standardContextual"/>
    </w:rPr>
  </w:style>
  <w:style w:type="paragraph" w:customStyle="1" w:styleId="3A74540A618E447582A2EDFE677BBFDE">
    <w:name w:val="3A74540A618E447582A2EDFE677BBFDE"/>
    <w:rsid w:val="00810A8D"/>
    <w:pPr>
      <w:spacing w:line="278" w:lineRule="auto"/>
    </w:pPr>
    <w:rPr>
      <w:kern w:val="2"/>
      <w:sz w:val="24"/>
      <w:szCs w:val="24"/>
      <w14:ligatures w14:val="standardContextual"/>
    </w:rPr>
  </w:style>
  <w:style w:type="paragraph" w:customStyle="1" w:styleId="80A352FA6E3C41049DA07E7757581AED">
    <w:name w:val="80A352FA6E3C41049DA07E7757581AED"/>
    <w:rsid w:val="00810A8D"/>
    <w:pPr>
      <w:spacing w:line="278" w:lineRule="auto"/>
    </w:pPr>
    <w:rPr>
      <w:kern w:val="2"/>
      <w:sz w:val="24"/>
      <w:szCs w:val="24"/>
      <w14:ligatures w14:val="standardContextual"/>
    </w:rPr>
  </w:style>
  <w:style w:type="paragraph" w:customStyle="1" w:styleId="C8594C18B9F04FEBAA162E14320A264B">
    <w:name w:val="C8594C18B9F04FEBAA162E14320A264B"/>
    <w:rsid w:val="00810A8D"/>
    <w:pPr>
      <w:spacing w:line="278" w:lineRule="auto"/>
    </w:pPr>
    <w:rPr>
      <w:kern w:val="2"/>
      <w:sz w:val="24"/>
      <w:szCs w:val="24"/>
      <w14:ligatures w14:val="standardContextual"/>
    </w:rPr>
  </w:style>
  <w:style w:type="paragraph" w:customStyle="1" w:styleId="521FBCF179334F43BCAA8B4E4D0F00AA">
    <w:name w:val="521FBCF179334F43BCAA8B4E4D0F00AA"/>
    <w:rsid w:val="00810A8D"/>
    <w:pPr>
      <w:spacing w:line="278" w:lineRule="auto"/>
    </w:pPr>
    <w:rPr>
      <w:kern w:val="2"/>
      <w:sz w:val="24"/>
      <w:szCs w:val="24"/>
      <w14:ligatures w14:val="standardContextual"/>
    </w:rPr>
  </w:style>
  <w:style w:type="paragraph" w:customStyle="1" w:styleId="E75BA8C2495C4363AAC1F3667D7BE071">
    <w:name w:val="E75BA8C2495C4363AAC1F3667D7BE071"/>
    <w:rsid w:val="00810A8D"/>
    <w:pPr>
      <w:spacing w:line="278" w:lineRule="auto"/>
    </w:pPr>
    <w:rPr>
      <w:kern w:val="2"/>
      <w:sz w:val="24"/>
      <w:szCs w:val="24"/>
      <w14:ligatures w14:val="standardContextual"/>
    </w:rPr>
  </w:style>
  <w:style w:type="paragraph" w:customStyle="1" w:styleId="1FE2714A2A7A43448BF4BD55820921FE">
    <w:name w:val="1FE2714A2A7A43448BF4BD55820921FE"/>
    <w:rsid w:val="00810A8D"/>
    <w:pPr>
      <w:spacing w:line="278" w:lineRule="auto"/>
    </w:pPr>
    <w:rPr>
      <w:kern w:val="2"/>
      <w:sz w:val="24"/>
      <w:szCs w:val="24"/>
      <w14:ligatures w14:val="standardContextual"/>
    </w:rPr>
  </w:style>
  <w:style w:type="paragraph" w:customStyle="1" w:styleId="E7B1CF68094F4F43AAA924D0183C5D7E">
    <w:name w:val="E7B1CF68094F4F43AAA924D0183C5D7E"/>
    <w:rsid w:val="00810A8D"/>
    <w:pPr>
      <w:spacing w:line="278" w:lineRule="auto"/>
    </w:pPr>
    <w:rPr>
      <w:kern w:val="2"/>
      <w:sz w:val="24"/>
      <w:szCs w:val="24"/>
      <w14:ligatures w14:val="standardContextual"/>
    </w:rPr>
  </w:style>
  <w:style w:type="paragraph" w:customStyle="1" w:styleId="EE956939957945F7A4EB8800DE0013CC">
    <w:name w:val="EE956939957945F7A4EB8800DE0013CC"/>
    <w:rsid w:val="00810A8D"/>
    <w:pPr>
      <w:spacing w:line="278" w:lineRule="auto"/>
    </w:pPr>
    <w:rPr>
      <w:kern w:val="2"/>
      <w:sz w:val="24"/>
      <w:szCs w:val="24"/>
      <w14:ligatures w14:val="standardContextual"/>
    </w:rPr>
  </w:style>
  <w:style w:type="paragraph" w:customStyle="1" w:styleId="AC8ED9D4187C43DFB26C18C6EA4A094E">
    <w:name w:val="AC8ED9D4187C43DFB26C18C6EA4A094E"/>
    <w:rsid w:val="00810A8D"/>
    <w:pPr>
      <w:spacing w:line="278" w:lineRule="auto"/>
    </w:pPr>
    <w:rPr>
      <w:kern w:val="2"/>
      <w:sz w:val="24"/>
      <w:szCs w:val="24"/>
      <w14:ligatures w14:val="standardContextual"/>
    </w:rPr>
  </w:style>
  <w:style w:type="paragraph" w:customStyle="1" w:styleId="A1EAE770B1654A86B58F993B22627A56">
    <w:name w:val="A1EAE770B1654A86B58F993B22627A56"/>
    <w:rsid w:val="00810A8D"/>
    <w:pPr>
      <w:spacing w:line="278" w:lineRule="auto"/>
    </w:pPr>
    <w:rPr>
      <w:kern w:val="2"/>
      <w:sz w:val="24"/>
      <w:szCs w:val="24"/>
      <w14:ligatures w14:val="standardContextual"/>
    </w:rPr>
  </w:style>
  <w:style w:type="paragraph" w:customStyle="1" w:styleId="F5089EADB6D0454AA7CAE466590A51C5">
    <w:name w:val="F5089EADB6D0454AA7CAE466590A51C5"/>
    <w:rsid w:val="00810A8D"/>
    <w:pPr>
      <w:spacing w:line="278" w:lineRule="auto"/>
    </w:pPr>
    <w:rPr>
      <w:kern w:val="2"/>
      <w:sz w:val="24"/>
      <w:szCs w:val="24"/>
      <w14:ligatures w14:val="standardContextual"/>
    </w:rPr>
  </w:style>
  <w:style w:type="paragraph" w:customStyle="1" w:styleId="6ED7A34821F449398B9EC4C85EC653E4">
    <w:name w:val="6ED7A34821F449398B9EC4C85EC653E4"/>
    <w:rsid w:val="00810A8D"/>
    <w:pPr>
      <w:spacing w:line="278" w:lineRule="auto"/>
    </w:pPr>
    <w:rPr>
      <w:kern w:val="2"/>
      <w:sz w:val="24"/>
      <w:szCs w:val="24"/>
      <w14:ligatures w14:val="standardContextual"/>
    </w:rPr>
  </w:style>
  <w:style w:type="paragraph" w:customStyle="1" w:styleId="B4C589425B5C4C8594518FB9B900C83F">
    <w:name w:val="B4C589425B5C4C8594518FB9B900C83F"/>
    <w:rsid w:val="00810A8D"/>
    <w:pPr>
      <w:spacing w:line="278" w:lineRule="auto"/>
    </w:pPr>
    <w:rPr>
      <w:kern w:val="2"/>
      <w:sz w:val="24"/>
      <w:szCs w:val="24"/>
      <w14:ligatures w14:val="standardContextual"/>
    </w:rPr>
  </w:style>
  <w:style w:type="paragraph" w:customStyle="1" w:styleId="6EE2CFAE3EAE4D508FD356D175317008">
    <w:name w:val="6EE2CFAE3EAE4D508FD356D175317008"/>
    <w:rsid w:val="00810A8D"/>
    <w:pPr>
      <w:spacing w:line="278" w:lineRule="auto"/>
    </w:pPr>
    <w:rPr>
      <w:kern w:val="2"/>
      <w:sz w:val="24"/>
      <w:szCs w:val="24"/>
      <w14:ligatures w14:val="standardContextual"/>
    </w:rPr>
  </w:style>
  <w:style w:type="paragraph" w:customStyle="1" w:styleId="6D76353687A64F109E04D26820F52690">
    <w:name w:val="6D76353687A64F109E04D26820F52690"/>
    <w:rsid w:val="00810A8D"/>
    <w:pPr>
      <w:spacing w:line="278" w:lineRule="auto"/>
    </w:pPr>
    <w:rPr>
      <w:kern w:val="2"/>
      <w:sz w:val="24"/>
      <w:szCs w:val="24"/>
      <w14:ligatures w14:val="standardContextual"/>
    </w:rPr>
  </w:style>
  <w:style w:type="paragraph" w:customStyle="1" w:styleId="C5D2A9437E9546D8A02C1B6A7B4957B5">
    <w:name w:val="C5D2A9437E9546D8A02C1B6A7B4957B5"/>
    <w:rsid w:val="00810A8D"/>
    <w:pPr>
      <w:spacing w:line="278" w:lineRule="auto"/>
    </w:pPr>
    <w:rPr>
      <w:kern w:val="2"/>
      <w:sz w:val="24"/>
      <w:szCs w:val="24"/>
      <w14:ligatures w14:val="standardContextual"/>
    </w:rPr>
  </w:style>
  <w:style w:type="paragraph" w:customStyle="1" w:styleId="037E54BE5DB44E91AB49877726316D0F">
    <w:name w:val="037E54BE5DB44E91AB49877726316D0F"/>
    <w:rsid w:val="00810A8D"/>
    <w:pPr>
      <w:spacing w:line="278" w:lineRule="auto"/>
    </w:pPr>
    <w:rPr>
      <w:kern w:val="2"/>
      <w:sz w:val="24"/>
      <w:szCs w:val="24"/>
      <w14:ligatures w14:val="standardContextual"/>
    </w:rPr>
  </w:style>
  <w:style w:type="paragraph" w:customStyle="1" w:styleId="5C7F90A85C4B46A9BFF128E6ABB1A340">
    <w:name w:val="5C7F90A85C4B46A9BFF128E6ABB1A340"/>
    <w:rsid w:val="00810A8D"/>
    <w:pPr>
      <w:spacing w:line="278" w:lineRule="auto"/>
    </w:pPr>
    <w:rPr>
      <w:kern w:val="2"/>
      <w:sz w:val="24"/>
      <w:szCs w:val="24"/>
      <w14:ligatures w14:val="standardContextual"/>
    </w:rPr>
  </w:style>
  <w:style w:type="paragraph" w:customStyle="1" w:styleId="BD1B27A010B74071A0819DBB4BB4E574">
    <w:name w:val="BD1B27A010B74071A0819DBB4BB4E574"/>
    <w:rsid w:val="00810A8D"/>
    <w:pPr>
      <w:spacing w:line="278" w:lineRule="auto"/>
    </w:pPr>
    <w:rPr>
      <w:kern w:val="2"/>
      <w:sz w:val="24"/>
      <w:szCs w:val="24"/>
      <w14:ligatures w14:val="standardContextual"/>
    </w:rPr>
  </w:style>
  <w:style w:type="paragraph" w:customStyle="1" w:styleId="B7F202466F3C4828B322FFAB6DB705C2">
    <w:name w:val="B7F202466F3C4828B322FFAB6DB705C2"/>
    <w:rsid w:val="00810A8D"/>
    <w:pPr>
      <w:spacing w:line="278" w:lineRule="auto"/>
    </w:pPr>
    <w:rPr>
      <w:kern w:val="2"/>
      <w:sz w:val="24"/>
      <w:szCs w:val="24"/>
      <w14:ligatures w14:val="standardContextual"/>
    </w:rPr>
  </w:style>
  <w:style w:type="paragraph" w:customStyle="1" w:styleId="00C81B39BF1F4F7E970CC496F484240E">
    <w:name w:val="00C81B39BF1F4F7E970CC496F484240E"/>
    <w:rsid w:val="00810A8D"/>
    <w:pPr>
      <w:spacing w:line="278" w:lineRule="auto"/>
    </w:pPr>
    <w:rPr>
      <w:kern w:val="2"/>
      <w:sz w:val="24"/>
      <w:szCs w:val="24"/>
      <w14:ligatures w14:val="standardContextual"/>
    </w:rPr>
  </w:style>
  <w:style w:type="paragraph" w:customStyle="1" w:styleId="D46AD9C2AA624976BF52BD40E2A0268B">
    <w:name w:val="D46AD9C2AA624976BF52BD40E2A0268B"/>
    <w:rsid w:val="00810A8D"/>
    <w:pPr>
      <w:spacing w:line="278" w:lineRule="auto"/>
    </w:pPr>
    <w:rPr>
      <w:kern w:val="2"/>
      <w:sz w:val="24"/>
      <w:szCs w:val="24"/>
      <w14:ligatures w14:val="standardContextual"/>
    </w:rPr>
  </w:style>
  <w:style w:type="paragraph" w:customStyle="1" w:styleId="F02A0DEE2ACD4E37A2645738CB7DC9B7">
    <w:name w:val="F02A0DEE2ACD4E37A2645738CB7DC9B7"/>
    <w:rsid w:val="00810A8D"/>
    <w:pPr>
      <w:spacing w:line="278" w:lineRule="auto"/>
    </w:pPr>
    <w:rPr>
      <w:kern w:val="2"/>
      <w:sz w:val="24"/>
      <w:szCs w:val="24"/>
      <w14:ligatures w14:val="standardContextual"/>
    </w:rPr>
  </w:style>
  <w:style w:type="paragraph" w:customStyle="1" w:styleId="7AC4269323BD455E94C7EC67A4C5CE24">
    <w:name w:val="7AC4269323BD455E94C7EC67A4C5CE24"/>
    <w:rsid w:val="00810A8D"/>
    <w:pPr>
      <w:spacing w:line="278" w:lineRule="auto"/>
    </w:pPr>
    <w:rPr>
      <w:kern w:val="2"/>
      <w:sz w:val="24"/>
      <w:szCs w:val="24"/>
      <w14:ligatures w14:val="standardContextual"/>
    </w:rPr>
  </w:style>
  <w:style w:type="paragraph" w:customStyle="1" w:styleId="D1A39511A5B340F5A860A59009AD472D">
    <w:name w:val="D1A39511A5B340F5A860A59009AD472D"/>
    <w:rsid w:val="00810A8D"/>
    <w:pPr>
      <w:spacing w:line="278" w:lineRule="auto"/>
    </w:pPr>
    <w:rPr>
      <w:kern w:val="2"/>
      <w:sz w:val="24"/>
      <w:szCs w:val="24"/>
      <w14:ligatures w14:val="standardContextual"/>
    </w:rPr>
  </w:style>
  <w:style w:type="paragraph" w:customStyle="1" w:styleId="D463F423D1B14F1B9ACF91DCB79895E5">
    <w:name w:val="D463F423D1B14F1B9ACF91DCB79895E5"/>
    <w:rsid w:val="00810A8D"/>
    <w:pPr>
      <w:spacing w:line="278" w:lineRule="auto"/>
    </w:pPr>
    <w:rPr>
      <w:kern w:val="2"/>
      <w:sz w:val="24"/>
      <w:szCs w:val="24"/>
      <w14:ligatures w14:val="standardContextual"/>
    </w:rPr>
  </w:style>
  <w:style w:type="paragraph" w:customStyle="1" w:styleId="A2333C0AEEFB428788FF5F5A3A78DB0C">
    <w:name w:val="A2333C0AEEFB428788FF5F5A3A78DB0C"/>
    <w:rsid w:val="00810A8D"/>
    <w:pPr>
      <w:spacing w:line="278" w:lineRule="auto"/>
    </w:pPr>
    <w:rPr>
      <w:kern w:val="2"/>
      <w:sz w:val="24"/>
      <w:szCs w:val="24"/>
      <w14:ligatures w14:val="standardContextual"/>
    </w:rPr>
  </w:style>
  <w:style w:type="paragraph" w:customStyle="1" w:styleId="CBC3563B68B34F3B90AA4A45C21E54D4">
    <w:name w:val="CBC3563B68B34F3B90AA4A45C21E54D4"/>
    <w:rsid w:val="00810A8D"/>
    <w:pPr>
      <w:spacing w:line="278" w:lineRule="auto"/>
    </w:pPr>
    <w:rPr>
      <w:kern w:val="2"/>
      <w:sz w:val="24"/>
      <w:szCs w:val="24"/>
      <w14:ligatures w14:val="standardContextual"/>
    </w:rPr>
  </w:style>
  <w:style w:type="paragraph" w:customStyle="1" w:styleId="DAB6ECB5D1AC4899A35418AE4196F6DA">
    <w:name w:val="DAB6ECB5D1AC4899A35418AE4196F6DA"/>
    <w:rsid w:val="00810A8D"/>
    <w:pPr>
      <w:spacing w:line="278" w:lineRule="auto"/>
    </w:pPr>
    <w:rPr>
      <w:kern w:val="2"/>
      <w:sz w:val="24"/>
      <w:szCs w:val="24"/>
      <w14:ligatures w14:val="standardContextual"/>
    </w:rPr>
  </w:style>
  <w:style w:type="paragraph" w:customStyle="1" w:styleId="B329099E6EE14BAA9A6976334D24B198">
    <w:name w:val="B329099E6EE14BAA9A6976334D24B198"/>
    <w:rsid w:val="00810A8D"/>
    <w:pPr>
      <w:spacing w:line="278" w:lineRule="auto"/>
    </w:pPr>
    <w:rPr>
      <w:kern w:val="2"/>
      <w:sz w:val="24"/>
      <w:szCs w:val="24"/>
      <w14:ligatures w14:val="standardContextual"/>
    </w:rPr>
  </w:style>
  <w:style w:type="paragraph" w:customStyle="1" w:styleId="69E808B762B6489BA2B2B2356A770124">
    <w:name w:val="69E808B762B6489BA2B2B2356A770124"/>
    <w:rsid w:val="00810A8D"/>
    <w:pPr>
      <w:spacing w:line="278" w:lineRule="auto"/>
    </w:pPr>
    <w:rPr>
      <w:kern w:val="2"/>
      <w:sz w:val="24"/>
      <w:szCs w:val="24"/>
      <w14:ligatures w14:val="standardContextual"/>
    </w:rPr>
  </w:style>
  <w:style w:type="paragraph" w:customStyle="1" w:styleId="7DC4EA25A8894A928F798E9BE54CE53C">
    <w:name w:val="7DC4EA25A8894A928F798E9BE54CE53C"/>
    <w:rsid w:val="00810A8D"/>
    <w:pPr>
      <w:spacing w:line="278" w:lineRule="auto"/>
    </w:pPr>
    <w:rPr>
      <w:kern w:val="2"/>
      <w:sz w:val="24"/>
      <w:szCs w:val="24"/>
      <w14:ligatures w14:val="standardContextual"/>
    </w:rPr>
  </w:style>
  <w:style w:type="paragraph" w:customStyle="1" w:styleId="5B4E63BE140843E4B77F9EC60FD41BD7">
    <w:name w:val="5B4E63BE140843E4B77F9EC60FD41BD7"/>
    <w:rsid w:val="00810A8D"/>
    <w:pPr>
      <w:spacing w:line="278" w:lineRule="auto"/>
    </w:pPr>
    <w:rPr>
      <w:kern w:val="2"/>
      <w:sz w:val="24"/>
      <w:szCs w:val="24"/>
      <w14:ligatures w14:val="standardContextual"/>
    </w:rPr>
  </w:style>
  <w:style w:type="paragraph" w:customStyle="1" w:styleId="2D4B46D23D864473866E18346CCD9EF4">
    <w:name w:val="2D4B46D23D864473866E18346CCD9EF4"/>
    <w:rsid w:val="00810A8D"/>
    <w:pPr>
      <w:spacing w:line="278" w:lineRule="auto"/>
    </w:pPr>
    <w:rPr>
      <w:kern w:val="2"/>
      <w:sz w:val="24"/>
      <w:szCs w:val="24"/>
      <w14:ligatures w14:val="standardContextual"/>
    </w:rPr>
  </w:style>
  <w:style w:type="paragraph" w:customStyle="1" w:styleId="B30F1C48C3D34304B07ABAAACCC0E6F9">
    <w:name w:val="B30F1C48C3D34304B07ABAAACCC0E6F9"/>
    <w:rsid w:val="00810A8D"/>
    <w:pPr>
      <w:spacing w:line="278" w:lineRule="auto"/>
    </w:pPr>
    <w:rPr>
      <w:kern w:val="2"/>
      <w:sz w:val="24"/>
      <w:szCs w:val="24"/>
      <w14:ligatures w14:val="standardContextual"/>
    </w:rPr>
  </w:style>
  <w:style w:type="paragraph" w:customStyle="1" w:styleId="DAE11D484DCD43B78E5D4DCEF54F7176">
    <w:name w:val="DAE11D484DCD43B78E5D4DCEF54F7176"/>
    <w:rsid w:val="00810A8D"/>
    <w:pPr>
      <w:spacing w:line="278" w:lineRule="auto"/>
    </w:pPr>
    <w:rPr>
      <w:kern w:val="2"/>
      <w:sz w:val="24"/>
      <w:szCs w:val="24"/>
      <w14:ligatures w14:val="standardContextual"/>
    </w:rPr>
  </w:style>
  <w:style w:type="paragraph" w:customStyle="1" w:styleId="4B011A9B862F4450A84434EDC29801B5">
    <w:name w:val="4B011A9B862F4450A84434EDC29801B5"/>
    <w:rsid w:val="00810A8D"/>
    <w:pPr>
      <w:spacing w:line="278" w:lineRule="auto"/>
    </w:pPr>
    <w:rPr>
      <w:kern w:val="2"/>
      <w:sz w:val="24"/>
      <w:szCs w:val="24"/>
      <w14:ligatures w14:val="standardContextual"/>
    </w:rPr>
  </w:style>
  <w:style w:type="paragraph" w:customStyle="1" w:styleId="0372F2C138FD46008100F97124317757">
    <w:name w:val="0372F2C138FD46008100F97124317757"/>
    <w:rsid w:val="00810A8D"/>
    <w:pPr>
      <w:spacing w:line="278" w:lineRule="auto"/>
    </w:pPr>
    <w:rPr>
      <w:kern w:val="2"/>
      <w:sz w:val="24"/>
      <w:szCs w:val="24"/>
      <w14:ligatures w14:val="standardContextual"/>
    </w:rPr>
  </w:style>
  <w:style w:type="paragraph" w:customStyle="1" w:styleId="52D7F7E1FA0343EBA1E2BB747B9F3938">
    <w:name w:val="52D7F7E1FA0343EBA1E2BB747B9F3938"/>
    <w:rsid w:val="00810A8D"/>
    <w:pPr>
      <w:spacing w:line="278" w:lineRule="auto"/>
    </w:pPr>
    <w:rPr>
      <w:kern w:val="2"/>
      <w:sz w:val="24"/>
      <w:szCs w:val="24"/>
      <w14:ligatures w14:val="standardContextual"/>
    </w:rPr>
  </w:style>
  <w:style w:type="paragraph" w:customStyle="1" w:styleId="F5D83B23FD934694AF29C8CFAD992FAA">
    <w:name w:val="F5D83B23FD934694AF29C8CFAD992FAA"/>
    <w:rsid w:val="00810A8D"/>
    <w:pPr>
      <w:spacing w:line="278" w:lineRule="auto"/>
    </w:pPr>
    <w:rPr>
      <w:kern w:val="2"/>
      <w:sz w:val="24"/>
      <w:szCs w:val="24"/>
      <w14:ligatures w14:val="standardContextual"/>
    </w:rPr>
  </w:style>
  <w:style w:type="paragraph" w:customStyle="1" w:styleId="EFB43900697444CCA0260630D643A387">
    <w:name w:val="EFB43900697444CCA0260630D643A387"/>
    <w:rsid w:val="00810A8D"/>
    <w:pPr>
      <w:spacing w:line="278" w:lineRule="auto"/>
    </w:pPr>
    <w:rPr>
      <w:kern w:val="2"/>
      <w:sz w:val="24"/>
      <w:szCs w:val="24"/>
      <w14:ligatures w14:val="standardContextual"/>
    </w:rPr>
  </w:style>
  <w:style w:type="paragraph" w:customStyle="1" w:styleId="91115CABC55D48038F08185FF13D63F3">
    <w:name w:val="91115CABC55D48038F08185FF13D63F3"/>
    <w:rsid w:val="00810A8D"/>
    <w:pPr>
      <w:spacing w:line="278" w:lineRule="auto"/>
    </w:pPr>
    <w:rPr>
      <w:kern w:val="2"/>
      <w:sz w:val="24"/>
      <w:szCs w:val="24"/>
      <w14:ligatures w14:val="standardContextual"/>
    </w:rPr>
  </w:style>
  <w:style w:type="paragraph" w:customStyle="1" w:styleId="E83B84E32E9B434AAD8973B7C1D6B22F">
    <w:name w:val="E83B84E32E9B434AAD8973B7C1D6B22F"/>
    <w:rsid w:val="00810A8D"/>
    <w:pPr>
      <w:spacing w:line="278" w:lineRule="auto"/>
    </w:pPr>
    <w:rPr>
      <w:kern w:val="2"/>
      <w:sz w:val="24"/>
      <w:szCs w:val="24"/>
      <w14:ligatures w14:val="standardContextual"/>
    </w:rPr>
  </w:style>
  <w:style w:type="paragraph" w:customStyle="1" w:styleId="381FF37FB33441A5ACF4FDD63372365D">
    <w:name w:val="381FF37FB33441A5ACF4FDD63372365D"/>
    <w:rsid w:val="00810A8D"/>
    <w:pPr>
      <w:spacing w:line="278" w:lineRule="auto"/>
    </w:pPr>
    <w:rPr>
      <w:kern w:val="2"/>
      <w:sz w:val="24"/>
      <w:szCs w:val="24"/>
      <w14:ligatures w14:val="standardContextual"/>
    </w:rPr>
  </w:style>
  <w:style w:type="paragraph" w:customStyle="1" w:styleId="9ECCB52FB0984506810D6255D949EA70">
    <w:name w:val="9ECCB52FB0984506810D6255D949EA70"/>
    <w:rsid w:val="00810A8D"/>
    <w:pPr>
      <w:spacing w:line="278" w:lineRule="auto"/>
    </w:pPr>
    <w:rPr>
      <w:kern w:val="2"/>
      <w:sz w:val="24"/>
      <w:szCs w:val="24"/>
      <w14:ligatures w14:val="standardContextual"/>
    </w:rPr>
  </w:style>
  <w:style w:type="paragraph" w:customStyle="1" w:styleId="CC15CFAD6CEE4ECBB2DAC830DB37C97E">
    <w:name w:val="CC15CFAD6CEE4ECBB2DAC830DB37C97E"/>
    <w:rsid w:val="00810A8D"/>
    <w:pPr>
      <w:spacing w:line="278" w:lineRule="auto"/>
    </w:pPr>
    <w:rPr>
      <w:kern w:val="2"/>
      <w:sz w:val="24"/>
      <w:szCs w:val="24"/>
      <w14:ligatures w14:val="standardContextual"/>
    </w:rPr>
  </w:style>
  <w:style w:type="paragraph" w:customStyle="1" w:styleId="81262E4529624CA0A704B3A20FF4C124">
    <w:name w:val="81262E4529624CA0A704B3A20FF4C124"/>
    <w:rsid w:val="00810A8D"/>
    <w:pPr>
      <w:spacing w:line="278" w:lineRule="auto"/>
    </w:pPr>
    <w:rPr>
      <w:kern w:val="2"/>
      <w:sz w:val="24"/>
      <w:szCs w:val="24"/>
      <w14:ligatures w14:val="standardContextual"/>
    </w:rPr>
  </w:style>
  <w:style w:type="paragraph" w:customStyle="1" w:styleId="5608A2ADF06D43BB8B1F81EF92FF937A">
    <w:name w:val="5608A2ADF06D43BB8B1F81EF92FF937A"/>
    <w:rsid w:val="00810A8D"/>
    <w:pPr>
      <w:spacing w:line="278" w:lineRule="auto"/>
    </w:pPr>
    <w:rPr>
      <w:kern w:val="2"/>
      <w:sz w:val="24"/>
      <w:szCs w:val="24"/>
      <w14:ligatures w14:val="standardContextual"/>
    </w:rPr>
  </w:style>
  <w:style w:type="paragraph" w:customStyle="1" w:styleId="C9D0AE2474074673B2BB8A84636511D0">
    <w:name w:val="C9D0AE2474074673B2BB8A84636511D0"/>
    <w:rsid w:val="00810A8D"/>
    <w:pPr>
      <w:spacing w:line="278" w:lineRule="auto"/>
    </w:pPr>
    <w:rPr>
      <w:kern w:val="2"/>
      <w:sz w:val="24"/>
      <w:szCs w:val="24"/>
      <w14:ligatures w14:val="standardContextual"/>
    </w:rPr>
  </w:style>
  <w:style w:type="paragraph" w:customStyle="1" w:styleId="FEAA53CFEBEB47EB88222FA2F74D29D0">
    <w:name w:val="FEAA53CFEBEB47EB88222FA2F74D29D0"/>
    <w:rsid w:val="00810A8D"/>
    <w:pPr>
      <w:spacing w:line="278" w:lineRule="auto"/>
    </w:pPr>
    <w:rPr>
      <w:kern w:val="2"/>
      <w:sz w:val="24"/>
      <w:szCs w:val="24"/>
      <w14:ligatures w14:val="standardContextual"/>
    </w:rPr>
  </w:style>
  <w:style w:type="paragraph" w:customStyle="1" w:styleId="5AC3456EFFFA4F9095C471C1348E1BC7">
    <w:name w:val="5AC3456EFFFA4F9095C471C1348E1BC7"/>
    <w:rsid w:val="00810A8D"/>
    <w:pPr>
      <w:spacing w:line="278" w:lineRule="auto"/>
    </w:pPr>
    <w:rPr>
      <w:kern w:val="2"/>
      <w:sz w:val="24"/>
      <w:szCs w:val="24"/>
      <w14:ligatures w14:val="standardContextual"/>
    </w:rPr>
  </w:style>
  <w:style w:type="paragraph" w:customStyle="1" w:styleId="1AAD595EBCF84E59A3010525B87D3109">
    <w:name w:val="1AAD595EBCF84E59A3010525B87D3109"/>
    <w:rsid w:val="00810A8D"/>
    <w:pPr>
      <w:spacing w:line="278" w:lineRule="auto"/>
    </w:pPr>
    <w:rPr>
      <w:kern w:val="2"/>
      <w:sz w:val="24"/>
      <w:szCs w:val="24"/>
      <w14:ligatures w14:val="standardContextual"/>
    </w:rPr>
  </w:style>
  <w:style w:type="paragraph" w:customStyle="1" w:styleId="C3FF25165DB9402386A32D1C17F6997A">
    <w:name w:val="C3FF25165DB9402386A32D1C17F6997A"/>
    <w:rsid w:val="00810A8D"/>
    <w:pPr>
      <w:spacing w:line="278" w:lineRule="auto"/>
    </w:pPr>
    <w:rPr>
      <w:kern w:val="2"/>
      <w:sz w:val="24"/>
      <w:szCs w:val="24"/>
      <w14:ligatures w14:val="standardContextual"/>
    </w:rPr>
  </w:style>
  <w:style w:type="paragraph" w:customStyle="1" w:styleId="7E6A0D3C976140E5B60DA94CC194A43A">
    <w:name w:val="7E6A0D3C976140E5B60DA94CC194A43A"/>
    <w:rsid w:val="00810A8D"/>
    <w:pPr>
      <w:spacing w:line="278" w:lineRule="auto"/>
    </w:pPr>
    <w:rPr>
      <w:kern w:val="2"/>
      <w:sz w:val="24"/>
      <w:szCs w:val="24"/>
      <w14:ligatures w14:val="standardContextual"/>
    </w:rPr>
  </w:style>
  <w:style w:type="paragraph" w:customStyle="1" w:styleId="C3CD614B227E41A28E68FEDEAFEB7452">
    <w:name w:val="C3CD614B227E41A28E68FEDEAFEB7452"/>
    <w:rsid w:val="00810A8D"/>
    <w:pPr>
      <w:spacing w:line="278" w:lineRule="auto"/>
    </w:pPr>
    <w:rPr>
      <w:kern w:val="2"/>
      <w:sz w:val="24"/>
      <w:szCs w:val="24"/>
      <w14:ligatures w14:val="standardContextual"/>
    </w:rPr>
  </w:style>
  <w:style w:type="paragraph" w:customStyle="1" w:styleId="741B0D9BA9FF4C96947C2FA68EB42529">
    <w:name w:val="741B0D9BA9FF4C96947C2FA68EB42529"/>
    <w:rsid w:val="00810A8D"/>
    <w:pPr>
      <w:spacing w:line="278" w:lineRule="auto"/>
    </w:pPr>
    <w:rPr>
      <w:kern w:val="2"/>
      <w:sz w:val="24"/>
      <w:szCs w:val="24"/>
      <w14:ligatures w14:val="standardContextual"/>
    </w:rPr>
  </w:style>
  <w:style w:type="paragraph" w:customStyle="1" w:styleId="1F8C7DE68D49499095A07F17AC8CAEA2">
    <w:name w:val="1F8C7DE68D49499095A07F17AC8CAEA2"/>
    <w:rsid w:val="00810A8D"/>
    <w:pPr>
      <w:spacing w:line="278" w:lineRule="auto"/>
    </w:pPr>
    <w:rPr>
      <w:kern w:val="2"/>
      <w:sz w:val="24"/>
      <w:szCs w:val="24"/>
      <w14:ligatures w14:val="standardContextual"/>
    </w:rPr>
  </w:style>
  <w:style w:type="paragraph" w:customStyle="1" w:styleId="A7E43D6404FB4055B0DB88FED73C7DF6">
    <w:name w:val="A7E43D6404FB4055B0DB88FED73C7DF6"/>
    <w:rsid w:val="00810A8D"/>
    <w:pPr>
      <w:spacing w:line="278" w:lineRule="auto"/>
    </w:pPr>
    <w:rPr>
      <w:kern w:val="2"/>
      <w:sz w:val="24"/>
      <w:szCs w:val="24"/>
      <w14:ligatures w14:val="standardContextual"/>
    </w:rPr>
  </w:style>
  <w:style w:type="paragraph" w:customStyle="1" w:styleId="E2B8A53787964419AC7679474D3CAEEB">
    <w:name w:val="E2B8A53787964419AC7679474D3CAEEB"/>
    <w:rsid w:val="00810A8D"/>
    <w:pPr>
      <w:spacing w:line="278" w:lineRule="auto"/>
    </w:pPr>
    <w:rPr>
      <w:kern w:val="2"/>
      <w:sz w:val="24"/>
      <w:szCs w:val="24"/>
      <w14:ligatures w14:val="standardContextual"/>
    </w:rPr>
  </w:style>
  <w:style w:type="paragraph" w:customStyle="1" w:styleId="654DE732A4D441A09321221894921E09">
    <w:name w:val="654DE732A4D441A09321221894921E09"/>
    <w:rsid w:val="00810A8D"/>
    <w:pPr>
      <w:spacing w:line="278" w:lineRule="auto"/>
    </w:pPr>
    <w:rPr>
      <w:kern w:val="2"/>
      <w:sz w:val="24"/>
      <w:szCs w:val="24"/>
      <w14:ligatures w14:val="standardContextual"/>
    </w:rPr>
  </w:style>
  <w:style w:type="paragraph" w:customStyle="1" w:styleId="268FACD7C1E643BBB1A6B10A5FDFBA20">
    <w:name w:val="268FACD7C1E643BBB1A6B10A5FDFBA20"/>
    <w:rsid w:val="00810A8D"/>
    <w:pPr>
      <w:spacing w:line="278" w:lineRule="auto"/>
    </w:pPr>
    <w:rPr>
      <w:kern w:val="2"/>
      <w:sz w:val="24"/>
      <w:szCs w:val="24"/>
      <w14:ligatures w14:val="standardContextual"/>
    </w:rPr>
  </w:style>
  <w:style w:type="paragraph" w:customStyle="1" w:styleId="75230F8CCD7649A1A7AC771B48CDFEEC">
    <w:name w:val="75230F8CCD7649A1A7AC771B48CDFEEC"/>
    <w:rsid w:val="00810A8D"/>
    <w:pPr>
      <w:spacing w:line="278" w:lineRule="auto"/>
    </w:pPr>
    <w:rPr>
      <w:kern w:val="2"/>
      <w:sz w:val="24"/>
      <w:szCs w:val="24"/>
      <w14:ligatures w14:val="standardContextual"/>
    </w:rPr>
  </w:style>
  <w:style w:type="paragraph" w:customStyle="1" w:styleId="7F1258E7BCAB489EBBB0485BDBC15578">
    <w:name w:val="7F1258E7BCAB489EBBB0485BDBC15578"/>
    <w:rsid w:val="00810A8D"/>
    <w:pPr>
      <w:spacing w:line="278" w:lineRule="auto"/>
    </w:pPr>
    <w:rPr>
      <w:kern w:val="2"/>
      <w:sz w:val="24"/>
      <w:szCs w:val="24"/>
      <w14:ligatures w14:val="standardContextual"/>
    </w:rPr>
  </w:style>
  <w:style w:type="paragraph" w:customStyle="1" w:styleId="54B60EBCAB6149E8BC44363BEF57107B">
    <w:name w:val="54B60EBCAB6149E8BC44363BEF57107B"/>
    <w:rsid w:val="00810A8D"/>
    <w:pPr>
      <w:spacing w:line="278" w:lineRule="auto"/>
    </w:pPr>
    <w:rPr>
      <w:kern w:val="2"/>
      <w:sz w:val="24"/>
      <w:szCs w:val="24"/>
      <w14:ligatures w14:val="standardContextual"/>
    </w:rPr>
  </w:style>
  <w:style w:type="paragraph" w:customStyle="1" w:styleId="049A7FFBCC4C4C3EAE004E078FD1A522">
    <w:name w:val="049A7FFBCC4C4C3EAE004E078FD1A522"/>
    <w:rsid w:val="00810A8D"/>
    <w:pPr>
      <w:spacing w:line="278" w:lineRule="auto"/>
    </w:pPr>
    <w:rPr>
      <w:kern w:val="2"/>
      <w:sz w:val="24"/>
      <w:szCs w:val="24"/>
      <w14:ligatures w14:val="standardContextual"/>
    </w:rPr>
  </w:style>
  <w:style w:type="paragraph" w:customStyle="1" w:styleId="99E487CC9D1F4B84834A7B9397FA448B">
    <w:name w:val="99E487CC9D1F4B84834A7B9397FA448B"/>
    <w:rsid w:val="00810A8D"/>
    <w:pPr>
      <w:spacing w:line="278" w:lineRule="auto"/>
    </w:pPr>
    <w:rPr>
      <w:kern w:val="2"/>
      <w:sz w:val="24"/>
      <w:szCs w:val="24"/>
      <w14:ligatures w14:val="standardContextual"/>
    </w:rPr>
  </w:style>
  <w:style w:type="paragraph" w:customStyle="1" w:styleId="058F9E0B154D4CAE890B02F189F60E3A">
    <w:name w:val="058F9E0B154D4CAE890B02F189F60E3A"/>
    <w:rsid w:val="00810A8D"/>
    <w:pPr>
      <w:spacing w:line="278" w:lineRule="auto"/>
    </w:pPr>
    <w:rPr>
      <w:kern w:val="2"/>
      <w:sz w:val="24"/>
      <w:szCs w:val="24"/>
      <w14:ligatures w14:val="standardContextual"/>
    </w:rPr>
  </w:style>
  <w:style w:type="paragraph" w:customStyle="1" w:styleId="BD87B23615A64409867EC0A92010956D">
    <w:name w:val="BD87B23615A64409867EC0A92010956D"/>
    <w:rsid w:val="00810A8D"/>
    <w:pPr>
      <w:spacing w:line="278" w:lineRule="auto"/>
    </w:pPr>
    <w:rPr>
      <w:kern w:val="2"/>
      <w:sz w:val="24"/>
      <w:szCs w:val="24"/>
      <w14:ligatures w14:val="standardContextual"/>
    </w:rPr>
  </w:style>
  <w:style w:type="paragraph" w:customStyle="1" w:styleId="DA5C0436B4644B58A4235E75845E9CD5">
    <w:name w:val="DA5C0436B4644B58A4235E75845E9CD5"/>
    <w:rsid w:val="00810A8D"/>
    <w:pPr>
      <w:spacing w:line="278" w:lineRule="auto"/>
    </w:pPr>
    <w:rPr>
      <w:kern w:val="2"/>
      <w:sz w:val="24"/>
      <w:szCs w:val="24"/>
      <w14:ligatures w14:val="standardContextual"/>
    </w:rPr>
  </w:style>
  <w:style w:type="paragraph" w:customStyle="1" w:styleId="23533749EFE64A2F95DA0CC5F316BF16">
    <w:name w:val="23533749EFE64A2F95DA0CC5F316BF16"/>
    <w:rsid w:val="00810A8D"/>
    <w:pPr>
      <w:spacing w:line="278" w:lineRule="auto"/>
    </w:pPr>
    <w:rPr>
      <w:kern w:val="2"/>
      <w:sz w:val="24"/>
      <w:szCs w:val="24"/>
      <w14:ligatures w14:val="standardContextual"/>
    </w:rPr>
  </w:style>
  <w:style w:type="paragraph" w:customStyle="1" w:styleId="410E405F6C1C46B09DA0B39D0A5AA6A4">
    <w:name w:val="410E405F6C1C46B09DA0B39D0A5AA6A4"/>
    <w:rsid w:val="00810A8D"/>
    <w:pPr>
      <w:spacing w:line="278" w:lineRule="auto"/>
    </w:pPr>
    <w:rPr>
      <w:kern w:val="2"/>
      <w:sz w:val="24"/>
      <w:szCs w:val="24"/>
      <w14:ligatures w14:val="standardContextual"/>
    </w:rPr>
  </w:style>
  <w:style w:type="paragraph" w:customStyle="1" w:styleId="562D32F37670470E9116955051551007">
    <w:name w:val="562D32F37670470E9116955051551007"/>
    <w:rsid w:val="00810A8D"/>
    <w:pPr>
      <w:spacing w:line="278" w:lineRule="auto"/>
    </w:pPr>
    <w:rPr>
      <w:kern w:val="2"/>
      <w:sz w:val="24"/>
      <w:szCs w:val="24"/>
      <w14:ligatures w14:val="standardContextual"/>
    </w:rPr>
  </w:style>
  <w:style w:type="paragraph" w:customStyle="1" w:styleId="BD90CDDF3FB34A6EB9E28ABCAF6DDBC8">
    <w:name w:val="BD90CDDF3FB34A6EB9E28ABCAF6DDBC8"/>
    <w:rsid w:val="00810A8D"/>
    <w:pPr>
      <w:spacing w:line="278" w:lineRule="auto"/>
    </w:pPr>
    <w:rPr>
      <w:kern w:val="2"/>
      <w:sz w:val="24"/>
      <w:szCs w:val="24"/>
      <w14:ligatures w14:val="standardContextual"/>
    </w:rPr>
  </w:style>
  <w:style w:type="paragraph" w:customStyle="1" w:styleId="45F754C0743F40339177F22C66E9BCF6">
    <w:name w:val="45F754C0743F40339177F22C66E9BCF6"/>
    <w:rsid w:val="00810A8D"/>
    <w:pPr>
      <w:spacing w:line="278" w:lineRule="auto"/>
    </w:pPr>
    <w:rPr>
      <w:kern w:val="2"/>
      <w:sz w:val="24"/>
      <w:szCs w:val="24"/>
      <w14:ligatures w14:val="standardContextual"/>
    </w:rPr>
  </w:style>
  <w:style w:type="paragraph" w:customStyle="1" w:styleId="C09F308E9686422D97348EDE97B27DB0">
    <w:name w:val="C09F308E9686422D97348EDE97B27DB0"/>
    <w:rsid w:val="00810A8D"/>
    <w:pPr>
      <w:spacing w:line="278" w:lineRule="auto"/>
    </w:pPr>
    <w:rPr>
      <w:kern w:val="2"/>
      <w:sz w:val="24"/>
      <w:szCs w:val="24"/>
      <w14:ligatures w14:val="standardContextual"/>
    </w:rPr>
  </w:style>
  <w:style w:type="paragraph" w:customStyle="1" w:styleId="678626CA29534936BB6081F9075BAD6D">
    <w:name w:val="678626CA29534936BB6081F9075BAD6D"/>
    <w:rsid w:val="00810A8D"/>
    <w:pPr>
      <w:spacing w:line="278" w:lineRule="auto"/>
    </w:pPr>
    <w:rPr>
      <w:kern w:val="2"/>
      <w:sz w:val="24"/>
      <w:szCs w:val="24"/>
      <w14:ligatures w14:val="standardContextual"/>
    </w:rPr>
  </w:style>
  <w:style w:type="paragraph" w:customStyle="1" w:styleId="0A48474A93A841ECBE41AD613131DB56">
    <w:name w:val="0A48474A93A841ECBE41AD613131DB56"/>
    <w:rsid w:val="00810A8D"/>
    <w:pPr>
      <w:spacing w:line="278" w:lineRule="auto"/>
    </w:pPr>
    <w:rPr>
      <w:kern w:val="2"/>
      <w:sz w:val="24"/>
      <w:szCs w:val="24"/>
      <w14:ligatures w14:val="standardContextual"/>
    </w:rPr>
  </w:style>
  <w:style w:type="paragraph" w:customStyle="1" w:styleId="F22277C6ECDB41A19361E55757909ED3">
    <w:name w:val="F22277C6ECDB41A19361E55757909ED3"/>
    <w:rsid w:val="00810A8D"/>
    <w:pPr>
      <w:spacing w:line="278" w:lineRule="auto"/>
    </w:pPr>
    <w:rPr>
      <w:kern w:val="2"/>
      <w:sz w:val="24"/>
      <w:szCs w:val="24"/>
      <w14:ligatures w14:val="standardContextual"/>
    </w:rPr>
  </w:style>
  <w:style w:type="paragraph" w:customStyle="1" w:styleId="75829B8A7E0444F4B8A1EBE4CBF4AC18">
    <w:name w:val="75829B8A7E0444F4B8A1EBE4CBF4AC18"/>
    <w:rsid w:val="00810A8D"/>
    <w:pPr>
      <w:spacing w:line="278" w:lineRule="auto"/>
    </w:pPr>
    <w:rPr>
      <w:kern w:val="2"/>
      <w:sz w:val="24"/>
      <w:szCs w:val="24"/>
      <w14:ligatures w14:val="standardContextual"/>
    </w:rPr>
  </w:style>
  <w:style w:type="paragraph" w:customStyle="1" w:styleId="9E3FA4F22A9F417B8BA02A4ECE83051F">
    <w:name w:val="9E3FA4F22A9F417B8BA02A4ECE83051F"/>
    <w:rsid w:val="00810A8D"/>
    <w:pPr>
      <w:spacing w:line="278" w:lineRule="auto"/>
    </w:pPr>
    <w:rPr>
      <w:kern w:val="2"/>
      <w:sz w:val="24"/>
      <w:szCs w:val="24"/>
      <w14:ligatures w14:val="standardContextual"/>
    </w:rPr>
  </w:style>
  <w:style w:type="paragraph" w:customStyle="1" w:styleId="97EA3AFDE46E43BBA16E81B6FA2A3F1F">
    <w:name w:val="97EA3AFDE46E43BBA16E81B6FA2A3F1F"/>
    <w:rsid w:val="00810A8D"/>
    <w:pPr>
      <w:spacing w:line="278" w:lineRule="auto"/>
    </w:pPr>
    <w:rPr>
      <w:kern w:val="2"/>
      <w:sz w:val="24"/>
      <w:szCs w:val="24"/>
      <w14:ligatures w14:val="standardContextual"/>
    </w:rPr>
  </w:style>
  <w:style w:type="paragraph" w:customStyle="1" w:styleId="3E033BF6B1DB43D98F06D88A964A36F2">
    <w:name w:val="3E033BF6B1DB43D98F06D88A964A36F2"/>
    <w:rsid w:val="00810A8D"/>
    <w:pPr>
      <w:spacing w:line="278" w:lineRule="auto"/>
    </w:pPr>
    <w:rPr>
      <w:kern w:val="2"/>
      <w:sz w:val="24"/>
      <w:szCs w:val="24"/>
      <w14:ligatures w14:val="standardContextual"/>
    </w:rPr>
  </w:style>
  <w:style w:type="paragraph" w:customStyle="1" w:styleId="CA8110F5651B40B99BB1D2EDF416EE4F">
    <w:name w:val="CA8110F5651B40B99BB1D2EDF416EE4F"/>
    <w:rsid w:val="00810A8D"/>
    <w:pPr>
      <w:spacing w:line="278" w:lineRule="auto"/>
    </w:pPr>
    <w:rPr>
      <w:kern w:val="2"/>
      <w:sz w:val="24"/>
      <w:szCs w:val="24"/>
      <w14:ligatures w14:val="standardContextual"/>
    </w:rPr>
  </w:style>
  <w:style w:type="paragraph" w:customStyle="1" w:styleId="4569F69FBAA74727957E40B334A767BE">
    <w:name w:val="4569F69FBAA74727957E40B334A767BE"/>
    <w:rsid w:val="00810A8D"/>
    <w:pPr>
      <w:spacing w:line="278" w:lineRule="auto"/>
    </w:pPr>
    <w:rPr>
      <w:kern w:val="2"/>
      <w:sz w:val="24"/>
      <w:szCs w:val="24"/>
      <w14:ligatures w14:val="standardContextual"/>
    </w:rPr>
  </w:style>
  <w:style w:type="paragraph" w:customStyle="1" w:styleId="DAAF0F1F478B4AD39E555AD551CC33F4">
    <w:name w:val="DAAF0F1F478B4AD39E555AD551CC33F4"/>
    <w:rsid w:val="00810A8D"/>
    <w:pPr>
      <w:spacing w:line="278" w:lineRule="auto"/>
    </w:pPr>
    <w:rPr>
      <w:kern w:val="2"/>
      <w:sz w:val="24"/>
      <w:szCs w:val="24"/>
      <w14:ligatures w14:val="standardContextual"/>
    </w:rPr>
  </w:style>
  <w:style w:type="paragraph" w:customStyle="1" w:styleId="98D4663F1313411AAA9F2B9D2172ACFB">
    <w:name w:val="98D4663F1313411AAA9F2B9D2172ACFB"/>
    <w:rsid w:val="00810A8D"/>
    <w:pPr>
      <w:spacing w:line="278" w:lineRule="auto"/>
    </w:pPr>
    <w:rPr>
      <w:kern w:val="2"/>
      <w:sz w:val="24"/>
      <w:szCs w:val="24"/>
      <w14:ligatures w14:val="standardContextual"/>
    </w:rPr>
  </w:style>
  <w:style w:type="paragraph" w:customStyle="1" w:styleId="5973551D5CDB487B9BFCE368137D503D">
    <w:name w:val="5973551D5CDB487B9BFCE368137D503D"/>
    <w:rsid w:val="00810A8D"/>
    <w:pPr>
      <w:spacing w:line="278" w:lineRule="auto"/>
    </w:pPr>
    <w:rPr>
      <w:kern w:val="2"/>
      <w:sz w:val="24"/>
      <w:szCs w:val="24"/>
      <w14:ligatures w14:val="standardContextual"/>
    </w:rPr>
  </w:style>
  <w:style w:type="paragraph" w:customStyle="1" w:styleId="96D6BB52857F4ED6B03C156D803E49C4">
    <w:name w:val="96D6BB52857F4ED6B03C156D803E49C4"/>
    <w:rsid w:val="00810A8D"/>
    <w:pPr>
      <w:spacing w:line="278" w:lineRule="auto"/>
    </w:pPr>
    <w:rPr>
      <w:kern w:val="2"/>
      <w:sz w:val="24"/>
      <w:szCs w:val="24"/>
      <w14:ligatures w14:val="standardContextual"/>
    </w:rPr>
  </w:style>
  <w:style w:type="paragraph" w:customStyle="1" w:styleId="4BF653DDB83B486D97B5AF5088323DC1">
    <w:name w:val="4BF653DDB83B486D97B5AF5088323DC1"/>
    <w:rsid w:val="00810A8D"/>
    <w:pPr>
      <w:spacing w:line="278" w:lineRule="auto"/>
    </w:pPr>
    <w:rPr>
      <w:kern w:val="2"/>
      <w:sz w:val="24"/>
      <w:szCs w:val="24"/>
      <w14:ligatures w14:val="standardContextual"/>
    </w:rPr>
  </w:style>
  <w:style w:type="paragraph" w:customStyle="1" w:styleId="F5E44150E21C4524BAD4614FF00F1DFC">
    <w:name w:val="F5E44150E21C4524BAD4614FF00F1DFC"/>
    <w:rsid w:val="00810A8D"/>
    <w:pPr>
      <w:spacing w:line="278" w:lineRule="auto"/>
    </w:pPr>
    <w:rPr>
      <w:kern w:val="2"/>
      <w:sz w:val="24"/>
      <w:szCs w:val="24"/>
      <w14:ligatures w14:val="standardContextual"/>
    </w:rPr>
  </w:style>
  <w:style w:type="paragraph" w:customStyle="1" w:styleId="0CD0F773D8864833965B16179E65C366">
    <w:name w:val="0CD0F773D8864833965B16179E65C366"/>
    <w:rsid w:val="00810A8D"/>
    <w:pPr>
      <w:spacing w:line="278" w:lineRule="auto"/>
    </w:pPr>
    <w:rPr>
      <w:kern w:val="2"/>
      <w:sz w:val="24"/>
      <w:szCs w:val="24"/>
      <w14:ligatures w14:val="standardContextual"/>
    </w:rPr>
  </w:style>
  <w:style w:type="paragraph" w:customStyle="1" w:styleId="2F1B2FA61BB243B79961FF2A6E397546">
    <w:name w:val="2F1B2FA61BB243B79961FF2A6E397546"/>
    <w:rsid w:val="00810A8D"/>
    <w:pPr>
      <w:spacing w:line="278" w:lineRule="auto"/>
    </w:pPr>
    <w:rPr>
      <w:kern w:val="2"/>
      <w:sz w:val="24"/>
      <w:szCs w:val="24"/>
      <w14:ligatures w14:val="standardContextual"/>
    </w:rPr>
  </w:style>
  <w:style w:type="paragraph" w:customStyle="1" w:styleId="868A31ADEF4243C78F45581117BCEEB8">
    <w:name w:val="868A31ADEF4243C78F45581117BCEEB8"/>
    <w:rsid w:val="00810A8D"/>
    <w:pPr>
      <w:spacing w:line="278" w:lineRule="auto"/>
    </w:pPr>
    <w:rPr>
      <w:kern w:val="2"/>
      <w:sz w:val="24"/>
      <w:szCs w:val="24"/>
      <w14:ligatures w14:val="standardContextual"/>
    </w:rPr>
  </w:style>
  <w:style w:type="paragraph" w:customStyle="1" w:styleId="BA17797CA95B44B5A6CBE4F87F7C28D7">
    <w:name w:val="BA17797CA95B44B5A6CBE4F87F7C28D7"/>
    <w:rsid w:val="00810A8D"/>
    <w:pPr>
      <w:spacing w:line="278" w:lineRule="auto"/>
    </w:pPr>
    <w:rPr>
      <w:kern w:val="2"/>
      <w:sz w:val="24"/>
      <w:szCs w:val="24"/>
      <w14:ligatures w14:val="standardContextual"/>
    </w:rPr>
  </w:style>
  <w:style w:type="paragraph" w:customStyle="1" w:styleId="3FB6EA6021794D49B7EF97A01E17F846">
    <w:name w:val="3FB6EA6021794D49B7EF97A01E17F846"/>
    <w:rsid w:val="00810A8D"/>
    <w:pPr>
      <w:spacing w:line="278" w:lineRule="auto"/>
    </w:pPr>
    <w:rPr>
      <w:kern w:val="2"/>
      <w:sz w:val="24"/>
      <w:szCs w:val="24"/>
      <w14:ligatures w14:val="standardContextual"/>
    </w:rPr>
  </w:style>
  <w:style w:type="paragraph" w:customStyle="1" w:styleId="8806206E81794483A9EFE1450748FA8D">
    <w:name w:val="8806206E81794483A9EFE1450748FA8D"/>
    <w:rsid w:val="00810A8D"/>
    <w:pPr>
      <w:spacing w:line="278" w:lineRule="auto"/>
    </w:pPr>
    <w:rPr>
      <w:kern w:val="2"/>
      <w:sz w:val="24"/>
      <w:szCs w:val="24"/>
      <w14:ligatures w14:val="standardContextual"/>
    </w:rPr>
  </w:style>
  <w:style w:type="paragraph" w:customStyle="1" w:styleId="CE34E33D15C5467AB27B28F700B8DFE6">
    <w:name w:val="CE34E33D15C5467AB27B28F700B8DFE6"/>
    <w:rsid w:val="00810A8D"/>
    <w:pPr>
      <w:spacing w:line="278" w:lineRule="auto"/>
    </w:pPr>
    <w:rPr>
      <w:kern w:val="2"/>
      <w:sz w:val="24"/>
      <w:szCs w:val="24"/>
      <w14:ligatures w14:val="standardContextual"/>
    </w:rPr>
  </w:style>
  <w:style w:type="paragraph" w:customStyle="1" w:styleId="23648F27BF544AFA8C2306FAB96C18F1">
    <w:name w:val="23648F27BF544AFA8C2306FAB96C18F1"/>
    <w:rsid w:val="00810A8D"/>
    <w:pPr>
      <w:spacing w:line="278" w:lineRule="auto"/>
    </w:pPr>
    <w:rPr>
      <w:kern w:val="2"/>
      <w:sz w:val="24"/>
      <w:szCs w:val="24"/>
      <w14:ligatures w14:val="standardContextual"/>
    </w:rPr>
  </w:style>
  <w:style w:type="paragraph" w:customStyle="1" w:styleId="0FB1864FFFAD44B79F86036BBAD37BE9">
    <w:name w:val="0FB1864FFFAD44B79F86036BBAD37BE9"/>
    <w:rsid w:val="00810A8D"/>
    <w:pPr>
      <w:spacing w:line="278" w:lineRule="auto"/>
    </w:pPr>
    <w:rPr>
      <w:kern w:val="2"/>
      <w:sz w:val="24"/>
      <w:szCs w:val="24"/>
      <w14:ligatures w14:val="standardContextual"/>
    </w:rPr>
  </w:style>
  <w:style w:type="paragraph" w:customStyle="1" w:styleId="BEBFFBBE8B074E0B8952A46869198670">
    <w:name w:val="BEBFFBBE8B074E0B8952A46869198670"/>
    <w:rsid w:val="00810A8D"/>
    <w:pPr>
      <w:spacing w:line="278" w:lineRule="auto"/>
    </w:pPr>
    <w:rPr>
      <w:kern w:val="2"/>
      <w:sz w:val="24"/>
      <w:szCs w:val="24"/>
      <w14:ligatures w14:val="standardContextual"/>
    </w:rPr>
  </w:style>
  <w:style w:type="paragraph" w:customStyle="1" w:styleId="93034219A1F4476199A38113A5AD0690">
    <w:name w:val="93034219A1F4476199A38113A5AD0690"/>
    <w:rsid w:val="00810A8D"/>
    <w:pPr>
      <w:spacing w:line="278" w:lineRule="auto"/>
    </w:pPr>
    <w:rPr>
      <w:kern w:val="2"/>
      <w:sz w:val="24"/>
      <w:szCs w:val="24"/>
      <w14:ligatures w14:val="standardContextual"/>
    </w:rPr>
  </w:style>
  <w:style w:type="paragraph" w:customStyle="1" w:styleId="AF1DB9D0BC02428B88A60508EF8806B4">
    <w:name w:val="AF1DB9D0BC02428B88A60508EF8806B4"/>
    <w:rsid w:val="00810A8D"/>
    <w:pPr>
      <w:spacing w:line="278" w:lineRule="auto"/>
    </w:pPr>
    <w:rPr>
      <w:kern w:val="2"/>
      <w:sz w:val="24"/>
      <w:szCs w:val="24"/>
      <w14:ligatures w14:val="standardContextual"/>
    </w:rPr>
  </w:style>
  <w:style w:type="paragraph" w:customStyle="1" w:styleId="0E86ACFFEF4C47F8854046E063BD38FA">
    <w:name w:val="0E86ACFFEF4C47F8854046E063BD38FA"/>
    <w:rsid w:val="00810A8D"/>
    <w:pPr>
      <w:spacing w:line="278" w:lineRule="auto"/>
    </w:pPr>
    <w:rPr>
      <w:kern w:val="2"/>
      <w:sz w:val="24"/>
      <w:szCs w:val="24"/>
      <w14:ligatures w14:val="standardContextual"/>
    </w:rPr>
  </w:style>
  <w:style w:type="paragraph" w:customStyle="1" w:styleId="976B7AA42E0C42BEB3C298588AB6F2EF">
    <w:name w:val="976B7AA42E0C42BEB3C298588AB6F2EF"/>
    <w:rsid w:val="00810A8D"/>
    <w:pPr>
      <w:spacing w:line="278" w:lineRule="auto"/>
    </w:pPr>
    <w:rPr>
      <w:kern w:val="2"/>
      <w:sz w:val="24"/>
      <w:szCs w:val="24"/>
      <w14:ligatures w14:val="standardContextual"/>
    </w:rPr>
  </w:style>
  <w:style w:type="paragraph" w:customStyle="1" w:styleId="A793BABAAB4941AFAB85FD920A1E1D0F">
    <w:name w:val="A793BABAAB4941AFAB85FD920A1E1D0F"/>
    <w:rsid w:val="00810A8D"/>
    <w:pPr>
      <w:spacing w:line="278" w:lineRule="auto"/>
    </w:pPr>
    <w:rPr>
      <w:kern w:val="2"/>
      <w:sz w:val="24"/>
      <w:szCs w:val="24"/>
      <w14:ligatures w14:val="standardContextual"/>
    </w:rPr>
  </w:style>
  <w:style w:type="paragraph" w:customStyle="1" w:styleId="B69A53CF1A774E308C3FD529346FBA38">
    <w:name w:val="B69A53CF1A774E308C3FD529346FBA38"/>
    <w:rsid w:val="00810A8D"/>
    <w:pPr>
      <w:spacing w:line="278" w:lineRule="auto"/>
    </w:pPr>
    <w:rPr>
      <w:kern w:val="2"/>
      <w:sz w:val="24"/>
      <w:szCs w:val="24"/>
      <w14:ligatures w14:val="standardContextual"/>
    </w:rPr>
  </w:style>
  <w:style w:type="paragraph" w:customStyle="1" w:styleId="EFE05ED910D844FCBAE79EDD0AB61E58">
    <w:name w:val="EFE05ED910D844FCBAE79EDD0AB61E58"/>
    <w:rsid w:val="00810A8D"/>
    <w:pPr>
      <w:spacing w:line="278" w:lineRule="auto"/>
    </w:pPr>
    <w:rPr>
      <w:kern w:val="2"/>
      <w:sz w:val="24"/>
      <w:szCs w:val="24"/>
      <w14:ligatures w14:val="standardContextual"/>
    </w:rPr>
  </w:style>
  <w:style w:type="paragraph" w:customStyle="1" w:styleId="7F860E0E3D654D5196480C79E1DFCCCD">
    <w:name w:val="7F860E0E3D654D5196480C79E1DFCCCD"/>
    <w:rsid w:val="00810A8D"/>
    <w:pPr>
      <w:spacing w:line="278" w:lineRule="auto"/>
    </w:pPr>
    <w:rPr>
      <w:kern w:val="2"/>
      <w:sz w:val="24"/>
      <w:szCs w:val="24"/>
      <w14:ligatures w14:val="standardContextual"/>
    </w:rPr>
  </w:style>
  <w:style w:type="paragraph" w:customStyle="1" w:styleId="67281F4CEDA848ED970B31E39645D9DB">
    <w:name w:val="67281F4CEDA848ED970B31E39645D9DB"/>
    <w:rsid w:val="00810A8D"/>
    <w:pPr>
      <w:spacing w:line="278" w:lineRule="auto"/>
    </w:pPr>
    <w:rPr>
      <w:kern w:val="2"/>
      <w:sz w:val="24"/>
      <w:szCs w:val="24"/>
      <w14:ligatures w14:val="standardContextual"/>
    </w:rPr>
  </w:style>
  <w:style w:type="paragraph" w:customStyle="1" w:styleId="CA52CBEBA04C4DB0AFF9635C16997353">
    <w:name w:val="CA52CBEBA04C4DB0AFF9635C16997353"/>
    <w:rsid w:val="00810A8D"/>
    <w:pPr>
      <w:spacing w:line="278" w:lineRule="auto"/>
    </w:pPr>
    <w:rPr>
      <w:kern w:val="2"/>
      <w:sz w:val="24"/>
      <w:szCs w:val="24"/>
      <w14:ligatures w14:val="standardContextual"/>
    </w:rPr>
  </w:style>
  <w:style w:type="paragraph" w:customStyle="1" w:styleId="4458D5A540624848B07881CB2E580E15">
    <w:name w:val="4458D5A540624848B07881CB2E580E15"/>
    <w:rsid w:val="00810A8D"/>
    <w:pPr>
      <w:spacing w:line="278" w:lineRule="auto"/>
    </w:pPr>
    <w:rPr>
      <w:kern w:val="2"/>
      <w:sz w:val="24"/>
      <w:szCs w:val="24"/>
      <w14:ligatures w14:val="standardContextual"/>
    </w:rPr>
  </w:style>
  <w:style w:type="paragraph" w:customStyle="1" w:styleId="60C885AE58A04F5AA6929D2566F2AEC0">
    <w:name w:val="60C885AE58A04F5AA6929D2566F2AEC0"/>
    <w:rsid w:val="00810A8D"/>
    <w:pPr>
      <w:spacing w:line="278" w:lineRule="auto"/>
    </w:pPr>
    <w:rPr>
      <w:kern w:val="2"/>
      <w:sz w:val="24"/>
      <w:szCs w:val="24"/>
      <w14:ligatures w14:val="standardContextual"/>
    </w:rPr>
  </w:style>
  <w:style w:type="paragraph" w:customStyle="1" w:styleId="E09EB5C3BD674F2BA5BC8BFA9C923DA1">
    <w:name w:val="E09EB5C3BD674F2BA5BC8BFA9C923DA1"/>
    <w:rsid w:val="00810A8D"/>
    <w:pPr>
      <w:spacing w:line="278" w:lineRule="auto"/>
    </w:pPr>
    <w:rPr>
      <w:kern w:val="2"/>
      <w:sz w:val="24"/>
      <w:szCs w:val="24"/>
      <w14:ligatures w14:val="standardContextual"/>
    </w:rPr>
  </w:style>
  <w:style w:type="paragraph" w:customStyle="1" w:styleId="48E957829BB94C4EABE3D6453D9F52C8">
    <w:name w:val="48E957829BB94C4EABE3D6453D9F52C8"/>
    <w:rsid w:val="00810A8D"/>
    <w:pPr>
      <w:spacing w:line="278" w:lineRule="auto"/>
    </w:pPr>
    <w:rPr>
      <w:kern w:val="2"/>
      <w:sz w:val="24"/>
      <w:szCs w:val="24"/>
      <w14:ligatures w14:val="standardContextual"/>
    </w:rPr>
  </w:style>
  <w:style w:type="paragraph" w:customStyle="1" w:styleId="91766BB6D89342A0A618740576BF7552">
    <w:name w:val="91766BB6D89342A0A618740576BF7552"/>
    <w:rsid w:val="00810A8D"/>
    <w:pPr>
      <w:spacing w:line="278" w:lineRule="auto"/>
    </w:pPr>
    <w:rPr>
      <w:kern w:val="2"/>
      <w:sz w:val="24"/>
      <w:szCs w:val="24"/>
      <w14:ligatures w14:val="standardContextual"/>
    </w:rPr>
  </w:style>
  <w:style w:type="paragraph" w:customStyle="1" w:styleId="AD9E92F0C0C4443FA3FED2B2D0BE5628">
    <w:name w:val="AD9E92F0C0C4443FA3FED2B2D0BE5628"/>
    <w:rsid w:val="00810A8D"/>
    <w:pPr>
      <w:spacing w:line="278" w:lineRule="auto"/>
    </w:pPr>
    <w:rPr>
      <w:kern w:val="2"/>
      <w:sz w:val="24"/>
      <w:szCs w:val="24"/>
      <w14:ligatures w14:val="standardContextual"/>
    </w:rPr>
  </w:style>
  <w:style w:type="paragraph" w:customStyle="1" w:styleId="30323280C8D7457EA1097BD66A2FE257">
    <w:name w:val="30323280C8D7457EA1097BD66A2FE257"/>
    <w:rsid w:val="00810A8D"/>
    <w:pPr>
      <w:spacing w:line="278" w:lineRule="auto"/>
    </w:pPr>
    <w:rPr>
      <w:kern w:val="2"/>
      <w:sz w:val="24"/>
      <w:szCs w:val="24"/>
      <w14:ligatures w14:val="standardContextual"/>
    </w:rPr>
  </w:style>
  <w:style w:type="paragraph" w:customStyle="1" w:styleId="B9109E116ABB4788ABECAB6B0DE134E4">
    <w:name w:val="B9109E116ABB4788ABECAB6B0DE134E4"/>
    <w:rsid w:val="00810A8D"/>
    <w:pPr>
      <w:spacing w:line="278" w:lineRule="auto"/>
    </w:pPr>
    <w:rPr>
      <w:kern w:val="2"/>
      <w:sz w:val="24"/>
      <w:szCs w:val="24"/>
      <w14:ligatures w14:val="standardContextual"/>
    </w:rPr>
  </w:style>
  <w:style w:type="paragraph" w:customStyle="1" w:styleId="BA5F0598D937491B81F97BDCBECED745">
    <w:name w:val="BA5F0598D937491B81F97BDCBECED745"/>
    <w:rsid w:val="00810A8D"/>
    <w:pPr>
      <w:spacing w:line="278" w:lineRule="auto"/>
    </w:pPr>
    <w:rPr>
      <w:kern w:val="2"/>
      <w:sz w:val="24"/>
      <w:szCs w:val="24"/>
      <w14:ligatures w14:val="standardContextual"/>
    </w:rPr>
  </w:style>
  <w:style w:type="paragraph" w:customStyle="1" w:styleId="BDB01A4EB9E04DF3B5DD2F0BD77F9F00">
    <w:name w:val="BDB01A4EB9E04DF3B5DD2F0BD77F9F00"/>
    <w:rsid w:val="00810A8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3.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C8A7A4F-C555-4098-8174-C9FB5901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1229</TotalTime>
  <Pages>138</Pages>
  <Words>58633</Words>
  <Characters>326772</Characters>
  <Application>Microsoft Office Word</Application>
  <DocSecurity>0</DocSecurity>
  <Lines>2723</Lines>
  <Paragraphs>769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384636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DISAN - SANDRA LILIANA PEÑA MARTINEZ</cp:lastModifiedBy>
  <cp:revision>128</cp:revision>
  <cp:lastPrinted>2026-08-24T22:08:00Z</cp:lastPrinted>
  <dcterms:created xsi:type="dcterms:W3CDTF">2022-06-13T15:32:00Z</dcterms:created>
  <dcterms:modified xsi:type="dcterms:W3CDTF">2026-08-24T22:24:00Z</dcterms:modified>
</cp:coreProperties>
</file>