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23A" w:rsidRPr="00F906A1" w:rsidRDefault="003B323A" w:rsidP="003B323A">
      <w:pPr>
        <w:jc w:val="center"/>
        <w:rPr>
          <w:rFonts w:ascii="Arial" w:hAnsi="Arial" w:cs="Arial"/>
          <w:b/>
          <w:szCs w:val="24"/>
          <w:lang w:val="es-CO"/>
        </w:rPr>
      </w:pPr>
      <w:r w:rsidRPr="00F906A1">
        <w:rPr>
          <w:rFonts w:ascii="Arial" w:hAnsi="Arial" w:cs="Arial"/>
          <w:b/>
          <w:szCs w:val="24"/>
          <w:lang w:val="es-CO"/>
        </w:rPr>
        <w:t>ANEXO No 1</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CARTA DE PRESENTACIÓN DE LA PROPUESTA</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Señores: </w:t>
      </w:r>
    </w:p>
    <w:p w:rsidR="003B323A" w:rsidRPr="00F906A1" w:rsidRDefault="003B323A" w:rsidP="003B323A">
      <w:pPr>
        <w:jc w:val="both"/>
        <w:rPr>
          <w:rFonts w:ascii="Arial" w:hAnsi="Arial" w:cs="Arial"/>
          <w:b/>
          <w:szCs w:val="24"/>
          <w:lang w:val="es-CO"/>
        </w:rPr>
      </w:pPr>
      <w:r w:rsidRPr="00F906A1">
        <w:rPr>
          <w:rFonts w:ascii="Arial" w:hAnsi="Arial" w:cs="Arial"/>
          <w:b/>
          <w:szCs w:val="24"/>
          <w:lang w:val="es-CO"/>
        </w:rPr>
        <w:t>PERSONERÍA MUNICIPAL DE SOLEDAD.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b/>
          <w:szCs w:val="24"/>
          <w:lang w:val="es-CO"/>
        </w:rPr>
        <w:t xml:space="preserve">REFERENCIA: </w:t>
      </w:r>
      <w:r w:rsidRPr="00F906A1">
        <w:rPr>
          <w:rFonts w:ascii="Arial" w:hAnsi="Arial" w:cs="Arial"/>
          <w:szCs w:val="24"/>
          <w:lang w:val="es-CO"/>
        </w:rPr>
        <w:t>(número del proceso de selección)</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El suscrito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szCs w:val="24"/>
          <w:lang w:val="es-CO"/>
        </w:rPr>
        <w:t xml:space="preserve"> identificado con la C.C. No. </w:t>
      </w:r>
      <w:r w:rsidRPr="00F906A1">
        <w:rPr>
          <w:rFonts w:ascii="Arial" w:hAnsi="Arial" w:cs="Arial"/>
          <w:szCs w:val="24"/>
          <w:u w:val="single"/>
          <w:lang w:val="es-CO"/>
        </w:rPr>
        <w:t xml:space="preserve">                        </w:t>
      </w:r>
      <w:r w:rsidRPr="00F906A1">
        <w:rPr>
          <w:rFonts w:ascii="Arial" w:hAnsi="Arial" w:cs="Arial"/>
          <w:szCs w:val="24"/>
          <w:lang w:val="es-CO"/>
        </w:rPr>
        <w:t xml:space="preserve"> en nombre de </w:t>
      </w:r>
      <w:r w:rsidRPr="00F906A1">
        <w:rPr>
          <w:rFonts w:ascii="Arial" w:hAnsi="Arial" w:cs="Arial"/>
          <w:szCs w:val="24"/>
          <w:u w:val="single"/>
          <w:lang w:val="es-CO"/>
        </w:rPr>
        <w:t xml:space="preserve">                           </w:t>
      </w:r>
      <w:r w:rsidRPr="00F906A1">
        <w:rPr>
          <w:rFonts w:ascii="Arial" w:hAnsi="Arial" w:cs="Arial"/>
          <w:szCs w:val="24"/>
          <w:lang w:val="es-CO"/>
        </w:rPr>
        <w:t xml:space="preserve"> _, de acuerdo con las reglas que se estipulan en la invitación pública y demás documentos de la Mínima Cuantía No.  </w:t>
      </w:r>
      <w:r w:rsidRPr="00F906A1">
        <w:rPr>
          <w:rFonts w:ascii="Arial" w:hAnsi="Arial" w:cs="Arial"/>
          <w:szCs w:val="24"/>
          <w:u w:val="single"/>
          <w:lang w:val="es-CO"/>
        </w:rPr>
        <w:t xml:space="preserve">        </w:t>
      </w:r>
      <w:r w:rsidR="00382006">
        <w:rPr>
          <w:rFonts w:ascii="Arial" w:hAnsi="Arial" w:cs="Arial"/>
          <w:szCs w:val="24"/>
          <w:lang w:val="es-CO"/>
        </w:rPr>
        <w:t xml:space="preserve"> d</w:t>
      </w:r>
      <w:r w:rsidRPr="00F906A1">
        <w:rPr>
          <w:rFonts w:ascii="Arial" w:hAnsi="Arial" w:cs="Arial"/>
          <w:szCs w:val="24"/>
          <w:lang w:val="es-CO"/>
        </w:rPr>
        <w:t>e 202</w:t>
      </w:r>
      <w:r w:rsidR="006B3BCC">
        <w:rPr>
          <w:rFonts w:ascii="Arial" w:hAnsi="Arial" w:cs="Arial"/>
          <w:szCs w:val="24"/>
          <w:lang w:val="es-CO"/>
        </w:rPr>
        <w:t>6</w:t>
      </w:r>
      <w:r w:rsidRPr="00F906A1">
        <w:rPr>
          <w:rFonts w:ascii="Arial" w:hAnsi="Arial" w:cs="Arial"/>
          <w:szCs w:val="24"/>
          <w:lang w:val="es-CO"/>
        </w:rPr>
        <w:t>, cuyo objeto es</w:t>
      </w:r>
    </w:p>
    <w:p w:rsidR="003B323A" w:rsidRPr="00F906A1" w:rsidRDefault="003B323A" w:rsidP="003B323A">
      <w:pPr>
        <w:jc w:val="both"/>
        <w:rPr>
          <w:rFonts w:ascii="Arial" w:hAnsi="Arial" w:cs="Arial"/>
          <w:szCs w:val="24"/>
          <w:lang w:val="es-CO"/>
        </w:rPr>
      </w:pPr>
      <w:r w:rsidRPr="00F906A1">
        <w:rPr>
          <w:rFonts w:ascii="Arial" w:hAnsi="Arial" w:cs="Arial"/>
          <w:szCs w:val="24"/>
          <w:u w:val="single"/>
          <w:lang w:val="es-CO"/>
        </w:rPr>
        <w:t xml:space="preserve">                                                </w:t>
      </w:r>
      <w:r w:rsidRPr="00F906A1">
        <w:rPr>
          <w:rFonts w:ascii="Arial" w:hAnsi="Arial" w:cs="Arial"/>
          <w:szCs w:val="24"/>
          <w:lang w:val="es-CO"/>
        </w:rPr>
        <w:t>, me permito presentar la siguiente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En caso de que me sea adjudicada, me comprometo a firmar el contrato correspondiente y a cumplir todas las obligaciones señaladas en la invitación y en mi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Declaro así mismo: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esta propuesta y el contrato que llegare a celebrarse sólo compromete a los firmantes de esta carta.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hemos tomado cuidadosa nota de las especificaciones y condiciones de la presente Mínima Cuantía y aceptamos todos los requisitos contenidos en la invitación pública.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los documentos aportados en el presente proceso son auténticos y de contenido exacto.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ni el suscrito ni la sociedad que represento se hallan incursos en las causales de inhabilidad e incompatibilidad establecidas en la Ley 80 de 1993 y demás normas sobre la Materia.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y aceptamos las especificaciones técnicas de las actividades a ejecutar.</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el lugar y las condiciones del lugar donde se van a ejecutar las actividades de la presente contratación.</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lastRenderedPageBreak/>
        <w:t>Que conocemos las leyes de la República de Colombia que rigen la presente Mínima Cuantía.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la presente oferta no tiene información reservada (*)</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para verificar toda la información incluida en la propuesta.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establecer comunicación en el Proceso mediante el uso de los medios electrónicos a los que se refiere la ley 1437 de2011, y que para tal fin informo: </w:t>
      </w:r>
      <w:r w:rsidRPr="00F906A1">
        <w:rPr>
          <w:rFonts w:ascii="Arial" w:hAnsi="Arial" w:cs="Arial"/>
          <w:szCs w:val="24"/>
          <w:u w:val="single"/>
          <w:lang w:val="es-CO"/>
        </w:rPr>
        <w:t xml:space="preserve">                                              </w:t>
      </w:r>
      <w:r w:rsidRPr="00F906A1">
        <w:rPr>
          <w:rFonts w:ascii="Arial" w:hAnsi="Arial" w:cs="Arial"/>
          <w:szCs w:val="24"/>
          <w:lang w:val="es-CO"/>
        </w:rPr>
        <w:t xml:space="preserve"> _.</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el tiempo para la ejecución de las actividades será de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Proponente: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Nit</w:t>
      </w:r>
      <w:proofErr w:type="spellEnd"/>
      <w:r w:rsidRPr="00F906A1">
        <w:rPr>
          <w:rFonts w:ascii="Arial" w:hAnsi="Arial" w:cs="Arial"/>
          <w:szCs w:val="24"/>
          <w:lang w:val="es-CO"/>
        </w:rPr>
        <w:t xml:space="preserv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t xml:space="preserve"> </w:t>
      </w:r>
      <w:r w:rsidRPr="00F906A1">
        <w:rPr>
          <w:rFonts w:ascii="Arial" w:hAnsi="Arial" w:cs="Arial"/>
          <w:szCs w:val="24"/>
          <w:lang w:val="es-CO"/>
        </w:rPr>
        <w:t xml:space="preserve">Correo electrónico: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Fax: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Representante legal del proponente: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Documento de identificación: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Firma del Representante legal: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lastRenderedPageBreak/>
        <w:t>ANEXO No 2</w:t>
      </w:r>
    </w:p>
    <w:p w:rsidR="00382006" w:rsidRDefault="003B323A" w:rsidP="006B3BCC">
      <w:pPr>
        <w:jc w:val="center"/>
        <w:rPr>
          <w:rFonts w:ascii="Arial" w:hAnsi="Arial" w:cs="Arial"/>
          <w:b/>
          <w:szCs w:val="24"/>
          <w:lang w:val="es-CO"/>
        </w:rPr>
      </w:pPr>
      <w:r w:rsidRPr="00F906A1">
        <w:rPr>
          <w:rFonts w:ascii="Arial" w:hAnsi="Arial" w:cs="Arial"/>
          <w:b/>
          <w:szCs w:val="24"/>
          <w:lang w:val="es-CO"/>
        </w:rPr>
        <w:t>ESPECIFICACIONES TECNICAS DE LA PROPUESTA</w:t>
      </w:r>
    </w:p>
    <w:tbl>
      <w:tblPr>
        <w:tblW w:w="0" w:type="auto"/>
        <w:tblCellMar>
          <w:left w:w="70" w:type="dxa"/>
          <w:right w:w="70" w:type="dxa"/>
        </w:tblCellMar>
        <w:tblLook w:val="04A0" w:firstRow="1" w:lastRow="0" w:firstColumn="1" w:lastColumn="0" w:noHBand="0" w:noVBand="1"/>
      </w:tblPr>
      <w:tblGrid>
        <w:gridCol w:w="618"/>
        <w:gridCol w:w="6795"/>
        <w:gridCol w:w="719"/>
        <w:gridCol w:w="696"/>
      </w:tblGrid>
      <w:tr w:rsidR="00F63774" w:rsidRPr="00096011" w:rsidTr="00F63774">
        <w:trPr>
          <w:trHeight w:val="375"/>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hideMark/>
          </w:tcPr>
          <w:p w:rsidR="00F63774" w:rsidRPr="00096011" w:rsidRDefault="00F63774" w:rsidP="00F63774">
            <w:pPr>
              <w:spacing w:after="0" w:line="240" w:lineRule="auto"/>
              <w:jc w:val="center"/>
              <w:rPr>
                <w:rFonts w:ascii="Arial" w:eastAsia="Times New Roman" w:hAnsi="Arial" w:cs="Arial"/>
                <w:b/>
                <w:bCs/>
                <w:i/>
                <w:iCs/>
                <w:sz w:val="28"/>
                <w:szCs w:val="28"/>
                <w:lang w:eastAsia="es-CO"/>
              </w:rPr>
            </w:pPr>
            <w:r w:rsidRPr="00096011">
              <w:rPr>
                <w:rFonts w:ascii="Arial" w:eastAsia="Times New Roman" w:hAnsi="Arial" w:cs="Arial"/>
                <w:b/>
                <w:bCs/>
                <w:i/>
                <w:iCs/>
                <w:sz w:val="28"/>
                <w:szCs w:val="28"/>
                <w:lang w:eastAsia="es-CO"/>
              </w:rPr>
              <w:t>ESPECIFICACIONES TECNICAS</w:t>
            </w:r>
          </w:p>
        </w:tc>
      </w:tr>
      <w:tr w:rsidR="00F63774" w:rsidRPr="00096011" w:rsidTr="00F63774">
        <w:trPr>
          <w:trHeight w:val="255"/>
        </w:trPr>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ADECUACIONES  LOCATIVAS DE LA PLANTA FISICA DONDE FUNCIONA LA PERSONERIA DEL  MUNICIPIO DE SOLEDAD - DEPARTAMENTO DEL ATLANTICO.</w:t>
            </w:r>
          </w:p>
        </w:tc>
      </w:tr>
      <w:tr w:rsidR="00F63774" w:rsidRPr="00096011" w:rsidTr="00F63774">
        <w:trPr>
          <w:trHeight w:val="255"/>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r>
      <w:tr w:rsidR="00F63774" w:rsidRPr="00096011" w:rsidTr="00F6377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20"/>
                <w:szCs w:val="20"/>
                <w:lang w:eastAsia="es-CO"/>
              </w:rPr>
            </w:pPr>
            <w:r w:rsidRPr="00096011">
              <w:rPr>
                <w:rFonts w:ascii="Arial" w:eastAsia="Times New Roman" w:hAnsi="Arial" w:cs="Arial"/>
                <w:b/>
                <w:bCs/>
                <w:i/>
                <w:iCs/>
                <w:sz w:val="20"/>
                <w:szCs w:val="20"/>
                <w:lang w:eastAsia="es-CO"/>
              </w:rPr>
              <w:t>ITEM</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20"/>
                <w:szCs w:val="20"/>
                <w:lang w:eastAsia="es-CO"/>
              </w:rPr>
            </w:pPr>
            <w:r w:rsidRPr="00096011">
              <w:rPr>
                <w:rFonts w:ascii="Arial" w:eastAsia="Times New Roman" w:hAnsi="Arial" w:cs="Arial"/>
                <w:b/>
                <w:bCs/>
                <w:i/>
                <w:iCs/>
                <w:sz w:val="20"/>
                <w:szCs w:val="20"/>
                <w:lang w:eastAsia="es-CO"/>
              </w:rPr>
              <w:t>DESCRIPCION</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20"/>
                <w:szCs w:val="20"/>
                <w:lang w:eastAsia="es-CO"/>
              </w:rPr>
            </w:pPr>
            <w:r w:rsidRPr="00096011">
              <w:rPr>
                <w:rFonts w:ascii="Arial" w:eastAsia="Times New Roman" w:hAnsi="Arial" w:cs="Arial"/>
                <w:b/>
                <w:bCs/>
                <w:i/>
                <w:iCs/>
                <w:sz w:val="20"/>
                <w:szCs w:val="20"/>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20"/>
                <w:szCs w:val="20"/>
                <w:lang w:eastAsia="es-CO"/>
              </w:rPr>
            </w:pPr>
            <w:r w:rsidRPr="00096011">
              <w:rPr>
                <w:rFonts w:ascii="Arial" w:eastAsia="Times New Roman" w:hAnsi="Arial" w:cs="Arial"/>
                <w:b/>
                <w:bCs/>
                <w:i/>
                <w:iCs/>
                <w:sz w:val="20"/>
                <w:szCs w:val="20"/>
                <w:lang w:eastAsia="es-CO"/>
              </w:rPr>
              <w:t>CANT</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OBRAS PRELIMINARES</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Demolición  de Placa piso y retiro del material  al sitio de disposición final .</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Demolición  de muro de Jardinera</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Desmonte de Puerta de Acceso a Baño</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EXCAVACIONES Y RELLENOS</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Excavación de  material de relleno de Jardinera y retiro al sitio de disposición final .</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M3</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3</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CONCRETOS</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Plantilla en concreto de 2,000 psi reforzada con malla Electrosoldada de 1/4" h= 0,07 </w:t>
            </w:r>
            <w:proofErr w:type="spellStart"/>
            <w:r w:rsidRPr="00096011">
              <w:rPr>
                <w:rFonts w:ascii="Arial" w:eastAsia="Times New Roman" w:hAnsi="Arial" w:cs="Arial"/>
                <w:i/>
                <w:iCs/>
                <w:color w:val="000000"/>
                <w:sz w:val="20"/>
                <w:szCs w:val="20"/>
                <w:lang w:eastAsia="es-CO"/>
              </w:rPr>
              <w:t>Mts</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5</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xml:space="preserve">PAÑETES </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Pañete Exterior Impermeabilizado Sobre Muro</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6</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ENCHAPES DE MUROS Y  PISOS</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Pisos en Tablón de 33 x 33</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Zócalo en Tableta de Arcilla</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6,3</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Lavaplatos en Acero Inoxidable + Grifería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Mesón de Cocineta en Granito de Mármol, incluye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1,5</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7</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CIELO RASO E IMPERMEABILIZACION</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Cielo Raso en Yeso Cartón de 1/2"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27</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Impermeabilización de Cubierta y Vista   de fachadas Internas en Manto de  3 mm</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8</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INSTALACIONES ELECTRICAS</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8,1</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Suministro en Instalación de Lámparas led de 18 wts </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CARPINTERIA METALICA</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División en Aluminio en perfil de 3" x 1" x 1" 1/2 , tableros en </w:t>
            </w:r>
            <w:proofErr w:type="spellStart"/>
            <w:r w:rsidRPr="00096011">
              <w:rPr>
                <w:rFonts w:ascii="Arial" w:eastAsia="Times New Roman" w:hAnsi="Arial" w:cs="Arial"/>
                <w:i/>
                <w:iCs/>
                <w:color w:val="000000"/>
                <w:sz w:val="20"/>
                <w:szCs w:val="20"/>
                <w:lang w:eastAsia="es-CO"/>
              </w:rPr>
              <w:t>en</w:t>
            </w:r>
            <w:proofErr w:type="spellEnd"/>
            <w:r w:rsidRPr="00096011">
              <w:rPr>
                <w:rFonts w:ascii="Arial" w:eastAsia="Times New Roman" w:hAnsi="Arial" w:cs="Arial"/>
                <w:i/>
                <w:iCs/>
                <w:color w:val="000000"/>
                <w:sz w:val="20"/>
                <w:szCs w:val="20"/>
                <w:lang w:eastAsia="es-CO"/>
              </w:rPr>
              <w:t xml:space="preserve"> vidrio incluye herrajes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3,9</w:t>
            </w:r>
          </w:p>
        </w:tc>
      </w:tr>
      <w:tr w:rsidR="00F63774" w:rsidRPr="00096011" w:rsidTr="00F63774">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Puerta en Aluminio Tipo 1, perfil de 3" x 1"1/2 , tablero en Aluminio 0,70 x 2,00 </w:t>
            </w:r>
            <w:proofErr w:type="spellStart"/>
            <w:r w:rsidRPr="00096011">
              <w:rPr>
                <w:rFonts w:ascii="Arial" w:eastAsia="Times New Roman" w:hAnsi="Arial" w:cs="Arial"/>
                <w:i/>
                <w:iCs/>
                <w:color w:val="000000"/>
                <w:sz w:val="20"/>
                <w:szCs w:val="20"/>
                <w:lang w:eastAsia="es-CO"/>
              </w:rPr>
              <w:t>mts</w:t>
            </w:r>
            <w:proofErr w:type="spellEnd"/>
            <w:r w:rsidRPr="00096011">
              <w:rPr>
                <w:rFonts w:ascii="Arial" w:eastAsia="Times New Roman" w:hAnsi="Arial" w:cs="Arial"/>
                <w:i/>
                <w:iCs/>
                <w:color w:val="000000"/>
                <w:sz w:val="20"/>
                <w:szCs w:val="20"/>
                <w:lang w:eastAsia="es-CO"/>
              </w:rPr>
              <w:t xml:space="preserve"> incluye herrajes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r w:rsidR="00F63774" w:rsidRPr="00096011" w:rsidTr="00F63774">
        <w:trPr>
          <w:trHeight w:val="8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Puerta Corrediza en Aluminio Tipo 2, perfil de 3" x 1"1/2 , tablero en  vidrio 0,80 x 2,00 </w:t>
            </w:r>
            <w:proofErr w:type="spellStart"/>
            <w:r w:rsidRPr="00096011">
              <w:rPr>
                <w:rFonts w:ascii="Arial" w:eastAsia="Times New Roman" w:hAnsi="Arial" w:cs="Arial"/>
                <w:i/>
                <w:iCs/>
                <w:color w:val="000000"/>
                <w:sz w:val="20"/>
                <w:szCs w:val="20"/>
                <w:lang w:eastAsia="es-CO"/>
              </w:rPr>
              <w:t>mts</w:t>
            </w:r>
            <w:proofErr w:type="spellEnd"/>
            <w:r w:rsidRPr="00096011">
              <w:rPr>
                <w:rFonts w:ascii="Arial" w:eastAsia="Times New Roman" w:hAnsi="Arial" w:cs="Arial"/>
                <w:i/>
                <w:iCs/>
                <w:color w:val="000000"/>
                <w:sz w:val="20"/>
                <w:szCs w:val="20"/>
                <w:lang w:eastAsia="es-CO"/>
              </w:rPr>
              <w:t xml:space="preserve"> incluye herrajes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r w:rsidR="00F63774" w:rsidRPr="00096011" w:rsidTr="00F6377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Mueble de Cocina en Aluminio en perfil de 1" x 1"  Tableros en  Acrílico de 2,8 mm, incluye herrajes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3,5</w:t>
            </w:r>
          </w:p>
        </w:tc>
      </w:tr>
      <w:tr w:rsidR="00F63774" w:rsidRPr="00096011" w:rsidTr="00F6377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lastRenderedPageBreak/>
              <w:t>9,5</w:t>
            </w:r>
          </w:p>
        </w:tc>
        <w:tc>
          <w:tcPr>
            <w:tcW w:w="0" w:type="auto"/>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Mueble Tocador de Baño en Aluminio en perfil de 1" x 1" , Tablero en  Acrílico de 2,8 mm + Cubierta Granito de Mármol y Espejo de 60 x 80 </w:t>
            </w:r>
            <w:proofErr w:type="spellStart"/>
            <w:r w:rsidRPr="00096011">
              <w:rPr>
                <w:rFonts w:ascii="Arial" w:eastAsia="Times New Roman" w:hAnsi="Arial" w:cs="Arial"/>
                <w:i/>
                <w:iCs/>
                <w:color w:val="000000"/>
                <w:sz w:val="20"/>
                <w:szCs w:val="20"/>
                <w:lang w:eastAsia="es-CO"/>
              </w:rPr>
              <w:t>Cmts</w:t>
            </w:r>
            <w:proofErr w:type="spellEnd"/>
            <w:r w:rsidRPr="00096011">
              <w:rPr>
                <w:rFonts w:ascii="Arial" w:eastAsia="Times New Roman" w:hAnsi="Arial" w:cs="Arial"/>
                <w:i/>
                <w:iCs/>
                <w:color w:val="000000"/>
                <w:sz w:val="20"/>
                <w:szCs w:val="20"/>
                <w:lang w:eastAsia="es-CO"/>
              </w:rPr>
              <w:t xml:space="preserve"> Flotante, incluye herrajes e instalación.</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ACABADOS</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10,1</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Muros</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370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Losa</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60</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10,3</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Cielo Raso</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168</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LIMPIEZA GENERAL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r>
      <w:tr w:rsidR="00F63774" w:rsidRPr="00096011" w:rsidTr="00F63774">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11,1</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Limpieza general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Global</w:t>
            </w:r>
          </w:p>
        </w:tc>
        <w:tc>
          <w:tcPr>
            <w:tcW w:w="0" w:type="auto"/>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r>
    </w:tbl>
    <w:p w:rsidR="006B3BCC" w:rsidRPr="00502C50" w:rsidRDefault="006B3BCC" w:rsidP="00F63774">
      <w:pPr>
        <w:rPr>
          <w:rFonts w:ascii="Arial" w:hAnsi="Arial" w:cs="Arial"/>
          <w:szCs w:val="24"/>
        </w:rPr>
      </w:pPr>
    </w:p>
    <w:p w:rsidR="003B323A" w:rsidRPr="00F906A1" w:rsidRDefault="003B323A" w:rsidP="003B323A">
      <w:pPr>
        <w:rPr>
          <w:rFonts w:ascii="Arial" w:hAnsi="Arial" w:cs="Arial"/>
          <w:szCs w:val="24"/>
          <w:lang w:val="es-CO"/>
        </w:rPr>
      </w:pPr>
      <w:r w:rsidRPr="00F906A1">
        <w:rPr>
          <w:rFonts w:ascii="Arial" w:hAnsi="Arial" w:cs="Arial"/>
          <w:szCs w:val="24"/>
          <w:lang w:val="es-CO"/>
        </w:rPr>
        <w:t>ELCONTRATISTA se compromete a ejecutar todas las obras contenidas en el cuadro anexo, en los lugares y plazos requeridos por el supervisor.</w:t>
      </w:r>
    </w:p>
    <w:p w:rsidR="003B323A" w:rsidRPr="00F906A1" w:rsidRDefault="003B323A" w:rsidP="003B323A">
      <w:pPr>
        <w:rPr>
          <w:rFonts w:ascii="Arial" w:hAnsi="Arial" w:cs="Arial"/>
          <w:szCs w:val="24"/>
          <w:lang w:val="es-CO"/>
        </w:rPr>
      </w:pPr>
      <w:r w:rsidRPr="00F906A1">
        <w:rPr>
          <w:rFonts w:ascii="Arial" w:hAnsi="Arial" w:cs="Arial"/>
          <w:szCs w:val="24"/>
          <w:lang w:val="es-CO"/>
        </w:rPr>
        <w:t>Nombre del Representante Legal: C.C. Nº</w:t>
      </w:r>
      <w:r w:rsidRPr="00F906A1">
        <w:rPr>
          <w:rFonts w:ascii="Arial" w:hAnsi="Arial" w:cs="Arial"/>
          <w:szCs w:val="24"/>
          <w:u w:val="single"/>
          <w:lang w:val="es-CO"/>
        </w:rPr>
        <w:t xml:space="preserve">                           </w:t>
      </w:r>
      <w:r w:rsidRPr="00F906A1">
        <w:rPr>
          <w:rFonts w:ascii="Arial" w:hAnsi="Arial" w:cs="Arial"/>
          <w:szCs w:val="24"/>
          <w:lang w:val="es-CO"/>
        </w:rPr>
        <w:t xml:space="preserve"> de</w:t>
      </w:r>
    </w:p>
    <w:p w:rsidR="003B323A"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FIRMA:</w:t>
      </w:r>
    </w:p>
    <w:p w:rsidR="003B323A" w:rsidRPr="00F906A1" w:rsidRDefault="003B323A" w:rsidP="003B323A">
      <w:pPr>
        <w:rPr>
          <w:rFonts w:ascii="Times New Roman" w:eastAsia="Arial" w:hAnsi="Times New Roman"/>
          <w:b/>
          <w:spacing w:val="-11"/>
          <w:sz w:val="20"/>
          <w:lang w:val="es-CO"/>
        </w:rPr>
      </w:pPr>
      <w:r w:rsidRPr="00F906A1">
        <w:rPr>
          <w:rFonts w:ascii="Arial" w:hAnsi="Arial" w:cs="Arial"/>
          <w:szCs w:val="24"/>
          <w:lang w:val="es-CO"/>
        </w:rPr>
        <w:t>NOMBRE DE QUIEN FIRMA:</w:t>
      </w:r>
      <w:r w:rsidRPr="00F906A1">
        <w:rPr>
          <w:rFonts w:ascii="Times New Roman" w:eastAsia="Arial" w:hAnsi="Times New Roman"/>
          <w:b/>
          <w:spacing w:val="-11"/>
          <w:sz w:val="20"/>
          <w:lang w:val="es-CO"/>
        </w:rPr>
        <w:t xml:space="preserve"> </w:t>
      </w:r>
    </w:p>
    <w:p w:rsidR="00502C50" w:rsidRDefault="00502C50" w:rsidP="003B323A">
      <w:pPr>
        <w:jc w:val="center"/>
        <w:rPr>
          <w:rFonts w:ascii="Arial" w:hAnsi="Arial" w:cs="Arial"/>
          <w:b/>
          <w:lang w:val="es-CO"/>
        </w:rPr>
      </w:pPr>
      <w:r>
        <w:rPr>
          <w:rFonts w:ascii="Arial" w:hAnsi="Arial" w:cs="Arial"/>
          <w:b/>
          <w:lang w:val="es-CO"/>
        </w:rPr>
        <w:br w:type="page"/>
      </w:r>
    </w:p>
    <w:p w:rsidR="003B323A" w:rsidRPr="00F906A1" w:rsidRDefault="003B323A" w:rsidP="003B323A">
      <w:pPr>
        <w:jc w:val="center"/>
        <w:rPr>
          <w:rFonts w:ascii="Arial" w:hAnsi="Arial" w:cs="Arial"/>
          <w:b/>
          <w:lang w:val="es-CO"/>
        </w:rPr>
      </w:pPr>
      <w:r w:rsidRPr="00F906A1">
        <w:rPr>
          <w:rFonts w:ascii="Arial" w:hAnsi="Arial" w:cs="Arial"/>
          <w:b/>
          <w:lang w:val="es-CO"/>
        </w:rPr>
        <w:lastRenderedPageBreak/>
        <w:t>ANEXO No 3</w:t>
      </w:r>
    </w:p>
    <w:p w:rsidR="003B323A" w:rsidRDefault="003B323A" w:rsidP="00464B18">
      <w:pPr>
        <w:jc w:val="center"/>
        <w:rPr>
          <w:rFonts w:ascii="Arial" w:hAnsi="Arial" w:cs="Arial"/>
          <w:b/>
          <w:lang w:val="es-CO"/>
        </w:rPr>
      </w:pPr>
      <w:r w:rsidRPr="00F906A1">
        <w:rPr>
          <w:rFonts w:ascii="Arial" w:hAnsi="Arial" w:cs="Arial"/>
          <w:b/>
          <w:lang w:val="es-CO"/>
        </w:rPr>
        <w:t>OFRECIMIENTO ECONOMICO</w:t>
      </w:r>
    </w:p>
    <w:tbl>
      <w:tblPr>
        <w:tblW w:w="9918" w:type="dxa"/>
        <w:tblLayout w:type="fixed"/>
        <w:tblCellMar>
          <w:left w:w="70" w:type="dxa"/>
          <w:right w:w="70" w:type="dxa"/>
        </w:tblCellMar>
        <w:tblLook w:val="04A0" w:firstRow="1" w:lastRow="0" w:firstColumn="1" w:lastColumn="0" w:noHBand="0" w:noVBand="1"/>
      </w:tblPr>
      <w:tblGrid>
        <w:gridCol w:w="617"/>
        <w:gridCol w:w="6041"/>
        <w:gridCol w:w="708"/>
        <w:gridCol w:w="709"/>
        <w:gridCol w:w="992"/>
        <w:gridCol w:w="851"/>
      </w:tblGrid>
      <w:tr w:rsidR="00F63774" w:rsidRPr="00096011" w:rsidTr="00F63774">
        <w:trPr>
          <w:trHeight w:val="375"/>
        </w:trPr>
        <w:tc>
          <w:tcPr>
            <w:tcW w:w="8075"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63774" w:rsidRPr="00096011" w:rsidRDefault="00F63774" w:rsidP="00F63774">
            <w:pPr>
              <w:spacing w:after="0" w:line="240" w:lineRule="auto"/>
              <w:jc w:val="center"/>
              <w:rPr>
                <w:rFonts w:ascii="Arial" w:eastAsia="Times New Roman" w:hAnsi="Arial" w:cs="Arial"/>
                <w:b/>
                <w:bCs/>
                <w:i/>
                <w:iCs/>
                <w:sz w:val="28"/>
                <w:szCs w:val="28"/>
                <w:lang w:eastAsia="es-CO"/>
              </w:rPr>
            </w:pPr>
            <w:r w:rsidRPr="00096011">
              <w:rPr>
                <w:rFonts w:ascii="Arial" w:eastAsia="Times New Roman" w:hAnsi="Arial" w:cs="Arial"/>
                <w:b/>
                <w:bCs/>
                <w:i/>
                <w:iCs/>
                <w:sz w:val="28"/>
                <w:szCs w:val="28"/>
                <w:lang w:eastAsia="es-CO"/>
              </w:rPr>
              <w:t>ESPECIFICACIONES TECNICAS</w:t>
            </w:r>
          </w:p>
        </w:tc>
        <w:tc>
          <w:tcPr>
            <w:tcW w:w="992"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b/>
                <w:bCs/>
                <w:i/>
                <w:iCs/>
                <w:sz w:val="28"/>
                <w:szCs w:val="28"/>
                <w:lang w:eastAsia="es-CO"/>
              </w:rPr>
            </w:pPr>
          </w:p>
        </w:tc>
        <w:tc>
          <w:tcPr>
            <w:tcW w:w="851"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b/>
                <w:bCs/>
                <w:i/>
                <w:iCs/>
                <w:sz w:val="28"/>
                <w:szCs w:val="28"/>
                <w:lang w:eastAsia="es-CO"/>
              </w:rPr>
            </w:pPr>
          </w:p>
        </w:tc>
      </w:tr>
      <w:tr w:rsidR="00F63774" w:rsidRPr="00096011" w:rsidTr="00F63774">
        <w:trPr>
          <w:trHeight w:val="255"/>
        </w:trPr>
        <w:tc>
          <w:tcPr>
            <w:tcW w:w="807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ADECUACIONES  LOCATIVAS DE LA PLANTA FISICA DONDE FUNCIONA LA PERSONERIA DEL  MUNICIPIO DE SOLEDAD - DEPARTAMENTO DEL ATLANTICO.</w:t>
            </w:r>
          </w:p>
        </w:tc>
        <w:tc>
          <w:tcPr>
            <w:tcW w:w="992"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b/>
                <w:bCs/>
                <w:i/>
                <w:iCs/>
                <w:sz w:val="18"/>
                <w:szCs w:val="18"/>
                <w:lang w:eastAsia="es-CO"/>
              </w:rPr>
            </w:pPr>
          </w:p>
        </w:tc>
        <w:tc>
          <w:tcPr>
            <w:tcW w:w="851"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b/>
                <w:bCs/>
                <w:i/>
                <w:iCs/>
                <w:sz w:val="18"/>
                <w:szCs w:val="18"/>
                <w:lang w:eastAsia="es-CO"/>
              </w:rPr>
            </w:pPr>
          </w:p>
        </w:tc>
      </w:tr>
      <w:tr w:rsidR="00F63774" w:rsidRPr="00096011" w:rsidTr="00F63774">
        <w:trPr>
          <w:trHeight w:val="255"/>
        </w:trPr>
        <w:tc>
          <w:tcPr>
            <w:tcW w:w="8075" w:type="dxa"/>
            <w:gridSpan w:val="4"/>
            <w:vMerge/>
            <w:tcBorders>
              <w:top w:val="single" w:sz="4" w:space="0" w:color="auto"/>
              <w:left w:val="single" w:sz="4" w:space="0" w:color="auto"/>
              <w:bottom w:val="single" w:sz="4" w:space="0" w:color="auto"/>
              <w:right w:val="single" w:sz="4" w:space="0" w:color="auto"/>
            </w:tcBorders>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sz w:val="18"/>
                <w:szCs w:val="18"/>
                <w:lang w:eastAsia="es-CO"/>
              </w:rPr>
            </w:pPr>
          </w:p>
        </w:tc>
        <w:tc>
          <w:tcPr>
            <w:tcW w:w="851" w:type="dxa"/>
            <w:tcBorders>
              <w:top w:val="single" w:sz="4" w:space="0" w:color="auto"/>
              <w:left w:val="single" w:sz="4" w:space="0" w:color="auto"/>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sz w:val="18"/>
                <w:szCs w:val="18"/>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sz w:val="18"/>
                <w:szCs w:val="18"/>
                <w:lang w:eastAsia="es-CO"/>
              </w:rPr>
            </w:pPr>
            <w:r w:rsidRPr="00096011">
              <w:rPr>
                <w:rFonts w:ascii="Arial" w:eastAsia="Times New Roman" w:hAnsi="Arial" w:cs="Arial"/>
                <w:b/>
                <w:bCs/>
                <w:i/>
                <w:iCs/>
                <w:sz w:val="18"/>
                <w:szCs w:val="18"/>
                <w:lang w:eastAsia="es-CO"/>
              </w:rPr>
              <w:t> </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sz w:val="18"/>
                <w:szCs w:val="18"/>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sz w:val="18"/>
                <w:szCs w:val="18"/>
                <w:lang w:eastAsia="es-CO"/>
              </w:rPr>
            </w:pPr>
          </w:p>
        </w:tc>
      </w:tr>
      <w:tr w:rsidR="00F63774" w:rsidRPr="00096011" w:rsidTr="00F63774">
        <w:trPr>
          <w:trHeight w:val="45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6"/>
                <w:szCs w:val="20"/>
                <w:lang w:eastAsia="es-CO"/>
              </w:rPr>
            </w:pPr>
            <w:r w:rsidRPr="00096011">
              <w:rPr>
                <w:rFonts w:ascii="Arial" w:eastAsia="Times New Roman" w:hAnsi="Arial" w:cs="Arial"/>
                <w:b/>
                <w:bCs/>
                <w:i/>
                <w:iCs/>
                <w:sz w:val="16"/>
                <w:szCs w:val="20"/>
                <w:lang w:eastAsia="es-CO"/>
              </w:rPr>
              <w:t>ITEM</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6"/>
                <w:szCs w:val="20"/>
                <w:lang w:eastAsia="es-CO"/>
              </w:rPr>
            </w:pPr>
            <w:r w:rsidRPr="00096011">
              <w:rPr>
                <w:rFonts w:ascii="Arial" w:eastAsia="Times New Roman" w:hAnsi="Arial" w:cs="Arial"/>
                <w:b/>
                <w:bCs/>
                <w:i/>
                <w:iCs/>
                <w:sz w:val="16"/>
                <w:szCs w:val="20"/>
                <w:lang w:eastAsia="es-CO"/>
              </w:rPr>
              <w:t>DESCRIPCION</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6"/>
                <w:szCs w:val="20"/>
                <w:lang w:eastAsia="es-CO"/>
              </w:rPr>
            </w:pPr>
            <w:r w:rsidRPr="00096011">
              <w:rPr>
                <w:rFonts w:ascii="Arial" w:eastAsia="Times New Roman" w:hAnsi="Arial" w:cs="Arial"/>
                <w:b/>
                <w:bCs/>
                <w:i/>
                <w:iCs/>
                <w:sz w:val="16"/>
                <w:szCs w:val="20"/>
                <w:lang w:eastAsia="es-CO"/>
              </w:rPr>
              <w:t>UND</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sz w:val="16"/>
                <w:szCs w:val="20"/>
                <w:lang w:eastAsia="es-CO"/>
              </w:rPr>
            </w:pPr>
            <w:r w:rsidRPr="00096011">
              <w:rPr>
                <w:rFonts w:ascii="Arial" w:eastAsia="Times New Roman" w:hAnsi="Arial" w:cs="Arial"/>
                <w:b/>
                <w:bCs/>
                <w:i/>
                <w:iCs/>
                <w:sz w:val="16"/>
                <w:szCs w:val="20"/>
                <w:lang w:eastAsia="es-CO"/>
              </w:rPr>
              <w:t>CANT</w:t>
            </w:r>
          </w:p>
        </w:tc>
        <w:tc>
          <w:tcPr>
            <w:tcW w:w="992" w:type="dxa"/>
            <w:tcBorders>
              <w:top w:val="nil"/>
              <w:left w:val="nil"/>
              <w:bottom w:val="single" w:sz="4" w:space="0" w:color="auto"/>
              <w:right w:val="single" w:sz="4" w:space="0" w:color="auto"/>
            </w:tcBorders>
          </w:tcPr>
          <w:p w:rsidR="00F63774" w:rsidRPr="00F63774" w:rsidRDefault="00F63774" w:rsidP="00F63774">
            <w:pPr>
              <w:spacing w:after="0" w:line="240" w:lineRule="auto"/>
              <w:jc w:val="center"/>
              <w:rPr>
                <w:rFonts w:ascii="Arial" w:eastAsia="Times New Roman" w:hAnsi="Arial" w:cs="Arial"/>
                <w:b/>
                <w:bCs/>
                <w:i/>
                <w:iCs/>
                <w:sz w:val="16"/>
                <w:szCs w:val="20"/>
                <w:lang w:eastAsia="es-CO"/>
              </w:rPr>
            </w:pPr>
            <w:r w:rsidRPr="00F63774">
              <w:rPr>
                <w:rFonts w:ascii="Arial" w:eastAsia="Times New Roman" w:hAnsi="Arial" w:cs="Arial"/>
                <w:b/>
                <w:bCs/>
                <w:i/>
                <w:iCs/>
                <w:sz w:val="16"/>
                <w:szCs w:val="20"/>
                <w:lang w:eastAsia="es-CO"/>
              </w:rPr>
              <w:t>VALOR UNITARIO</w:t>
            </w:r>
          </w:p>
        </w:tc>
        <w:tc>
          <w:tcPr>
            <w:tcW w:w="851" w:type="dxa"/>
            <w:tcBorders>
              <w:top w:val="nil"/>
              <w:left w:val="nil"/>
              <w:bottom w:val="single" w:sz="4" w:space="0" w:color="auto"/>
              <w:right w:val="single" w:sz="4" w:space="0" w:color="auto"/>
            </w:tcBorders>
          </w:tcPr>
          <w:p w:rsidR="00F63774" w:rsidRPr="00F63774" w:rsidRDefault="00F63774" w:rsidP="00F63774">
            <w:pPr>
              <w:spacing w:after="0" w:line="240" w:lineRule="auto"/>
              <w:jc w:val="center"/>
              <w:rPr>
                <w:rFonts w:ascii="Arial" w:eastAsia="Times New Roman" w:hAnsi="Arial" w:cs="Arial"/>
                <w:b/>
                <w:bCs/>
                <w:i/>
                <w:iCs/>
                <w:sz w:val="16"/>
                <w:szCs w:val="20"/>
                <w:lang w:eastAsia="es-CO"/>
              </w:rPr>
            </w:pPr>
            <w:r w:rsidRPr="00F63774">
              <w:rPr>
                <w:rFonts w:ascii="Arial" w:eastAsia="Times New Roman" w:hAnsi="Arial" w:cs="Arial"/>
                <w:b/>
                <w:bCs/>
                <w:i/>
                <w:iCs/>
                <w:sz w:val="16"/>
                <w:szCs w:val="20"/>
                <w:lang w:eastAsia="es-CO"/>
              </w:rPr>
              <w:t>VALOR TOTAL</w:t>
            </w: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w:t>
            </w:r>
          </w:p>
        </w:tc>
        <w:tc>
          <w:tcPr>
            <w:tcW w:w="7458" w:type="dxa"/>
            <w:gridSpan w:val="3"/>
            <w:tcBorders>
              <w:top w:val="single" w:sz="4" w:space="0" w:color="auto"/>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OBRAS PRELIMINARES</w:t>
            </w:r>
          </w:p>
        </w:tc>
        <w:tc>
          <w:tcPr>
            <w:tcW w:w="992" w:type="dxa"/>
            <w:tcBorders>
              <w:top w:val="single" w:sz="4" w:space="0" w:color="auto"/>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Demolición  de Placa piso y retiro del material  al sitio de disposición final .</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Demolición </w:t>
            </w:r>
            <w:bookmarkStart w:id="0" w:name="_GoBack"/>
            <w:bookmarkEnd w:id="0"/>
            <w:r w:rsidRPr="00096011">
              <w:rPr>
                <w:rFonts w:ascii="Arial" w:eastAsia="Times New Roman" w:hAnsi="Arial" w:cs="Arial"/>
                <w:i/>
                <w:iCs/>
                <w:color w:val="000000"/>
                <w:sz w:val="20"/>
                <w:szCs w:val="20"/>
                <w:lang w:eastAsia="es-CO"/>
              </w:rPr>
              <w:t xml:space="preserve"> de muro de Jardinera</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1,3</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Desmonte de Puerta de Acceso a Baño</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2</w:t>
            </w:r>
          </w:p>
        </w:tc>
        <w:tc>
          <w:tcPr>
            <w:tcW w:w="7458" w:type="dxa"/>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EXCAVACIONES Y RELLENOS</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Excavación de  material de relleno de Jardinera y retiro al sitio de disposición final .</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M3</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3</w:t>
            </w:r>
          </w:p>
        </w:tc>
        <w:tc>
          <w:tcPr>
            <w:tcW w:w="7458" w:type="dxa"/>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CONCRETOS</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Plantilla en concreto de 2,000 psi reforzada con malla Electrosoldada de 1/4" h= 0,07 </w:t>
            </w:r>
            <w:proofErr w:type="spellStart"/>
            <w:r w:rsidRPr="00096011">
              <w:rPr>
                <w:rFonts w:ascii="Arial" w:eastAsia="Times New Roman" w:hAnsi="Arial" w:cs="Arial"/>
                <w:i/>
                <w:iCs/>
                <w:color w:val="000000"/>
                <w:sz w:val="20"/>
                <w:szCs w:val="20"/>
                <w:lang w:eastAsia="es-CO"/>
              </w:rPr>
              <w:t>Mts</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5</w:t>
            </w:r>
          </w:p>
        </w:tc>
        <w:tc>
          <w:tcPr>
            <w:tcW w:w="7458" w:type="dxa"/>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xml:space="preserve">PAÑETES </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5,1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Pañete Exterior Impermeabilizado Sobre Muro</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6</w:t>
            </w:r>
          </w:p>
        </w:tc>
        <w:tc>
          <w:tcPr>
            <w:tcW w:w="7458" w:type="dxa"/>
            <w:gridSpan w:val="3"/>
            <w:tcBorders>
              <w:top w:val="single" w:sz="4" w:space="0" w:color="auto"/>
              <w:left w:val="nil"/>
              <w:bottom w:val="single" w:sz="4" w:space="0" w:color="auto"/>
              <w:right w:val="single" w:sz="4" w:space="0" w:color="000000"/>
            </w:tcBorders>
            <w:shd w:val="clear" w:color="auto" w:fill="auto"/>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ENCHAPES DE MUROS Y  PISOS</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Pisos en Tablón de 33 x 33</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12</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6,2</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Zócalo en Tableta de Arcilla</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6,3</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Lavaplatos en Acero Inoxidable + Grifería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6,4</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Mesón de Cocineta en Granito de Mármol, incluye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1,5</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7</w:t>
            </w:r>
          </w:p>
        </w:tc>
        <w:tc>
          <w:tcPr>
            <w:tcW w:w="745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CIELO RASO E IMPERMEABILIZACION</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7,1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Cielo Raso en Yeso Cartón de 1/2"</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27</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7,2</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Impermeabilización de Cubierta y Vista   de fachadas Internas en Manto de  3 mm</w:t>
            </w:r>
          </w:p>
        </w:tc>
        <w:tc>
          <w:tcPr>
            <w:tcW w:w="708"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8</w:t>
            </w:r>
          </w:p>
        </w:tc>
        <w:tc>
          <w:tcPr>
            <w:tcW w:w="745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INSTALACIONES ELECTRICAS</w:t>
            </w:r>
          </w:p>
        </w:tc>
        <w:tc>
          <w:tcPr>
            <w:tcW w:w="992"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single" w:sz="4" w:space="0" w:color="auto"/>
              <w:left w:val="nil"/>
              <w:bottom w:val="single" w:sz="4" w:space="0" w:color="auto"/>
              <w:right w:val="single" w:sz="4" w:space="0" w:color="000000"/>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8,1</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Suministro en Instalación de Lámparas led de 18 wts </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20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9</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CARPINTERIA METALICA</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9,1</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División en Aluminio en perfil de 3" x 1" x 1" 1/2 , tableros en </w:t>
            </w:r>
            <w:proofErr w:type="spellStart"/>
            <w:r w:rsidRPr="00096011">
              <w:rPr>
                <w:rFonts w:ascii="Arial" w:eastAsia="Times New Roman" w:hAnsi="Arial" w:cs="Arial"/>
                <w:i/>
                <w:iCs/>
                <w:color w:val="000000"/>
                <w:sz w:val="20"/>
                <w:szCs w:val="20"/>
                <w:lang w:eastAsia="es-CO"/>
              </w:rPr>
              <w:t>en</w:t>
            </w:r>
            <w:proofErr w:type="spellEnd"/>
            <w:r w:rsidRPr="00096011">
              <w:rPr>
                <w:rFonts w:ascii="Arial" w:eastAsia="Times New Roman" w:hAnsi="Arial" w:cs="Arial"/>
                <w:i/>
                <w:iCs/>
                <w:color w:val="000000"/>
                <w:sz w:val="20"/>
                <w:szCs w:val="20"/>
                <w:lang w:eastAsia="es-CO"/>
              </w:rPr>
              <w:t xml:space="preserve"> vidrio incluye herrajes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3,9</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510"/>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9,2</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Puerta en Aluminio Tipo 1, perfil de 3" x 1"1/2 , tablero en Aluminio 0,70 x 2,00 </w:t>
            </w:r>
            <w:proofErr w:type="spellStart"/>
            <w:r w:rsidRPr="00096011">
              <w:rPr>
                <w:rFonts w:ascii="Arial" w:eastAsia="Times New Roman" w:hAnsi="Arial" w:cs="Arial"/>
                <w:i/>
                <w:iCs/>
                <w:color w:val="000000"/>
                <w:sz w:val="20"/>
                <w:szCs w:val="20"/>
                <w:lang w:eastAsia="es-CO"/>
              </w:rPr>
              <w:t>mts</w:t>
            </w:r>
            <w:proofErr w:type="spellEnd"/>
            <w:r w:rsidRPr="00096011">
              <w:rPr>
                <w:rFonts w:ascii="Arial" w:eastAsia="Times New Roman" w:hAnsi="Arial" w:cs="Arial"/>
                <w:i/>
                <w:iCs/>
                <w:color w:val="000000"/>
                <w:sz w:val="20"/>
                <w:szCs w:val="20"/>
                <w:lang w:eastAsia="es-CO"/>
              </w:rPr>
              <w:t xml:space="preserve"> incluye herrajes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810"/>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9,3</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Puerta Corrediza en Aluminio Tipo 2, perfil de 3" x 1"1/2 , tablero en  vidrio 0,80 x 2,00 </w:t>
            </w:r>
            <w:proofErr w:type="spellStart"/>
            <w:r w:rsidRPr="00096011">
              <w:rPr>
                <w:rFonts w:ascii="Arial" w:eastAsia="Times New Roman" w:hAnsi="Arial" w:cs="Arial"/>
                <w:i/>
                <w:iCs/>
                <w:color w:val="000000"/>
                <w:sz w:val="20"/>
                <w:szCs w:val="20"/>
                <w:lang w:eastAsia="es-CO"/>
              </w:rPr>
              <w:t>mts</w:t>
            </w:r>
            <w:proofErr w:type="spellEnd"/>
            <w:r w:rsidRPr="00096011">
              <w:rPr>
                <w:rFonts w:ascii="Arial" w:eastAsia="Times New Roman" w:hAnsi="Arial" w:cs="Arial"/>
                <w:i/>
                <w:iCs/>
                <w:color w:val="000000"/>
                <w:sz w:val="20"/>
                <w:szCs w:val="20"/>
                <w:lang w:eastAsia="es-CO"/>
              </w:rPr>
              <w:t xml:space="preserve"> incluye herrajes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600"/>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9,4</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Mueble de Cocina en Aluminio en perfil de 1" x 1"  Tableros en  Acrílico de 2,8 mm, incluye herrajes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ML</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3,5</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106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lastRenderedPageBreak/>
              <w:t>9,5</w:t>
            </w:r>
          </w:p>
        </w:tc>
        <w:tc>
          <w:tcPr>
            <w:tcW w:w="6041" w:type="dxa"/>
            <w:tcBorders>
              <w:top w:val="nil"/>
              <w:left w:val="nil"/>
              <w:bottom w:val="single" w:sz="4" w:space="0" w:color="auto"/>
              <w:right w:val="single" w:sz="4" w:space="0" w:color="auto"/>
            </w:tcBorders>
            <w:shd w:val="clear" w:color="auto" w:fill="auto"/>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 xml:space="preserve">Mueble Tocador de Baño en Aluminio en perfil de 1" x 1" , Tablero en  Acrílico de 2,8 mm + Cubierta Granito de Mármol y Espejo de 60 x 80 </w:t>
            </w:r>
            <w:proofErr w:type="spellStart"/>
            <w:r w:rsidRPr="00096011">
              <w:rPr>
                <w:rFonts w:ascii="Arial" w:eastAsia="Times New Roman" w:hAnsi="Arial" w:cs="Arial"/>
                <w:i/>
                <w:iCs/>
                <w:color w:val="000000"/>
                <w:sz w:val="20"/>
                <w:szCs w:val="20"/>
                <w:lang w:eastAsia="es-CO"/>
              </w:rPr>
              <w:t>Cmts</w:t>
            </w:r>
            <w:proofErr w:type="spellEnd"/>
            <w:r w:rsidRPr="00096011">
              <w:rPr>
                <w:rFonts w:ascii="Arial" w:eastAsia="Times New Roman" w:hAnsi="Arial" w:cs="Arial"/>
                <w:i/>
                <w:iCs/>
                <w:color w:val="000000"/>
                <w:sz w:val="20"/>
                <w:szCs w:val="20"/>
                <w:lang w:eastAsia="es-CO"/>
              </w:rPr>
              <w:t xml:space="preserve"> Flotante, incluye herrajes e instalación.</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UND</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10</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ACABADOS</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10,1</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Muros</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370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10,2</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Losa</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60</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10,3</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Reparación de estuco y Vinilo Tipo 1 sobre Cielo Raso</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M2</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168</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11</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LIMPIEZA GENERAL</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r w:rsidRPr="00096011">
              <w:rPr>
                <w:rFonts w:ascii="Arial" w:eastAsia="Times New Roman" w:hAnsi="Arial" w:cs="Arial"/>
                <w:b/>
                <w:bCs/>
                <w:i/>
                <w:iCs/>
                <w:color w:val="000000"/>
                <w:sz w:val="20"/>
                <w:szCs w:val="20"/>
                <w:lang w:eastAsia="es-CO"/>
              </w:rPr>
              <w:t> </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rPr>
                <w:rFonts w:ascii="Arial" w:eastAsia="Times New Roman" w:hAnsi="Arial" w:cs="Arial"/>
                <w:b/>
                <w:bCs/>
                <w:i/>
                <w:iCs/>
                <w:color w:val="000000"/>
                <w:sz w:val="20"/>
                <w:szCs w:val="20"/>
                <w:lang w:eastAsia="es-CO"/>
              </w:rPr>
            </w:pPr>
          </w:p>
        </w:tc>
      </w:tr>
      <w:tr w:rsidR="00F63774" w:rsidRPr="00096011" w:rsidTr="00F63774">
        <w:trPr>
          <w:trHeight w:val="255"/>
        </w:trPr>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11,1</w:t>
            </w:r>
          </w:p>
        </w:tc>
        <w:tc>
          <w:tcPr>
            <w:tcW w:w="6041"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Limpieza general</w:t>
            </w:r>
          </w:p>
        </w:tc>
        <w:tc>
          <w:tcPr>
            <w:tcW w:w="708"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Global</w:t>
            </w:r>
          </w:p>
        </w:tc>
        <w:tc>
          <w:tcPr>
            <w:tcW w:w="709" w:type="dxa"/>
            <w:tcBorders>
              <w:top w:val="nil"/>
              <w:left w:val="nil"/>
              <w:bottom w:val="single" w:sz="4" w:space="0" w:color="auto"/>
              <w:right w:val="single" w:sz="4" w:space="0" w:color="auto"/>
            </w:tcBorders>
            <w:shd w:val="clear" w:color="auto" w:fill="auto"/>
            <w:noWrap/>
            <w:vAlign w:val="center"/>
            <w:hideMark/>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r w:rsidRPr="00096011">
              <w:rPr>
                <w:rFonts w:ascii="Arial" w:eastAsia="Times New Roman" w:hAnsi="Arial" w:cs="Arial"/>
                <w:i/>
                <w:iCs/>
                <w:color w:val="000000"/>
                <w:sz w:val="20"/>
                <w:szCs w:val="20"/>
                <w:lang w:eastAsia="es-CO"/>
              </w:rPr>
              <w:t>1</w:t>
            </w:r>
          </w:p>
        </w:tc>
        <w:tc>
          <w:tcPr>
            <w:tcW w:w="992"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c>
          <w:tcPr>
            <w:tcW w:w="851" w:type="dxa"/>
            <w:tcBorders>
              <w:top w:val="nil"/>
              <w:left w:val="nil"/>
              <w:bottom w:val="single" w:sz="4" w:space="0" w:color="auto"/>
              <w:right w:val="single" w:sz="4" w:space="0" w:color="auto"/>
            </w:tcBorders>
          </w:tcPr>
          <w:p w:rsidR="00F63774" w:rsidRPr="00096011" w:rsidRDefault="00F63774" w:rsidP="00F63774">
            <w:pPr>
              <w:spacing w:after="0" w:line="240" w:lineRule="auto"/>
              <w:jc w:val="center"/>
              <w:rPr>
                <w:rFonts w:ascii="Arial" w:eastAsia="Times New Roman" w:hAnsi="Arial" w:cs="Arial"/>
                <w:i/>
                <w:iCs/>
                <w:color w:val="000000"/>
                <w:sz w:val="20"/>
                <w:szCs w:val="20"/>
                <w:lang w:eastAsia="es-CO"/>
              </w:rPr>
            </w:pPr>
          </w:p>
        </w:tc>
      </w:tr>
    </w:tbl>
    <w:p w:rsidR="001635B2" w:rsidRDefault="001635B2" w:rsidP="00987790">
      <w:pPr>
        <w:spacing w:after="0" w:line="240" w:lineRule="auto"/>
        <w:jc w:val="center"/>
        <w:rPr>
          <w:rFonts w:ascii="Aptos" w:eastAsia="Aptos" w:hAnsi="Aptos"/>
          <w:b/>
          <w:bCs/>
          <w:kern w:val="2"/>
          <w:sz w:val="24"/>
          <w:szCs w:val="24"/>
          <w:lang w:val="es-419"/>
          <w14:ligatures w14:val="standardContextual"/>
        </w:rPr>
      </w:pPr>
    </w:p>
    <w:p w:rsidR="00502C50" w:rsidRPr="00502C50" w:rsidRDefault="00502C50" w:rsidP="00502C50">
      <w:pPr>
        <w:spacing w:after="0" w:line="240" w:lineRule="auto"/>
        <w:jc w:val="both"/>
        <w:rPr>
          <w:rFonts w:ascii="Aptos" w:eastAsia="Aptos" w:hAnsi="Aptos"/>
          <w:b/>
          <w:bCs/>
          <w:kern w:val="2"/>
          <w:sz w:val="24"/>
          <w:szCs w:val="24"/>
          <w:lang w:val="es-419"/>
          <w14:ligatures w14:val="standardContextual"/>
        </w:rPr>
      </w:pPr>
      <w:r>
        <w:rPr>
          <w:rFonts w:ascii="Aptos" w:eastAsia="Aptos" w:hAnsi="Aptos"/>
          <w:b/>
          <w:bCs/>
          <w:kern w:val="2"/>
          <w:sz w:val="24"/>
          <w:szCs w:val="24"/>
          <w:lang w:val="es-419"/>
          <w14:ligatures w14:val="standardContextual"/>
        </w:rPr>
        <w:t xml:space="preserve">INDICAR EL VALOR DEL OFRECIMIENTO ECONOMICO EN LETRAS </w:t>
      </w:r>
    </w:p>
    <w:p w:rsidR="00987790" w:rsidRPr="00502C50" w:rsidRDefault="00987790" w:rsidP="00987790">
      <w:pPr>
        <w:spacing w:after="0" w:line="240" w:lineRule="auto"/>
        <w:rPr>
          <w:rFonts w:ascii="Aptos" w:eastAsia="Aptos" w:hAnsi="Aptos"/>
          <w:kern w:val="2"/>
          <w:sz w:val="24"/>
          <w:szCs w:val="24"/>
          <w:lang w:val="es-419"/>
          <w14:ligatures w14:val="standardContextual"/>
        </w:rPr>
      </w:pPr>
    </w:p>
    <w:p w:rsidR="003B323A" w:rsidRPr="005F0C84" w:rsidRDefault="00464B18" w:rsidP="003B323A">
      <w:pPr>
        <w:ind w:right="-1085"/>
        <w:jc w:val="both"/>
        <w:rPr>
          <w:rFonts w:ascii="Arial" w:hAnsi="Arial" w:cs="Arial"/>
          <w:sz w:val="24"/>
          <w:szCs w:val="24"/>
          <w:lang w:val="es-CO"/>
        </w:rPr>
      </w:pPr>
      <w:r>
        <w:rPr>
          <w:rFonts w:ascii="Arial" w:hAnsi="Arial" w:cs="Arial"/>
          <w:sz w:val="24"/>
          <w:szCs w:val="24"/>
          <w:lang w:val="es-CO"/>
        </w:rPr>
        <w:t>D</w:t>
      </w:r>
      <w:r w:rsidR="003B323A" w:rsidRPr="005F0C84">
        <w:rPr>
          <w:rFonts w:ascii="Arial" w:hAnsi="Arial" w:cs="Arial"/>
          <w:sz w:val="24"/>
          <w:szCs w:val="24"/>
          <w:lang w:val="es-CO"/>
        </w:rPr>
        <w:t>entro del precio establecido en la presente propuesta están comprendidos todos los costos directos e indirectos necesarios para la ejecución del contrato, entre otros, mano de obra, gastos salariales y prestacionales, aportes a seguridad social y parafiscales, costos de dotación, insumos, equipos, gastos administrativos, impuestos, tasas, contribuciones, imprevistos, utilidades, etc.</w:t>
      </w:r>
    </w:p>
    <w:p w:rsidR="003B323A" w:rsidRPr="003B323A" w:rsidRDefault="003B323A" w:rsidP="003B323A">
      <w:pPr>
        <w:rPr>
          <w:rFonts w:ascii="Arial" w:hAnsi="Arial" w:cs="Arial"/>
          <w:szCs w:val="24"/>
          <w:lang w:val="es-CO"/>
        </w:rPr>
      </w:pPr>
      <w:r w:rsidRPr="003B323A">
        <w:rPr>
          <w:rFonts w:ascii="Arial" w:hAnsi="Arial" w:cs="Arial"/>
          <w:szCs w:val="24"/>
          <w:lang w:val="es-CO"/>
        </w:rPr>
        <w:t xml:space="preserve">Dirección: </w:t>
      </w:r>
      <w:r w:rsidRPr="003B323A">
        <w:rPr>
          <w:rFonts w:ascii="Arial" w:hAnsi="Arial" w:cs="Arial"/>
          <w:szCs w:val="24"/>
          <w:u w:val="single"/>
          <w:lang w:val="es-CO"/>
        </w:rPr>
        <w:t xml:space="preserve"> </w:t>
      </w:r>
      <w:r w:rsidRPr="003B323A">
        <w:rPr>
          <w:rFonts w:ascii="Arial" w:hAnsi="Arial" w:cs="Arial"/>
          <w:szCs w:val="24"/>
          <w:u w:val="single"/>
          <w:lang w:val="es-CO"/>
        </w:rPr>
        <w:tab/>
      </w:r>
      <w:r w:rsidRPr="003B323A">
        <w:rPr>
          <w:rFonts w:ascii="Arial" w:hAnsi="Arial" w:cs="Arial"/>
          <w:szCs w:val="24"/>
          <w:lang w:val="es-CO"/>
        </w:rPr>
        <w:t xml:space="preserve"> Ciudad  </w:t>
      </w:r>
      <w:r w:rsidRPr="003B323A">
        <w:rPr>
          <w:rFonts w:ascii="Arial" w:hAnsi="Arial" w:cs="Arial"/>
          <w:szCs w:val="24"/>
          <w:u w:val="single"/>
          <w:lang w:val="es-CO"/>
        </w:rPr>
        <w:t xml:space="preserve"> </w:t>
      </w:r>
      <w:r w:rsidRPr="003B323A">
        <w:rPr>
          <w:rFonts w:ascii="Arial" w:hAnsi="Arial" w:cs="Arial"/>
          <w:szCs w:val="24"/>
          <w:lang w:val="es-CO"/>
        </w:rPr>
        <w:t xml:space="preserve"> Teléfono(s): </w:t>
      </w:r>
      <w:r w:rsidRPr="003B323A">
        <w:rPr>
          <w:rFonts w:ascii="Arial" w:hAnsi="Arial" w:cs="Arial"/>
          <w:szCs w:val="24"/>
          <w:u w:val="single"/>
          <w:lang w:val="es-CO"/>
        </w:rPr>
        <w:t xml:space="preserve">    </w:t>
      </w:r>
      <w:r w:rsidRPr="003B323A">
        <w:rPr>
          <w:rFonts w:ascii="Arial" w:hAnsi="Arial" w:cs="Arial"/>
          <w:szCs w:val="24"/>
          <w:lang w:val="es-CO"/>
        </w:rPr>
        <w:t xml:space="preserve"> </w:t>
      </w:r>
      <w:r w:rsidRPr="003B323A">
        <w:rPr>
          <w:rFonts w:ascii="Arial" w:hAnsi="Arial" w:cs="Arial"/>
          <w:szCs w:val="24"/>
          <w:u w:val="single"/>
          <w:lang w:val="es-CO"/>
        </w:rPr>
        <w:t xml:space="preserve">                                                                      </w:t>
      </w:r>
      <w:r w:rsidRPr="003B323A">
        <w:rPr>
          <w:rFonts w:ascii="Arial" w:hAnsi="Arial" w:cs="Arial"/>
          <w:szCs w:val="24"/>
          <w:lang w:val="es-CO"/>
        </w:rPr>
        <w:t xml:space="preserve"> </w:t>
      </w:r>
    </w:p>
    <w:p w:rsidR="003B323A" w:rsidRPr="003B323A" w:rsidRDefault="003B323A" w:rsidP="003B323A">
      <w:pPr>
        <w:rPr>
          <w:rFonts w:ascii="Arial" w:hAnsi="Arial" w:cs="Arial"/>
          <w:szCs w:val="24"/>
          <w:lang w:val="es-CO"/>
        </w:rPr>
      </w:pPr>
      <w:r w:rsidRPr="003B323A">
        <w:rPr>
          <w:rFonts w:ascii="Arial" w:hAnsi="Arial" w:cs="Arial"/>
          <w:szCs w:val="24"/>
          <w:lang w:val="es-CO"/>
        </w:rPr>
        <w:t>Fax:</w:t>
      </w:r>
      <w:r w:rsidRPr="003B323A">
        <w:rPr>
          <w:rFonts w:ascii="Arial" w:hAnsi="Arial" w:cs="Arial"/>
          <w:szCs w:val="24"/>
          <w:u w:val="single"/>
          <w:lang w:val="es-CO"/>
        </w:rPr>
        <w:tab/>
        <w:t xml:space="preserve"> </w:t>
      </w:r>
      <w:r w:rsidRPr="003B323A">
        <w:rPr>
          <w:rFonts w:ascii="Arial" w:hAnsi="Arial" w:cs="Arial"/>
          <w:szCs w:val="24"/>
          <w:lang w:val="es-CO"/>
        </w:rPr>
        <w:t xml:space="preserve">Correo Electrónico: </w:t>
      </w:r>
      <w:r w:rsidRPr="003B323A">
        <w:rPr>
          <w:rFonts w:ascii="Arial" w:hAnsi="Arial" w:cs="Arial"/>
          <w:szCs w:val="24"/>
          <w:u w:val="single"/>
          <w:lang w:val="es-CO"/>
        </w:rPr>
        <w:t xml:space="preserve"> </w:t>
      </w:r>
      <w:r w:rsidRPr="003B323A">
        <w:rPr>
          <w:rFonts w:ascii="Arial" w:hAnsi="Arial" w:cs="Arial"/>
          <w:szCs w:val="24"/>
          <w:u w:val="single"/>
          <w:lang w:val="es-CO"/>
        </w:rPr>
        <w:tab/>
        <w:t xml:space="preserve"> </w:t>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Atentamente,</w:t>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 xml:space="preserve">Nombre o Razón Social del Proponente: </w:t>
      </w:r>
      <w:proofErr w:type="spellStart"/>
      <w:r w:rsidRPr="003B323A">
        <w:rPr>
          <w:rFonts w:ascii="Arial" w:hAnsi="Arial" w:cs="Arial"/>
          <w:szCs w:val="24"/>
          <w:lang w:val="es-CO"/>
        </w:rPr>
        <w:t>Nit</w:t>
      </w:r>
      <w:proofErr w:type="spellEnd"/>
      <w:r w:rsidRPr="003B323A">
        <w:rPr>
          <w:rFonts w:ascii="Arial" w:hAnsi="Arial" w:cs="Arial"/>
          <w:szCs w:val="24"/>
          <w:lang w:val="es-CO"/>
        </w:rPr>
        <w:t>:</w:t>
      </w:r>
    </w:p>
    <w:p w:rsidR="003B323A" w:rsidRPr="003B323A" w:rsidRDefault="003B323A" w:rsidP="003B323A">
      <w:pPr>
        <w:rPr>
          <w:rFonts w:ascii="Arial" w:hAnsi="Arial" w:cs="Arial"/>
          <w:szCs w:val="24"/>
          <w:lang w:val="es-CO"/>
        </w:rPr>
      </w:pPr>
      <w:r w:rsidRPr="003B323A">
        <w:rPr>
          <w:rFonts w:ascii="Arial" w:hAnsi="Arial" w:cs="Arial"/>
          <w:szCs w:val="24"/>
          <w:lang w:val="es-CO"/>
        </w:rPr>
        <w:t>Nombre del Representante Legal:</w:t>
      </w:r>
    </w:p>
    <w:p w:rsidR="003B323A" w:rsidRPr="003B323A" w:rsidRDefault="003B323A" w:rsidP="003B323A">
      <w:pPr>
        <w:rPr>
          <w:rFonts w:ascii="Arial" w:hAnsi="Arial" w:cs="Arial"/>
          <w:szCs w:val="24"/>
          <w:lang w:val="es-CO"/>
        </w:rPr>
      </w:pPr>
      <w:r w:rsidRPr="003B323A">
        <w:rPr>
          <w:rFonts w:ascii="Arial" w:hAnsi="Arial" w:cs="Arial"/>
          <w:szCs w:val="24"/>
          <w:lang w:val="es-CO"/>
        </w:rPr>
        <w:t>C.C. Nº</w:t>
      </w:r>
      <w:r w:rsidRPr="003B323A">
        <w:rPr>
          <w:rFonts w:ascii="Arial" w:hAnsi="Arial" w:cs="Arial"/>
          <w:szCs w:val="24"/>
          <w:u w:val="single"/>
          <w:lang w:val="es-CO"/>
        </w:rPr>
        <w:t xml:space="preserve">                            </w:t>
      </w:r>
      <w:r w:rsidRPr="003B323A">
        <w:rPr>
          <w:rFonts w:ascii="Arial" w:hAnsi="Arial" w:cs="Arial"/>
          <w:szCs w:val="24"/>
          <w:lang w:val="es-CO"/>
        </w:rPr>
        <w:t xml:space="preserve"> de </w:t>
      </w:r>
      <w:r w:rsidRPr="003B323A">
        <w:rPr>
          <w:rFonts w:ascii="Arial" w:hAnsi="Arial" w:cs="Arial"/>
          <w:szCs w:val="24"/>
          <w:u w:val="single"/>
          <w:lang w:val="es-CO"/>
        </w:rPr>
        <w:t xml:space="preserve"> </w:t>
      </w:r>
      <w:r w:rsidRPr="003B323A">
        <w:rPr>
          <w:rFonts w:ascii="Arial" w:hAnsi="Arial" w:cs="Arial"/>
          <w:szCs w:val="24"/>
          <w:u w:val="single"/>
          <w:lang w:val="es-CO"/>
        </w:rPr>
        <w:tab/>
      </w:r>
    </w:p>
    <w:p w:rsidR="003B323A" w:rsidRPr="003B323A" w:rsidRDefault="003B323A" w:rsidP="003B323A">
      <w:pPr>
        <w:rPr>
          <w:rFonts w:ascii="Arial" w:hAnsi="Arial" w:cs="Arial"/>
          <w:szCs w:val="24"/>
          <w:lang w:val="es-CO"/>
        </w:rPr>
      </w:pPr>
    </w:p>
    <w:p w:rsidR="003B323A" w:rsidRPr="003B323A" w:rsidRDefault="003B323A" w:rsidP="003B323A">
      <w:pPr>
        <w:rPr>
          <w:rFonts w:ascii="Arial" w:hAnsi="Arial" w:cs="Arial"/>
          <w:szCs w:val="24"/>
          <w:lang w:val="es-CO"/>
        </w:rPr>
      </w:pPr>
      <w:r w:rsidRPr="003B323A">
        <w:rPr>
          <w:rFonts w:ascii="Arial" w:hAnsi="Arial" w:cs="Arial"/>
          <w:szCs w:val="24"/>
          <w:lang w:val="es-CO"/>
        </w:rPr>
        <w:t>FIRMA:</w:t>
      </w:r>
    </w:p>
    <w:p w:rsidR="003B323A" w:rsidRPr="003B323A" w:rsidRDefault="003B323A" w:rsidP="003B323A">
      <w:pPr>
        <w:rPr>
          <w:rFonts w:ascii="Arial" w:hAnsi="Arial" w:cs="Arial"/>
          <w:szCs w:val="24"/>
          <w:lang w:val="es-CO"/>
        </w:rPr>
      </w:pPr>
      <w:r w:rsidRPr="003B323A">
        <w:rPr>
          <w:rFonts w:ascii="Arial" w:hAnsi="Arial" w:cs="Arial"/>
          <w:szCs w:val="24"/>
          <w:lang w:val="es-CO"/>
        </w:rPr>
        <w:t>NOMBRE DE QUIEN FIRMA:</w:t>
      </w:r>
    </w:p>
    <w:p w:rsidR="00382006" w:rsidRDefault="00382006" w:rsidP="00987790">
      <w:pPr>
        <w:jc w:val="center"/>
        <w:rPr>
          <w:rFonts w:ascii="Arial" w:hAnsi="Arial" w:cs="Arial"/>
          <w:szCs w:val="24"/>
          <w:lang w:val="es-CO"/>
        </w:rPr>
      </w:pPr>
    </w:p>
    <w:p w:rsidR="00382006" w:rsidRDefault="00382006" w:rsidP="00987790">
      <w:pPr>
        <w:jc w:val="center"/>
        <w:rPr>
          <w:rFonts w:ascii="Arial" w:hAnsi="Arial" w:cs="Arial"/>
          <w:szCs w:val="24"/>
          <w:lang w:val="es-CO"/>
        </w:rPr>
      </w:pPr>
    </w:p>
    <w:p w:rsidR="003B323A" w:rsidRPr="00F906A1" w:rsidRDefault="006B3BCC" w:rsidP="006B3BCC">
      <w:pPr>
        <w:jc w:val="center"/>
        <w:rPr>
          <w:rFonts w:ascii="Arial" w:hAnsi="Arial" w:cs="Arial"/>
          <w:b/>
          <w:szCs w:val="24"/>
          <w:lang w:val="es-CO"/>
        </w:rPr>
      </w:pPr>
      <w:r>
        <w:rPr>
          <w:rFonts w:ascii="Arial" w:hAnsi="Arial" w:cs="Arial"/>
          <w:b/>
          <w:szCs w:val="24"/>
          <w:lang w:val="es-CO"/>
        </w:rPr>
        <w:lastRenderedPageBreak/>
        <w:t>A</w:t>
      </w:r>
      <w:r w:rsidR="003B323A" w:rsidRPr="00F906A1">
        <w:rPr>
          <w:rFonts w:ascii="Arial" w:hAnsi="Arial" w:cs="Arial"/>
          <w:b/>
          <w:szCs w:val="24"/>
          <w:lang w:val="es-CO"/>
        </w:rPr>
        <w:t>NEXO No 4</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CONSORCIO</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PERSONRÍA MUNICIPAL DE SOLEDAD</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La duración de este Consorcio será igual al término de la ejecución y liquidación del contrato y un año más.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2. El Consorcio está integrado por:</w:t>
      </w:r>
    </w:p>
    <w:tbl>
      <w:tblPr>
        <w:tblW w:w="0" w:type="auto"/>
        <w:tblInd w:w="855" w:type="dxa"/>
        <w:tblLayout w:type="fixed"/>
        <w:tblCellMar>
          <w:left w:w="0" w:type="dxa"/>
          <w:right w:w="0" w:type="dxa"/>
        </w:tblCellMar>
        <w:tblLook w:val="01E0" w:firstRow="1" w:lastRow="1" w:firstColumn="1" w:lastColumn="1" w:noHBand="0" w:noVBand="0"/>
      </w:tblPr>
      <w:tblGrid>
        <w:gridCol w:w="4265"/>
        <w:gridCol w:w="4364"/>
      </w:tblGrid>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pacing w:val="-1"/>
                <w:sz w:val="20"/>
                <w:lang w:val="es-CO"/>
              </w:rPr>
              <w:t>N</w:t>
            </w:r>
            <w:r w:rsidRPr="00083E2B">
              <w:rPr>
                <w:rFonts w:ascii="Arial" w:eastAsia="Arial" w:hAnsi="Arial" w:cs="Arial"/>
                <w:spacing w:val="1"/>
                <w:sz w:val="20"/>
                <w:lang w:val="es-CO"/>
              </w:rPr>
              <w:t>O</w:t>
            </w:r>
            <w:r w:rsidRPr="00083E2B">
              <w:rPr>
                <w:rFonts w:ascii="Arial" w:eastAsia="Arial" w:hAnsi="Arial" w:cs="Arial"/>
                <w:spacing w:val="-4"/>
                <w:sz w:val="20"/>
                <w:lang w:val="es-CO"/>
              </w:rPr>
              <w:t>M</w:t>
            </w:r>
            <w:r w:rsidRPr="00083E2B">
              <w:rPr>
                <w:rFonts w:ascii="Arial" w:eastAsia="Arial" w:hAnsi="Arial" w:cs="Arial"/>
                <w:spacing w:val="-1"/>
                <w:sz w:val="20"/>
                <w:lang w:val="es-CO"/>
              </w:rPr>
              <w:t>BRE</w:t>
            </w: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z w:val="20"/>
                <w:lang w:val="es-CO"/>
              </w:rPr>
              <w:t>P</w:t>
            </w:r>
            <w:r w:rsidRPr="00083E2B">
              <w:rPr>
                <w:rFonts w:ascii="Arial" w:eastAsia="Arial" w:hAnsi="Arial" w:cs="Arial"/>
                <w:spacing w:val="-1"/>
                <w:sz w:val="20"/>
                <w:lang w:val="es-CO"/>
              </w:rPr>
              <w:t>AR</w:t>
            </w:r>
            <w:r w:rsidRPr="00083E2B">
              <w:rPr>
                <w:rFonts w:ascii="Arial" w:eastAsia="Arial" w:hAnsi="Arial" w:cs="Arial"/>
                <w:spacing w:val="2"/>
                <w:sz w:val="20"/>
                <w:lang w:val="es-CO"/>
              </w:rPr>
              <w:t>T</w:t>
            </w:r>
            <w:r w:rsidRPr="00083E2B">
              <w:rPr>
                <w:rFonts w:ascii="Arial" w:eastAsia="Arial" w:hAnsi="Arial" w:cs="Arial"/>
                <w:spacing w:val="1"/>
                <w:sz w:val="20"/>
                <w:lang w:val="es-CO"/>
              </w:rPr>
              <w:t>I</w:t>
            </w:r>
            <w:r w:rsidRPr="00083E2B">
              <w:rPr>
                <w:rFonts w:ascii="Arial" w:eastAsia="Arial" w:hAnsi="Arial" w:cs="Arial"/>
                <w:spacing w:val="-1"/>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PA</w:t>
            </w:r>
            <w:r w:rsidRPr="00083E2B">
              <w:rPr>
                <w:rFonts w:ascii="Arial" w:eastAsia="Arial" w:hAnsi="Arial" w:cs="Arial"/>
                <w:spacing w:val="-3"/>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Ó</w:t>
            </w:r>
            <w:r w:rsidRPr="00083E2B">
              <w:rPr>
                <w:rFonts w:ascii="Arial" w:eastAsia="Arial" w:hAnsi="Arial" w:cs="Arial"/>
                <w:sz w:val="20"/>
                <w:lang w:val="es-CO"/>
              </w:rPr>
              <w:t xml:space="preserve">N </w:t>
            </w:r>
            <w:r w:rsidRPr="00083E2B">
              <w:rPr>
                <w:rFonts w:ascii="Arial" w:eastAsia="Arial" w:hAnsi="Arial" w:cs="Arial"/>
                <w:spacing w:val="1"/>
                <w:sz w:val="20"/>
                <w:lang w:val="es-CO"/>
              </w:rPr>
              <w:t>(</w:t>
            </w:r>
            <w:r w:rsidRPr="00083E2B">
              <w:rPr>
                <w:rFonts w:ascii="Arial" w:eastAsia="Arial" w:hAnsi="Arial" w:cs="Arial"/>
                <w:spacing w:val="-4"/>
                <w:sz w:val="20"/>
                <w:lang w:val="es-CO"/>
              </w:rPr>
              <w:t>%</w:t>
            </w:r>
            <w:r w:rsidRPr="00083E2B">
              <w:rPr>
                <w:rFonts w:ascii="Arial" w:eastAsia="Arial" w:hAnsi="Arial" w:cs="Arial"/>
                <w:spacing w:val="1"/>
                <w:sz w:val="20"/>
                <w:lang w:val="es-CO"/>
              </w:rPr>
              <w:t>)</w:t>
            </w:r>
            <w:r w:rsidRPr="00083E2B">
              <w:rPr>
                <w:rFonts w:ascii="Arial" w:eastAsia="Arial" w:hAnsi="Arial" w:cs="Arial"/>
                <w:spacing w:val="-2"/>
                <w:sz w:val="20"/>
                <w:lang w:val="es-CO"/>
              </w:rPr>
              <w:t>(</w:t>
            </w:r>
            <w:r w:rsidRPr="00083E2B">
              <w:rPr>
                <w:rFonts w:ascii="Arial" w:eastAsia="Arial" w:hAnsi="Arial" w:cs="Arial"/>
                <w:sz w:val="20"/>
                <w:lang w:val="es-CO"/>
              </w:rPr>
              <w:t>1)</w:t>
            </w: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bl>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El total de la columna, es decir la suma de los porcentajes de participación de los integrantes, debe ser igual al 100%.</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3. El Consorcio se denomina CONSORCIO  </w:t>
      </w:r>
      <w:r w:rsidRPr="00F906A1">
        <w:rPr>
          <w:rFonts w:ascii="Arial" w:hAnsi="Arial" w:cs="Arial"/>
          <w:szCs w:val="24"/>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4. La responsabilidad de los integrantes del Consorcio es solidaria.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5.  El representante del Consorcio es (nombre representante), identificado con C.C.</w:t>
      </w:r>
      <w:r>
        <w:rPr>
          <w:rFonts w:ascii="Arial" w:hAnsi="Arial" w:cs="Arial"/>
          <w:szCs w:val="24"/>
          <w:lang w:val="es-CO"/>
        </w:rPr>
        <w:t xml:space="preserve"> </w:t>
      </w:r>
      <w:r w:rsidRPr="00F906A1">
        <w:rPr>
          <w:rFonts w:ascii="Arial" w:hAnsi="Arial" w:cs="Arial"/>
          <w:szCs w:val="24"/>
          <w:lang w:val="es-CO"/>
        </w:rPr>
        <w:t>No. de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lastRenderedPageBreak/>
        <w:t>6. La sede del Consorcio 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Dirección de correo </w:t>
      </w:r>
      <w:r w:rsidRPr="00F906A1">
        <w:rPr>
          <w:rFonts w:ascii="Arial" w:hAnsi="Arial" w:cs="Arial"/>
          <w:szCs w:val="24"/>
          <w:lang w:val="es-CO"/>
        </w:rPr>
        <w:tab/>
        <w:t xml:space="preserve"> Dirección electrónica </w:t>
      </w:r>
      <w:r w:rsidRPr="00F906A1">
        <w:rPr>
          <w:rFonts w:ascii="Arial" w:hAnsi="Arial" w:cs="Arial"/>
          <w:szCs w:val="24"/>
          <w:lang w:val="es-CO"/>
        </w:rPr>
        <w:tab/>
        <w:t xml:space="preserve"> Teléfono </w:t>
      </w:r>
      <w:r w:rsidRPr="00F906A1">
        <w:rPr>
          <w:rFonts w:ascii="Arial" w:hAnsi="Arial" w:cs="Arial"/>
          <w:szCs w:val="24"/>
          <w:lang w:val="es-CO"/>
        </w:rPr>
        <w:tab/>
        <w:t xml:space="preserve"> Telefax   </w:t>
      </w:r>
      <w:r w:rsidRPr="00F906A1">
        <w:rPr>
          <w:rFonts w:ascii="Arial" w:hAnsi="Arial" w:cs="Arial"/>
          <w:szCs w:val="24"/>
          <w:lang w:val="es-CO"/>
        </w:rPr>
        <w:tab/>
        <w:t xml:space="preserve"> Ciudad    </w:t>
      </w:r>
      <w:r w:rsidRPr="00F906A1">
        <w:rPr>
          <w:rFonts w:ascii="Arial" w:hAnsi="Arial" w:cs="Arial"/>
          <w:szCs w:val="24"/>
          <w:lang w:val="es-CO"/>
        </w:rPr>
        <w:tab/>
        <w:t xml:space="preserve"> En constancia, se firma en                     _, a los       días del mes de               </w:t>
      </w:r>
      <w:proofErr w:type="spellStart"/>
      <w:r>
        <w:rPr>
          <w:rFonts w:ascii="Arial" w:hAnsi="Arial" w:cs="Arial"/>
          <w:szCs w:val="24"/>
          <w:lang w:val="es-CO"/>
        </w:rPr>
        <w:t>de</w:t>
      </w:r>
      <w:proofErr w:type="spellEnd"/>
      <w:r>
        <w:rPr>
          <w:rFonts w:ascii="Arial" w:hAnsi="Arial" w:cs="Arial"/>
          <w:szCs w:val="24"/>
          <w:lang w:val="es-CO"/>
        </w:rPr>
        <w:t xml:space="preserve"> 20</w:t>
      </w:r>
      <w:r w:rsidR="00382006">
        <w:rPr>
          <w:rFonts w:ascii="Arial" w:hAnsi="Arial" w:cs="Arial"/>
          <w:szCs w:val="24"/>
          <w:lang w:val="es-CO"/>
        </w:rPr>
        <w:t>25</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y firma del Representante Legal de cada uno de los integrantes)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(Nombre y firma del Representante del Consorcio)</w:t>
      </w:r>
    </w:p>
    <w:p w:rsidR="003B323A" w:rsidRPr="00F906A1" w:rsidRDefault="003B323A" w:rsidP="003B323A">
      <w:pPr>
        <w:rPr>
          <w:rFonts w:ascii="Arial" w:hAnsi="Arial" w:cs="Arial"/>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lastRenderedPageBreak/>
        <w:t>ANEXO No 5</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UNIÓN TEMPORAL.</w:t>
      </w:r>
    </w:p>
    <w:p w:rsidR="003B323A" w:rsidRPr="00F906A1" w:rsidRDefault="003B323A" w:rsidP="003B323A">
      <w:pPr>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rPr>
          <w:rFonts w:ascii="Arial" w:hAnsi="Arial" w:cs="Arial"/>
          <w:b/>
          <w:szCs w:val="24"/>
          <w:lang w:val="es-CO"/>
        </w:rPr>
      </w:pPr>
      <w:r w:rsidRPr="00F906A1">
        <w:rPr>
          <w:rFonts w:ascii="Arial" w:hAnsi="Arial" w:cs="Arial"/>
          <w:b/>
          <w:szCs w:val="24"/>
          <w:lang w:val="es-CO"/>
        </w:rPr>
        <w:t>PERSONRÍA MUNICIPAL DE SOLEDAD</w:t>
      </w:r>
    </w:p>
    <w:p w:rsidR="003B323A" w:rsidRPr="00F906A1" w:rsidRDefault="003B323A" w:rsidP="003B323A">
      <w:pPr>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Legal)y (nombre del Representante Legal), debidamente autorizados para actuar en nombre y representación de (nombre o razón social del integrante)y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rPr>
          <w:rFonts w:ascii="Arial" w:hAnsi="Arial" w:cs="Arial"/>
          <w:szCs w:val="24"/>
          <w:lang w:val="es-CO"/>
        </w:rPr>
      </w:pPr>
      <w:r w:rsidRPr="00F906A1">
        <w:rPr>
          <w:rFonts w:ascii="Arial" w:hAnsi="Arial" w:cs="Arial"/>
          <w:szCs w:val="24"/>
          <w:lang w:val="es-CO"/>
        </w:rPr>
        <w:t>1. La duración de la Unión Temporal será igual al término de la ejecución y liquidación del contrato y un año más.</w:t>
      </w:r>
    </w:p>
    <w:p w:rsidR="003B323A" w:rsidRPr="00F906A1" w:rsidRDefault="003B323A" w:rsidP="003B323A">
      <w:pPr>
        <w:rPr>
          <w:rFonts w:ascii="Arial" w:hAnsi="Arial" w:cs="Arial"/>
          <w:szCs w:val="24"/>
          <w:lang w:val="es-CO"/>
        </w:rPr>
      </w:pPr>
      <w:r w:rsidRPr="00F906A1">
        <w:rPr>
          <w:rFonts w:ascii="Arial" w:hAnsi="Arial" w:cs="Arial"/>
          <w:szCs w:val="24"/>
          <w:lang w:val="es-CO"/>
        </w:rPr>
        <w:t>2. La Unión Temporal está integrada por:</w:t>
      </w:r>
    </w:p>
    <w:tbl>
      <w:tblPr>
        <w:tblW w:w="0" w:type="auto"/>
        <w:tblInd w:w="394" w:type="dxa"/>
        <w:tblLayout w:type="fixed"/>
        <w:tblCellMar>
          <w:left w:w="0" w:type="dxa"/>
          <w:right w:w="0" w:type="dxa"/>
        </w:tblCellMar>
        <w:tblLook w:val="01E0" w:firstRow="1" w:lastRow="1" w:firstColumn="1" w:lastColumn="1" w:noHBand="0" w:noVBand="0"/>
      </w:tblPr>
      <w:tblGrid>
        <w:gridCol w:w="989"/>
        <w:gridCol w:w="4423"/>
        <w:gridCol w:w="2084"/>
        <w:gridCol w:w="1436"/>
      </w:tblGrid>
      <w:tr w:rsidR="003B323A" w:rsidRPr="00F906A1" w:rsidTr="00F75ED1">
        <w:trPr>
          <w:trHeight w:hRule="exact" w:val="89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NOMBRE</w:t>
            </w: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r w:rsidRPr="00F906A1">
              <w:rPr>
                <w:rFonts w:ascii="Arial" w:hAnsi="Arial" w:cs="Arial"/>
                <w:szCs w:val="24"/>
                <w:lang w:val="es-CO"/>
              </w:rPr>
              <w:t>TÉRMINOS Y EXTENSIÓN DE LA PARTICIPACION EN LA EJECUCIÓN DEL CONTRATO(1)</w:t>
            </w: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COMPROMISO (%)2</w:t>
            </w: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ITEM</w:t>
            </w:r>
          </w:p>
        </w:tc>
      </w:tr>
      <w:tr w:rsidR="003B323A" w:rsidRPr="00F906A1" w:rsidTr="00F75ED1">
        <w:trPr>
          <w:trHeight w:hRule="exact" w:val="279"/>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r w:rsidR="003B323A" w:rsidRPr="00F906A1" w:rsidTr="00F75ED1">
        <w:trPr>
          <w:trHeight w:hRule="exact" w:val="30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bl>
    <w:p w:rsidR="00382006" w:rsidRDefault="00382006"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(1) Discriminar en función de los ítems establecidos en el presupuesto oficial, para cada uno de los integrantes. (2) El total de la columna, es decir la suma de los porcentajes de compromiso de los integrantes, debe ser igual al 100%.</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3. La Unión Temporal se denomina UNIÓN TEMPORAL </w:t>
      </w:r>
      <w:r w:rsidRPr="00F906A1">
        <w:rPr>
          <w:rFonts w:ascii="Arial" w:hAnsi="Arial" w:cs="Arial"/>
          <w:szCs w:val="24"/>
          <w:u w:val="single"/>
          <w:lang w:val="es-CO"/>
        </w:rPr>
        <w:t xml:space="preserve">                                 </w:t>
      </w:r>
      <w:r w:rsidRPr="00F906A1">
        <w:rPr>
          <w:rFonts w:ascii="Arial" w:hAnsi="Arial" w:cs="Arial"/>
          <w:szCs w:val="24"/>
          <w:lang w:val="es-CO"/>
        </w:rPr>
        <w:t>_.</w:t>
      </w:r>
    </w:p>
    <w:p w:rsidR="003B323A" w:rsidRPr="00F906A1" w:rsidRDefault="003B323A" w:rsidP="003B323A">
      <w:pPr>
        <w:rPr>
          <w:rFonts w:ascii="Arial" w:hAnsi="Arial" w:cs="Arial"/>
          <w:szCs w:val="24"/>
          <w:lang w:val="es-CO"/>
        </w:rPr>
      </w:pPr>
      <w:r w:rsidRPr="00F906A1">
        <w:rPr>
          <w:rFonts w:ascii="Arial" w:hAnsi="Arial" w:cs="Arial"/>
          <w:szCs w:val="24"/>
          <w:lang w:val="es-CO"/>
        </w:rPr>
        <w:t>4. La responsabilidad de los integrantes de la Unión Temporal es hasta el monto de su porcentaje de participación.</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5. El representante de la Unión Temporal es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i/>
          <w:szCs w:val="24"/>
          <w:lang w:val="es-CO"/>
        </w:rPr>
        <w:t>indicar el nombre</w:t>
      </w:r>
      <w:r w:rsidRPr="00F906A1">
        <w:rPr>
          <w:rFonts w:ascii="Arial" w:hAnsi="Arial" w:cs="Arial"/>
          <w:szCs w:val="24"/>
          <w:lang w:val="es-CO"/>
        </w:rPr>
        <w:t xml:space="preserve">), identificado con la cédula de ciudadanía No. </w:t>
      </w:r>
      <w:r w:rsidRPr="00F906A1">
        <w:rPr>
          <w:rFonts w:ascii="Arial" w:hAnsi="Arial" w:cs="Arial"/>
          <w:szCs w:val="24"/>
          <w:u w:val="single"/>
          <w:lang w:val="es-CO"/>
        </w:rPr>
        <w:t xml:space="preserve">                 </w:t>
      </w:r>
      <w:r w:rsidRPr="00F906A1">
        <w:rPr>
          <w:rFonts w:ascii="Arial" w:hAnsi="Arial" w:cs="Arial"/>
          <w:szCs w:val="24"/>
          <w:lang w:val="es-CO"/>
        </w:rPr>
        <w:t xml:space="preserve"> _, de </w:t>
      </w:r>
      <w:r w:rsidRPr="00F906A1">
        <w:rPr>
          <w:rFonts w:ascii="Arial" w:hAnsi="Arial" w:cs="Arial"/>
          <w:szCs w:val="24"/>
          <w:u w:val="single"/>
          <w:lang w:val="es-CO"/>
        </w:rPr>
        <w:t xml:space="preserve">                 </w:t>
      </w:r>
      <w:r w:rsidRPr="00F906A1">
        <w:rPr>
          <w:rFonts w:ascii="Arial" w:hAnsi="Arial" w:cs="Arial"/>
          <w:szCs w:val="24"/>
          <w:lang w:val="es-CO"/>
        </w:rPr>
        <w:t xml:space="preserve"> _, quien está expresamente facultado para firmar y presentar la propuesta y, en caso de salir </w:t>
      </w:r>
      <w:r w:rsidRPr="00F906A1">
        <w:rPr>
          <w:rFonts w:ascii="Arial" w:hAnsi="Arial" w:cs="Arial"/>
          <w:szCs w:val="24"/>
          <w:lang w:val="es-CO"/>
        </w:rPr>
        <w:lastRenderedPageBreak/>
        <w:t>favorecidos con la adjudicación del contrato, firmarlo y tomar todas las determinaciones que fueren necesarias respecto de su ejecución y liquidación, con amplias y suficientes facultades.</w:t>
      </w:r>
    </w:p>
    <w:p w:rsidR="003B323A" w:rsidRPr="00F906A1" w:rsidRDefault="003B323A" w:rsidP="003B323A">
      <w:pPr>
        <w:rPr>
          <w:rFonts w:ascii="Arial" w:hAnsi="Arial" w:cs="Arial"/>
          <w:szCs w:val="24"/>
          <w:lang w:val="es-CO"/>
        </w:rPr>
      </w:pPr>
      <w:r w:rsidRPr="00F906A1">
        <w:rPr>
          <w:rFonts w:ascii="Arial" w:hAnsi="Arial" w:cs="Arial"/>
          <w:szCs w:val="24"/>
          <w:lang w:val="es-CO"/>
        </w:rPr>
        <w:t>6. La sede de la Unión Temporal es:</w:t>
      </w:r>
    </w:p>
    <w:p w:rsidR="003B323A" w:rsidRPr="00F906A1" w:rsidRDefault="003B323A" w:rsidP="003B323A">
      <w:pPr>
        <w:rPr>
          <w:rFonts w:ascii="Arial" w:hAnsi="Arial" w:cs="Arial"/>
          <w:szCs w:val="24"/>
          <w:lang w:val="es-CO"/>
        </w:rPr>
      </w:pPr>
      <w:r w:rsidRPr="00F906A1">
        <w:rPr>
          <w:rFonts w:ascii="Arial" w:hAnsi="Arial" w:cs="Arial"/>
          <w:szCs w:val="24"/>
          <w:lang w:val="es-CO"/>
        </w:rPr>
        <w:t>Dirección de correo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Dirección electrónica</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Teléfono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Telefax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Ciudad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En constancia, se firma en </w:t>
      </w:r>
      <w:r w:rsidRPr="00F906A1">
        <w:rPr>
          <w:rFonts w:ascii="Arial" w:hAnsi="Arial" w:cs="Arial"/>
          <w:szCs w:val="24"/>
          <w:u w:val="single"/>
          <w:lang w:val="es-CO"/>
        </w:rPr>
        <w:t xml:space="preserve">                    </w:t>
      </w:r>
      <w:r w:rsidRPr="00F906A1">
        <w:rPr>
          <w:rFonts w:ascii="Arial" w:hAnsi="Arial" w:cs="Arial"/>
          <w:szCs w:val="24"/>
          <w:lang w:val="es-CO"/>
        </w:rPr>
        <w:t xml:space="preserve"> a los </w:t>
      </w:r>
      <w:r w:rsidRPr="00F906A1">
        <w:rPr>
          <w:rFonts w:ascii="Arial" w:hAnsi="Arial" w:cs="Arial"/>
          <w:szCs w:val="24"/>
          <w:u w:val="single"/>
          <w:lang w:val="es-CO"/>
        </w:rPr>
        <w:t xml:space="preserve">     </w:t>
      </w:r>
      <w:r w:rsidRPr="00F906A1">
        <w:rPr>
          <w:rFonts w:ascii="Arial" w:hAnsi="Arial" w:cs="Arial"/>
          <w:szCs w:val="24"/>
          <w:lang w:val="es-CO"/>
        </w:rPr>
        <w:t xml:space="preserve"> días del mes de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de</w:t>
      </w:r>
      <w:proofErr w:type="spellEnd"/>
      <w:r w:rsidRPr="00F906A1">
        <w:rPr>
          <w:rFonts w:ascii="Arial" w:hAnsi="Arial" w:cs="Arial"/>
          <w:szCs w:val="24"/>
          <w:lang w:val="es-CO"/>
        </w:rPr>
        <w:t xml:space="preserve"> 202</w:t>
      </w:r>
      <w:r w:rsidR="00382006">
        <w:rPr>
          <w:rFonts w:ascii="Arial" w:hAnsi="Arial" w:cs="Arial"/>
          <w:szCs w:val="24"/>
          <w:lang w:val="es-CO"/>
        </w:rPr>
        <w:t>5</w:t>
      </w:r>
      <w:r w:rsidRPr="00F906A1">
        <w:rPr>
          <w:rFonts w:ascii="Arial" w:hAnsi="Arial" w:cs="Arial"/>
          <w:szCs w:val="24"/>
          <w:lang w:val="es-CO"/>
        </w:rPr>
        <w:t>.</w:t>
      </w:r>
      <w:r w:rsidRPr="00F906A1">
        <w:rPr>
          <w:rFonts w:ascii="Arial" w:hAnsi="Arial" w:cs="Arial"/>
          <w:szCs w:val="24"/>
          <w:u w:val="single"/>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Legal de cada uno de los integrantes</w:t>
      </w:r>
      <w:r w:rsidRPr="00F906A1">
        <w:rPr>
          <w:rFonts w:ascii="Arial" w:hAnsi="Arial" w:cs="Arial"/>
          <w:szCs w:val="24"/>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de la Unión Temporal</w:t>
      </w:r>
      <w:r w:rsidRPr="00F906A1">
        <w:rPr>
          <w:rFonts w:ascii="Arial" w:hAnsi="Arial" w:cs="Arial"/>
          <w:szCs w:val="24"/>
          <w:lang w:val="es-CO"/>
        </w:rPr>
        <w:t>)</w:t>
      </w: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Pr="00083E2B" w:rsidRDefault="003B323A" w:rsidP="003B323A">
      <w:pPr>
        <w:spacing w:before="32"/>
        <w:ind w:left="3544" w:right="3946"/>
        <w:jc w:val="both"/>
        <w:rPr>
          <w:rFonts w:ascii="Arial" w:eastAsia="Arial" w:hAnsi="Arial" w:cs="Arial"/>
        </w:rPr>
      </w:pPr>
      <w:r w:rsidRPr="00083E2B">
        <w:rPr>
          <w:rFonts w:ascii="Arial" w:eastAsia="Arial" w:hAnsi="Arial" w:cs="Arial"/>
          <w:b/>
          <w:spacing w:val="-6"/>
        </w:rPr>
        <w:lastRenderedPageBreak/>
        <w:t>A</w:t>
      </w:r>
      <w:r w:rsidRPr="00083E2B">
        <w:rPr>
          <w:rFonts w:ascii="Arial" w:eastAsia="Arial" w:hAnsi="Arial" w:cs="Arial"/>
          <w:b/>
          <w:spacing w:val="1"/>
        </w:rPr>
        <w:t>NE</w:t>
      </w:r>
      <w:r w:rsidRPr="00083E2B">
        <w:rPr>
          <w:rFonts w:ascii="Arial" w:eastAsia="Arial" w:hAnsi="Arial" w:cs="Arial"/>
          <w:b/>
          <w:spacing w:val="-1"/>
        </w:rPr>
        <w:t>X</w:t>
      </w:r>
      <w:r w:rsidRPr="00083E2B">
        <w:rPr>
          <w:rFonts w:ascii="Arial" w:eastAsia="Arial" w:hAnsi="Arial" w:cs="Arial"/>
          <w:b/>
          <w:spacing w:val="2"/>
        </w:rPr>
        <w:t xml:space="preserve"> </w:t>
      </w:r>
      <w:r w:rsidRPr="00083E2B">
        <w:rPr>
          <w:rFonts w:ascii="Arial" w:eastAsia="Arial" w:hAnsi="Arial" w:cs="Arial"/>
          <w:b/>
          <w:spacing w:val="-1"/>
        </w:rPr>
        <w:t>N</w:t>
      </w:r>
      <w:r w:rsidRPr="00083E2B">
        <w:rPr>
          <w:rFonts w:ascii="Arial" w:eastAsia="Arial" w:hAnsi="Arial" w:cs="Arial"/>
          <w:b/>
        </w:rPr>
        <w:t>o 6</w:t>
      </w:r>
    </w:p>
    <w:p w:rsidR="003B323A" w:rsidRPr="00083E2B" w:rsidRDefault="003B323A" w:rsidP="003B323A">
      <w:pPr>
        <w:spacing w:before="1" w:line="240" w:lineRule="exact"/>
        <w:ind w:right="2046"/>
        <w:jc w:val="both"/>
        <w:rPr>
          <w:rFonts w:ascii="Arial" w:eastAsia="Arial" w:hAnsi="Arial" w:cs="Arial"/>
        </w:rPr>
      </w:pPr>
      <w:r w:rsidRPr="00083E2B">
        <w:rPr>
          <w:rFonts w:ascii="Arial" w:eastAsia="Arial" w:hAnsi="Arial" w:cs="Arial"/>
          <w:b/>
          <w:spacing w:val="-1"/>
          <w:position w:val="-1"/>
        </w:rPr>
        <w:t>EXPER</w:t>
      </w:r>
      <w:r w:rsidRPr="00083E2B">
        <w:rPr>
          <w:rFonts w:ascii="Arial" w:eastAsia="Arial" w:hAnsi="Arial" w:cs="Arial"/>
          <w:b/>
          <w:spacing w:val="1"/>
          <w:position w:val="-1"/>
        </w:rPr>
        <w:t>I</w:t>
      </w:r>
      <w:r w:rsidRPr="00083E2B">
        <w:rPr>
          <w:rFonts w:ascii="Arial" w:eastAsia="Arial" w:hAnsi="Arial" w:cs="Arial"/>
          <w:b/>
          <w:spacing w:val="-1"/>
          <w:position w:val="-1"/>
        </w:rPr>
        <w:t>ENC</w:t>
      </w:r>
      <w:r w:rsidRPr="00083E2B">
        <w:rPr>
          <w:rFonts w:ascii="Arial" w:eastAsia="Arial" w:hAnsi="Arial" w:cs="Arial"/>
          <w:b/>
          <w:spacing w:val="3"/>
          <w:position w:val="-1"/>
        </w:rPr>
        <w:t>I</w:t>
      </w:r>
      <w:r w:rsidRPr="00083E2B">
        <w:rPr>
          <w:rFonts w:ascii="Arial" w:eastAsia="Arial" w:hAnsi="Arial" w:cs="Arial"/>
          <w:b/>
          <w:position w:val="-1"/>
        </w:rPr>
        <w:t>A</w:t>
      </w:r>
      <w:r w:rsidRPr="00083E2B">
        <w:rPr>
          <w:rFonts w:ascii="Arial" w:eastAsia="Arial" w:hAnsi="Arial" w:cs="Arial"/>
          <w:b/>
          <w:spacing w:val="-4"/>
          <w:position w:val="-1"/>
        </w:rPr>
        <w:t xml:space="preserve"> </w:t>
      </w:r>
      <w:r w:rsidRPr="00083E2B">
        <w:rPr>
          <w:rFonts w:ascii="Arial" w:eastAsia="Arial" w:hAnsi="Arial" w:cs="Arial"/>
          <w:b/>
          <w:spacing w:val="4"/>
          <w:position w:val="-1"/>
        </w:rPr>
        <w:t>H</w:t>
      </w:r>
      <w:r w:rsidRPr="00083E2B">
        <w:rPr>
          <w:rFonts w:ascii="Arial" w:eastAsia="Arial" w:hAnsi="Arial" w:cs="Arial"/>
          <w:b/>
          <w:spacing w:val="-6"/>
          <w:position w:val="-1"/>
        </w:rPr>
        <w:t>A</w:t>
      </w:r>
      <w:r w:rsidRPr="00083E2B">
        <w:rPr>
          <w:rFonts w:ascii="Arial" w:eastAsia="Arial" w:hAnsi="Arial" w:cs="Arial"/>
          <w:b/>
          <w:spacing w:val="-1"/>
          <w:position w:val="-1"/>
        </w:rPr>
        <w:t>B</w:t>
      </w:r>
      <w:r w:rsidRPr="00083E2B">
        <w:rPr>
          <w:rFonts w:ascii="Arial" w:eastAsia="Arial" w:hAnsi="Arial" w:cs="Arial"/>
          <w:b/>
          <w:spacing w:val="1"/>
          <w:position w:val="-1"/>
        </w:rPr>
        <w:t>I</w:t>
      </w:r>
      <w:r w:rsidRPr="00083E2B">
        <w:rPr>
          <w:rFonts w:ascii="Arial" w:eastAsia="Arial" w:hAnsi="Arial" w:cs="Arial"/>
          <w:b/>
          <w:position w:val="-1"/>
        </w:rPr>
        <w:t>L</w:t>
      </w:r>
      <w:r w:rsidRPr="00083E2B">
        <w:rPr>
          <w:rFonts w:ascii="Arial" w:eastAsia="Arial" w:hAnsi="Arial" w:cs="Arial"/>
          <w:b/>
          <w:spacing w:val="3"/>
          <w:position w:val="-1"/>
        </w:rPr>
        <w:t>I</w:t>
      </w:r>
      <w:r w:rsidRPr="00083E2B">
        <w:rPr>
          <w:rFonts w:ascii="Arial" w:eastAsia="Arial" w:hAnsi="Arial" w:cs="Arial"/>
          <w:b/>
          <w:position w:val="-1"/>
        </w:rPr>
        <w:t>T</w:t>
      </w:r>
      <w:r w:rsidRPr="00083E2B">
        <w:rPr>
          <w:rFonts w:ascii="Arial" w:eastAsia="Arial" w:hAnsi="Arial" w:cs="Arial"/>
          <w:b/>
          <w:spacing w:val="-6"/>
          <w:position w:val="-1"/>
        </w:rPr>
        <w:t>A</w:t>
      </w:r>
      <w:r w:rsidRPr="00083E2B">
        <w:rPr>
          <w:rFonts w:ascii="Arial" w:eastAsia="Arial" w:hAnsi="Arial" w:cs="Arial"/>
          <w:b/>
          <w:spacing w:val="1"/>
          <w:position w:val="-1"/>
        </w:rPr>
        <w:t>N</w:t>
      </w:r>
      <w:r w:rsidRPr="00083E2B">
        <w:rPr>
          <w:rFonts w:ascii="Arial" w:eastAsia="Arial" w:hAnsi="Arial" w:cs="Arial"/>
          <w:b/>
          <w:position w:val="-1"/>
        </w:rPr>
        <w:t xml:space="preserve">TE </w:t>
      </w:r>
      <w:r w:rsidRPr="00083E2B">
        <w:rPr>
          <w:rFonts w:ascii="Arial" w:eastAsia="Arial" w:hAnsi="Arial" w:cs="Arial"/>
          <w:b/>
          <w:spacing w:val="-1"/>
          <w:position w:val="-1"/>
        </w:rPr>
        <w:t>DE</w:t>
      </w:r>
      <w:r w:rsidRPr="00083E2B">
        <w:rPr>
          <w:rFonts w:ascii="Arial" w:eastAsia="Arial" w:hAnsi="Arial" w:cs="Arial"/>
          <w:b/>
          <w:position w:val="-1"/>
        </w:rPr>
        <w:t>L P</w:t>
      </w:r>
      <w:r w:rsidRPr="00083E2B">
        <w:rPr>
          <w:rFonts w:ascii="Arial" w:eastAsia="Arial" w:hAnsi="Arial" w:cs="Arial"/>
          <w:b/>
          <w:spacing w:val="-1"/>
          <w:position w:val="-1"/>
        </w:rPr>
        <w:t>R</w:t>
      </w:r>
      <w:r w:rsidRPr="00083E2B">
        <w:rPr>
          <w:rFonts w:ascii="Arial" w:eastAsia="Arial" w:hAnsi="Arial" w:cs="Arial"/>
          <w:b/>
          <w:spacing w:val="1"/>
          <w:position w:val="-1"/>
        </w:rPr>
        <w:t>O</w:t>
      </w:r>
      <w:r w:rsidRPr="00083E2B">
        <w:rPr>
          <w:rFonts w:ascii="Arial" w:eastAsia="Arial" w:hAnsi="Arial" w:cs="Arial"/>
          <w:b/>
          <w:spacing w:val="-1"/>
          <w:position w:val="-1"/>
        </w:rPr>
        <w:t>P</w:t>
      </w:r>
      <w:r w:rsidRPr="00083E2B">
        <w:rPr>
          <w:rFonts w:ascii="Arial" w:eastAsia="Arial" w:hAnsi="Arial" w:cs="Arial"/>
          <w:b/>
          <w:spacing w:val="1"/>
          <w:position w:val="-1"/>
        </w:rPr>
        <w:t>O</w:t>
      </w:r>
      <w:r w:rsidRPr="00083E2B">
        <w:rPr>
          <w:rFonts w:ascii="Arial" w:eastAsia="Arial" w:hAnsi="Arial" w:cs="Arial"/>
          <w:b/>
          <w:spacing w:val="-1"/>
          <w:position w:val="-1"/>
        </w:rPr>
        <w:t>NE</w:t>
      </w:r>
      <w:r w:rsidRPr="00083E2B">
        <w:rPr>
          <w:rFonts w:ascii="Arial" w:eastAsia="Arial" w:hAnsi="Arial" w:cs="Arial"/>
          <w:b/>
          <w:spacing w:val="1"/>
          <w:position w:val="-1"/>
        </w:rPr>
        <w:t>N</w:t>
      </w:r>
      <w:r w:rsidRPr="00083E2B">
        <w:rPr>
          <w:rFonts w:ascii="Arial" w:eastAsia="Arial" w:hAnsi="Arial" w:cs="Arial"/>
          <w:b/>
          <w:spacing w:val="-3"/>
          <w:position w:val="-1"/>
        </w:rPr>
        <w:t>T</w:t>
      </w:r>
      <w:r w:rsidRPr="00083E2B">
        <w:rPr>
          <w:rFonts w:ascii="Arial" w:eastAsia="Arial" w:hAnsi="Arial" w:cs="Arial"/>
          <w:b/>
          <w:position w:val="-1"/>
        </w:rPr>
        <w:t>E</w:t>
      </w:r>
    </w:p>
    <w:p w:rsidR="003B323A" w:rsidRPr="00083E2B" w:rsidRDefault="003B323A" w:rsidP="003B323A">
      <w:pPr>
        <w:spacing w:before="15" w:line="240" w:lineRule="exact"/>
        <w:jc w:val="both"/>
        <w:rPr>
          <w:rFonts w:ascii="Arial" w:hAnsi="Arial" w:cs="Arial"/>
        </w:rPr>
      </w:pPr>
    </w:p>
    <w:tbl>
      <w:tblPr>
        <w:tblW w:w="0" w:type="auto"/>
        <w:tblInd w:w="136" w:type="dxa"/>
        <w:tblLayout w:type="fixed"/>
        <w:tblCellMar>
          <w:left w:w="0" w:type="dxa"/>
          <w:right w:w="0" w:type="dxa"/>
        </w:tblCellMar>
        <w:tblLook w:val="01E0" w:firstRow="1" w:lastRow="1" w:firstColumn="1" w:lastColumn="1" w:noHBand="0" w:noVBand="0"/>
      </w:tblPr>
      <w:tblGrid>
        <w:gridCol w:w="851"/>
        <w:gridCol w:w="1115"/>
        <w:gridCol w:w="709"/>
        <w:gridCol w:w="674"/>
        <w:gridCol w:w="461"/>
        <w:gridCol w:w="726"/>
        <w:gridCol w:w="585"/>
        <w:gridCol w:w="600"/>
        <w:gridCol w:w="943"/>
        <w:gridCol w:w="997"/>
        <w:gridCol w:w="845"/>
        <w:gridCol w:w="842"/>
      </w:tblGrid>
      <w:tr w:rsidR="003B323A" w:rsidRPr="00083E2B" w:rsidTr="00F75ED1">
        <w:trPr>
          <w:trHeight w:hRule="exact" w:val="492"/>
        </w:trPr>
        <w:tc>
          <w:tcPr>
            <w:tcW w:w="851"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4" w:after="0" w:line="28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96"/>
              <w:jc w:val="center"/>
              <w:rPr>
                <w:rFonts w:ascii="Times New Roman" w:eastAsia="Arial" w:hAnsi="Times New Roman"/>
                <w:sz w:val="14"/>
                <w:szCs w:val="14"/>
                <w:lang w:val="es-CO"/>
              </w:rPr>
            </w:pPr>
            <w:r w:rsidRPr="00083E2B">
              <w:rPr>
                <w:rFonts w:ascii="Times New Roman" w:eastAsia="Arial" w:hAnsi="Times New Roman"/>
                <w:sz w:val="14"/>
                <w:szCs w:val="14"/>
                <w:lang w:val="es-CO"/>
              </w:rPr>
              <w:t>N°</w:t>
            </w:r>
            <w:r w:rsidRPr="00083E2B">
              <w:rPr>
                <w:rFonts w:ascii="Times New Roman" w:eastAsia="Arial" w:hAnsi="Times New Roman"/>
                <w:spacing w:val="-2"/>
                <w:sz w:val="14"/>
                <w:szCs w:val="14"/>
                <w:lang w:val="es-CO"/>
              </w:rPr>
              <w:t xml:space="preserve"> </w:t>
            </w:r>
            <w:r w:rsidRPr="00083E2B">
              <w:rPr>
                <w:rFonts w:ascii="Times New Roman" w:eastAsia="Arial" w:hAnsi="Times New Roman"/>
                <w:sz w:val="14"/>
                <w:szCs w:val="14"/>
                <w:lang w:val="es-CO"/>
              </w:rPr>
              <w:t xml:space="preserve">DE ORD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N</w:t>
            </w:r>
          </w:p>
        </w:tc>
        <w:tc>
          <w:tcPr>
            <w:tcW w:w="111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4" w:after="0" w:line="120" w:lineRule="exact"/>
              <w:jc w:val="center"/>
              <w:rPr>
                <w:rFonts w:ascii="Times New Roman" w:eastAsia="Times New Roman" w:hAnsi="Times New Roman"/>
                <w:sz w:val="14"/>
                <w:szCs w:val="14"/>
                <w:lang w:val="es-CO"/>
              </w:rPr>
            </w:pPr>
          </w:p>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397"/>
              <w:jc w:val="center"/>
              <w:rPr>
                <w:rFonts w:ascii="Times New Roman" w:eastAsia="Arial" w:hAnsi="Times New Roman"/>
                <w:sz w:val="14"/>
                <w:szCs w:val="14"/>
                <w:lang w:val="es-CO"/>
              </w:rPr>
            </w:pPr>
            <w:r w:rsidRPr="00083E2B">
              <w:rPr>
                <w:rFonts w:ascii="Times New Roman" w:eastAsia="Arial" w:hAnsi="Times New Roman"/>
                <w:sz w:val="14"/>
                <w:szCs w:val="14"/>
                <w:lang w:val="es-CO"/>
              </w:rPr>
              <w:t>RA</w:t>
            </w:r>
            <w:r w:rsidRPr="00083E2B">
              <w:rPr>
                <w:rFonts w:ascii="Times New Roman" w:eastAsia="Arial" w:hAnsi="Times New Roman"/>
                <w:spacing w:val="-1"/>
                <w:sz w:val="14"/>
                <w:szCs w:val="14"/>
                <w:lang w:val="es-CO"/>
              </w:rPr>
              <w:t>Z</w:t>
            </w:r>
            <w:r w:rsidRPr="00083E2B">
              <w:rPr>
                <w:rFonts w:ascii="Times New Roman" w:eastAsia="Arial" w:hAnsi="Times New Roman"/>
                <w:sz w:val="14"/>
                <w:szCs w:val="14"/>
                <w:lang w:val="es-CO"/>
              </w:rPr>
              <w:t xml:space="preserve">ÓN </w:t>
            </w:r>
            <w:r w:rsidRPr="00083E2B">
              <w:rPr>
                <w:rFonts w:ascii="Times New Roman" w:eastAsia="Arial" w:hAnsi="Times New Roman"/>
                <w:spacing w:val="1"/>
                <w:sz w:val="14"/>
                <w:szCs w:val="14"/>
                <w:lang w:val="es-CO"/>
              </w:rPr>
              <w:t>S</w:t>
            </w:r>
            <w:r w:rsidRPr="00083E2B">
              <w:rPr>
                <w:rFonts w:ascii="Times New Roman" w:eastAsia="Arial" w:hAnsi="Times New Roman"/>
                <w:sz w:val="14"/>
                <w:szCs w:val="14"/>
                <w:lang w:val="es-CO"/>
              </w:rPr>
              <w:t>OC</w:t>
            </w:r>
            <w:r w:rsidRPr="00083E2B">
              <w:rPr>
                <w:rFonts w:ascii="Times New Roman" w:eastAsia="Arial" w:hAnsi="Times New Roman"/>
                <w:spacing w:val="2"/>
                <w:sz w:val="14"/>
                <w:szCs w:val="14"/>
                <w:lang w:val="es-CO"/>
              </w:rPr>
              <w:t>I</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w:t>
            </w:r>
          </w:p>
          <w:p w:rsidR="003B323A" w:rsidRPr="00083E2B" w:rsidRDefault="003B323A" w:rsidP="00F75ED1">
            <w:pPr>
              <w:spacing w:after="0" w:line="240" w:lineRule="auto"/>
              <w:ind w:left="100" w:right="139"/>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A N</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E</w:t>
            </w:r>
          </w:p>
        </w:tc>
        <w:tc>
          <w:tcPr>
            <w:tcW w:w="1383"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97"/>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O</w:t>
            </w:r>
          </w:p>
        </w:tc>
        <w:tc>
          <w:tcPr>
            <w:tcW w:w="1187"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after="0" w:line="160" w:lineRule="exact"/>
              <w:ind w:left="100" w:right="17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F</w:t>
            </w:r>
            <w:r w:rsidRPr="00083E2B">
              <w:rPr>
                <w:rFonts w:ascii="Times New Roman" w:eastAsia="Arial" w:hAnsi="Times New Roman"/>
                <w:sz w:val="16"/>
                <w:szCs w:val="16"/>
                <w:lang w:val="es-CO"/>
              </w:rPr>
              <w:t>OR</w:t>
            </w:r>
            <w:r w:rsidRPr="00083E2B">
              <w:rPr>
                <w:rFonts w:ascii="Times New Roman" w:eastAsia="Arial" w:hAnsi="Times New Roman"/>
                <w:spacing w:val="4"/>
                <w:sz w:val="16"/>
                <w:szCs w:val="16"/>
                <w:lang w:val="es-CO"/>
              </w:rPr>
              <w:t>M</w:t>
            </w:r>
            <w:r w:rsidRPr="00083E2B">
              <w:rPr>
                <w:rFonts w:ascii="Times New Roman" w:eastAsia="Arial" w:hAnsi="Times New Roman"/>
                <w:sz w:val="16"/>
                <w:szCs w:val="16"/>
                <w:lang w:val="es-CO"/>
              </w:rPr>
              <w:t xml:space="preserve">A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CUCI ÓN</w:t>
            </w:r>
          </w:p>
        </w:tc>
        <w:tc>
          <w:tcPr>
            <w:tcW w:w="58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2" w:after="0" w:line="24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right="122"/>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PL</w:t>
            </w:r>
            <w:r w:rsidRPr="00083E2B">
              <w:rPr>
                <w:rFonts w:ascii="Times New Roman" w:eastAsia="Arial" w:hAnsi="Times New Roman"/>
                <w:spacing w:val="-2"/>
                <w:sz w:val="16"/>
                <w:szCs w:val="16"/>
                <w:lang w:val="es-CO"/>
              </w:rPr>
              <w:t>A</w:t>
            </w:r>
            <w:r w:rsidRPr="00083E2B">
              <w:rPr>
                <w:rFonts w:ascii="Times New Roman" w:eastAsia="Arial" w:hAnsi="Times New Roman"/>
                <w:spacing w:val="1"/>
                <w:sz w:val="16"/>
                <w:szCs w:val="16"/>
                <w:lang w:val="es-CO"/>
              </w:rPr>
              <w:t>Z</w:t>
            </w:r>
            <w:r w:rsidRPr="00083E2B">
              <w:rPr>
                <w:rFonts w:ascii="Times New Roman" w:eastAsia="Arial" w:hAnsi="Times New Roman"/>
                <w:sz w:val="16"/>
                <w:szCs w:val="16"/>
                <w:lang w:val="es-CO"/>
              </w:rPr>
              <w:t xml:space="preserve">O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 xml:space="preserve">CUCI ÓN </w:t>
            </w:r>
            <w:r w:rsidRPr="00083E2B">
              <w:rPr>
                <w:rFonts w:ascii="Times New Roman" w:eastAsia="Arial" w:hAnsi="Times New Roman"/>
                <w:spacing w:val="-1"/>
                <w:sz w:val="16"/>
                <w:szCs w:val="16"/>
                <w:lang w:val="es-CO"/>
              </w:rPr>
              <w:t>(</w:t>
            </w:r>
            <w:r w:rsidRPr="00083E2B">
              <w:rPr>
                <w:rFonts w:ascii="Times New Roman" w:eastAsia="Arial" w:hAnsi="Times New Roman"/>
                <w:spacing w:val="2"/>
                <w:sz w:val="16"/>
                <w:szCs w:val="16"/>
                <w:lang w:val="es-CO"/>
              </w:rPr>
              <w:t>M</w:t>
            </w:r>
            <w:r w:rsidRPr="00083E2B">
              <w:rPr>
                <w:rFonts w:ascii="Times New Roman" w:eastAsia="Arial" w:hAnsi="Times New Roman"/>
                <w:spacing w:val="1"/>
                <w:sz w:val="16"/>
                <w:szCs w:val="16"/>
                <w:lang w:val="es-CO"/>
              </w:rPr>
              <w:t>ESES</w:t>
            </w:r>
            <w:r w:rsidRPr="00083E2B">
              <w:rPr>
                <w:rFonts w:ascii="Times New Roman" w:eastAsia="Arial" w:hAnsi="Times New Roman"/>
                <w:sz w:val="16"/>
                <w:szCs w:val="16"/>
                <w:lang w:val="es-CO"/>
              </w:rPr>
              <w:t xml:space="preserve">) </w:t>
            </w:r>
            <w:r w:rsidRPr="00083E2B">
              <w:rPr>
                <w:rFonts w:ascii="Times New Roman" w:eastAsia="Arial" w:hAnsi="Times New Roman"/>
                <w:spacing w:val="-1"/>
                <w:sz w:val="16"/>
                <w:szCs w:val="16"/>
                <w:lang w:val="es-CO"/>
              </w:rPr>
              <w:t>(1</w:t>
            </w:r>
            <w:r w:rsidRPr="00083E2B">
              <w:rPr>
                <w:rFonts w:ascii="Times New Roman" w:eastAsia="Arial" w:hAnsi="Times New Roman"/>
                <w:sz w:val="16"/>
                <w:szCs w:val="16"/>
                <w:lang w:val="es-CO"/>
              </w:rPr>
              <w:t>)</w:t>
            </w:r>
          </w:p>
        </w:tc>
        <w:tc>
          <w:tcPr>
            <w:tcW w:w="2540" w:type="dxa"/>
            <w:gridSpan w:val="3"/>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F</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C</w:t>
            </w:r>
            <w:r w:rsidRPr="00083E2B">
              <w:rPr>
                <w:rFonts w:ascii="Times New Roman" w:eastAsia="Arial" w:hAnsi="Times New Roman"/>
                <w:spacing w:val="3"/>
                <w:sz w:val="14"/>
                <w:szCs w:val="14"/>
                <w:lang w:val="es-CO"/>
              </w:rPr>
              <w:t>H</w:t>
            </w:r>
            <w:r w:rsidRPr="00083E2B">
              <w:rPr>
                <w:rFonts w:ascii="Times New Roman" w:eastAsia="Arial" w:hAnsi="Times New Roman"/>
                <w:sz w:val="14"/>
                <w:szCs w:val="14"/>
                <w:lang w:val="es-CO"/>
              </w:rPr>
              <w:t>A</w:t>
            </w:r>
            <w:r w:rsidRPr="00083E2B">
              <w:rPr>
                <w:rFonts w:ascii="Times New Roman" w:eastAsia="Arial" w:hAnsi="Times New Roman"/>
                <w:spacing w:val="-7"/>
                <w:sz w:val="14"/>
                <w:szCs w:val="14"/>
                <w:lang w:val="es-CO"/>
              </w:rPr>
              <w:t xml:space="preserve"> </w:t>
            </w:r>
            <w:r w:rsidRPr="00083E2B">
              <w:rPr>
                <w:rFonts w:ascii="Times New Roman" w:eastAsia="Arial" w:hAnsi="Times New Roman"/>
                <w:spacing w:val="2"/>
                <w:sz w:val="14"/>
                <w:szCs w:val="14"/>
                <w:lang w:val="es-CO"/>
              </w:rPr>
              <w:t>C</w:t>
            </w:r>
            <w:r w:rsidRPr="00083E2B">
              <w:rPr>
                <w:rFonts w:ascii="Times New Roman" w:eastAsia="Arial" w:hAnsi="Times New Roman"/>
                <w:sz w:val="14"/>
                <w:szCs w:val="14"/>
                <w:lang w:val="es-CO"/>
              </w:rPr>
              <w:t>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C</w:t>
            </w:r>
            <w:r w:rsidRPr="00083E2B">
              <w:rPr>
                <w:rFonts w:ascii="Times New Roman" w:eastAsia="Arial" w:hAnsi="Times New Roman"/>
                <w:spacing w:val="2"/>
                <w:sz w:val="14"/>
                <w:szCs w:val="14"/>
                <w:lang w:val="es-CO"/>
              </w:rPr>
              <w:t>T</w:t>
            </w:r>
            <w:r w:rsidRPr="00083E2B">
              <w:rPr>
                <w:rFonts w:ascii="Times New Roman" w:eastAsia="Arial" w:hAnsi="Times New Roman"/>
                <w:spacing w:val="3"/>
                <w:sz w:val="14"/>
                <w:szCs w:val="14"/>
                <w:lang w:val="es-CO"/>
              </w:rPr>
              <w:t>U</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w:t>
            </w:r>
            <w:r w:rsidRPr="00083E2B">
              <w:rPr>
                <w:rFonts w:ascii="Times New Roman" w:eastAsia="Arial" w:hAnsi="Times New Roman"/>
                <w:spacing w:val="-10"/>
                <w:sz w:val="14"/>
                <w:szCs w:val="14"/>
                <w:lang w:val="es-CO"/>
              </w:rPr>
              <w:t xml:space="preserve"> </w:t>
            </w:r>
            <w:r w:rsidRPr="00083E2B">
              <w:rPr>
                <w:rFonts w:ascii="Times New Roman" w:eastAsia="Arial" w:hAnsi="Times New Roman"/>
                <w:sz w:val="14"/>
                <w:szCs w:val="14"/>
                <w:lang w:val="es-CO"/>
              </w:rPr>
              <w:t>DE</w:t>
            </w:r>
          </w:p>
        </w:tc>
        <w:tc>
          <w:tcPr>
            <w:tcW w:w="845"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3"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3"/>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w:t>
            </w:r>
            <w:r w:rsidRPr="00083E2B">
              <w:rPr>
                <w:rFonts w:ascii="Times New Roman" w:eastAsia="Arial" w:hAnsi="Times New Roman"/>
                <w:spacing w:val="2"/>
                <w:sz w:val="14"/>
                <w:szCs w:val="14"/>
                <w:lang w:val="es-CO"/>
              </w:rPr>
              <w:t>1</w:t>
            </w:r>
            <w:r w:rsidRPr="00083E2B">
              <w:rPr>
                <w:rFonts w:ascii="Times New Roman" w:eastAsia="Arial" w:hAnsi="Times New Roman"/>
                <w:sz w:val="14"/>
                <w:szCs w:val="14"/>
                <w:lang w:val="es-CO"/>
              </w:rPr>
              <w:t>)</w:t>
            </w:r>
          </w:p>
        </w:tc>
        <w:tc>
          <w:tcPr>
            <w:tcW w:w="842"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3" w:after="0" w:line="16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O</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 xml:space="preserve">L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 xml:space="preserve">N </w:t>
            </w:r>
            <w:r w:rsidRPr="00083E2B">
              <w:rPr>
                <w:rFonts w:ascii="Times New Roman" w:eastAsia="Arial" w:hAnsi="Times New Roman"/>
                <w:spacing w:val="1"/>
                <w:sz w:val="14"/>
                <w:szCs w:val="14"/>
                <w:lang w:val="es-CO"/>
              </w:rPr>
              <w:t>S</w:t>
            </w:r>
            <w:r w:rsidRPr="00083E2B">
              <w:rPr>
                <w:rFonts w:ascii="Times New Roman" w:eastAsia="Arial" w:hAnsi="Times New Roman"/>
                <w:spacing w:val="2"/>
                <w:sz w:val="14"/>
                <w:szCs w:val="14"/>
                <w:lang w:val="es-CO"/>
              </w:rPr>
              <w:t>MM</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V</w:t>
            </w:r>
          </w:p>
        </w:tc>
      </w:tr>
      <w:tr w:rsidR="003B323A" w:rsidRPr="00083E2B" w:rsidTr="00F75ED1">
        <w:trPr>
          <w:trHeight w:hRule="exact" w:val="2345"/>
        </w:trPr>
        <w:tc>
          <w:tcPr>
            <w:tcW w:w="851"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111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97" w:right="164"/>
              <w:jc w:val="center"/>
              <w:rPr>
                <w:rFonts w:ascii="Times New Roman" w:eastAsia="Arial" w:hAnsi="Times New Roman"/>
                <w:sz w:val="16"/>
                <w:szCs w:val="16"/>
                <w:lang w:val="es-CO"/>
              </w:rPr>
            </w:pPr>
            <w:r w:rsidRPr="00083E2B">
              <w:rPr>
                <w:rFonts w:ascii="Times New Roman" w:eastAsia="Arial" w:hAnsi="Times New Roman"/>
                <w:sz w:val="16"/>
                <w:szCs w:val="16"/>
                <w:lang w:val="es-CO"/>
              </w:rPr>
              <w:t>NÚ</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E RO</w:t>
            </w: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100" w:right="160"/>
              <w:jc w:val="center"/>
              <w:rPr>
                <w:rFonts w:ascii="Times New Roman" w:eastAsia="Arial" w:hAnsi="Times New Roman"/>
                <w:sz w:val="16"/>
                <w:szCs w:val="16"/>
                <w:lang w:val="es-CO"/>
              </w:rPr>
            </w:pPr>
            <w:r w:rsidRPr="00083E2B">
              <w:rPr>
                <w:rFonts w:ascii="Times New Roman" w:eastAsia="Arial" w:hAnsi="Times New Roman"/>
                <w:sz w:val="16"/>
                <w:szCs w:val="16"/>
                <w:lang w:val="es-CO"/>
              </w:rPr>
              <w:t>OB</w:t>
            </w:r>
            <w:r w:rsidRPr="00083E2B">
              <w:rPr>
                <w:rFonts w:ascii="Times New Roman" w:eastAsia="Arial" w:hAnsi="Times New Roman"/>
                <w:spacing w:val="-1"/>
                <w:sz w:val="16"/>
                <w:szCs w:val="16"/>
                <w:lang w:val="es-CO"/>
              </w:rPr>
              <w:t>J</w:t>
            </w:r>
            <w:r w:rsidRPr="00083E2B">
              <w:rPr>
                <w:rFonts w:ascii="Times New Roman" w:eastAsia="Arial" w:hAnsi="Times New Roman"/>
                <w:sz w:val="16"/>
                <w:szCs w:val="16"/>
                <w:lang w:val="es-CO"/>
              </w:rPr>
              <w:t xml:space="preserve">E </w:t>
            </w:r>
            <w:r w:rsidRPr="00083E2B">
              <w:rPr>
                <w:rFonts w:ascii="Times New Roman" w:eastAsia="Arial" w:hAnsi="Times New Roman"/>
                <w:spacing w:val="-1"/>
                <w:sz w:val="16"/>
                <w:szCs w:val="16"/>
                <w:lang w:val="es-CO"/>
              </w:rPr>
              <w:t>T</w:t>
            </w:r>
            <w:r w:rsidRPr="00083E2B">
              <w:rPr>
                <w:rFonts w:ascii="Times New Roman" w:eastAsia="Arial" w:hAnsi="Times New Roman"/>
                <w:sz w:val="16"/>
                <w:szCs w:val="16"/>
                <w:lang w:val="es-CO"/>
              </w:rPr>
              <w:t>O</w:t>
            </w: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140" w:lineRule="exact"/>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140"/>
              <w:jc w:val="center"/>
              <w:rPr>
                <w:rFonts w:ascii="Times New Roman" w:eastAsia="Arial" w:hAnsi="Times New Roman"/>
                <w:sz w:val="16"/>
                <w:szCs w:val="16"/>
                <w:lang w:val="es-CO"/>
              </w:rPr>
            </w:pPr>
            <w:r w:rsidRPr="00083E2B">
              <w:rPr>
                <w:rFonts w:ascii="Times New Roman" w:eastAsia="Arial" w:hAnsi="Times New Roman"/>
                <w:sz w:val="16"/>
                <w:szCs w:val="16"/>
                <w:lang w:val="es-CO"/>
              </w:rPr>
              <w:t>C, UT</w:t>
            </w: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6" w:after="0" w:line="100" w:lineRule="exact"/>
              <w:jc w:val="center"/>
              <w:rPr>
                <w:rFonts w:ascii="Times New Roman" w:eastAsia="Times New Roman" w:hAnsi="Times New Roman"/>
                <w:sz w:val="16"/>
                <w:szCs w:val="16"/>
                <w:lang w:val="es-CO"/>
              </w:rPr>
            </w:pPr>
          </w:p>
          <w:p w:rsidR="003B323A" w:rsidRPr="00083E2B" w:rsidRDefault="003B323A" w:rsidP="00F75ED1">
            <w:pPr>
              <w:spacing w:after="0" w:line="20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w:t>
            </w:r>
          </w:p>
        </w:tc>
        <w:tc>
          <w:tcPr>
            <w:tcW w:w="58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sz w:val="16"/>
                <w:szCs w:val="16"/>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INICI</w:t>
            </w:r>
          </w:p>
          <w:p w:rsidR="003B323A" w:rsidRPr="00083E2B" w:rsidRDefault="003B323A" w:rsidP="00F75ED1">
            <w:pPr>
              <w:spacing w:after="0" w:line="240" w:lineRule="auto"/>
              <w:ind w:left="100" w:right="127"/>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O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w:t>
            </w:r>
            <w:r w:rsidRPr="00083E2B">
              <w:rPr>
                <w:rFonts w:ascii="Times New Roman" w:eastAsia="Arial" w:hAnsi="Times New Roman"/>
                <w:spacing w:val="1"/>
                <w:sz w:val="16"/>
                <w:szCs w:val="16"/>
                <w:lang w:val="es-CO"/>
              </w:rPr>
              <w:t>D</w:t>
            </w:r>
            <w:r w:rsidRPr="00083E2B">
              <w:rPr>
                <w:rFonts w:ascii="Times New Roman" w:eastAsia="Arial" w:hAnsi="Times New Roman"/>
                <w:sz w:val="16"/>
                <w:szCs w:val="16"/>
                <w:lang w:val="es-CO"/>
              </w:rPr>
              <w:t xml:space="preserve">- </w:t>
            </w:r>
            <w:r w:rsidRPr="00083E2B">
              <w:rPr>
                <w:rFonts w:ascii="Times New Roman" w:eastAsia="Arial" w:hAnsi="Times New Roman"/>
                <w:spacing w:val="2"/>
                <w:sz w:val="16"/>
                <w:szCs w:val="16"/>
                <w:lang w:val="es-CO"/>
              </w:rPr>
              <w:t xml:space="preserve">MMA </w:t>
            </w:r>
            <w:r w:rsidRPr="00083E2B">
              <w:rPr>
                <w:rFonts w:ascii="Times New Roman" w:eastAsia="Arial" w:hAnsi="Times New Roman"/>
                <w:sz w:val="16"/>
                <w:szCs w:val="16"/>
                <w:lang w:val="es-CO"/>
              </w:rPr>
              <w:t>A)</w:t>
            </w: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U</w:t>
            </w:r>
            <w:r w:rsidRPr="00083E2B">
              <w:rPr>
                <w:rFonts w:ascii="Times New Roman" w:eastAsia="Arial" w:hAnsi="Times New Roman"/>
                <w:spacing w:val="1"/>
                <w:sz w:val="16"/>
                <w:szCs w:val="16"/>
                <w:lang w:val="es-CO"/>
              </w:rPr>
              <w:t>SPE</w:t>
            </w:r>
            <w:r w:rsidRPr="00083E2B">
              <w:rPr>
                <w:rFonts w:ascii="Times New Roman" w:eastAsia="Arial" w:hAnsi="Times New Roman"/>
                <w:sz w:val="16"/>
                <w:szCs w:val="16"/>
                <w:lang w:val="es-CO"/>
              </w:rPr>
              <w:t>N</w:t>
            </w: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279"/>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ÓN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T</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R</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I</w:t>
            </w:r>
            <w:r w:rsidRPr="00083E2B">
              <w:rPr>
                <w:rFonts w:ascii="Times New Roman" w:eastAsia="Arial" w:hAnsi="Times New Roman"/>
                <w:spacing w:val="2"/>
                <w:sz w:val="16"/>
                <w:szCs w:val="16"/>
                <w:lang w:val="es-CO"/>
              </w:rPr>
              <w:t>N</w:t>
            </w:r>
            <w:r w:rsidRPr="00083E2B">
              <w:rPr>
                <w:rFonts w:ascii="Times New Roman" w:eastAsia="Arial" w:hAnsi="Times New Roman"/>
                <w:spacing w:val="-2"/>
                <w:sz w:val="16"/>
                <w:szCs w:val="16"/>
                <w:lang w:val="es-CO"/>
              </w:rPr>
              <w:t>A</w:t>
            </w:r>
            <w:r w:rsidRPr="00083E2B">
              <w:rPr>
                <w:rFonts w:ascii="Times New Roman" w:eastAsia="Arial" w:hAnsi="Times New Roman"/>
                <w:sz w:val="16"/>
                <w:szCs w:val="16"/>
                <w:lang w:val="es-CO"/>
              </w:rPr>
              <w:t>C</w:t>
            </w:r>
          </w:p>
          <w:p w:rsidR="003B323A" w:rsidRPr="00083E2B" w:rsidRDefault="003B323A" w:rsidP="00F75ED1">
            <w:pPr>
              <w:spacing w:after="0" w:line="240" w:lineRule="auto"/>
              <w:ind w:left="100" w:right="332"/>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r w:rsidRPr="00083E2B">
              <w:rPr>
                <w:rFonts w:ascii="Times New Roman" w:eastAsia="Arial" w:hAnsi="Times New Roman"/>
                <w:spacing w:val="-1"/>
                <w:sz w:val="16"/>
                <w:szCs w:val="16"/>
                <w:lang w:val="es-CO"/>
              </w:rPr>
              <w:t>Ó</w:t>
            </w:r>
            <w:r w:rsidRPr="00083E2B">
              <w:rPr>
                <w:rFonts w:ascii="Times New Roman" w:eastAsia="Arial" w:hAnsi="Times New Roman"/>
                <w:sz w:val="16"/>
                <w:szCs w:val="16"/>
                <w:lang w:val="es-CO"/>
              </w:rPr>
              <w:t xml:space="preserve">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84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842"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r>
      <w:tr w:rsidR="003B323A" w:rsidRPr="00083E2B" w:rsidTr="00F75ED1">
        <w:trPr>
          <w:trHeight w:hRule="exact" w:val="300"/>
        </w:trPr>
        <w:tc>
          <w:tcPr>
            <w:tcW w:w="9348" w:type="dxa"/>
            <w:gridSpan w:val="12"/>
            <w:tcBorders>
              <w:top w:val="nil"/>
              <w:left w:val="single" w:sz="5" w:space="0" w:color="000000"/>
              <w:bottom w:val="nil"/>
              <w:right w:val="single" w:sz="5" w:space="0" w:color="000000"/>
            </w:tcBorders>
          </w:tcPr>
          <w:p w:rsidR="003B323A" w:rsidRPr="00083E2B" w:rsidRDefault="003B323A" w:rsidP="00F75ED1">
            <w:pPr>
              <w:spacing w:before="3" w:after="0" w:line="240" w:lineRule="auto"/>
              <w:ind w:left="100"/>
              <w:rPr>
                <w:rFonts w:ascii="Times New Roman" w:eastAsia="Arial" w:hAnsi="Times New Roman"/>
                <w:lang w:val="es-CO"/>
              </w:rPr>
            </w:pPr>
            <w:r w:rsidRPr="00083E2B">
              <w:rPr>
                <w:rFonts w:ascii="Times New Roman" w:eastAsia="Arial" w:hAnsi="Times New Roman"/>
                <w:spacing w:val="1"/>
                <w:lang w:val="es-CO"/>
              </w:rPr>
              <w:t>EXPE</w:t>
            </w:r>
            <w:r w:rsidRPr="00083E2B">
              <w:rPr>
                <w:rFonts w:ascii="Times New Roman" w:eastAsia="Arial" w:hAnsi="Times New Roman"/>
                <w:lang w:val="es-CO"/>
              </w:rPr>
              <w:t>RI</w:t>
            </w:r>
            <w:r w:rsidRPr="00083E2B">
              <w:rPr>
                <w:rFonts w:ascii="Times New Roman" w:eastAsia="Arial" w:hAnsi="Times New Roman"/>
                <w:spacing w:val="1"/>
                <w:lang w:val="es-CO"/>
              </w:rPr>
              <w:t>E</w:t>
            </w:r>
            <w:r w:rsidRPr="00083E2B">
              <w:rPr>
                <w:rFonts w:ascii="Times New Roman" w:eastAsia="Arial" w:hAnsi="Times New Roman"/>
                <w:lang w:val="es-CO"/>
              </w:rPr>
              <w:t>NCIA</w:t>
            </w: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bl>
    <w:p w:rsidR="003B323A" w:rsidRDefault="003B323A" w:rsidP="003B323A">
      <w:pPr>
        <w:spacing w:before="32"/>
        <w:jc w:val="both"/>
        <w:rPr>
          <w:rFonts w:ascii="Arial" w:hAnsi="Arial" w:cs="Arial"/>
        </w:rPr>
      </w:pPr>
    </w:p>
    <w:p w:rsidR="003B323A" w:rsidRPr="00083E2B" w:rsidRDefault="003B323A" w:rsidP="003B323A">
      <w:pPr>
        <w:spacing w:before="32"/>
        <w:jc w:val="both"/>
        <w:rPr>
          <w:rFonts w:ascii="Arial" w:eastAsia="Arial" w:hAnsi="Arial" w:cs="Arial"/>
        </w:rPr>
      </w:pPr>
      <w:r w:rsidRPr="00083E2B">
        <w:rPr>
          <w:rFonts w:ascii="Arial" w:eastAsia="Arial" w:hAnsi="Arial" w:cs="Arial"/>
        </w:rPr>
        <w:t>La</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spacing w:val="-3"/>
        </w:rPr>
        <w:t>n</w:t>
      </w:r>
      <w:r w:rsidRPr="00083E2B">
        <w:rPr>
          <w:rFonts w:ascii="Arial" w:eastAsia="Arial" w:hAnsi="Arial" w:cs="Arial"/>
          <w:spacing w:val="3"/>
        </w:rPr>
        <w:t>f</w:t>
      </w:r>
      <w:r w:rsidRPr="00083E2B">
        <w:rPr>
          <w:rFonts w:ascii="Arial" w:eastAsia="Arial" w:hAnsi="Arial" w:cs="Arial"/>
        </w:rPr>
        <w:t>o</w:t>
      </w:r>
      <w:r w:rsidRPr="00083E2B">
        <w:rPr>
          <w:rFonts w:ascii="Arial" w:eastAsia="Arial" w:hAnsi="Arial" w:cs="Arial"/>
          <w:spacing w:val="-2"/>
        </w:rPr>
        <w:t>r</w:t>
      </w:r>
      <w:r w:rsidRPr="00083E2B">
        <w:rPr>
          <w:rFonts w:ascii="Arial" w:eastAsia="Arial" w:hAnsi="Arial" w:cs="Arial"/>
          <w:spacing w:val="1"/>
        </w:rPr>
        <w:t>m</w:t>
      </w:r>
      <w:r w:rsidRPr="00083E2B">
        <w:rPr>
          <w:rFonts w:ascii="Arial" w:eastAsia="Arial" w:hAnsi="Arial" w:cs="Arial"/>
        </w:rPr>
        <w:t>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rPr>
        <w:t>nc</w:t>
      </w:r>
      <w:r w:rsidRPr="00083E2B">
        <w:rPr>
          <w:rFonts w:ascii="Arial" w:eastAsia="Arial" w:hAnsi="Arial" w:cs="Arial"/>
          <w:spacing w:val="-1"/>
        </w:rPr>
        <w:t>l</w:t>
      </w:r>
      <w:r w:rsidRPr="00083E2B">
        <w:rPr>
          <w:rFonts w:ascii="Arial" w:eastAsia="Arial" w:hAnsi="Arial" w:cs="Arial"/>
        </w:rPr>
        <w:t>u</w:t>
      </w:r>
      <w:r w:rsidRPr="00083E2B">
        <w:rPr>
          <w:rFonts w:ascii="Arial" w:eastAsia="Arial" w:hAnsi="Arial" w:cs="Arial"/>
          <w:spacing w:val="-1"/>
        </w:rPr>
        <w:t>i</w:t>
      </w:r>
      <w:r w:rsidRPr="00083E2B">
        <w:rPr>
          <w:rFonts w:ascii="Arial" w:eastAsia="Arial" w:hAnsi="Arial" w:cs="Arial"/>
        </w:rPr>
        <w:t>da</w:t>
      </w:r>
      <w:r w:rsidRPr="00083E2B">
        <w:rPr>
          <w:rFonts w:ascii="Arial" w:eastAsia="Arial" w:hAnsi="Arial" w:cs="Arial"/>
          <w:spacing w:val="1"/>
        </w:rPr>
        <w:t xml:space="preserve"> </w:t>
      </w:r>
      <w:r w:rsidRPr="00083E2B">
        <w:rPr>
          <w:rFonts w:ascii="Arial" w:eastAsia="Arial" w:hAnsi="Arial" w:cs="Arial"/>
          <w:spacing w:val="-3"/>
        </w:rPr>
        <w:t>e</w:t>
      </w:r>
      <w:r w:rsidRPr="00083E2B">
        <w:rPr>
          <w:rFonts w:ascii="Arial" w:eastAsia="Arial" w:hAnsi="Arial" w:cs="Arial"/>
        </w:rPr>
        <w:t>n es</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4"/>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u</w:t>
      </w:r>
      <w:r w:rsidRPr="00083E2B">
        <w:rPr>
          <w:rFonts w:ascii="Arial" w:eastAsia="Arial" w:hAnsi="Arial" w:cs="Arial"/>
          <w:spacing w:val="-1"/>
        </w:rPr>
        <w:t>l</w:t>
      </w:r>
      <w:r w:rsidRPr="00083E2B">
        <w:rPr>
          <w:rFonts w:ascii="Arial" w:eastAsia="Arial" w:hAnsi="Arial" w:cs="Arial"/>
          <w:spacing w:val="-3"/>
        </w:rPr>
        <w:t>a</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rPr>
        <w:t>o es</w:t>
      </w:r>
      <w:r w:rsidRPr="00083E2B">
        <w:rPr>
          <w:rFonts w:ascii="Arial" w:eastAsia="Arial" w:hAnsi="Arial" w:cs="Arial"/>
          <w:spacing w:val="2"/>
        </w:rPr>
        <w:t xml:space="preserve"> </w:t>
      </w:r>
      <w:r w:rsidRPr="00083E2B">
        <w:rPr>
          <w:rFonts w:ascii="Arial" w:eastAsia="Arial" w:hAnsi="Arial" w:cs="Arial"/>
          <w:spacing w:val="-3"/>
        </w:rPr>
        <w:t>d</w:t>
      </w:r>
      <w:r w:rsidRPr="00083E2B">
        <w:rPr>
          <w:rFonts w:ascii="Arial" w:eastAsia="Arial" w:hAnsi="Arial" w:cs="Arial"/>
        </w:rPr>
        <w:t>e</w:t>
      </w:r>
      <w:r w:rsidRPr="00083E2B">
        <w:rPr>
          <w:rFonts w:ascii="Arial" w:eastAsia="Arial" w:hAnsi="Arial" w:cs="Arial"/>
          <w:spacing w:val="-1"/>
        </w:rPr>
        <w:t xml:space="preserve"> </w:t>
      </w:r>
      <w:r w:rsidRPr="00083E2B">
        <w:rPr>
          <w:rFonts w:ascii="Arial" w:eastAsia="Arial" w:hAnsi="Arial" w:cs="Arial"/>
          <w:spacing w:val="-2"/>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sa</w:t>
      </w:r>
      <w:r w:rsidRPr="00083E2B">
        <w:rPr>
          <w:rFonts w:ascii="Arial" w:eastAsia="Arial" w:hAnsi="Arial" w:cs="Arial"/>
          <w:spacing w:val="-1"/>
        </w:rPr>
        <w:t>bili</w:t>
      </w:r>
      <w:r w:rsidRPr="00083E2B">
        <w:rPr>
          <w:rFonts w:ascii="Arial" w:eastAsia="Arial" w:hAnsi="Arial" w:cs="Arial"/>
        </w:rPr>
        <w:t>d</w:t>
      </w:r>
      <w:r w:rsidRPr="00083E2B">
        <w:rPr>
          <w:rFonts w:ascii="Arial" w:eastAsia="Arial" w:hAnsi="Arial" w:cs="Arial"/>
          <w:spacing w:val="-1"/>
        </w:rPr>
        <w:t>a</w:t>
      </w:r>
      <w:r w:rsidRPr="00083E2B">
        <w:rPr>
          <w:rFonts w:ascii="Arial" w:eastAsia="Arial" w:hAnsi="Arial" w:cs="Arial"/>
        </w:rPr>
        <w:t>d del prop</w:t>
      </w:r>
      <w:r w:rsidRPr="00083E2B">
        <w:rPr>
          <w:rFonts w:ascii="Arial" w:eastAsia="Arial" w:hAnsi="Arial" w:cs="Arial"/>
          <w:spacing w:val="-3"/>
        </w:rPr>
        <w:t>o</w:t>
      </w:r>
      <w:r w:rsidRPr="00083E2B">
        <w:rPr>
          <w:rFonts w:ascii="Arial" w:eastAsia="Arial" w:hAnsi="Arial" w:cs="Arial"/>
        </w:rPr>
        <w:t>n</w:t>
      </w:r>
      <w:r w:rsidRPr="00083E2B">
        <w:rPr>
          <w:rFonts w:ascii="Arial" w:eastAsia="Arial" w:hAnsi="Arial" w:cs="Arial"/>
          <w:spacing w:val="-1"/>
        </w:rPr>
        <w:t>e</w:t>
      </w:r>
      <w:r w:rsidRPr="00083E2B">
        <w:rPr>
          <w:rFonts w:ascii="Arial" w:eastAsia="Arial" w:hAnsi="Arial" w:cs="Arial"/>
        </w:rPr>
        <w:t>nte.</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1"/>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1:</w:t>
      </w:r>
      <w:r w:rsidRPr="00083E2B">
        <w:rPr>
          <w:rFonts w:ascii="Arial" w:eastAsia="Arial" w:hAnsi="Arial" w:cs="Arial"/>
          <w:spacing w:val="12"/>
        </w:rPr>
        <w:t xml:space="preserve"> </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rPr>
        <w:t>ca</w:t>
      </w:r>
      <w:r w:rsidRPr="00083E2B">
        <w:rPr>
          <w:rFonts w:ascii="Arial" w:eastAsia="Arial" w:hAnsi="Arial" w:cs="Arial"/>
          <w:spacing w:val="-1"/>
        </w:rPr>
        <w:t>d</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spacing w:val="-2"/>
        </w:rPr>
        <w:t>c</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car</w:t>
      </w:r>
      <w:r w:rsidRPr="00083E2B">
        <w:rPr>
          <w:rFonts w:ascii="Arial" w:eastAsia="Arial" w:hAnsi="Arial" w:cs="Arial"/>
          <w:spacing w:val="11"/>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w:t>
      </w:r>
      <w:r w:rsidRPr="00083E2B">
        <w:rPr>
          <w:rFonts w:ascii="Arial" w:eastAsia="Arial" w:hAnsi="Arial" w:cs="Arial"/>
          <w:spacing w:val="9"/>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1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el</w:t>
      </w:r>
      <w:r w:rsidRPr="00083E2B">
        <w:rPr>
          <w:rFonts w:ascii="Arial" w:eastAsia="Arial" w:hAnsi="Arial" w:cs="Arial"/>
          <w:spacing w:val="9"/>
        </w:rPr>
        <w:t xml:space="preserve"> </w:t>
      </w:r>
      <w:r w:rsidRPr="00083E2B">
        <w:rPr>
          <w:rFonts w:ascii="Arial" w:eastAsia="Arial" w:hAnsi="Arial" w:cs="Arial"/>
        </w:rPr>
        <w:t>n</w:t>
      </w:r>
      <w:r w:rsidRPr="00083E2B">
        <w:rPr>
          <w:rFonts w:ascii="Arial" w:eastAsia="Arial" w:hAnsi="Arial" w:cs="Arial"/>
          <w:spacing w:val="-1"/>
        </w:rPr>
        <w:t>ú</w:t>
      </w:r>
      <w:r w:rsidRPr="00083E2B">
        <w:rPr>
          <w:rFonts w:ascii="Arial" w:eastAsia="Arial" w:hAnsi="Arial" w:cs="Arial"/>
          <w:spacing w:val="1"/>
        </w:rPr>
        <w:t>m</w:t>
      </w:r>
      <w:r w:rsidRPr="00083E2B">
        <w:rPr>
          <w:rFonts w:ascii="Arial" w:eastAsia="Arial" w:hAnsi="Arial" w:cs="Arial"/>
        </w:rPr>
        <w:t>ero</w:t>
      </w:r>
      <w:r>
        <w:rPr>
          <w:rFonts w:ascii="Arial" w:eastAsia="Arial" w:hAnsi="Arial" w:cs="Arial"/>
        </w:rPr>
        <w:t xml:space="preserve"> y</w:t>
      </w:r>
      <w:r w:rsidRPr="00083E2B">
        <w:rPr>
          <w:rFonts w:ascii="Arial" w:eastAsia="Arial" w:hAnsi="Arial" w:cs="Arial"/>
          <w:spacing w:val="8"/>
        </w:rPr>
        <w:t xml:space="preserve"> </w:t>
      </w:r>
      <w:r w:rsidRPr="00083E2B">
        <w:rPr>
          <w:rFonts w:ascii="Arial" w:eastAsia="Arial" w:hAnsi="Arial" w:cs="Arial"/>
        </w:rPr>
        <w:t>o</w:t>
      </w:r>
      <w:r w:rsidRPr="00083E2B">
        <w:rPr>
          <w:rFonts w:ascii="Arial" w:eastAsia="Arial" w:hAnsi="Arial" w:cs="Arial"/>
          <w:spacing w:val="-1"/>
        </w:rPr>
        <w:t>b</w:t>
      </w:r>
      <w:r w:rsidRPr="00083E2B">
        <w:rPr>
          <w:rFonts w:ascii="Arial" w:eastAsia="Arial" w:hAnsi="Arial" w:cs="Arial"/>
          <w:spacing w:val="1"/>
        </w:rPr>
        <w:t>j</w:t>
      </w:r>
      <w:r w:rsidRPr="00083E2B">
        <w:rPr>
          <w:rFonts w:ascii="Arial" w:eastAsia="Arial" w:hAnsi="Arial" w:cs="Arial"/>
        </w:rPr>
        <w:t>eto</w:t>
      </w:r>
      <w:r w:rsidRPr="00083E2B">
        <w:rPr>
          <w:rFonts w:ascii="Arial" w:eastAsia="Arial" w:hAnsi="Arial" w:cs="Arial"/>
          <w:spacing w:val="11"/>
        </w:rPr>
        <w:t xml:space="preserve"> </w:t>
      </w:r>
      <w:r w:rsidRPr="00083E2B">
        <w:rPr>
          <w:rFonts w:ascii="Arial" w:eastAsia="Arial" w:hAnsi="Arial" w:cs="Arial"/>
        </w:rPr>
        <w:t>y</w:t>
      </w:r>
      <w:r w:rsidRPr="00083E2B">
        <w:rPr>
          <w:rFonts w:ascii="Arial" w:eastAsia="Arial" w:hAnsi="Arial" w:cs="Arial"/>
          <w:spacing w:val="11"/>
        </w:rPr>
        <w:t xml:space="preserve"> </w:t>
      </w:r>
      <w:r w:rsidRPr="00083E2B">
        <w:rPr>
          <w:rFonts w:ascii="Arial" w:eastAsia="Arial" w:hAnsi="Arial" w:cs="Arial"/>
        </w:rPr>
        <w:t>si</w:t>
      </w:r>
      <w:r w:rsidRPr="00083E2B">
        <w:rPr>
          <w:rFonts w:ascii="Arial" w:eastAsia="Arial" w:hAnsi="Arial" w:cs="Arial"/>
          <w:spacing w:val="12"/>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ha</w:t>
      </w:r>
      <w:r w:rsidRPr="00083E2B">
        <w:rPr>
          <w:rFonts w:ascii="Arial" w:eastAsia="Arial" w:hAnsi="Arial" w:cs="Arial"/>
          <w:spacing w:val="10"/>
        </w:rPr>
        <w:t xml:space="preserve"> </w:t>
      </w:r>
      <w:r w:rsidRPr="00083E2B">
        <w:rPr>
          <w:rFonts w:ascii="Arial" w:eastAsia="Arial" w:hAnsi="Arial" w:cs="Arial"/>
        </w:rPr>
        <w:t>e</w:t>
      </w:r>
      <w:r w:rsidRPr="00083E2B">
        <w:rPr>
          <w:rFonts w:ascii="Arial" w:eastAsia="Arial" w:hAnsi="Arial" w:cs="Arial"/>
          <w:spacing w:val="1"/>
        </w:rPr>
        <w:t>j</w:t>
      </w:r>
      <w:r w:rsidRPr="00083E2B">
        <w:rPr>
          <w:rFonts w:ascii="Arial" w:eastAsia="Arial" w:hAnsi="Arial" w:cs="Arial"/>
        </w:rPr>
        <w:t>ec</w:t>
      </w:r>
      <w:r w:rsidRPr="00083E2B">
        <w:rPr>
          <w:rFonts w:ascii="Arial" w:eastAsia="Arial" w:hAnsi="Arial" w:cs="Arial"/>
          <w:spacing w:val="2"/>
        </w:rPr>
        <w:t>u</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d</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spacing w:val="-2"/>
        </w:rPr>
        <w:t>v</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u</w:t>
      </w:r>
      <w:r w:rsidRPr="00083E2B">
        <w:rPr>
          <w:rFonts w:ascii="Arial" w:eastAsia="Arial" w:hAnsi="Arial" w:cs="Arial"/>
        </w:rPr>
        <w:t>al</w:t>
      </w:r>
      <w:r w:rsidRPr="00083E2B">
        <w:rPr>
          <w:rFonts w:ascii="Arial" w:eastAsia="Arial" w:hAnsi="Arial" w:cs="Arial"/>
          <w:spacing w:val="14"/>
        </w:rPr>
        <w:t xml:space="preserve"> </w:t>
      </w:r>
      <w:r w:rsidRPr="00083E2B">
        <w:rPr>
          <w:rFonts w:ascii="Arial" w:eastAsia="Arial" w:hAnsi="Arial" w:cs="Arial"/>
          <w:spacing w:val="1"/>
        </w:rPr>
        <w:t>(</w:t>
      </w:r>
      <w:r w:rsidRPr="00083E2B">
        <w:rPr>
          <w:rFonts w:ascii="Arial" w:eastAsia="Arial" w:hAnsi="Arial" w:cs="Arial"/>
          <w:spacing w:val="-1"/>
        </w:rPr>
        <w:t>i</w:t>
      </w:r>
      <w:r w:rsidRPr="00083E2B">
        <w:rPr>
          <w:rFonts w:ascii="Arial" w:eastAsia="Arial" w:hAnsi="Arial" w:cs="Arial"/>
          <w:spacing w:val="1"/>
        </w:rPr>
        <w:t>)</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10"/>
        </w:rPr>
        <w:t xml:space="preserve"> </w:t>
      </w:r>
      <w:r w:rsidRPr="00083E2B">
        <w:rPr>
          <w:rFonts w:ascii="Arial" w:eastAsia="Arial" w:hAnsi="Arial" w:cs="Arial"/>
          <w:spacing w:val="1"/>
        </w:rPr>
        <w:t>(</w:t>
      </w:r>
      <w:r w:rsidRPr="00083E2B">
        <w:rPr>
          <w:rFonts w:ascii="Arial" w:eastAsia="Arial" w:hAnsi="Arial" w:cs="Arial"/>
        </w:rPr>
        <w:t>c)</w:t>
      </w:r>
      <w:r w:rsidRPr="00083E2B">
        <w:rPr>
          <w:rFonts w:ascii="Arial" w:eastAsia="Arial" w:hAnsi="Arial" w:cs="Arial"/>
          <w:spacing w:val="11"/>
        </w:rPr>
        <w:t xml:space="preserve"> </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spacing w:val="1"/>
        </w:rPr>
        <w:t>t</w:t>
      </w:r>
      <w:r w:rsidRPr="00083E2B">
        <w:rPr>
          <w:rFonts w:ascii="Arial" w:eastAsia="Arial" w:hAnsi="Arial" w:cs="Arial"/>
        </w:rPr>
        <w:t>emporal</w:t>
      </w:r>
      <w:r w:rsidRPr="00083E2B">
        <w:rPr>
          <w:rFonts w:ascii="Arial" w:eastAsia="Arial" w:hAnsi="Arial" w:cs="Arial"/>
          <w:spacing w:val="1"/>
        </w:rPr>
        <w:t>(</w:t>
      </w:r>
      <w:r w:rsidRPr="00083E2B">
        <w:rPr>
          <w:rFonts w:ascii="Arial" w:eastAsia="Arial" w:hAnsi="Arial" w:cs="Arial"/>
        </w:rPr>
        <w:t>Ut) y</w:t>
      </w:r>
      <w:r w:rsidRPr="00083E2B">
        <w:rPr>
          <w:rFonts w:ascii="Arial" w:eastAsia="Arial" w:hAnsi="Arial" w:cs="Arial"/>
          <w:spacing w:val="-1"/>
        </w:rPr>
        <w:t xml:space="preserve"> </w:t>
      </w:r>
      <w:r w:rsidRPr="00083E2B">
        <w:rPr>
          <w:rFonts w:ascii="Arial" w:eastAsia="Arial" w:hAnsi="Arial" w:cs="Arial"/>
        </w:rPr>
        <w:t>el p</w:t>
      </w:r>
      <w:r w:rsidRPr="00083E2B">
        <w:rPr>
          <w:rFonts w:ascii="Arial" w:eastAsia="Arial" w:hAnsi="Arial" w:cs="Arial"/>
          <w:spacing w:val="-1"/>
        </w:rPr>
        <w:t>o</w:t>
      </w:r>
      <w:r w:rsidRPr="00083E2B">
        <w:rPr>
          <w:rFonts w:ascii="Arial" w:eastAsia="Arial" w:hAnsi="Arial" w:cs="Arial"/>
          <w:spacing w:val="-2"/>
        </w:rPr>
        <w:t>r</w:t>
      </w:r>
      <w:r w:rsidRPr="00083E2B">
        <w:rPr>
          <w:rFonts w:ascii="Arial" w:eastAsia="Arial" w:hAnsi="Arial" w:cs="Arial"/>
        </w:rPr>
        <w:t>ce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a</w:t>
      </w:r>
      <w:r w:rsidRPr="00083E2B">
        <w:rPr>
          <w:rFonts w:ascii="Arial" w:eastAsia="Arial" w:hAnsi="Arial" w:cs="Arial"/>
          <w:spacing w:val="1"/>
        </w:rPr>
        <w:t>j</w:t>
      </w:r>
      <w:r w:rsidRPr="00083E2B">
        <w:rPr>
          <w:rFonts w:ascii="Arial" w:eastAsia="Arial" w:hAnsi="Arial" w:cs="Arial"/>
        </w:rPr>
        <w:t>e de</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3"/>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47"/>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48"/>
        </w:rPr>
        <w:t xml:space="preserve"> </w:t>
      </w:r>
      <w:r w:rsidRPr="00083E2B">
        <w:rPr>
          <w:rFonts w:ascii="Arial" w:eastAsia="Arial" w:hAnsi="Arial" w:cs="Arial"/>
        </w:rPr>
        <w:t>2:</w:t>
      </w:r>
      <w:r w:rsidRPr="00083E2B">
        <w:rPr>
          <w:rFonts w:ascii="Arial" w:eastAsia="Arial" w:hAnsi="Arial" w:cs="Arial"/>
          <w:spacing w:val="48"/>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el</w:t>
      </w:r>
      <w:r w:rsidRPr="00083E2B">
        <w:rPr>
          <w:rFonts w:ascii="Arial" w:eastAsia="Arial" w:hAnsi="Arial" w:cs="Arial"/>
          <w:spacing w:val="46"/>
        </w:rPr>
        <w:t xml:space="preserve"> </w:t>
      </w:r>
      <w:r w:rsidRPr="00083E2B">
        <w:rPr>
          <w:rFonts w:ascii="Arial" w:eastAsia="Arial" w:hAnsi="Arial" w:cs="Arial"/>
        </w:rPr>
        <w:t>caso</w:t>
      </w:r>
      <w:r w:rsidRPr="00083E2B">
        <w:rPr>
          <w:rFonts w:ascii="Arial" w:eastAsia="Arial" w:hAnsi="Arial" w:cs="Arial"/>
          <w:spacing w:val="44"/>
        </w:rPr>
        <w:t xml:space="preserve"> </w:t>
      </w:r>
      <w:r w:rsidRPr="00083E2B">
        <w:rPr>
          <w:rFonts w:ascii="Arial" w:eastAsia="Arial" w:hAnsi="Arial" w:cs="Arial"/>
        </w:rPr>
        <w:t>de</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6"/>
        </w:rPr>
        <w:t xml:space="preserve"> </w:t>
      </w:r>
      <w:r w:rsidRPr="00083E2B">
        <w:rPr>
          <w:rFonts w:ascii="Arial" w:eastAsia="Arial" w:hAnsi="Arial" w:cs="Arial"/>
        </w:rPr>
        <w:t>sus</w:t>
      </w:r>
      <w:r w:rsidRPr="00083E2B">
        <w:rPr>
          <w:rFonts w:ascii="Arial" w:eastAsia="Arial" w:hAnsi="Arial" w:cs="Arial"/>
          <w:spacing w:val="-3"/>
        </w:rPr>
        <w:t>c</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4"/>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46"/>
        </w:rPr>
        <w:t xml:space="preserve"> </w:t>
      </w:r>
      <w:r w:rsidRPr="00083E2B">
        <w:rPr>
          <w:rFonts w:ascii="Arial" w:eastAsia="Arial" w:hAnsi="Arial" w:cs="Arial"/>
        </w:rPr>
        <w:t>o</w:t>
      </w:r>
      <w:r w:rsidRPr="00083E2B">
        <w:rPr>
          <w:rFonts w:ascii="Arial" w:eastAsia="Arial" w:hAnsi="Arial" w:cs="Arial"/>
          <w:spacing w:val="46"/>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46"/>
        </w:rPr>
        <w:t xml:space="preserve"> </w:t>
      </w:r>
      <w:r w:rsidRPr="00083E2B">
        <w:rPr>
          <w:rFonts w:ascii="Arial" w:eastAsia="Arial" w:hAnsi="Arial" w:cs="Arial"/>
        </w:rPr>
        <w:t>T</w:t>
      </w:r>
      <w:r w:rsidRPr="00083E2B">
        <w:rPr>
          <w:rFonts w:ascii="Arial" w:eastAsia="Arial" w:hAnsi="Arial" w:cs="Arial"/>
          <w:spacing w:val="-1"/>
        </w:rPr>
        <w:t>e</w:t>
      </w:r>
      <w:r w:rsidRPr="00083E2B">
        <w:rPr>
          <w:rFonts w:ascii="Arial" w:eastAsia="Arial" w:hAnsi="Arial" w:cs="Arial"/>
          <w:spacing w:val="1"/>
        </w:rPr>
        <w:t>m</w:t>
      </w:r>
      <w:r w:rsidRPr="00083E2B">
        <w:rPr>
          <w:rFonts w:ascii="Arial" w:eastAsia="Arial" w:hAnsi="Arial" w:cs="Arial"/>
        </w:rPr>
        <w:t>p</w:t>
      </w:r>
      <w:r w:rsidRPr="00083E2B">
        <w:rPr>
          <w:rFonts w:ascii="Arial" w:eastAsia="Arial" w:hAnsi="Arial" w:cs="Arial"/>
          <w:spacing w:val="-1"/>
        </w:rPr>
        <w:t>o</w:t>
      </w:r>
      <w:r w:rsidRPr="00083E2B">
        <w:rPr>
          <w:rFonts w:ascii="Arial" w:eastAsia="Arial" w:hAnsi="Arial" w:cs="Arial"/>
          <w:spacing w:val="1"/>
        </w:rPr>
        <w:t>r</w:t>
      </w:r>
      <w:r w:rsidRPr="00083E2B">
        <w:rPr>
          <w:rFonts w:ascii="Arial" w:eastAsia="Arial" w:hAnsi="Arial" w:cs="Arial"/>
        </w:rPr>
        <w:t>al</w:t>
      </w:r>
      <w:r w:rsidRPr="00083E2B">
        <w:rPr>
          <w:rFonts w:ascii="Arial" w:eastAsia="Arial" w:hAnsi="Arial" w:cs="Arial"/>
          <w:spacing w:val="46"/>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w:t>
      </w:r>
      <w:r w:rsidRPr="00083E2B">
        <w:rPr>
          <w:rFonts w:ascii="Arial" w:eastAsia="Arial" w:hAnsi="Arial" w:cs="Arial"/>
          <w:spacing w:val="-3"/>
        </w:rPr>
        <w:t>a</w:t>
      </w:r>
      <w:r w:rsidRPr="00083E2B">
        <w:rPr>
          <w:rFonts w:ascii="Arial" w:eastAsia="Arial" w:hAnsi="Arial" w:cs="Arial"/>
        </w:rPr>
        <w:t>r</w:t>
      </w:r>
      <w:r>
        <w:rPr>
          <w:rFonts w:ascii="Arial" w:eastAsia="Arial" w:hAnsi="Arial" w:cs="Arial"/>
        </w:rPr>
        <w:t xml:space="preserve"> </w:t>
      </w:r>
      <w:r w:rsidRPr="00083E2B">
        <w:rPr>
          <w:rFonts w:ascii="Arial" w:eastAsia="Arial" w:hAnsi="Arial" w:cs="Arial"/>
        </w:rPr>
        <w:t>Únicamente</w:t>
      </w:r>
      <w:r w:rsidRPr="00083E2B">
        <w:rPr>
          <w:rFonts w:ascii="Arial" w:eastAsia="Arial" w:hAnsi="Arial" w:cs="Arial"/>
          <w:spacing w:val="-2"/>
        </w:rPr>
        <w:t xml:space="preserve"> </w:t>
      </w:r>
      <w:r w:rsidRPr="00083E2B">
        <w:rPr>
          <w:rFonts w:ascii="Arial" w:eastAsia="Arial" w:hAnsi="Arial" w:cs="Arial"/>
        </w:rPr>
        <w:t xml:space="preserve">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 xml:space="preserve">or </w:t>
      </w:r>
      <w:r w:rsidRPr="00083E2B">
        <w:rPr>
          <w:rFonts w:ascii="Arial" w:eastAsia="Arial" w:hAnsi="Arial" w:cs="Arial"/>
          <w:spacing w:val="2"/>
        </w:rPr>
        <w:t>q</w:t>
      </w:r>
      <w:r w:rsidRPr="00083E2B">
        <w:rPr>
          <w:rFonts w:ascii="Arial" w:eastAsia="Arial" w:hAnsi="Arial" w:cs="Arial"/>
        </w:rPr>
        <w:t>ue</w:t>
      </w:r>
      <w:r w:rsidRPr="00083E2B">
        <w:rPr>
          <w:rFonts w:ascii="Arial" w:eastAsia="Arial" w:hAnsi="Arial" w:cs="Arial"/>
          <w:spacing w:val="-2"/>
        </w:rPr>
        <w:t xml:space="preserve"> </w:t>
      </w:r>
      <w:r w:rsidRPr="00083E2B">
        <w:rPr>
          <w:rFonts w:ascii="Arial" w:eastAsia="Arial" w:hAnsi="Arial" w:cs="Arial"/>
        </w:rPr>
        <w:t>cor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de</w:t>
      </w:r>
      <w:r w:rsidRPr="00083E2B">
        <w:rPr>
          <w:rFonts w:ascii="Arial" w:eastAsia="Arial" w:hAnsi="Arial" w:cs="Arial"/>
          <w:spacing w:val="-2"/>
        </w:rPr>
        <w:t xml:space="preserve"> </w:t>
      </w:r>
      <w:r w:rsidRPr="00083E2B">
        <w:rPr>
          <w:rFonts w:ascii="Arial" w:eastAsia="Arial" w:hAnsi="Arial" w:cs="Arial"/>
        </w:rPr>
        <w:t>s</w:t>
      </w:r>
      <w:r w:rsidRPr="00083E2B">
        <w:rPr>
          <w:rFonts w:ascii="Arial" w:eastAsia="Arial" w:hAnsi="Arial" w:cs="Arial"/>
          <w:spacing w:val="-3"/>
        </w:rPr>
        <w:t>e</w:t>
      </w:r>
      <w:r w:rsidRPr="00083E2B">
        <w:rPr>
          <w:rFonts w:ascii="Arial" w:eastAsia="Arial" w:hAnsi="Arial" w:cs="Arial"/>
          <w:spacing w:val="2"/>
        </w:rPr>
        <w:t>g</w:t>
      </w:r>
      <w:r w:rsidRPr="00083E2B">
        <w:rPr>
          <w:rFonts w:ascii="Arial" w:eastAsia="Arial" w:hAnsi="Arial" w:cs="Arial"/>
        </w:rPr>
        <w:t>ún</w:t>
      </w:r>
      <w:r w:rsidRPr="00083E2B">
        <w:rPr>
          <w:rFonts w:ascii="Arial" w:eastAsia="Arial" w:hAnsi="Arial" w:cs="Arial"/>
          <w:spacing w:val="-2"/>
        </w:rPr>
        <w:t xml:space="preserve"> </w:t>
      </w:r>
      <w:r w:rsidRPr="00083E2B">
        <w:rPr>
          <w:rFonts w:ascii="Arial" w:eastAsia="Arial" w:hAnsi="Arial" w:cs="Arial"/>
          <w:spacing w:val="-1"/>
        </w:rPr>
        <w:t>l</w:t>
      </w:r>
      <w:r w:rsidRPr="00083E2B">
        <w:rPr>
          <w:rFonts w:ascii="Arial" w:eastAsia="Arial" w:hAnsi="Arial" w:cs="Arial"/>
        </w:rPr>
        <w:t>a p</w:t>
      </w:r>
      <w:r w:rsidRPr="00083E2B">
        <w:rPr>
          <w:rFonts w:ascii="Arial" w:eastAsia="Arial" w:hAnsi="Arial" w:cs="Arial"/>
          <w:spacing w:val="-2"/>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w:t>
      </w:r>
      <w:r w:rsidRPr="00083E2B">
        <w:rPr>
          <w:rFonts w:ascii="Arial" w:eastAsia="Arial" w:hAnsi="Arial" w:cs="Arial"/>
          <w:spacing w:val="-1"/>
        </w:rPr>
        <w:t>n</w:t>
      </w:r>
      <w:r w:rsidRPr="00083E2B">
        <w:rPr>
          <w:rFonts w:ascii="Arial" w:eastAsia="Arial" w:hAnsi="Arial" w:cs="Arial"/>
        </w:rPr>
        <w:t>.</w:t>
      </w:r>
    </w:p>
    <w:p w:rsidR="003B323A" w:rsidRPr="00083E2B"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rPr>
        <w:t xml:space="preserve">. 3: 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2"/>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2"/>
        </w:rPr>
        <w:t xml:space="preserve"> </w:t>
      </w:r>
      <w:r w:rsidRPr="00083E2B">
        <w:rPr>
          <w:rFonts w:ascii="Arial" w:eastAsia="Arial" w:hAnsi="Arial" w:cs="Arial"/>
        </w:rPr>
        <w:t>e</w:t>
      </w:r>
      <w:r w:rsidRPr="00083E2B">
        <w:rPr>
          <w:rFonts w:ascii="Arial" w:eastAsia="Arial" w:hAnsi="Arial" w:cs="Arial"/>
          <w:spacing w:val="-3"/>
        </w:rPr>
        <w:t>x</w:t>
      </w:r>
      <w:r w:rsidRPr="00083E2B">
        <w:rPr>
          <w:rFonts w:ascii="Arial" w:eastAsia="Arial" w:hAnsi="Arial" w:cs="Arial"/>
        </w:rPr>
        <w:t>presarse</w:t>
      </w:r>
      <w:r w:rsidRPr="00083E2B">
        <w:rPr>
          <w:rFonts w:ascii="Arial" w:eastAsia="Arial" w:hAnsi="Arial" w:cs="Arial"/>
          <w:spacing w:val="-3"/>
        </w:rPr>
        <w:t xml:space="preserve"> </w:t>
      </w:r>
      <w:r w:rsidRPr="00083E2B">
        <w:rPr>
          <w:rFonts w:ascii="Arial" w:eastAsia="Arial" w:hAnsi="Arial" w:cs="Arial"/>
        </w:rPr>
        <w:t>en</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sos</w:t>
      </w:r>
      <w:r w:rsidRPr="00083E2B">
        <w:rPr>
          <w:rFonts w:ascii="Arial" w:eastAsia="Arial" w:hAnsi="Arial" w:cs="Arial"/>
          <w:spacing w:val="-1"/>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omb</w:t>
      </w:r>
      <w:r w:rsidRPr="00083E2B">
        <w:rPr>
          <w:rFonts w:ascii="Arial" w:eastAsia="Arial" w:hAnsi="Arial" w:cs="Arial"/>
          <w:spacing w:val="-1"/>
        </w:rPr>
        <w:t>i</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rPr>
        <w:t>os.</w:t>
      </w:r>
    </w:p>
    <w:p w:rsidR="003B323A" w:rsidRDefault="003B323A" w:rsidP="003B323A">
      <w:pPr>
        <w:spacing w:line="240" w:lineRule="exact"/>
        <w:ind w:right="183"/>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8"/>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spacing w:val="1"/>
        </w:rPr>
        <w:t>.</w:t>
      </w:r>
      <w:r w:rsidRPr="00083E2B">
        <w:rPr>
          <w:rFonts w:ascii="Arial" w:eastAsia="Arial" w:hAnsi="Arial" w:cs="Arial"/>
          <w:spacing w:val="-3"/>
        </w:rPr>
        <w:t>4</w:t>
      </w:r>
      <w:r w:rsidRPr="00083E2B">
        <w:rPr>
          <w:rFonts w:ascii="Arial" w:eastAsia="Arial" w:hAnsi="Arial" w:cs="Arial"/>
        </w:rPr>
        <w:t>:</w:t>
      </w:r>
      <w:r w:rsidRPr="00083E2B">
        <w:rPr>
          <w:rFonts w:ascii="Arial" w:eastAsia="Arial" w:hAnsi="Arial" w:cs="Arial"/>
          <w:spacing w:val="19"/>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spacing w:val="-3"/>
        </w:rPr>
        <w:t>u</w:t>
      </w:r>
      <w:r w:rsidRPr="00083E2B">
        <w:rPr>
          <w:rFonts w:ascii="Arial" w:eastAsia="Arial" w:hAnsi="Arial" w:cs="Arial"/>
          <w:spacing w:val="1"/>
        </w:rPr>
        <w:t>m</w:t>
      </w:r>
      <w:r w:rsidRPr="00083E2B">
        <w:rPr>
          <w:rFonts w:ascii="Arial" w:eastAsia="Arial" w:hAnsi="Arial" w:cs="Arial"/>
        </w:rPr>
        <w:t>na</w:t>
      </w:r>
      <w:r w:rsidRPr="00083E2B">
        <w:rPr>
          <w:rFonts w:ascii="Arial" w:eastAsia="Arial" w:hAnsi="Arial" w:cs="Arial"/>
          <w:spacing w:val="17"/>
        </w:rPr>
        <w:t xml:space="preserve"> </w:t>
      </w:r>
      <w:r w:rsidRPr="00083E2B">
        <w:rPr>
          <w:rFonts w:ascii="Arial" w:eastAsia="Arial" w:hAnsi="Arial" w:cs="Arial"/>
          <w:spacing w:val="-2"/>
        </w:rPr>
        <w:t>c</w:t>
      </w:r>
      <w:r w:rsidRPr="00083E2B">
        <w:rPr>
          <w:rFonts w:ascii="Arial" w:eastAsia="Arial" w:hAnsi="Arial" w:cs="Arial"/>
        </w:rPr>
        <w:t>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15"/>
        </w:rPr>
        <w:t xml:space="preserve"> </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5"/>
        </w:rPr>
        <w:t xml:space="preserve"> </w:t>
      </w:r>
      <w:r w:rsidRPr="00083E2B">
        <w:rPr>
          <w:rFonts w:ascii="Arial" w:eastAsia="Arial" w:hAnsi="Arial" w:cs="Arial"/>
        </w:rPr>
        <w:t>su</w:t>
      </w:r>
      <w:r w:rsidRPr="00083E2B">
        <w:rPr>
          <w:rFonts w:ascii="Arial" w:eastAsia="Arial" w:hAnsi="Arial" w:cs="Arial"/>
          <w:spacing w:val="-3"/>
        </w:rPr>
        <w:t>s</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ns</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7"/>
        </w:rPr>
        <w:t xml:space="preserve"> </w:t>
      </w:r>
      <w:r w:rsidRPr="00083E2B">
        <w:rPr>
          <w:rFonts w:ascii="Arial" w:eastAsia="Arial" w:hAnsi="Arial" w:cs="Arial"/>
        </w:rPr>
        <w:t>so</w:t>
      </w:r>
      <w:r w:rsidRPr="00083E2B">
        <w:rPr>
          <w:rFonts w:ascii="Arial" w:eastAsia="Arial" w:hAnsi="Arial" w:cs="Arial"/>
          <w:spacing w:val="-1"/>
        </w:rPr>
        <w:t>l</w:t>
      </w:r>
      <w:r w:rsidRPr="00083E2B">
        <w:rPr>
          <w:rFonts w:ascii="Arial" w:eastAsia="Arial" w:hAnsi="Arial" w:cs="Arial"/>
        </w:rPr>
        <w:t>o</w:t>
      </w:r>
      <w:r w:rsidRPr="00083E2B">
        <w:rPr>
          <w:rFonts w:ascii="Arial" w:eastAsia="Arial" w:hAnsi="Arial" w:cs="Arial"/>
          <w:spacing w:val="18"/>
        </w:rPr>
        <w:t xml:space="preserve"> </w:t>
      </w:r>
      <w:r w:rsidRPr="00083E2B">
        <w:rPr>
          <w:rFonts w:ascii="Arial" w:eastAsia="Arial" w:hAnsi="Arial" w:cs="Arial"/>
        </w:rPr>
        <w:t>se</w:t>
      </w:r>
      <w:r w:rsidRPr="00083E2B">
        <w:rPr>
          <w:rFonts w:ascii="Arial" w:eastAsia="Arial" w:hAnsi="Arial" w:cs="Arial"/>
          <w:spacing w:val="18"/>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5"/>
        </w:rPr>
        <w:t xml:space="preserve"> </w:t>
      </w:r>
      <w:r w:rsidRPr="00083E2B">
        <w:rPr>
          <w:rFonts w:ascii="Arial" w:eastAsia="Arial" w:hAnsi="Arial" w:cs="Arial"/>
        </w:rPr>
        <w:t>d</w:t>
      </w:r>
      <w:r w:rsidRPr="00083E2B">
        <w:rPr>
          <w:rFonts w:ascii="Arial" w:eastAsia="Arial" w:hAnsi="Arial" w:cs="Arial"/>
          <w:spacing w:val="-1"/>
        </w:rPr>
        <w:t>ili</w:t>
      </w:r>
      <w:r w:rsidRPr="00083E2B">
        <w:rPr>
          <w:rFonts w:ascii="Arial" w:eastAsia="Arial" w:hAnsi="Arial" w:cs="Arial"/>
          <w:spacing w:val="2"/>
        </w:rPr>
        <w:t>g</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ar,</w:t>
      </w:r>
      <w:r w:rsidRPr="00083E2B">
        <w:rPr>
          <w:rFonts w:ascii="Arial" w:eastAsia="Arial" w:hAnsi="Arial" w:cs="Arial"/>
          <w:spacing w:val="17"/>
        </w:rPr>
        <w:t xml:space="preserve"> </w:t>
      </w:r>
      <w:r w:rsidRPr="00083E2B">
        <w:rPr>
          <w:rFonts w:ascii="Arial" w:eastAsia="Arial" w:hAnsi="Arial" w:cs="Arial"/>
        </w:rPr>
        <w:t>cu</w:t>
      </w:r>
      <w:r w:rsidRPr="00083E2B">
        <w:rPr>
          <w:rFonts w:ascii="Arial" w:eastAsia="Arial" w:hAnsi="Arial" w:cs="Arial"/>
          <w:spacing w:val="-1"/>
        </w:rPr>
        <w:t>a</w:t>
      </w:r>
      <w:r w:rsidRPr="00083E2B">
        <w:rPr>
          <w:rFonts w:ascii="Arial" w:eastAsia="Arial" w:hAnsi="Arial" w:cs="Arial"/>
        </w:rPr>
        <w:t>n</w:t>
      </w:r>
      <w:r w:rsidRPr="00083E2B">
        <w:rPr>
          <w:rFonts w:ascii="Arial" w:eastAsia="Arial" w:hAnsi="Arial" w:cs="Arial"/>
          <w:spacing w:val="-3"/>
        </w:rPr>
        <w:t>d</w:t>
      </w:r>
      <w:r w:rsidRPr="00083E2B">
        <w:rPr>
          <w:rFonts w:ascii="Arial" w:eastAsia="Arial" w:hAnsi="Arial" w:cs="Arial"/>
        </w:rPr>
        <w:t>o el 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
        </w:rPr>
        <w:t xml:space="preserve"> </w:t>
      </w:r>
      <w:r w:rsidRPr="00083E2B">
        <w:rPr>
          <w:rFonts w:ascii="Arial" w:eastAsia="Arial" w:hAnsi="Arial" w:cs="Arial"/>
        </w:rPr>
        <w:t>se ha</w:t>
      </w:r>
      <w:r w:rsidRPr="00083E2B">
        <w:rPr>
          <w:rFonts w:ascii="Arial" w:eastAsia="Arial" w:hAnsi="Arial" w:cs="Arial"/>
          <w:spacing w:val="-2"/>
        </w:rPr>
        <w:t>y</w:t>
      </w:r>
      <w:r w:rsidRPr="00083E2B">
        <w:rPr>
          <w:rFonts w:ascii="Arial" w:eastAsia="Arial" w:hAnsi="Arial" w:cs="Arial"/>
        </w:rPr>
        <w:t>a sus</w:t>
      </w:r>
      <w:r w:rsidRPr="00083E2B">
        <w:rPr>
          <w:rFonts w:ascii="Arial" w:eastAsia="Arial" w:hAnsi="Arial" w:cs="Arial"/>
          <w:spacing w:val="-2"/>
        </w:rPr>
        <w:t>p</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w:t>
      </w:r>
    </w:p>
    <w:p w:rsidR="003B323A" w:rsidRPr="00083E2B" w:rsidRDefault="003B323A" w:rsidP="003B323A">
      <w:pPr>
        <w:spacing w:line="240" w:lineRule="exact"/>
        <w:ind w:right="183"/>
        <w:jc w:val="both"/>
        <w:rPr>
          <w:rFonts w:ascii="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8"/>
        </w:rPr>
        <w:t xml:space="preserve"> </w:t>
      </w:r>
      <w:r w:rsidRPr="00083E2B">
        <w:rPr>
          <w:rFonts w:ascii="Arial" w:eastAsia="Arial" w:hAnsi="Arial" w:cs="Arial"/>
        </w:rPr>
        <w:t>no</w:t>
      </w:r>
      <w:r w:rsidRPr="00083E2B">
        <w:rPr>
          <w:rFonts w:ascii="Arial" w:eastAsia="Arial" w:hAnsi="Arial" w:cs="Arial"/>
          <w:spacing w:val="7"/>
        </w:rPr>
        <w:t xml:space="preserve"> </w:t>
      </w:r>
      <w:r w:rsidRPr="00083E2B">
        <w:rPr>
          <w:rFonts w:ascii="Arial" w:eastAsia="Arial" w:hAnsi="Arial" w:cs="Arial"/>
          <w:spacing w:val="-2"/>
        </w:rPr>
        <w:t>5</w:t>
      </w:r>
      <w:r w:rsidRPr="00083E2B">
        <w:rPr>
          <w:rFonts w:ascii="Arial" w:eastAsia="Arial" w:hAnsi="Arial" w:cs="Arial"/>
        </w:rPr>
        <w:t>:</w:t>
      </w:r>
      <w:r w:rsidRPr="00083E2B">
        <w:rPr>
          <w:rFonts w:ascii="Arial" w:eastAsia="Arial" w:hAnsi="Arial" w:cs="Arial"/>
          <w:spacing w:val="10"/>
        </w:rPr>
        <w:t xml:space="preserve"> </w:t>
      </w:r>
      <w:r w:rsidRPr="00083E2B">
        <w:rPr>
          <w:rFonts w:ascii="Arial" w:eastAsia="Arial" w:hAnsi="Arial" w:cs="Arial"/>
          <w:spacing w:val="-1"/>
        </w:rPr>
        <w:t>l</w:t>
      </w:r>
      <w:r w:rsidRPr="00083E2B">
        <w:rPr>
          <w:rFonts w:ascii="Arial" w:eastAsia="Arial" w:hAnsi="Arial" w:cs="Arial"/>
        </w:rPr>
        <w:t>os</w:t>
      </w:r>
      <w:r w:rsidRPr="00083E2B">
        <w:rPr>
          <w:rFonts w:ascii="Arial" w:eastAsia="Arial" w:hAnsi="Arial" w:cs="Arial"/>
          <w:spacing w:val="6"/>
        </w:rPr>
        <w:t xml:space="preserve">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ores</w:t>
      </w:r>
      <w:r w:rsidRPr="00083E2B">
        <w:rPr>
          <w:rFonts w:ascii="Arial" w:eastAsia="Arial" w:hAnsi="Arial" w:cs="Arial"/>
          <w:spacing w:val="9"/>
        </w:rPr>
        <w:t xml:space="preserve"> </w:t>
      </w:r>
      <w:r w:rsidRPr="00083E2B">
        <w:rPr>
          <w:rFonts w:ascii="Arial" w:eastAsia="Arial" w:hAnsi="Arial" w:cs="Arial"/>
          <w:spacing w:val="-3"/>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spacing w:val="-1"/>
        </w:rPr>
        <w:t>S</w:t>
      </w:r>
      <w:r w:rsidRPr="00083E2B">
        <w:rPr>
          <w:rFonts w:ascii="Arial" w:eastAsia="Arial" w:hAnsi="Arial" w:cs="Arial"/>
          <w:spacing w:val="-2"/>
        </w:rPr>
        <w:t>M</w:t>
      </w:r>
      <w:r w:rsidRPr="00083E2B">
        <w:rPr>
          <w:rFonts w:ascii="Arial" w:eastAsia="Arial" w:hAnsi="Arial" w:cs="Arial"/>
          <w:spacing w:val="-4"/>
        </w:rPr>
        <w:t>M</w:t>
      </w:r>
      <w:r w:rsidRPr="00083E2B">
        <w:rPr>
          <w:rFonts w:ascii="Arial" w:eastAsia="Arial" w:hAnsi="Arial" w:cs="Arial"/>
          <w:spacing w:val="2"/>
        </w:rPr>
        <w:t>L</w:t>
      </w:r>
      <w:r w:rsidRPr="00083E2B">
        <w:rPr>
          <w:rFonts w:ascii="Arial" w:eastAsia="Arial" w:hAnsi="Arial" w:cs="Arial"/>
        </w:rPr>
        <w:t>V</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s</w:t>
      </w:r>
      <w:r w:rsidRPr="00083E2B">
        <w:rPr>
          <w:rFonts w:ascii="Arial" w:eastAsia="Arial" w:hAnsi="Arial" w:cs="Arial"/>
          <w:spacing w:val="4"/>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rPr>
        <w:t>ú</w:t>
      </w:r>
      <w:r w:rsidRPr="00083E2B">
        <w:rPr>
          <w:rFonts w:ascii="Arial" w:eastAsia="Arial" w:hAnsi="Arial" w:cs="Arial"/>
          <w:spacing w:val="-1"/>
        </w:rPr>
        <w:t>l</w:t>
      </w:r>
      <w:r w:rsidRPr="00083E2B">
        <w:rPr>
          <w:rFonts w:ascii="Arial" w:eastAsia="Arial" w:hAnsi="Arial" w:cs="Arial"/>
          <w:spacing w:val="1"/>
        </w:rPr>
        <w:t>t</w:t>
      </w:r>
      <w:r w:rsidRPr="00083E2B">
        <w:rPr>
          <w:rFonts w:ascii="Arial" w:eastAsia="Arial" w:hAnsi="Arial" w:cs="Arial"/>
          <w:spacing w:val="-1"/>
        </w:rPr>
        <w:t>i</w:t>
      </w:r>
      <w:r w:rsidRPr="00083E2B">
        <w:rPr>
          <w:rFonts w:ascii="Arial" w:eastAsia="Arial" w:hAnsi="Arial" w:cs="Arial"/>
          <w:spacing w:val="1"/>
        </w:rPr>
        <w:t>m</w:t>
      </w:r>
      <w:r w:rsidRPr="00083E2B">
        <w:rPr>
          <w:rFonts w:ascii="Arial" w:eastAsia="Arial" w:hAnsi="Arial" w:cs="Arial"/>
        </w:rPr>
        <w:t>a</w:t>
      </w:r>
      <w:r w:rsidRPr="00083E2B">
        <w:rPr>
          <w:rFonts w:ascii="Arial" w:eastAsia="Arial" w:hAnsi="Arial" w:cs="Arial"/>
          <w:spacing w:val="6"/>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umna</w:t>
      </w:r>
      <w:r w:rsidRPr="00083E2B">
        <w:rPr>
          <w:rFonts w:ascii="Arial" w:eastAsia="Arial" w:hAnsi="Arial" w:cs="Arial"/>
          <w:spacing w:val="6"/>
        </w:rPr>
        <w:t xml:space="preserve"> </w:t>
      </w:r>
      <w:r w:rsidRPr="00083E2B">
        <w:rPr>
          <w:rFonts w:ascii="Arial" w:eastAsia="Arial" w:hAnsi="Arial" w:cs="Arial"/>
        </w:rPr>
        <w:t>d</w:t>
      </w:r>
      <w:r w:rsidRPr="00083E2B">
        <w:rPr>
          <w:rFonts w:ascii="Arial" w:eastAsia="Arial" w:hAnsi="Arial" w:cs="Arial"/>
          <w:spacing w:val="-3"/>
        </w:rPr>
        <w:t>e</w:t>
      </w:r>
      <w:r w:rsidRPr="00083E2B">
        <w:rPr>
          <w:rFonts w:ascii="Arial" w:eastAsia="Arial" w:hAnsi="Arial" w:cs="Arial"/>
        </w:rPr>
        <w:t>b</w:t>
      </w:r>
      <w:r w:rsidRPr="00083E2B">
        <w:rPr>
          <w:rFonts w:ascii="Arial" w:eastAsia="Arial" w:hAnsi="Arial" w:cs="Arial"/>
          <w:spacing w:val="-1"/>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2"/>
        </w:rPr>
        <w:t>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r</w:t>
      </w:r>
      <w:r>
        <w:rPr>
          <w:rFonts w:ascii="Arial" w:eastAsia="Arial" w:hAnsi="Arial" w:cs="Arial"/>
        </w:rPr>
        <w:t xml:space="preserve"> a</w:t>
      </w:r>
      <w:r w:rsidRPr="00083E2B">
        <w:rPr>
          <w:rFonts w:ascii="Arial" w:eastAsia="Arial" w:hAnsi="Arial" w:cs="Arial"/>
        </w:rPr>
        <w:t>l a</w:t>
      </w:r>
      <w:r w:rsidRPr="00083E2B">
        <w:rPr>
          <w:rFonts w:ascii="Arial" w:eastAsia="Arial" w:hAnsi="Arial" w:cs="Arial"/>
          <w:spacing w:val="-1"/>
        </w:rPr>
        <w:t>ñ</w:t>
      </w:r>
      <w:r w:rsidRPr="00083E2B">
        <w:rPr>
          <w:rFonts w:ascii="Arial" w:eastAsia="Arial" w:hAnsi="Arial" w:cs="Arial"/>
        </w:rPr>
        <w:t>o de</w:t>
      </w:r>
      <w:r w:rsidRPr="00083E2B">
        <w:rPr>
          <w:rFonts w:ascii="Arial" w:eastAsia="Arial" w:hAnsi="Arial" w:cs="Arial"/>
          <w:spacing w:val="-1"/>
        </w:rPr>
        <w:t xml:space="preserve"> </w:t>
      </w:r>
      <w:r w:rsidRPr="00083E2B">
        <w:rPr>
          <w:rFonts w:ascii="Arial" w:eastAsia="Arial" w:hAnsi="Arial" w:cs="Arial"/>
          <w:spacing w:val="1"/>
        </w:rPr>
        <w:t>f</w:t>
      </w:r>
      <w:r w:rsidRPr="00083E2B">
        <w:rPr>
          <w:rFonts w:ascii="Arial" w:eastAsia="Arial" w:hAnsi="Arial" w:cs="Arial"/>
        </w:rPr>
        <w:t>a</w:t>
      </w:r>
      <w:r w:rsidRPr="00083E2B">
        <w:rPr>
          <w:rFonts w:ascii="Arial" w:eastAsia="Arial" w:hAnsi="Arial" w:cs="Arial"/>
          <w:spacing w:val="-3"/>
        </w:rPr>
        <w:t>c</w:t>
      </w:r>
      <w:r w:rsidRPr="00083E2B">
        <w:rPr>
          <w:rFonts w:ascii="Arial" w:eastAsia="Arial" w:hAnsi="Arial" w:cs="Arial"/>
          <w:spacing w:val="1"/>
        </w:rPr>
        <w:t>t</w:t>
      </w:r>
      <w:r w:rsidRPr="00083E2B">
        <w:rPr>
          <w:rFonts w:ascii="Arial" w:eastAsia="Arial" w:hAnsi="Arial" w:cs="Arial"/>
        </w:rPr>
        <w:t>urac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nt</w:t>
      </w:r>
      <w:r w:rsidRPr="00083E2B">
        <w:rPr>
          <w:rFonts w:ascii="Arial" w:eastAsia="Arial" w:hAnsi="Arial" w:cs="Arial"/>
          <w:spacing w:val="1"/>
        </w:rPr>
        <w:t>r</w:t>
      </w:r>
      <w:r w:rsidRPr="00083E2B">
        <w:rPr>
          <w:rFonts w:ascii="Arial" w:eastAsia="Arial" w:hAnsi="Arial" w:cs="Arial"/>
        </w:rPr>
        <w:t>at</w:t>
      </w:r>
      <w:r w:rsidRPr="00083E2B">
        <w:rPr>
          <w:rFonts w:ascii="Arial" w:eastAsia="Arial" w:hAnsi="Arial" w:cs="Arial"/>
          <w:spacing w:val="-2"/>
        </w:rPr>
        <w:t>o</w:t>
      </w:r>
      <w:r w:rsidRPr="00083E2B">
        <w:rPr>
          <w:rFonts w:ascii="Arial" w:eastAsia="Arial" w:hAnsi="Arial" w:cs="Arial"/>
        </w:rPr>
        <w:t>.</w:t>
      </w:r>
    </w:p>
    <w:p w:rsidR="003B323A" w:rsidRDefault="003B323A" w:rsidP="003B323A">
      <w:pPr>
        <w:jc w:val="both"/>
        <w:rPr>
          <w:rFonts w:ascii="Arial" w:eastAsia="Arial" w:hAnsi="Arial" w:cs="Arial"/>
          <w:position w:val="-1"/>
          <w:u w:val="single" w:color="000000"/>
        </w:rPr>
      </w:pP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 d</w:t>
      </w:r>
      <w:r w:rsidRPr="00083E2B">
        <w:rPr>
          <w:rFonts w:ascii="Arial" w:eastAsia="Arial" w:hAnsi="Arial" w:cs="Arial"/>
          <w:spacing w:val="-1"/>
        </w:rPr>
        <w:t>e</w:t>
      </w:r>
      <w:r w:rsidRPr="00083E2B">
        <w:rPr>
          <w:rFonts w:ascii="Arial" w:eastAsia="Arial" w:hAnsi="Arial" w:cs="Arial"/>
        </w:rPr>
        <w:t>l propo</w:t>
      </w:r>
      <w:r w:rsidRPr="00083E2B">
        <w:rPr>
          <w:rFonts w:ascii="Arial" w:eastAsia="Arial" w:hAnsi="Arial" w:cs="Arial"/>
          <w:spacing w:val="-1"/>
        </w:rPr>
        <w:t>n</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 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2"/>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 o</w:t>
      </w:r>
      <w:r>
        <w:rPr>
          <w:rFonts w:ascii="Arial" w:eastAsia="Arial" w:hAnsi="Arial" w:cs="Arial"/>
        </w:rPr>
        <w:t xml:space="preserve"> </w:t>
      </w:r>
      <w:r w:rsidRPr="00083E2B">
        <w:rPr>
          <w:rFonts w:ascii="Arial" w:eastAsia="Arial" w:hAnsi="Arial" w:cs="Arial"/>
          <w:spacing w:val="-1"/>
          <w:position w:val="-1"/>
        </w:rPr>
        <w:t>U</w:t>
      </w:r>
      <w:r w:rsidRPr="00083E2B">
        <w:rPr>
          <w:rFonts w:ascii="Arial" w:eastAsia="Arial" w:hAnsi="Arial" w:cs="Arial"/>
          <w:position w:val="-1"/>
        </w:rPr>
        <w:t>n</w:t>
      </w:r>
      <w:r w:rsidRPr="00083E2B">
        <w:rPr>
          <w:rFonts w:ascii="Arial" w:eastAsia="Arial" w:hAnsi="Arial" w:cs="Arial"/>
          <w:spacing w:val="-1"/>
          <w:position w:val="-1"/>
        </w:rPr>
        <w:t>i</w:t>
      </w:r>
      <w:r w:rsidRPr="00083E2B">
        <w:rPr>
          <w:rFonts w:ascii="Arial" w:eastAsia="Arial" w:hAnsi="Arial" w:cs="Arial"/>
          <w:position w:val="-1"/>
        </w:rPr>
        <w:t>ón</w:t>
      </w:r>
      <w:r w:rsidRPr="00083E2B">
        <w:rPr>
          <w:rFonts w:ascii="Arial" w:eastAsia="Arial" w:hAnsi="Arial" w:cs="Arial"/>
          <w:spacing w:val="1"/>
          <w:position w:val="-1"/>
        </w:rPr>
        <w:t xml:space="preserve"> t</w:t>
      </w:r>
      <w:r w:rsidRPr="00083E2B">
        <w:rPr>
          <w:rFonts w:ascii="Arial" w:eastAsia="Arial" w:hAnsi="Arial" w:cs="Arial"/>
          <w:position w:val="-1"/>
        </w:rPr>
        <w:t>emp</w:t>
      </w:r>
      <w:r w:rsidRPr="00083E2B">
        <w:rPr>
          <w:rFonts w:ascii="Arial" w:eastAsia="Arial" w:hAnsi="Arial" w:cs="Arial"/>
          <w:spacing w:val="-3"/>
          <w:position w:val="-1"/>
        </w:rPr>
        <w:t>o</w:t>
      </w:r>
      <w:r w:rsidRPr="00083E2B">
        <w:rPr>
          <w:rFonts w:ascii="Arial" w:eastAsia="Arial" w:hAnsi="Arial" w:cs="Arial"/>
          <w:spacing w:val="1"/>
          <w:position w:val="-1"/>
        </w:rPr>
        <w:t>r</w:t>
      </w:r>
      <w:r w:rsidRPr="00083E2B">
        <w:rPr>
          <w:rFonts w:ascii="Arial" w:eastAsia="Arial" w:hAnsi="Arial" w:cs="Arial"/>
          <w:position w:val="-1"/>
        </w:rPr>
        <w:t>a</w:t>
      </w:r>
      <w:r w:rsidRPr="00083E2B">
        <w:rPr>
          <w:rFonts w:ascii="Arial" w:eastAsia="Arial" w:hAnsi="Arial" w:cs="Arial"/>
          <w:spacing w:val="-1"/>
          <w:position w:val="-1"/>
        </w:rPr>
        <w:t>l</w:t>
      </w:r>
      <w:r w:rsidRPr="00083E2B">
        <w:rPr>
          <w:rFonts w:ascii="Arial" w:eastAsia="Arial" w:hAnsi="Arial" w:cs="Arial"/>
          <w:position w:val="-1"/>
        </w:rPr>
        <w:t>:</w:t>
      </w:r>
      <w:r w:rsidRPr="00083E2B">
        <w:rPr>
          <w:rFonts w:ascii="Arial" w:eastAsia="Arial" w:hAnsi="Arial" w:cs="Arial"/>
          <w:spacing w:val="3"/>
          <w:position w:val="-1"/>
        </w:rPr>
        <w:t xml:space="preserve"> </w:t>
      </w:r>
      <w:r w:rsidRPr="00083E2B">
        <w:rPr>
          <w:rFonts w:ascii="Arial" w:eastAsia="Arial" w:hAnsi="Arial" w:cs="Arial"/>
          <w:position w:val="-1"/>
          <w:u w:val="single" w:color="000000"/>
        </w:rPr>
        <w:t xml:space="preserve"> </w:t>
      </w:r>
      <w:r w:rsidRPr="00083E2B">
        <w:rPr>
          <w:rFonts w:ascii="Arial" w:eastAsia="Arial" w:hAnsi="Arial" w:cs="Arial"/>
          <w:position w:val="-1"/>
          <w:u w:val="single" w:color="000000"/>
        </w:rPr>
        <w:tab/>
      </w:r>
    </w:p>
    <w:p w:rsidR="003B323A" w:rsidRPr="00083E2B" w:rsidRDefault="003B323A" w:rsidP="003B323A">
      <w:pPr>
        <w:jc w:val="both"/>
        <w:rPr>
          <w:rFonts w:ascii="Arial" w:hAnsi="Arial" w:cs="Arial"/>
        </w:rPr>
      </w:pPr>
    </w:p>
    <w:p w:rsidR="003B323A" w:rsidRDefault="003B323A" w:rsidP="003B323A">
      <w:pPr>
        <w:rPr>
          <w:rFonts w:ascii="Arial" w:eastAsia="Arial" w:hAnsi="Arial" w:cs="Arial"/>
          <w:u w:val="single" w:color="000000"/>
        </w:rPr>
      </w:pPr>
      <w:r w:rsidRPr="00083E2B">
        <w:rPr>
          <w:rFonts w:ascii="Arial" w:eastAsia="Arial" w:hAnsi="Arial" w:cs="Arial"/>
        </w:rPr>
        <w:t>FIR</w:t>
      </w:r>
      <w:r w:rsidRPr="00083E2B">
        <w:rPr>
          <w:rFonts w:ascii="Arial" w:eastAsia="Arial" w:hAnsi="Arial" w:cs="Arial"/>
          <w:spacing w:val="-4"/>
        </w:rPr>
        <w:t>M</w:t>
      </w:r>
      <w:r w:rsidRPr="00083E2B">
        <w:rPr>
          <w:rFonts w:ascii="Arial" w:eastAsia="Arial" w:hAnsi="Arial" w:cs="Arial"/>
        </w:rPr>
        <w:t xml:space="preserve">A </w:t>
      </w:r>
      <w:r w:rsidRPr="00083E2B">
        <w:rPr>
          <w:rFonts w:ascii="Arial" w:eastAsia="Arial" w:hAnsi="Arial" w:cs="Arial"/>
          <w:u w:val="single" w:color="000000"/>
        </w:rPr>
        <w:t xml:space="preserve"> </w:t>
      </w:r>
      <w:r w:rsidRPr="00083E2B">
        <w:rPr>
          <w:rFonts w:ascii="Arial" w:eastAsia="Arial" w:hAnsi="Arial" w:cs="Arial"/>
          <w:u w:val="single" w:color="000000"/>
        </w:rPr>
        <w:tab/>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lastRenderedPageBreak/>
        <w:t>ANEXO 7</w:t>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t>COMPROMISO ANTICORRUPCCIÓN</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Fecha </w:t>
      </w:r>
      <w:proofErr w:type="spellStart"/>
      <w:r w:rsidRPr="009D27BA">
        <w:rPr>
          <w:rFonts w:ascii="Arial" w:hAnsi="Arial" w:cs="Arial"/>
          <w:sz w:val="20"/>
          <w:lang w:val="es-CO"/>
        </w:rPr>
        <w:t>xxxxxx</w:t>
      </w:r>
      <w:proofErr w:type="spellEnd"/>
    </w:p>
    <w:p w:rsidR="003B323A" w:rsidRPr="009D27BA" w:rsidRDefault="003B323A" w:rsidP="003B323A">
      <w:pPr>
        <w:rPr>
          <w:rFonts w:ascii="Arial" w:hAnsi="Arial" w:cs="Arial"/>
          <w:sz w:val="20"/>
          <w:lang w:val="es-CO"/>
        </w:rPr>
      </w:pPr>
      <w:r w:rsidRPr="009D27BA">
        <w:rPr>
          <w:rFonts w:ascii="Arial" w:hAnsi="Arial" w:cs="Arial"/>
          <w:sz w:val="20"/>
          <w:lang w:val="es-CO"/>
        </w:rPr>
        <w:t>Señores</w:t>
      </w:r>
    </w:p>
    <w:p w:rsidR="003B323A" w:rsidRPr="009D27BA" w:rsidRDefault="003B323A" w:rsidP="003B323A">
      <w:pPr>
        <w:rPr>
          <w:rFonts w:ascii="Arial" w:hAnsi="Arial" w:cs="Arial"/>
          <w:b/>
          <w:sz w:val="20"/>
          <w:lang w:val="es-CO"/>
        </w:rPr>
      </w:pPr>
      <w:r w:rsidRPr="009D27BA">
        <w:rPr>
          <w:rFonts w:ascii="Arial" w:hAnsi="Arial" w:cs="Arial"/>
          <w:b/>
          <w:sz w:val="20"/>
          <w:lang w:val="es-CO"/>
        </w:rPr>
        <w:t>PRSONERÍA MUNICIPAL DE SOLEDAD</w:t>
      </w:r>
    </w:p>
    <w:p w:rsidR="003B323A" w:rsidRPr="009D27BA" w:rsidRDefault="003B323A" w:rsidP="003B323A">
      <w:pPr>
        <w:rPr>
          <w:rFonts w:ascii="Arial" w:hAnsi="Arial" w:cs="Arial"/>
          <w:sz w:val="20"/>
          <w:lang w:val="es-CO"/>
        </w:rPr>
      </w:pPr>
      <w:r w:rsidRPr="009D27BA">
        <w:rPr>
          <w:rFonts w:ascii="Arial" w:hAnsi="Arial" w:cs="Arial"/>
          <w:b/>
          <w:sz w:val="20"/>
          <w:lang w:val="es-CO"/>
        </w:rPr>
        <w:t xml:space="preserve">Proceso de Contratación </w:t>
      </w:r>
      <w:r w:rsidRPr="009D27BA">
        <w:rPr>
          <w:rFonts w:ascii="Arial" w:hAnsi="Arial" w:cs="Arial"/>
          <w:sz w:val="20"/>
          <w:lang w:val="es-CO"/>
        </w:rPr>
        <w:t>[Insertar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[Nombre del representante legal o de la persona natural Proponente], identificado como aparece al pie de mi firma, [obrando en mi propio nombre o en mi calidad de representante legal de] [nombre del Proponente], manifiesto que:</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Apoyamos la acción del Estado colombiano y de [Nombre de la Entidad Estatal] para fortalecer la transparencia y la rendición de cuentas de la administración pública.</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 estamos en causal de inhabilidad alguna para celebrar el contrato objeto del Proceso de Contratación [Insertar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Nos comprometemos a no ofrecer y no dar dádivas, sobornos o cualquier forma de halago, retribuciones o prebenda a servidores públicos o asesores de la Entidad Contratante, directamente o a través de sus empleados, contratistas o tercero.</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no efectuar acuerdos, o realizar actos o conductas que tengan por objeto o efecto la colusión en el Proceso de Contratación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revelar la información que sobre el Proceso de Contratación [Insertar información] nos soliciten los organismos de control de la República de Colombia.</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comunicar a nuestros empleados y asesores el contenido del presente Compromiso Anticorrupción, explicar su importancia y las consecuencias de su incumplimiento por nuestra parte, y la de nuestros empleados o asesores.</w:t>
      </w:r>
    </w:p>
    <w:p w:rsidR="003B323A" w:rsidRPr="009D27BA" w:rsidRDefault="003B323A" w:rsidP="003B323A">
      <w:pPr>
        <w:rPr>
          <w:rFonts w:ascii="Arial" w:hAnsi="Arial" w:cs="Arial"/>
          <w:sz w:val="20"/>
          <w:lang w:val="es-CO"/>
        </w:rPr>
      </w:pPr>
      <w:r w:rsidRPr="009D27BA">
        <w:rPr>
          <w:rFonts w:ascii="Arial" w:hAnsi="Arial" w:cs="Arial"/>
          <w:sz w:val="20"/>
          <w:lang w:val="es-CO"/>
        </w:rPr>
        <w:t>Conocemos las consecuencias derivadas del incumplimiento del presente compromiso anticorrupción.</w:t>
      </w:r>
    </w:p>
    <w:p w:rsidR="003B323A" w:rsidRPr="009D27BA" w:rsidRDefault="003B323A" w:rsidP="003B323A">
      <w:pPr>
        <w:rPr>
          <w:rFonts w:ascii="Arial" w:hAnsi="Arial" w:cs="Arial"/>
          <w:sz w:val="20"/>
          <w:lang w:val="es-CO"/>
        </w:rPr>
      </w:pPr>
      <w:r w:rsidRPr="009D27BA">
        <w:rPr>
          <w:rFonts w:ascii="Arial" w:hAnsi="Arial" w:cs="Arial"/>
          <w:sz w:val="20"/>
          <w:lang w:val="es-CO"/>
        </w:rPr>
        <w:t>En constancia de lo anterior firmo este documento a los [Insertar información] días del mes de [Insertar información] de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Nombre: Cargo:</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Documento de Identidad: </w:t>
      </w:r>
    </w:p>
    <w:p w:rsidR="003B323A" w:rsidRPr="009D27BA" w:rsidRDefault="003B323A" w:rsidP="003B323A">
      <w:pPr>
        <w:rPr>
          <w:rFonts w:ascii="Arial" w:hAnsi="Arial" w:cs="Arial"/>
          <w:sz w:val="20"/>
        </w:rPr>
      </w:pPr>
      <w:r w:rsidRPr="009D27BA">
        <w:rPr>
          <w:rFonts w:ascii="Arial" w:hAnsi="Arial" w:cs="Arial"/>
          <w:sz w:val="20"/>
          <w:lang w:val="es-CO"/>
        </w:rPr>
        <w:t>Firma:</w:t>
      </w:r>
    </w:p>
    <w:p w:rsidR="003B323A" w:rsidRPr="00B81B31" w:rsidRDefault="003B323A" w:rsidP="003B323A"/>
    <w:sectPr w:rsidR="003B323A" w:rsidRPr="00B81B31" w:rsidSect="00B467CB">
      <w:headerReference w:type="default" r:id="rId8"/>
      <w:pgSz w:w="12240" w:h="15840" w:code="1"/>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F93" w:rsidRDefault="00724F93">
      <w:pPr>
        <w:spacing w:after="0" w:line="240" w:lineRule="auto"/>
      </w:pPr>
      <w:r>
        <w:separator/>
      </w:r>
    </w:p>
  </w:endnote>
  <w:endnote w:type="continuationSeparator" w:id="0">
    <w:p w:rsidR="00724F93" w:rsidRDefault="00724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Segoe Print"/>
    <w:charset w:val="00"/>
    <w:family w:val="auto"/>
    <w:pitch w:val="default"/>
    <w:sig w:usb0="00000000"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default"/>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F93" w:rsidRDefault="00724F93">
      <w:pPr>
        <w:spacing w:after="0" w:line="240" w:lineRule="auto"/>
      </w:pPr>
      <w:r>
        <w:separator/>
      </w:r>
    </w:p>
  </w:footnote>
  <w:footnote w:type="continuationSeparator" w:id="0">
    <w:p w:rsidR="00724F93" w:rsidRDefault="00724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8F" w:rsidRDefault="006B3BCC">
    <w:pPr>
      <w:pStyle w:val="Encabezado"/>
    </w:pPr>
    <w:r w:rsidRPr="007911FA">
      <w:rPr>
        <w:noProof/>
        <w:lang w:eastAsia="es-CO"/>
      </w:rPr>
      <w:drawing>
        <wp:anchor distT="0" distB="0" distL="114300" distR="114300" simplePos="0" relativeHeight="251659264" behindDoc="1" locked="0" layoutInCell="1" allowOverlap="1" wp14:anchorId="675196E0" wp14:editId="4015F3C7">
          <wp:simplePos x="0" y="0"/>
          <wp:positionH relativeFrom="page">
            <wp:align>right</wp:align>
          </wp:positionH>
          <wp:positionV relativeFrom="paragraph">
            <wp:posOffset>-448310</wp:posOffset>
          </wp:positionV>
          <wp:extent cx="7762875" cy="10210800"/>
          <wp:effectExtent l="0" t="0" r="9525" b="0"/>
          <wp:wrapNone/>
          <wp:docPr id="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0210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00000006"/>
    <w:multiLevelType w:val="singleLevel"/>
    <w:tmpl w:val="00000006"/>
    <w:lvl w:ilvl="0">
      <w:start w:val="5"/>
      <w:numFmt w:val="decimal"/>
      <w:lvlText w:val="%1."/>
      <w:lvlJc w:val="left"/>
      <w:pPr>
        <w:tabs>
          <w:tab w:val="left" w:pos="0"/>
        </w:tabs>
        <w:ind w:left="720" w:hanging="360"/>
      </w:pPr>
      <w:rPr>
        <w:rFonts w:ascii="Arial" w:hAnsi="Arial" w:cs="Arial" w:hint="default"/>
        <w:b/>
        <w:sz w:val="16"/>
        <w:szCs w:val="16"/>
        <w:lang w:val="es-MX"/>
      </w:rPr>
    </w:lvl>
  </w:abstractNum>
  <w:abstractNum w:abstractNumId="2" w15:restartNumberingAfterBreak="0">
    <w:nsid w:val="00000007"/>
    <w:multiLevelType w:val="singleLevel"/>
    <w:tmpl w:val="00000007"/>
    <w:lvl w:ilvl="0">
      <w:start w:val="1"/>
      <w:numFmt w:val="decimal"/>
      <w:lvlText w:val="%1."/>
      <w:lvlJc w:val="left"/>
      <w:pPr>
        <w:tabs>
          <w:tab w:val="left" w:pos="0"/>
        </w:tabs>
        <w:ind w:left="720" w:hanging="360"/>
      </w:pPr>
      <w:rPr>
        <w:rFonts w:hint="default"/>
      </w:rPr>
    </w:lvl>
  </w:abstractNum>
  <w:abstractNum w:abstractNumId="3" w15:restartNumberingAfterBreak="0">
    <w:nsid w:val="0068465F"/>
    <w:multiLevelType w:val="multilevel"/>
    <w:tmpl w:val="0068465F"/>
    <w:lvl w:ilvl="0">
      <w:start w:val="1"/>
      <w:numFmt w:val="decimal"/>
      <w:pStyle w:val="Estil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AE50D3"/>
    <w:multiLevelType w:val="hybridMultilevel"/>
    <w:tmpl w:val="4248438E"/>
    <w:lvl w:ilvl="0" w:tplc="5F6C466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2E7319"/>
    <w:multiLevelType w:val="hybridMultilevel"/>
    <w:tmpl w:val="BFDC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0D1C98"/>
    <w:multiLevelType w:val="hybridMultilevel"/>
    <w:tmpl w:val="370E6AF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5756A4"/>
    <w:multiLevelType w:val="hybridMultilevel"/>
    <w:tmpl w:val="D292B50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5723698"/>
    <w:multiLevelType w:val="hybridMultilevel"/>
    <w:tmpl w:val="D3260B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8B53F9"/>
    <w:multiLevelType w:val="hybridMultilevel"/>
    <w:tmpl w:val="7FE4E428"/>
    <w:lvl w:ilvl="0" w:tplc="240A000D">
      <w:start w:val="1"/>
      <w:numFmt w:val="bullet"/>
      <w:lvlText w:val=""/>
      <w:lvlJc w:val="left"/>
      <w:pPr>
        <w:ind w:left="1610" w:hanging="360"/>
      </w:pPr>
      <w:rPr>
        <w:rFonts w:ascii="Wingdings" w:hAnsi="Wingdings" w:hint="default"/>
      </w:rPr>
    </w:lvl>
    <w:lvl w:ilvl="1" w:tplc="240A0003" w:tentative="1">
      <w:start w:val="1"/>
      <w:numFmt w:val="bullet"/>
      <w:lvlText w:val="o"/>
      <w:lvlJc w:val="left"/>
      <w:pPr>
        <w:ind w:left="2330" w:hanging="360"/>
      </w:pPr>
      <w:rPr>
        <w:rFonts w:ascii="Courier New" w:hAnsi="Courier New" w:cs="Courier New" w:hint="default"/>
      </w:rPr>
    </w:lvl>
    <w:lvl w:ilvl="2" w:tplc="240A0005" w:tentative="1">
      <w:start w:val="1"/>
      <w:numFmt w:val="bullet"/>
      <w:lvlText w:val=""/>
      <w:lvlJc w:val="left"/>
      <w:pPr>
        <w:ind w:left="3050" w:hanging="360"/>
      </w:pPr>
      <w:rPr>
        <w:rFonts w:ascii="Wingdings" w:hAnsi="Wingdings" w:hint="default"/>
      </w:rPr>
    </w:lvl>
    <w:lvl w:ilvl="3" w:tplc="240A0001" w:tentative="1">
      <w:start w:val="1"/>
      <w:numFmt w:val="bullet"/>
      <w:lvlText w:val=""/>
      <w:lvlJc w:val="left"/>
      <w:pPr>
        <w:ind w:left="3770" w:hanging="360"/>
      </w:pPr>
      <w:rPr>
        <w:rFonts w:ascii="Symbol" w:hAnsi="Symbol" w:hint="default"/>
      </w:rPr>
    </w:lvl>
    <w:lvl w:ilvl="4" w:tplc="240A0003" w:tentative="1">
      <w:start w:val="1"/>
      <w:numFmt w:val="bullet"/>
      <w:lvlText w:val="o"/>
      <w:lvlJc w:val="left"/>
      <w:pPr>
        <w:ind w:left="4490" w:hanging="360"/>
      </w:pPr>
      <w:rPr>
        <w:rFonts w:ascii="Courier New" w:hAnsi="Courier New" w:cs="Courier New" w:hint="default"/>
      </w:rPr>
    </w:lvl>
    <w:lvl w:ilvl="5" w:tplc="240A0005" w:tentative="1">
      <w:start w:val="1"/>
      <w:numFmt w:val="bullet"/>
      <w:lvlText w:val=""/>
      <w:lvlJc w:val="left"/>
      <w:pPr>
        <w:ind w:left="5210" w:hanging="360"/>
      </w:pPr>
      <w:rPr>
        <w:rFonts w:ascii="Wingdings" w:hAnsi="Wingdings" w:hint="default"/>
      </w:rPr>
    </w:lvl>
    <w:lvl w:ilvl="6" w:tplc="240A0001" w:tentative="1">
      <w:start w:val="1"/>
      <w:numFmt w:val="bullet"/>
      <w:lvlText w:val=""/>
      <w:lvlJc w:val="left"/>
      <w:pPr>
        <w:ind w:left="5930" w:hanging="360"/>
      </w:pPr>
      <w:rPr>
        <w:rFonts w:ascii="Symbol" w:hAnsi="Symbol" w:hint="default"/>
      </w:rPr>
    </w:lvl>
    <w:lvl w:ilvl="7" w:tplc="240A0003" w:tentative="1">
      <w:start w:val="1"/>
      <w:numFmt w:val="bullet"/>
      <w:lvlText w:val="o"/>
      <w:lvlJc w:val="left"/>
      <w:pPr>
        <w:ind w:left="6650" w:hanging="360"/>
      </w:pPr>
      <w:rPr>
        <w:rFonts w:ascii="Courier New" w:hAnsi="Courier New" w:cs="Courier New" w:hint="default"/>
      </w:rPr>
    </w:lvl>
    <w:lvl w:ilvl="8" w:tplc="240A0005" w:tentative="1">
      <w:start w:val="1"/>
      <w:numFmt w:val="bullet"/>
      <w:lvlText w:val=""/>
      <w:lvlJc w:val="left"/>
      <w:pPr>
        <w:ind w:left="7370" w:hanging="360"/>
      </w:pPr>
      <w:rPr>
        <w:rFonts w:ascii="Wingdings" w:hAnsi="Wingdings" w:hint="default"/>
      </w:rPr>
    </w:lvl>
  </w:abstractNum>
  <w:abstractNum w:abstractNumId="10" w15:restartNumberingAfterBreak="0">
    <w:nsid w:val="274411E0"/>
    <w:multiLevelType w:val="hybridMultilevel"/>
    <w:tmpl w:val="97004D18"/>
    <w:lvl w:ilvl="0" w:tplc="530A168E">
      <w:start w:val="1"/>
      <w:numFmt w:val="lowerLetter"/>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1" w15:restartNumberingAfterBreak="0">
    <w:nsid w:val="2D014B19"/>
    <w:multiLevelType w:val="multilevel"/>
    <w:tmpl w:val="2D014B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636F5D"/>
    <w:multiLevelType w:val="multilevel"/>
    <w:tmpl w:val="2D636F5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CA97096"/>
    <w:multiLevelType w:val="hybridMultilevel"/>
    <w:tmpl w:val="CABAC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32949"/>
    <w:multiLevelType w:val="hybridMultilevel"/>
    <w:tmpl w:val="2048D6DA"/>
    <w:lvl w:ilvl="0" w:tplc="77D821D0">
      <w:numFmt w:val="bullet"/>
      <w:lvlText w:val="-"/>
      <w:lvlJc w:val="left"/>
      <w:pPr>
        <w:ind w:left="1262" w:hanging="360"/>
      </w:pPr>
      <w:rPr>
        <w:rFonts w:ascii="Arial" w:eastAsia="Times New Roman" w:hAnsi="Arial" w:cs="Arial" w:hint="default"/>
      </w:rPr>
    </w:lvl>
    <w:lvl w:ilvl="1" w:tplc="240A0003" w:tentative="1">
      <w:start w:val="1"/>
      <w:numFmt w:val="bullet"/>
      <w:lvlText w:val="o"/>
      <w:lvlJc w:val="left"/>
      <w:pPr>
        <w:ind w:left="1982" w:hanging="360"/>
      </w:pPr>
      <w:rPr>
        <w:rFonts w:ascii="Courier New" w:hAnsi="Courier New" w:cs="Courier New" w:hint="default"/>
      </w:rPr>
    </w:lvl>
    <w:lvl w:ilvl="2" w:tplc="240A0005" w:tentative="1">
      <w:start w:val="1"/>
      <w:numFmt w:val="bullet"/>
      <w:lvlText w:val=""/>
      <w:lvlJc w:val="left"/>
      <w:pPr>
        <w:ind w:left="2702" w:hanging="360"/>
      </w:pPr>
      <w:rPr>
        <w:rFonts w:ascii="Wingdings" w:hAnsi="Wingdings" w:hint="default"/>
      </w:rPr>
    </w:lvl>
    <w:lvl w:ilvl="3" w:tplc="240A0001" w:tentative="1">
      <w:start w:val="1"/>
      <w:numFmt w:val="bullet"/>
      <w:lvlText w:val=""/>
      <w:lvlJc w:val="left"/>
      <w:pPr>
        <w:ind w:left="3422" w:hanging="360"/>
      </w:pPr>
      <w:rPr>
        <w:rFonts w:ascii="Symbol" w:hAnsi="Symbol" w:hint="default"/>
      </w:rPr>
    </w:lvl>
    <w:lvl w:ilvl="4" w:tplc="240A0003" w:tentative="1">
      <w:start w:val="1"/>
      <w:numFmt w:val="bullet"/>
      <w:lvlText w:val="o"/>
      <w:lvlJc w:val="left"/>
      <w:pPr>
        <w:ind w:left="4142" w:hanging="360"/>
      </w:pPr>
      <w:rPr>
        <w:rFonts w:ascii="Courier New" w:hAnsi="Courier New" w:cs="Courier New" w:hint="default"/>
      </w:rPr>
    </w:lvl>
    <w:lvl w:ilvl="5" w:tplc="240A0005" w:tentative="1">
      <w:start w:val="1"/>
      <w:numFmt w:val="bullet"/>
      <w:lvlText w:val=""/>
      <w:lvlJc w:val="left"/>
      <w:pPr>
        <w:ind w:left="4862" w:hanging="360"/>
      </w:pPr>
      <w:rPr>
        <w:rFonts w:ascii="Wingdings" w:hAnsi="Wingdings" w:hint="default"/>
      </w:rPr>
    </w:lvl>
    <w:lvl w:ilvl="6" w:tplc="240A0001" w:tentative="1">
      <w:start w:val="1"/>
      <w:numFmt w:val="bullet"/>
      <w:lvlText w:val=""/>
      <w:lvlJc w:val="left"/>
      <w:pPr>
        <w:ind w:left="5582" w:hanging="360"/>
      </w:pPr>
      <w:rPr>
        <w:rFonts w:ascii="Symbol" w:hAnsi="Symbol" w:hint="default"/>
      </w:rPr>
    </w:lvl>
    <w:lvl w:ilvl="7" w:tplc="240A0003" w:tentative="1">
      <w:start w:val="1"/>
      <w:numFmt w:val="bullet"/>
      <w:lvlText w:val="o"/>
      <w:lvlJc w:val="left"/>
      <w:pPr>
        <w:ind w:left="6302" w:hanging="360"/>
      </w:pPr>
      <w:rPr>
        <w:rFonts w:ascii="Courier New" w:hAnsi="Courier New" w:cs="Courier New" w:hint="default"/>
      </w:rPr>
    </w:lvl>
    <w:lvl w:ilvl="8" w:tplc="240A0005" w:tentative="1">
      <w:start w:val="1"/>
      <w:numFmt w:val="bullet"/>
      <w:lvlText w:val=""/>
      <w:lvlJc w:val="left"/>
      <w:pPr>
        <w:ind w:left="7022" w:hanging="360"/>
      </w:pPr>
      <w:rPr>
        <w:rFonts w:ascii="Wingdings" w:hAnsi="Wingdings" w:hint="default"/>
      </w:rPr>
    </w:lvl>
  </w:abstractNum>
  <w:abstractNum w:abstractNumId="15" w15:restartNumberingAfterBreak="0">
    <w:nsid w:val="3F630BCC"/>
    <w:multiLevelType w:val="hybridMultilevel"/>
    <w:tmpl w:val="A372DF50"/>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4CE64E17"/>
    <w:multiLevelType w:val="hybridMultilevel"/>
    <w:tmpl w:val="1C740A5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244BE0"/>
    <w:multiLevelType w:val="hybridMultilevel"/>
    <w:tmpl w:val="25521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865E61"/>
    <w:multiLevelType w:val="hybridMultilevel"/>
    <w:tmpl w:val="CBA8809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B133E7"/>
    <w:multiLevelType w:val="multilevel"/>
    <w:tmpl w:val="5CB133E7"/>
    <w:lvl w:ilvl="0">
      <w:start w:val="2"/>
      <w:numFmt w:val="bullet"/>
      <w:lvlText w:val="-"/>
      <w:lvlJc w:val="left"/>
      <w:pPr>
        <w:ind w:left="720" w:hanging="360"/>
      </w:pPr>
      <w:rPr>
        <w:rFonts w:ascii="Arial" w:eastAsia="Calibri" w:hAnsi="Arial" w:cs="Aria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57976D3"/>
    <w:multiLevelType w:val="multilevel"/>
    <w:tmpl w:val="757976D3"/>
    <w:lvl w:ilvl="0">
      <w:start w:val="1"/>
      <w:numFmt w:val="lowerLetter"/>
      <w:lvlText w:val="%1)"/>
      <w:lvlJc w:val="left"/>
      <w:pPr>
        <w:ind w:left="720" w:hanging="360"/>
      </w:pPr>
    </w:lvl>
    <w:lvl w:ilvl="1">
      <w:numFmt w:val="bullet"/>
      <w:lvlText w:val="-"/>
      <w:lvlJc w:val="left"/>
      <w:pPr>
        <w:ind w:left="1440" w:hanging="36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726488C"/>
    <w:multiLevelType w:val="hybridMultilevel"/>
    <w:tmpl w:val="7600591A"/>
    <w:lvl w:ilvl="0" w:tplc="F9C815A4">
      <w:start w:val="11"/>
      <w:numFmt w:val="bullet"/>
      <w:lvlText w:val="-"/>
      <w:lvlJc w:val="left"/>
      <w:pPr>
        <w:ind w:left="690" w:hanging="360"/>
      </w:pPr>
      <w:rPr>
        <w:rFonts w:ascii="Arial" w:eastAsia="Calibri" w:hAnsi="Arial" w:cs="Arial" w:hint="default"/>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22" w15:restartNumberingAfterBreak="0">
    <w:nsid w:val="77EC735B"/>
    <w:multiLevelType w:val="multilevel"/>
    <w:tmpl w:val="489867DA"/>
    <w:lvl w:ilvl="0">
      <w:start w:val="1"/>
      <w:numFmt w:val="decimal"/>
      <w:lvlText w:val="%1."/>
      <w:lvlJc w:val="left"/>
      <w:pPr>
        <w:ind w:left="643" w:hanging="360"/>
      </w:pPr>
      <w:rPr>
        <w:rFonts w:hint="default"/>
        <w:b/>
      </w:rPr>
    </w:lvl>
    <w:lvl w:ilvl="1">
      <w:start w:val="1"/>
      <w:numFmt w:val="decimal"/>
      <w:isLgl/>
      <w:lvlText w:val="%1.%2"/>
      <w:lvlJc w:val="left"/>
      <w:pPr>
        <w:ind w:left="1003" w:hanging="360"/>
      </w:pPr>
      <w:rPr>
        <w:rFonts w:hint="default"/>
        <w:b/>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443" w:hanging="72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523"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603" w:hanging="1440"/>
      </w:pPr>
      <w:rPr>
        <w:rFonts w:hint="default"/>
      </w:rPr>
    </w:lvl>
  </w:abstractNum>
  <w:abstractNum w:abstractNumId="23" w15:restartNumberingAfterBreak="0">
    <w:nsid w:val="7FCC1CCD"/>
    <w:multiLevelType w:val="hybridMultilevel"/>
    <w:tmpl w:val="2EA01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20"/>
  </w:num>
  <w:num w:numId="4">
    <w:abstractNumId w:val="11"/>
  </w:num>
  <w:num w:numId="5">
    <w:abstractNumId w:val="0"/>
  </w:num>
  <w:num w:numId="6">
    <w:abstractNumId w:val="1"/>
  </w:num>
  <w:num w:numId="7">
    <w:abstractNumId w:val="19"/>
  </w:num>
  <w:num w:numId="8">
    <w:abstractNumId w:val="12"/>
  </w:num>
  <w:num w:numId="9">
    <w:abstractNumId w:val="16"/>
  </w:num>
  <w:num w:numId="10">
    <w:abstractNumId w:val="14"/>
  </w:num>
  <w:num w:numId="11">
    <w:abstractNumId w:val="9"/>
  </w:num>
  <w:num w:numId="12">
    <w:abstractNumId w:val="22"/>
  </w:num>
  <w:num w:numId="13">
    <w:abstractNumId w:val="10"/>
  </w:num>
  <w:num w:numId="14">
    <w:abstractNumId w:val="6"/>
  </w:num>
  <w:num w:numId="15">
    <w:abstractNumId w:val="7"/>
  </w:num>
  <w:num w:numId="16">
    <w:abstractNumId w:val="8"/>
  </w:num>
  <w:num w:numId="17">
    <w:abstractNumId w:val="5"/>
  </w:num>
  <w:num w:numId="18">
    <w:abstractNumId w:val="18"/>
  </w:num>
  <w:num w:numId="19">
    <w:abstractNumId w:val="13"/>
  </w:num>
  <w:num w:numId="20">
    <w:abstractNumId w:val="17"/>
  </w:num>
  <w:num w:numId="21">
    <w:abstractNumId w:val="23"/>
  </w:num>
  <w:num w:numId="22">
    <w:abstractNumId w:val="4"/>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3A"/>
    <w:rsid w:val="0006762B"/>
    <w:rsid w:val="00096838"/>
    <w:rsid w:val="000D1B8F"/>
    <w:rsid w:val="00113650"/>
    <w:rsid w:val="00133716"/>
    <w:rsid w:val="001635B2"/>
    <w:rsid w:val="001C19B1"/>
    <w:rsid w:val="00206BAB"/>
    <w:rsid w:val="00235CCC"/>
    <w:rsid w:val="002959D5"/>
    <w:rsid w:val="00382006"/>
    <w:rsid w:val="003B323A"/>
    <w:rsid w:val="00464B18"/>
    <w:rsid w:val="00490302"/>
    <w:rsid w:val="004926DB"/>
    <w:rsid w:val="00502C50"/>
    <w:rsid w:val="00503E67"/>
    <w:rsid w:val="00633720"/>
    <w:rsid w:val="006B3BCC"/>
    <w:rsid w:val="00704EFA"/>
    <w:rsid w:val="00724F93"/>
    <w:rsid w:val="00747E34"/>
    <w:rsid w:val="00900783"/>
    <w:rsid w:val="009122D4"/>
    <w:rsid w:val="00987790"/>
    <w:rsid w:val="00A41057"/>
    <w:rsid w:val="00B079A2"/>
    <w:rsid w:val="00B13513"/>
    <w:rsid w:val="00BC1D3D"/>
    <w:rsid w:val="00CC679C"/>
    <w:rsid w:val="00E10D04"/>
    <w:rsid w:val="00E4592A"/>
    <w:rsid w:val="00F63774"/>
    <w:rsid w:val="00F93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CD372"/>
  <w15:chartTrackingRefBased/>
  <w15:docId w15:val="{726AE300-4498-4AE4-86A4-FBD452B0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23A"/>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3B323A"/>
    <w:pPr>
      <w:spacing w:after="0" w:line="240" w:lineRule="auto"/>
      <w:jc w:val="center"/>
      <w:outlineLvl w:val="0"/>
    </w:pPr>
    <w:rPr>
      <w:rFonts w:ascii="Helvetica-Bold" w:eastAsia="Times New Roman" w:hAnsi="Helvetica-Bold" w:cs="Helvetica-Bold"/>
      <w:b/>
      <w:color w:val="000000"/>
      <w:sz w:val="24"/>
      <w:szCs w:val="24"/>
      <w:lang w:val="es-CO" w:eastAsia="es-CO"/>
    </w:rPr>
  </w:style>
  <w:style w:type="paragraph" w:styleId="Ttulo2">
    <w:name w:val="heading 2"/>
    <w:basedOn w:val="Normal"/>
    <w:next w:val="Normal"/>
    <w:link w:val="Ttulo2Car"/>
    <w:uiPriority w:val="9"/>
    <w:qFormat/>
    <w:rsid w:val="003B323A"/>
    <w:pPr>
      <w:keepNext/>
      <w:keepLines/>
      <w:tabs>
        <w:tab w:val="left" w:pos="0"/>
      </w:tabs>
      <w:suppressAutoHyphens/>
      <w:spacing w:before="200" w:after="0" w:line="240" w:lineRule="auto"/>
      <w:outlineLvl w:val="1"/>
    </w:pPr>
    <w:rPr>
      <w:rFonts w:ascii="Cambria" w:eastAsia="Times New Roman" w:hAnsi="Cambria" w:cs="Cambria"/>
      <w:b/>
      <w:bCs/>
      <w:color w:val="4F81BD"/>
      <w:sz w:val="26"/>
      <w:szCs w:val="26"/>
      <w:lang w:val="zh-CN" w:eastAsia="zh-CN"/>
    </w:rPr>
  </w:style>
  <w:style w:type="paragraph" w:styleId="Ttulo3">
    <w:name w:val="heading 3"/>
    <w:basedOn w:val="Normal"/>
    <w:next w:val="Normal"/>
    <w:link w:val="Ttulo3Car"/>
    <w:uiPriority w:val="9"/>
    <w:qFormat/>
    <w:rsid w:val="003B323A"/>
    <w:pPr>
      <w:spacing w:after="0" w:line="240" w:lineRule="auto"/>
      <w:ind w:left="180"/>
      <w:jc w:val="center"/>
      <w:outlineLvl w:val="2"/>
    </w:pPr>
    <w:rPr>
      <w:rFonts w:ascii="Helvetica" w:eastAsia="Times New Roman" w:hAnsi="Helvetica" w:cs="Helvetica"/>
      <w:b/>
      <w:color w:val="000000"/>
      <w:sz w:val="24"/>
      <w:szCs w:val="24"/>
      <w:lang w:val="es-CO" w:eastAsia="es-CO"/>
    </w:rPr>
  </w:style>
  <w:style w:type="paragraph" w:styleId="Ttulo4">
    <w:name w:val="heading 4"/>
    <w:basedOn w:val="Normal"/>
    <w:next w:val="Normal"/>
    <w:link w:val="Ttulo4Car"/>
    <w:uiPriority w:val="9"/>
    <w:qFormat/>
    <w:rsid w:val="003B323A"/>
    <w:pPr>
      <w:keepNext/>
      <w:keepLines/>
      <w:tabs>
        <w:tab w:val="left" w:pos="0"/>
      </w:tabs>
      <w:suppressAutoHyphens/>
      <w:spacing w:before="200" w:after="0" w:line="240" w:lineRule="auto"/>
      <w:outlineLvl w:val="3"/>
    </w:pPr>
    <w:rPr>
      <w:rFonts w:ascii="Cambria" w:eastAsia="Times New Roman" w:hAnsi="Cambria" w:cs="Cambria"/>
      <w:b/>
      <w:bCs/>
      <w:i/>
      <w:iCs/>
      <w:color w:val="4F81BD"/>
      <w:sz w:val="24"/>
      <w:szCs w:val="24"/>
      <w:lang w:val="zh-CN" w:eastAsia="zh-CN"/>
    </w:rPr>
  </w:style>
  <w:style w:type="paragraph" w:styleId="Ttulo5">
    <w:name w:val="heading 5"/>
    <w:basedOn w:val="Normal"/>
    <w:next w:val="Normal"/>
    <w:link w:val="Ttulo5Car"/>
    <w:uiPriority w:val="9"/>
    <w:semiHidden/>
    <w:unhideWhenUsed/>
    <w:qFormat/>
    <w:rsid w:val="003B323A"/>
    <w:pPr>
      <w:tabs>
        <w:tab w:val="left" w:pos="3600"/>
      </w:tabs>
      <w:spacing w:before="240" w:after="60" w:line="240" w:lineRule="auto"/>
      <w:ind w:left="3600" w:hanging="720"/>
      <w:outlineLvl w:val="4"/>
    </w:pPr>
    <w:rPr>
      <w:rFonts w:eastAsia="Times New Roman"/>
      <w:b/>
      <w:bCs/>
      <w:i/>
      <w:iCs/>
      <w:sz w:val="26"/>
      <w:szCs w:val="26"/>
      <w:lang w:val="en-US"/>
    </w:rPr>
  </w:style>
  <w:style w:type="paragraph" w:styleId="Ttulo6">
    <w:name w:val="heading 6"/>
    <w:basedOn w:val="Normal"/>
    <w:next w:val="Normal"/>
    <w:link w:val="Ttulo6Car"/>
    <w:qFormat/>
    <w:rsid w:val="003B323A"/>
    <w:pPr>
      <w:tabs>
        <w:tab w:val="left"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3B323A"/>
    <w:pPr>
      <w:tabs>
        <w:tab w:val="left" w:pos="5040"/>
      </w:tabs>
      <w:spacing w:before="240" w:after="60" w:line="240" w:lineRule="auto"/>
      <w:ind w:left="5040" w:hanging="720"/>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3B323A"/>
    <w:pPr>
      <w:tabs>
        <w:tab w:val="left" w:pos="5760"/>
      </w:tabs>
      <w:spacing w:before="240" w:after="60" w:line="240" w:lineRule="auto"/>
      <w:ind w:left="5760" w:hanging="720"/>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3B323A"/>
    <w:pPr>
      <w:tabs>
        <w:tab w:val="left" w:pos="6480"/>
      </w:tabs>
      <w:spacing w:before="240" w:after="60" w:line="240" w:lineRule="auto"/>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323A"/>
    <w:rPr>
      <w:rFonts w:ascii="Helvetica-Bold" w:eastAsia="Times New Roman" w:hAnsi="Helvetica-Bold" w:cs="Helvetica-Bold"/>
      <w:b/>
      <w:color w:val="000000"/>
      <w:sz w:val="24"/>
      <w:szCs w:val="24"/>
      <w:lang w:eastAsia="es-CO"/>
    </w:rPr>
  </w:style>
  <w:style w:type="character" w:customStyle="1" w:styleId="Ttulo2Car">
    <w:name w:val="Título 2 Car"/>
    <w:basedOn w:val="Fuentedeprrafopredeter"/>
    <w:link w:val="Ttulo2"/>
    <w:uiPriority w:val="9"/>
    <w:rsid w:val="003B323A"/>
    <w:rPr>
      <w:rFonts w:ascii="Cambria" w:eastAsia="Times New Roman" w:hAnsi="Cambria" w:cs="Cambria"/>
      <w:b/>
      <w:bCs/>
      <w:color w:val="4F81BD"/>
      <w:sz w:val="26"/>
      <w:szCs w:val="26"/>
      <w:lang w:val="zh-CN" w:eastAsia="zh-CN"/>
    </w:rPr>
  </w:style>
  <w:style w:type="character" w:customStyle="1" w:styleId="Ttulo3Car">
    <w:name w:val="Título 3 Car"/>
    <w:basedOn w:val="Fuentedeprrafopredeter"/>
    <w:link w:val="Ttulo3"/>
    <w:uiPriority w:val="9"/>
    <w:rsid w:val="003B323A"/>
    <w:rPr>
      <w:rFonts w:ascii="Helvetica" w:eastAsia="Times New Roman" w:hAnsi="Helvetica" w:cs="Helvetica"/>
      <w:b/>
      <w:color w:val="000000"/>
      <w:sz w:val="24"/>
      <w:szCs w:val="24"/>
      <w:lang w:eastAsia="es-CO"/>
    </w:rPr>
  </w:style>
  <w:style w:type="character" w:customStyle="1" w:styleId="Ttulo4Car">
    <w:name w:val="Título 4 Car"/>
    <w:basedOn w:val="Fuentedeprrafopredeter"/>
    <w:link w:val="Ttulo4"/>
    <w:uiPriority w:val="9"/>
    <w:rsid w:val="003B323A"/>
    <w:rPr>
      <w:rFonts w:ascii="Cambria" w:eastAsia="Times New Roman" w:hAnsi="Cambria" w:cs="Cambria"/>
      <w:b/>
      <w:bCs/>
      <w:i/>
      <w:iCs/>
      <w:color w:val="4F81BD"/>
      <w:sz w:val="24"/>
      <w:szCs w:val="24"/>
      <w:lang w:val="zh-CN" w:eastAsia="zh-CN"/>
    </w:rPr>
  </w:style>
  <w:style w:type="character" w:customStyle="1" w:styleId="Ttulo5Car">
    <w:name w:val="Título 5 Car"/>
    <w:basedOn w:val="Fuentedeprrafopredeter"/>
    <w:link w:val="Ttulo5"/>
    <w:uiPriority w:val="9"/>
    <w:semiHidden/>
    <w:rsid w:val="003B32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3B323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B323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3B323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3B323A"/>
    <w:rPr>
      <w:rFonts w:ascii="Cambria" w:eastAsia="Times New Roman" w:hAnsi="Cambria" w:cs="Times New Roman"/>
      <w:lang w:val="en-US"/>
    </w:rPr>
  </w:style>
  <w:style w:type="paragraph" w:styleId="Encabezado">
    <w:name w:val="header"/>
    <w:basedOn w:val="Normal"/>
    <w:link w:val="Encabezado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3B323A"/>
  </w:style>
  <w:style w:type="paragraph" w:styleId="Piedepgina">
    <w:name w:val="footer"/>
    <w:basedOn w:val="Normal"/>
    <w:link w:val="Piedepgina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3B323A"/>
  </w:style>
  <w:style w:type="paragraph" w:styleId="Textoindependiente">
    <w:name w:val="Body Text"/>
    <w:basedOn w:val="Normal"/>
    <w:link w:val="TextoindependienteCar"/>
    <w:uiPriority w:val="99"/>
    <w:unhideWhenUsed/>
    <w:rsid w:val="003B323A"/>
    <w:pPr>
      <w:spacing w:after="120"/>
    </w:pPr>
  </w:style>
  <w:style w:type="character" w:customStyle="1" w:styleId="TextoindependienteCar">
    <w:name w:val="Texto independiente Car"/>
    <w:basedOn w:val="Fuentedeprrafopredeter"/>
    <w:link w:val="Textoindependiente"/>
    <w:uiPriority w:val="99"/>
    <w:rsid w:val="003B323A"/>
    <w:rPr>
      <w:rFonts w:ascii="Calibri" w:eastAsia="Calibri" w:hAnsi="Calibri" w:cs="Times New Roman"/>
      <w:lang w:val="es-ES"/>
    </w:rPr>
  </w:style>
  <w:style w:type="character" w:customStyle="1" w:styleId="apple-converted-space">
    <w:name w:val="apple-converted-space"/>
    <w:basedOn w:val="Fuentedeprrafopredeter"/>
    <w:rsid w:val="003B323A"/>
  </w:style>
  <w:style w:type="paragraph" w:customStyle="1" w:styleId="ecxmsonormal">
    <w:name w:val="ecxmsonormal"/>
    <w:basedOn w:val="Normal"/>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unhideWhenUsed/>
    <w:rsid w:val="003B323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3B323A"/>
    <w:rPr>
      <w:rFonts w:ascii="Segoe UI" w:eastAsia="Calibri" w:hAnsi="Segoe UI" w:cs="Segoe UI"/>
      <w:sz w:val="18"/>
      <w:szCs w:val="18"/>
      <w:lang w:val="es-ES"/>
    </w:rPr>
  </w:style>
  <w:style w:type="character" w:styleId="Refdecomentario">
    <w:name w:val="annotation reference"/>
    <w:uiPriority w:val="99"/>
    <w:semiHidden/>
    <w:unhideWhenUsed/>
    <w:rsid w:val="003B323A"/>
    <w:rPr>
      <w:sz w:val="16"/>
      <w:szCs w:val="16"/>
    </w:rPr>
  </w:style>
  <w:style w:type="character" w:styleId="Refdenotaalpie">
    <w:name w:val="footnote reference"/>
    <w:uiPriority w:val="99"/>
    <w:semiHidden/>
    <w:unhideWhenUsed/>
    <w:rsid w:val="003B323A"/>
    <w:rPr>
      <w:vertAlign w:val="superscript"/>
    </w:rPr>
  </w:style>
  <w:style w:type="character" w:styleId="nfasis">
    <w:name w:val="Emphasis"/>
    <w:qFormat/>
    <w:rsid w:val="003B323A"/>
    <w:rPr>
      <w:i/>
      <w:iCs/>
    </w:rPr>
  </w:style>
  <w:style w:type="character" w:styleId="Hipervnculo">
    <w:name w:val="Hyperlink"/>
    <w:basedOn w:val="Fuentedeprrafopredeter"/>
    <w:uiPriority w:val="99"/>
    <w:rsid w:val="003B323A"/>
    <w:rPr>
      <w:rFonts w:ascii="Times New Roman" w:hAnsi="Times New Roman" w:cs="Times New Roman"/>
      <w:color w:val="0000FF"/>
      <w:u w:val="single"/>
    </w:rPr>
  </w:style>
  <w:style w:type="character" w:styleId="Nmerodepgina">
    <w:name w:val="page number"/>
    <w:rsid w:val="003B323A"/>
  </w:style>
  <w:style w:type="paragraph" w:styleId="Textonotapie">
    <w:name w:val="footnote text"/>
    <w:basedOn w:val="Normal"/>
    <w:link w:val="TextonotapieCar"/>
    <w:uiPriority w:val="99"/>
    <w:semiHidden/>
    <w:unhideWhenUsed/>
    <w:rsid w:val="003B323A"/>
    <w:pPr>
      <w:spacing w:after="0" w:line="240" w:lineRule="auto"/>
    </w:pPr>
    <w:rPr>
      <w:rFonts w:ascii="Times New Roman" w:eastAsia="Times New Roman" w:hAnsi="Times New Roman"/>
      <w:sz w:val="20"/>
      <w:szCs w:val="20"/>
      <w:lang w:val="es-CO" w:eastAsia="es-CO"/>
    </w:rPr>
  </w:style>
  <w:style w:type="character" w:customStyle="1" w:styleId="TextonotapieCar">
    <w:name w:val="Texto nota pie Car"/>
    <w:basedOn w:val="Fuentedeprrafopredeter"/>
    <w:link w:val="Textonotapie"/>
    <w:uiPriority w:val="99"/>
    <w:semiHidden/>
    <w:rsid w:val="003B323A"/>
    <w:rPr>
      <w:rFonts w:ascii="Times New Roman" w:eastAsia="Times New Roman" w:hAnsi="Times New Roman" w:cs="Times New Roman"/>
      <w:sz w:val="20"/>
      <w:szCs w:val="20"/>
      <w:lang w:eastAsia="es-CO"/>
    </w:rPr>
  </w:style>
  <w:style w:type="paragraph" w:styleId="Descripcin">
    <w:name w:val="caption"/>
    <w:basedOn w:val="Normal"/>
    <w:next w:val="Normal"/>
    <w:qFormat/>
    <w:rsid w:val="003B323A"/>
    <w:pPr>
      <w:spacing w:after="0" w:line="240" w:lineRule="auto"/>
      <w:jc w:val="center"/>
    </w:pPr>
    <w:rPr>
      <w:rFonts w:asciiTheme="minorHAnsi" w:eastAsia="Times New Roman" w:hAnsiTheme="minorHAnsi" w:cs="Calibri"/>
      <w:color w:val="000000"/>
      <w:sz w:val="18"/>
      <w:szCs w:val="18"/>
      <w:lang w:val="es-CO" w:eastAsia="es-CO"/>
    </w:rPr>
  </w:style>
  <w:style w:type="paragraph" w:styleId="Textocomentario">
    <w:name w:val="annotation text"/>
    <w:basedOn w:val="Normal"/>
    <w:link w:val="TextocomentarioCar"/>
    <w:uiPriority w:val="99"/>
    <w:semiHidden/>
    <w:unhideWhenUsed/>
    <w:rsid w:val="003B323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B323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323A"/>
    <w:pPr>
      <w:spacing w:after="0"/>
    </w:pPr>
    <w:rPr>
      <w:rFonts w:asciiTheme="minorHAnsi" w:eastAsiaTheme="minorHAnsi" w:hAnsiTheme="minorHAnsi" w:cstheme="minorBidi"/>
      <w:b/>
      <w:bCs/>
      <w:sz w:val="22"/>
      <w:szCs w:val="22"/>
      <w:lang w:val="es-CO"/>
    </w:rPr>
  </w:style>
  <w:style w:type="character" w:customStyle="1" w:styleId="AsuntodelcomentarioCar">
    <w:name w:val="Asunto del comentario Car"/>
    <w:basedOn w:val="TextocomentarioCar"/>
    <w:link w:val="Asuntodelcomentario"/>
    <w:uiPriority w:val="99"/>
    <w:semiHidden/>
    <w:rsid w:val="003B323A"/>
    <w:rPr>
      <w:rFonts w:ascii="Calibri" w:eastAsia="Calibri" w:hAnsi="Calibri" w:cs="Times New Roman"/>
      <w:b/>
      <w:bCs/>
      <w:sz w:val="20"/>
      <w:szCs w:val="20"/>
      <w:lang w:val="es-ES"/>
    </w:rPr>
  </w:style>
  <w:style w:type="paragraph" w:styleId="Lista">
    <w:name w:val="List"/>
    <w:basedOn w:val="Textoindependiente"/>
    <w:rsid w:val="003B323A"/>
    <w:pPr>
      <w:suppressAutoHyphens/>
      <w:spacing w:after="0" w:line="240" w:lineRule="auto"/>
    </w:pPr>
    <w:rPr>
      <w:rFonts w:ascii="Arial" w:eastAsia="Times New Roman" w:hAnsi="Arial" w:cs="Mangal"/>
      <w:sz w:val="28"/>
      <w:szCs w:val="20"/>
      <w:lang w:val="zh-CN" w:eastAsia="zh-CN"/>
    </w:rPr>
  </w:style>
  <w:style w:type="paragraph" w:styleId="NormalWeb">
    <w:name w:val="Normal (Web)"/>
    <w:basedOn w:val="Normal"/>
    <w:uiPriority w:val="99"/>
    <w:unhideWhenUsed/>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Subttulo">
    <w:name w:val="Subtitle"/>
    <w:basedOn w:val="Normal"/>
    <w:next w:val="Normal"/>
    <w:link w:val="SubttuloCar1"/>
    <w:qFormat/>
    <w:rsid w:val="003B323A"/>
    <w:pPr>
      <w:suppressAutoHyphens/>
      <w:spacing w:after="60" w:line="240" w:lineRule="auto"/>
      <w:jc w:val="center"/>
    </w:pPr>
    <w:rPr>
      <w:rFonts w:ascii="Cambria" w:eastAsia="Times New Roman" w:hAnsi="Cambria" w:cs="Cambria"/>
      <w:sz w:val="24"/>
      <w:szCs w:val="24"/>
      <w:lang w:eastAsia="zh-CN"/>
    </w:rPr>
  </w:style>
  <w:style w:type="character" w:customStyle="1" w:styleId="SubttuloCar">
    <w:name w:val="Subtítulo Car"/>
    <w:basedOn w:val="Fuentedeprrafopredeter"/>
    <w:rsid w:val="003B323A"/>
    <w:rPr>
      <w:rFonts w:eastAsiaTheme="minorEastAsia"/>
      <w:color w:val="5A5A5A" w:themeColor="text1" w:themeTint="A5"/>
      <w:spacing w:val="15"/>
      <w:lang w:val="es-ES"/>
    </w:rPr>
  </w:style>
  <w:style w:type="paragraph" w:styleId="Ttulo">
    <w:name w:val="Title"/>
    <w:basedOn w:val="Normal"/>
    <w:next w:val="Normal"/>
    <w:link w:val="TtuloCar"/>
    <w:uiPriority w:val="10"/>
    <w:qFormat/>
    <w:rsid w:val="003B323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qFormat/>
    <w:rsid w:val="003B323A"/>
    <w:rPr>
      <w:rFonts w:asciiTheme="majorHAnsi" w:eastAsiaTheme="majorEastAsia" w:hAnsiTheme="majorHAnsi" w:cstheme="majorBidi"/>
      <w:color w:val="323E4F" w:themeColor="text2" w:themeShade="BF"/>
      <w:spacing w:val="5"/>
      <w:kern w:val="28"/>
      <w:sz w:val="52"/>
      <w:szCs w:val="52"/>
      <w:lang w:val="es-ES"/>
    </w:rPr>
  </w:style>
  <w:style w:type="table" w:styleId="Tablaconcuadrcula">
    <w:name w:val="Table Grid"/>
    <w:basedOn w:val="Tablanormal"/>
    <w:uiPriority w:val="39"/>
    <w:rsid w:val="003B323A"/>
    <w:pPr>
      <w:spacing w:after="0" w:line="240" w:lineRule="auto"/>
    </w:pPr>
    <w:rPr>
      <w:rFonts w:eastAsiaTheme="minorEastAsia"/>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Scitum normal,lp1,Título 1."/>
    <w:basedOn w:val="Normal"/>
    <w:link w:val="PrrafodelistaCar"/>
    <w:uiPriority w:val="34"/>
    <w:qFormat/>
    <w:rsid w:val="003B323A"/>
    <w:pPr>
      <w:ind w:left="720"/>
      <w:contextualSpacing/>
    </w:pPr>
  </w:style>
  <w:style w:type="paragraph" w:styleId="Sinespaciado">
    <w:name w:val="No Spacing"/>
    <w:link w:val="SinespaciadoCar"/>
    <w:uiPriority w:val="1"/>
    <w:qFormat/>
    <w:rsid w:val="003B323A"/>
    <w:pPr>
      <w:spacing w:after="0" w:line="240" w:lineRule="auto"/>
    </w:pPr>
  </w:style>
  <w:style w:type="paragraph" w:customStyle="1" w:styleId="western">
    <w:name w:val="western"/>
    <w:basedOn w:val="Normal"/>
    <w:qFormat/>
    <w:rsid w:val="003B323A"/>
    <w:pPr>
      <w:spacing w:before="100" w:beforeAutospacing="1" w:after="100" w:afterAutospacing="1" w:line="240" w:lineRule="auto"/>
    </w:pPr>
    <w:rPr>
      <w:rFonts w:ascii="Times New Roman" w:eastAsia="Times New Roman" w:hAnsi="Times New Roman"/>
      <w:color w:val="000000"/>
      <w:sz w:val="24"/>
      <w:szCs w:val="24"/>
      <w:lang w:val="es-CO" w:eastAsia="es-CO"/>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3B323A"/>
    <w:rPr>
      <w:rFonts w:ascii="Calibri" w:eastAsia="Calibri" w:hAnsi="Calibri" w:cs="Times New Roman"/>
      <w:lang w:val="es-ES"/>
    </w:rPr>
  </w:style>
  <w:style w:type="character" w:customStyle="1" w:styleId="SinespaciadoCar">
    <w:name w:val="Sin espaciado Car"/>
    <w:link w:val="Sinespaciado"/>
    <w:uiPriority w:val="1"/>
    <w:rsid w:val="003B323A"/>
  </w:style>
  <w:style w:type="paragraph" w:customStyle="1" w:styleId="Default">
    <w:name w:val="Default"/>
    <w:rsid w:val="003B323A"/>
    <w:pPr>
      <w:autoSpaceDE w:val="0"/>
      <w:autoSpaceDN w:val="0"/>
      <w:adjustRightInd w:val="0"/>
      <w:spacing w:after="0" w:line="240" w:lineRule="auto"/>
    </w:pPr>
    <w:rPr>
      <w:rFonts w:ascii="Arial" w:hAnsi="Arial" w:cs="Arial"/>
      <w:color w:val="000000"/>
      <w:sz w:val="24"/>
      <w:szCs w:val="24"/>
      <w:lang w:val="es-ES"/>
    </w:rPr>
  </w:style>
  <w:style w:type="paragraph" w:customStyle="1" w:styleId="TableParagraph">
    <w:name w:val="Table Paragraph"/>
    <w:basedOn w:val="Normal"/>
    <w:uiPriority w:val="1"/>
    <w:qFormat/>
    <w:rsid w:val="003B323A"/>
    <w:pPr>
      <w:widowControl w:val="0"/>
      <w:autoSpaceDE w:val="0"/>
      <w:autoSpaceDN w:val="0"/>
      <w:spacing w:after="0" w:line="240" w:lineRule="auto"/>
    </w:pPr>
    <w:rPr>
      <w:rFonts w:ascii="Arial MT" w:eastAsia="Arial MT" w:hAnsi="Arial MT" w:cs="Arial MT"/>
    </w:rPr>
  </w:style>
  <w:style w:type="character" w:customStyle="1" w:styleId="Mencinsinresolver1">
    <w:name w:val="Mención sin resolver1"/>
    <w:basedOn w:val="Fuentedeprrafopredeter"/>
    <w:uiPriority w:val="99"/>
    <w:semiHidden/>
    <w:unhideWhenUsed/>
    <w:rsid w:val="003B323A"/>
    <w:rPr>
      <w:color w:val="605E5C"/>
      <w:shd w:val="clear" w:color="auto" w:fill="E1DFDD"/>
    </w:rPr>
  </w:style>
  <w:style w:type="character" w:customStyle="1" w:styleId="WW8Num1z0">
    <w:name w:val="WW8Num1z0"/>
    <w:rsid w:val="003B323A"/>
  </w:style>
  <w:style w:type="character" w:customStyle="1" w:styleId="WW8Num1z1">
    <w:name w:val="WW8Num1z1"/>
    <w:rsid w:val="003B323A"/>
  </w:style>
  <w:style w:type="character" w:customStyle="1" w:styleId="WW8Num1z2">
    <w:name w:val="WW8Num1z2"/>
    <w:rsid w:val="003B323A"/>
  </w:style>
  <w:style w:type="character" w:customStyle="1" w:styleId="WW8Num1z3">
    <w:name w:val="WW8Num1z3"/>
    <w:rsid w:val="003B323A"/>
  </w:style>
  <w:style w:type="character" w:customStyle="1" w:styleId="WW8Num1z4">
    <w:name w:val="WW8Num1z4"/>
    <w:rsid w:val="003B323A"/>
  </w:style>
  <w:style w:type="character" w:customStyle="1" w:styleId="WW8Num1z5">
    <w:name w:val="WW8Num1z5"/>
    <w:rsid w:val="003B323A"/>
  </w:style>
  <w:style w:type="character" w:customStyle="1" w:styleId="WW8Num1z6">
    <w:name w:val="WW8Num1z6"/>
    <w:rsid w:val="003B323A"/>
  </w:style>
  <w:style w:type="character" w:customStyle="1" w:styleId="WW8Num1z7">
    <w:name w:val="WW8Num1z7"/>
    <w:rsid w:val="003B323A"/>
  </w:style>
  <w:style w:type="character" w:customStyle="1" w:styleId="WW8Num1z8">
    <w:name w:val="WW8Num1z8"/>
    <w:rsid w:val="003B323A"/>
  </w:style>
  <w:style w:type="character" w:customStyle="1" w:styleId="WW8Num2z0">
    <w:name w:val="WW8Num2z0"/>
    <w:rsid w:val="003B323A"/>
    <w:rPr>
      <w:rFonts w:ascii="Symbol" w:hAnsi="Symbol" w:cs="Symbol"/>
      <w:sz w:val="20"/>
      <w:szCs w:val="20"/>
      <w:lang w:val="es-ES"/>
    </w:rPr>
  </w:style>
  <w:style w:type="character" w:customStyle="1" w:styleId="WW8Num3z0">
    <w:name w:val="WW8Num3z0"/>
    <w:rsid w:val="003B323A"/>
  </w:style>
  <w:style w:type="character" w:customStyle="1" w:styleId="WW8Num3z1">
    <w:name w:val="WW8Num3z1"/>
    <w:rsid w:val="003B323A"/>
  </w:style>
  <w:style w:type="character" w:customStyle="1" w:styleId="WW8Num3z2">
    <w:name w:val="WW8Num3z2"/>
    <w:rsid w:val="003B323A"/>
  </w:style>
  <w:style w:type="character" w:customStyle="1" w:styleId="WW8Num3z3">
    <w:name w:val="WW8Num3z3"/>
    <w:rsid w:val="003B323A"/>
  </w:style>
  <w:style w:type="character" w:customStyle="1" w:styleId="WW8Num3z4">
    <w:name w:val="WW8Num3z4"/>
    <w:rsid w:val="003B323A"/>
  </w:style>
  <w:style w:type="character" w:customStyle="1" w:styleId="WW8Num3z5">
    <w:name w:val="WW8Num3z5"/>
    <w:rsid w:val="003B323A"/>
  </w:style>
  <w:style w:type="character" w:customStyle="1" w:styleId="WW8Num3z6">
    <w:name w:val="WW8Num3z6"/>
    <w:rsid w:val="003B323A"/>
  </w:style>
  <w:style w:type="character" w:customStyle="1" w:styleId="WW8Num3z7">
    <w:name w:val="WW8Num3z7"/>
    <w:rsid w:val="003B323A"/>
  </w:style>
  <w:style w:type="character" w:customStyle="1" w:styleId="WW8Num3z8">
    <w:name w:val="WW8Num3z8"/>
    <w:rsid w:val="003B323A"/>
  </w:style>
  <w:style w:type="character" w:customStyle="1" w:styleId="WW8Num4z0">
    <w:name w:val="WW8Num4z0"/>
    <w:rsid w:val="003B323A"/>
  </w:style>
  <w:style w:type="character" w:customStyle="1" w:styleId="WW8Num5z0">
    <w:name w:val="WW8Num5z0"/>
    <w:rsid w:val="003B323A"/>
    <w:rPr>
      <w:rFonts w:cs="Arial"/>
      <w:lang w:val="es-ES"/>
    </w:rPr>
  </w:style>
  <w:style w:type="character" w:customStyle="1" w:styleId="Fuentedeprrafopredeter2">
    <w:name w:val="Fuente de párrafo predeter.2"/>
    <w:rsid w:val="003B323A"/>
  </w:style>
  <w:style w:type="character" w:customStyle="1" w:styleId="WW8Num2z1">
    <w:name w:val="WW8Num2z1"/>
    <w:rsid w:val="003B323A"/>
  </w:style>
  <w:style w:type="character" w:customStyle="1" w:styleId="WW8Num2z2">
    <w:name w:val="WW8Num2z2"/>
    <w:rsid w:val="003B323A"/>
  </w:style>
  <w:style w:type="character" w:customStyle="1" w:styleId="WW8Num2z3">
    <w:name w:val="WW8Num2z3"/>
    <w:rsid w:val="003B323A"/>
  </w:style>
  <w:style w:type="character" w:customStyle="1" w:styleId="WW8Num2z4">
    <w:name w:val="WW8Num2z4"/>
    <w:rsid w:val="003B323A"/>
  </w:style>
  <w:style w:type="character" w:customStyle="1" w:styleId="WW8Num2z5">
    <w:name w:val="WW8Num2z5"/>
    <w:rsid w:val="003B323A"/>
  </w:style>
  <w:style w:type="character" w:customStyle="1" w:styleId="WW8Num2z6">
    <w:name w:val="WW8Num2z6"/>
    <w:rsid w:val="003B323A"/>
  </w:style>
  <w:style w:type="character" w:customStyle="1" w:styleId="WW8Num2z7">
    <w:name w:val="WW8Num2z7"/>
    <w:rsid w:val="003B323A"/>
  </w:style>
  <w:style w:type="character" w:customStyle="1" w:styleId="WW8Num2z8">
    <w:name w:val="WW8Num2z8"/>
    <w:rsid w:val="003B323A"/>
  </w:style>
  <w:style w:type="character" w:customStyle="1" w:styleId="WW8Num4z1">
    <w:name w:val="WW8Num4z1"/>
    <w:rsid w:val="003B323A"/>
  </w:style>
  <w:style w:type="character" w:customStyle="1" w:styleId="WW8Num4z2">
    <w:name w:val="WW8Num4z2"/>
    <w:rsid w:val="003B323A"/>
  </w:style>
  <w:style w:type="character" w:customStyle="1" w:styleId="WW8Num4z3">
    <w:name w:val="WW8Num4z3"/>
    <w:rsid w:val="003B323A"/>
  </w:style>
  <w:style w:type="character" w:customStyle="1" w:styleId="WW8Num4z4">
    <w:name w:val="WW8Num4z4"/>
    <w:rsid w:val="003B323A"/>
  </w:style>
  <w:style w:type="character" w:customStyle="1" w:styleId="WW8Num4z5">
    <w:name w:val="WW8Num4z5"/>
    <w:rsid w:val="003B323A"/>
  </w:style>
  <w:style w:type="character" w:customStyle="1" w:styleId="WW8Num4z6">
    <w:name w:val="WW8Num4z6"/>
    <w:rsid w:val="003B323A"/>
  </w:style>
  <w:style w:type="character" w:customStyle="1" w:styleId="WW8Num4z7">
    <w:name w:val="WW8Num4z7"/>
    <w:rsid w:val="003B323A"/>
  </w:style>
  <w:style w:type="character" w:customStyle="1" w:styleId="WW8Num4z8">
    <w:name w:val="WW8Num4z8"/>
    <w:rsid w:val="003B323A"/>
  </w:style>
  <w:style w:type="character" w:customStyle="1" w:styleId="WW8Num5z1">
    <w:name w:val="WW8Num5z1"/>
    <w:rsid w:val="003B323A"/>
  </w:style>
  <w:style w:type="character" w:customStyle="1" w:styleId="WW8Num5z2">
    <w:name w:val="WW8Num5z2"/>
    <w:rsid w:val="003B323A"/>
  </w:style>
  <w:style w:type="character" w:customStyle="1" w:styleId="WW8Num5z3">
    <w:name w:val="WW8Num5z3"/>
    <w:rsid w:val="003B323A"/>
  </w:style>
  <w:style w:type="character" w:customStyle="1" w:styleId="WW8Num5z4">
    <w:name w:val="WW8Num5z4"/>
    <w:rsid w:val="003B323A"/>
  </w:style>
  <w:style w:type="character" w:customStyle="1" w:styleId="WW8Num5z5">
    <w:name w:val="WW8Num5z5"/>
    <w:rsid w:val="003B323A"/>
  </w:style>
  <w:style w:type="character" w:customStyle="1" w:styleId="WW8Num5z6">
    <w:name w:val="WW8Num5z6"/>
    <w:rsid w:val="003B323A"/>
  </w:style>
  <w:style w:type="character" w:customStyle="1" w:styleId="WW8Num5z7">
    <w:name w:val="WW8Num5z7"/>
    <w:rsid w:val="003B323A"/>
  </w:style>
  <w:style w:type="character" w:customStyle="1" w:styleId="WW8Num5z8">
    <w:name w:val="WW8Num5z8"/>
    <w:rsid w:val="003B323A"/>
  </w:style>
  <w:style w:type="character" w:customStyle="1" w:styleId="WW8Num6z0">
    <w:name w:val="WW8Num6z0"/>
    <w:rsid w:val="003B323A"/>
  </w:style>
  <w:style w:type="character" w:customStyle="1" w:styleId="WW8Num6z1">
    <w:name w:val="WW8Num6z1"/>
    <w:rsid w:val="003B323A"/>
  </w:style>
  <w:style w:type="character" w:customStyle="1" w:styleId="WW8Num6z2">
    <w:name w:val="WW8Num6z2"/>
    <w:rsid w:val="003B323A"/>
  </w:style>
  <w:style w:type="character" w:customStyle="1" w:styleId="WW8Num6z3">
    <w:name w:val="WW8Num6z3"/>
    <w:rsid w:val="003B323A"/>
  </w:style>
  <w:style w:type="character" w:customStyle="1" w:styleId="WW8Num6z4">
    <w:name w:val="WW8Num6z4"/>
    <w:rsid w:val="003B323A"/>
  </w:style>
  <w:style w:type="character" w:customStyle="1" w:styleId="WW8Num6z5">
    <w:name w:val="WW8Num6z5"/>
    <w:rsid w:val="003B323A"/>
  </w:style>
  <w:style w:type="character" w:customStyle="1" w:styleId="WW8Num6z6">
    <w:name w:val="WW8Num6z6"/>
    <w:rsid w:val="003B323A"/>
  </w:style>
  <w:style w:type="character" w:customStyle="1" w:styleId="WW8Num6z7">
    <w:name w:val="WW8Num6z7"/>
    <w:rsid w:val="003B323A"/>
  </w:style>
  <w:style w:type="character" w:customStyle="1" w:styleId="WW8Num6z8">
    <w:name w:val="WW8Num6z8"/>
    <w:rsid w:val="003B323A"/>
  </w:style>
  <w:style w:type="character" w:customStyle="1" w:styleId="WW8Num7z0">
    <w:name w:val="WW8Num7z0"/>
    <w:rsid w:val="003B323A"/>
  </w:style>
  <w:style w:type="character" w:customStyle="1" w:styleId="WW8Num7z1">
    <w:name w:val="WW8Num7z1"/>
    <w:rsid w:val="003B323A"/>
  </w:style>
  <w:style w:type="character" w:customStyle="1" w:styleId="WW8Num7z2">
    <w:name w:val="WW8Num7z2"/>
    <w:rsid w:val="003B323A"/>
  </w:style>
  <w:style w:type="character" w:customStyle="1" w:styleId="WW8Num7z3">
    <w:name w:val="WW8Num7z3"/>
    <w:rsid w:val="003B323A"/>
  </w:style>
  <w:style w:type="character" w:customStyle="1" w:styleId="WW8Num7z4">
    <w:name w:val="WW8Num7z4"/>
    <w:rsid w:val="003B323A"/>
  </w:style>
  <w:style w:type="character" w:customStyle="1" w:styleId="WW8Num7z5">
    <w:name w:val="WW8Num7z5"/>
    <w:rsid w:val="003B323A"/>
  </w:style>
  <w:style w:type="character" w:customStyle="1" w:styleId="WW8Num7z6">
    <w:name w:val="WW8Num7z6"/>
    <w:rsid w:val="003B323A"/>
  </w:style>
  <w:style w:type="character" w:customStyle="1" w:styleId="WW8Num7z7">
    <w:name w:val="WW8Num7z7"/>
    <w:rsid w:val="003B323A"/>
  </w:style>
  <w:style w:type="character" w:customStyle="1" w:styleId="WW8Num7z8">
    <w:name w:val="WW8Num7z8"/>
    <w:rsid w:val="003B323A"/>
  </w:style>
  <w:style w:type="character" w:customStyle="1" w:styleId="WW8Num8z0">
    <w:name w:val="WW8Num8z0"/>
    <w:rsid w:val="003B323A"/>
  </w:style>
  <w:style w:type="character" w:customStyle="1" w:styleId="WW8Num8z1">
    <w:name w:val="WW8Num8z1"/>
    <w:rsid w:val="003B323A"/>
  </w:style>
  <w:style w:type="character" w:customStyle="1" w:styleId="WW8Num8z2">
    <w:name w:val="WW8Num8z2"/>
    <w:rsid w:val="003B323A"/>
  </w:style>
  <w:style w:type="character" w:customStyle="1" w:styleId="WW8Num8z3">
    <w:name w:val="WW8Num8z3"/>
    <w:rsid w:val="003B323A"/>
  </w:style>
  <w:style w:type="character" w:customStyle="1" w:styleId="WW8Num8z4">
    <w:name w:val="WW8Num8z4"/>
    <w:rsid w:val="003B323A"/>
  </w:style>
  <w:style w:type="character" w:customStyle="1" w:styleId="WW8Num8z5">
    <w:name w:val="WW8Num8z5"/>
    <w:rsid w:val="003B323A"/>
  </w:style>
  <w:style w:type="character" w:customStyle="1" w:styleId="WW8Num8z6">
    <w:name w:val="WW8Num8z6"/>
    <w:rsid w:val="003B323A"/>
  </w:style>
  <w:style w:type="character" w:customStyle="1" w:styleId="WW8Num8z7">
    <w:name w:val="WW8Num8z7"/>
    <w:rsid w:val="003B323A"/>
  </w:style>
  <w:style w:type="character" w:customStyle="1" w:styleId="WW8Num8z8">
    <w:name w:val="WW8Num8z8"/>
    <w:rsid w:val="003B323A"/>
  </w:style>
  <w:style w:type="character" w:customStyle="1" w:styleId="WW8Num9z0">
    <w:name w:val="WW8Num9z0"/>
    <w:rsid w:val="003B323A"/>
    <w:rPr>
      <w:rFonts w:ascii="Symbol" w:eastAsia="Arial Unicode MS" w:hAnsi="Symbol" w:cs="Tahoma"/>
    </w:rPr>
  </w:style>
  <w:style w:type="character" w:customStyle="1" w:styleId="WW8Num9z1">
    <w:name w:val="WW8Num9z1"/>
    <w:rsid w:val="003B323A"/>
    <w:rPr>
      <w:rFonts w:ascii="Courier New" w:hAnsi="Courier New" w:cs="Courier New"/>
    </w:rPr>
  </w:style>
  <w:style w:type="character" w:customStyle="1" w:styleId="WW8Num9z2">
    <w:name w:val="WW8Num9z2"/>
    <w:rsid w:val="003B323A"/>
    <w:rPr>
      <w:rFonts w:ascii="Wingdings" w:hAnsi="Wingdings" w:cs="Wingdings"/>
    </w:rPr>
  </w:style>
  <w:style w:type="character" w:customStyle="1" w:styleId="WW8Num9z3">
    <w:name w:val="WW8Num9z3"/>
    <w:rsid w:val="003B323A"/>
    <w:rPr>
      <w:rFonts w:ascii="Symbol" w:hAnsi="Symbol" w:cs="Symbol"/>
    </w:rPr>
  </w:style>
  <w:style w:type="character" w:customStyle="1" w:styleId="WW8Num10z0">
    <w:name w:val="WW8Num10z0"/>
    <w:rsid w:val="003B323A"/>
  </w:style>
  <w:style w:type="character" w:customStyle="1" w:styleId="WW8Num10z1">
    <w:name w:val="WW8Num10z1"/>
    <w:rsid w:val="003B323A"/>
  </w:style>
  <w:style w:type="character" w:customStyle="1" w:styleId="WW8Num10z2">
    <w:name w:val="WW8Num10z2"/>
    <w:rsid w:val="003B323A"/>
  </w:style>
  <w:style w:type="character" w:customStyle="1" w:styleId="WW8Num10z3">
    <w:name w:val="WW8Num10z3"/>
    <w:rsid w:val="003B323A"/>
  </w:style>
  <w:style w:type="character" w:customStyle="1" w:styleId="WW8Num10z4">
    <w:name w:val="WW8Num10z4"/>
    <w:rsid w:val="003B323A"/>
  </w:style>
  <w:style w:type="character" w:customStyle="1" w:styleId="WW8Num10z5">
    <w:name w:val="WW8Num10z5"/>
    <w:rsid w:val="003B323A"/>
  </w:style>
  <w:style w:type="character" w:customStyle="1" w:styleId="WW8Num10z6">
    <w:name w:val="WW8Num10z6"/>
    <w:rsid w:val="003B323A"/>
  </w:style>
  <w:style w:type="character" w:customStyle="1" w:styleId="WW8Num10z7">
    <w:name w:val="WW8Num10z7"/>
    <w:rsid w:val="003B323A"/>
  </w:style>
  <w:style w:type="character" w:customStyle="1" w:styleId="WW8Num10z8">
    <w:name w:val="WW8Num10z8"/>
    <w:rsid w:val="003B323A"/>
  </w:style>
  <w:style w:type="character" w:customStyle="1" w:styleId="WW8Num11z0">
    <w:name w:val="WW8Num11z0"/>
    <w:rsid w:val="003B323A"/>
  </w:style>
  <w:style w:type="character" w:customStyle="1" w:styleId="WW8Num11z1">
    <w:name w:val="WW8Num11z1"/>
    <w:rsid w:val="003B323A"/>
  </w:style>
  <w:style w:type="character" w:customStyle="1" w:styleId="WW8Num11z2">
    <w:name w:val="WW8Num11z2"/>
    <w:rsid w:val="003B323A"/>
  </w:style>
  <w:style w:type="character" w:customStyle="1" w:styleId="WW8Num11z3">
    <w:name w:val="WW8Num11z3"/>
    <w:rsid w:val="003B323A"/>
  </w:style>
  <w:style w:type="character" w:customStyle="1" w:styleId="WW8Num11z4">
    <w:name w:val="WW8Num11z4"/>
    <w:rsid w:val="003B323A"/>
  </w:style>
  <w:style w:type="character" w:customStyle="1" w:styleId="WW8Num11z5">
    <w:name w:val="WW8Num11z5"/>
    <w:rsid w:val="003B323A"/>
  </w:style>
  <w:style w:type="character" w:customStyle="1" w:styleId="WW8Num11z6">
    <w:name w:val="WW8Num11z6"/>
    <w:rsid w:val="003B323A"/>
  </w:style>
  <w:style w:type="character" w:customStyle="1" w:styleId="WW8Num11z7">
    <w:name w:val="WW8Num11z7"/>
    <w:rsid w:val="003B323A"/>
  </w:style>
  <w:style w:type="character" w:customStyle="1" w:styleId="WW8Num11z8">
    <w:name w:val="WW8Num11z8"/>
    <w:rsid w:val="003B323A"/>
  </w:style>
  <w:style w:type="character" w:customStyle="1" w:styleId="WW8Num12z0">
    <w:name w:val="WW8Num12z0"/>
    <w:rsid w:val="003B323A"/>
  </w:style>
  <w:style w:type="character" w:customStyle="1" w:styleId="WW8Num12z1">
    <w:name w:val="WW8Num12z1"/>
    <w:rsid w:val="003B323A"/>
  </w:style>
  <w:style w:type="character" w:customStyle="1" w:styleId="WW8Num12z2">
    <w:name w:val="WW8Num12z2"/>
    <w:rsid w:val="003B323A"/>
  </w:style>
  <w:style w:type="character" w:customStyle="1" w:styleId="WW8Num12z3">
    <w:name w:val="WW8Num12z3"/>
    <w:rsid w:val="003B323A"/>
  </w:style>
  <w:style w:type="character" w:customStyle="1" w:styleId="WW8Num12z4">
    <w:name w:val="WW8Num12z4"/>
    <w:rsid w:val="003B323A"/>
  </w:style>
  <w:style w:type="character" w:customStyle="1" w:styleId="WW8Num12z5">
    <w:name w:val="WW8Num12z5"/>
    <w:rsid w:val="003B323A"/>
  </w:style>
  <w:style w:type="character" w:customStyle="1" w:styleId="WW8Num12z6">
    <w:name w:val="WW8Num12z6"/>
    <w:rsid w:val="003B323A"/>
  </w:style>
  <w:style w:type="character" w:customStyle="1" w:styleId="WW8Num12z7">
    <w:name w:val="WW8Num12z7"/>
    <w:rsid w:val="003B323A"/>
  </w:style>
  <w:style w:type="character" w:customStyle="1" w:styleId="WW8Num12z8">
    <w:name w:val="WW8Num12z8"/>
    <w:rsid w:val="003B323A"/>
  </w:style>
  <w:style w:type="character" w:customStyle="1" w:styleId="WW8Num13z0">
    <w:name w:val="WW8Num13z0"/>
    <w:rsid w:val="003B323A"/>
  </w:style>
  <w:style w:type="character" w:customStyle="1" w:styleId="WW8Num13z1">
    <w:name w:val="WW8Num13z1"/>
    <w:rsid w:val="003B323A"/>
  </w:style>
  <w:style w:type="character" w:customStyle="1" w:styleId="WW8Num13z2">
    <w:name w:val="WW8Num13z2"/>
    <w:rsid w:val="003B323A"/>
  </w:style>
  <w:style w:type="character" w:customStyle="1" w:styleId="WW8Num13z3">
    <w:name w:val="WW8Num13z3"/>
    <w:rsid w:val="003B323A"/>
  </w:style>
  <w:style w:type="character" w:customStyle="1" w:styleId="WW8Num13z4">
    <w:name w:val="WW8Num13z4"/>
    <w:rsid w:val="003B323A"/>
  </w:style>
  <w:style w:type="character" w:customStyle="1" w:styleId="WW8Num13z5">
    <w:name w:val="WW8Num13z5"/>
    <w:rsid w:val="003B323A"/>
  </w:style>
  <w:style w:type="character" w:customStyle="1" w:styleId="WW8Num13z6">
    <w:name w:val="WW8Num13z6"/>
    <w:rsid w:val="003B323A"/>
  </w:style>
  <w:style w:type="character" w:customStyle="1" w:styleId="WW8Num13z7">
    <w:name w:val="WW8Num13z7"/>
    <w:rsid w:val="003B323A"/>
  </w:style>
  <w:style w:type="character" w:customStyle="1" w:styleId="WW8Num13z8">
    <w:name w:val="WW8Num13z8"/>
    <w:rsid w:val="003B323A"/>
  </w:style>
  <w:style w:type="character" w:customStyle="1" w:styleId="WW8Num14z0">
    <w:name w:val="WW8Num14z0"/>
    <w:rsid w:val="003B323A"/>
  </w:style>
  <w:style w:type="character" w:customStyle="1" w:styleId="WW8Num14z1">
    <w:name w:val="WW8Num14z1"/>
    <w:rsid w:val="003B323A"/>
  </w:style>
  <w:style w:type="character" w:customStyle="1" w:styleId="WW8Num14z2">
    <w:name w:val="WW8Num14z2"/>
    <w:rsid w:val="003B323A"/>
  </w:style>
  <w:style w:type="character" w:customStyle="1" w:styleId="WW8Num14z3">
    <w:name w:val="WW8Num14z3"/>
    <w:rsid w:val="003B323A"/>
  </w:style>
  <w:style w:type="character" w:customStyle="1" w:styleId="WW8Num14z4">
    <w:name w:val="WW8Num14z4"/>
    <w:rsid w:val="003B323A"/>
  </w:style>
  <w:style w:type="character" w:customStyle="1" w:styleId="WW8Num14z5">
    <w:name w:val="WW8Num14z5"/>
    <w:rsid w:val="003B323A"/>
  </w:style>
  <w:style w:type="character" w:customStyle="1" w:styleId="WW8Num14z6">
    <w:name w:val="WW8Num14z6"/>
    <w:rsid w:val="003B323A"/>
  </w:style>
  <w:style w:type="character" w:customStyle="1" w:styleId="WW8Num14z7">
    <w:name w:val="WW8Num14z7"/>
    <w:rsid w:val="003B323A"/>
  </w:style>
  <w:style w:type="character" w:customStyle="1" w:styleId="WW8Num14z8">
    <w:name w:val="WW8Num14z8"/>
    <w:rsid w:val="003B323A"/>
  </w:style>
  <w:style w:type="character" w:customStyle="1" w:styleId="WW8Num15z0">
    <w:name w:val="WW8Num15z0"/>
    <w:rsid w:val="003B323A"/>
    <w:rPr>
      <w:rFonts w:ascii="Symbol" w:hAnsi="Symbol" w:cs="Symbol"/>
      <w:sz w:val="20"/>
      <w:szCs w:val="20"/>
      <w:lang w:val="es-ES"/>
    </w:rPr>
  </w:style>
  <w:style w:type="character" w:customStyle="1" w:styleId="WW8Num15z1">
    <w:name w:val="WW8Num15z1"/>
    <w:rsid w:val="003B323A"/>
    <w:rPr>
      <w:rFonts w:ascii="Courier New" w:hAnsi="Courier New" w:cs="Courier New"/>
    </w:rPr>
  </w:style>
  <w:style w:type="character" w:customStyle="1" w:styleId="WW8Num15z2">
    <w:name w:val="WW8Num15z2"/>
    <w:rsid w:val="003B323A"/>
    <w:rPr>
      <w:rFonts w:ascii="Wingdings" w:hAnsi="Wingdings" w:cs="Wingdings"/>
    </w:rPr>
  </w:style>
  <w:style w:type="character" w:customStyle="1" w:styleId="WW8Num16z0">
    <w:name w:val="WW8Num16z0"/>
    <w:rsid w:val="003B323A"/>
  </w:style>
  <w:style w:type="character" w:customStyle="1" w:styleId="WW8Num16z1">
    <w:name w:val="WW8Num16z1"/>
    <w:rsid w:val="003B323A"/>
  </w:style>
  <w:style w:type="character" w:customStyle="1" w:styleId="WW8Num16z2">
    <w:name w:val="WW8Num16z2"/>
    <w:rsid w:val="003B323A"/>
  </w:style>
  <w:style w:type="character" w:customStyle="1" w:styleId="WW8Num16z3">
    <w:name w:val="WW8Num16z3"/>
    <w:rsid w:val="003B323A"/>
  </w:style>
  <w:style w:type="character" w:customStyle="1" w:styleId="WW8Num16z4">
    <w:name w:val="WW8Num16z4"/>
    <w:rsid w:val="003B323A"/>
  </w:style>
  <w:style w:type="character" w:customStyle="1" w:styleId="WW8Num16z5">
    <w:name w:val="WW8Num16z5"/>
    <w:rsid w:val="003B323A"/>
  </w:style>
  <w:style w:type="character" w:customStyle="1" w:styleId="WW8Num16z6">
    <w:name w:val="WW8Num16z6"/>
    <w:rsid w:val="003B323A"/>
  </w:style>
  <w:style w:type="character" w:customStyle="1" w:styleId="WW8Num16z7">
    <w:name w:val="WW8Num16z7"/>
    <w:rsid w:val="003B323A"/>
  </w:style>
  <w:style w:type="character" w:customStyle="1" w:styleId="WW8Num16z8">
    <w:name w:val="WW8Num16z8"/>
    <w:rsid w:val="003B323A"/>
  </w:style>
  <w:style w:type="character" w:customStyle="1" w:styleId="WW8Num17z0">
    <w:name w:val="WW8Num17z0"/>
    <w:rsid w:val="003B323A"/>
    <w:rPr>
      <w:rFonts w:ascii="Symbol" w:hAnsi="Symbol" w:cs="Symbol"/>
    </w:rPr>
  </w:style>
  <w:style w:type="character" w:customStyle="1" w:styleId="WW8Num17z1">
    <w:name w:val="WW8Num17z1"/>
    <w:rsid w:val="003B323A"/>
    <w:rPr>
      <w:rFonts w:ascii="Courier New" w:hAnsi="Courier New" w:cs="Courier New"/>
    </w:rPr>
  </w:style>
  <w:style w:type="character" w:customStyle="1" w:styleId="WW8Num17z2">
    <w:name w:val="WW8Num17z2"/>
    <w:rsid w:val="003B323A"/>
    <w:rPr>
      <w:rFonts w:ascii="Wingdings" w:hAnsi="Wingdings" w:cs="Wingdings"/>
    </w:rPr>
  </w:style>
  <w:style w:type="character" w:customStyle="1" w:styleId="WW8Num18z0">
    <w:name w:val="WW8Num18z0"/>
    <w:rsid w:val="003B323A"/>
  </w:style>
  <w:style w:type="character" w:customStyle="1" w:styleId="WW8Num18z1">
    <w:name w:val="WW8Num18z1"/>
    <w:rsid w:val="003B323A"/>
  </w:style>
  <w:style w:type="character" w:customStyle="1" w:styleId="WW8Num18z2">
    <w:name w:val="WW8Num18z2"/>
    <w:rsid w:val="003B323A"/>
  </w:style>
  <w:style w:type="character" w:customStyle="1" w:styleId="WW8Num18z3">
    <w:name w:val="WW8Num18z3"/>
    <w:rsid w:val="003B323A"/>
  </w:style>
  <w:style w:type="character" w:customStyle="1" w:styleId="WW8Num18z4">
    <w:name w:val="WW8Num18z4"/>
    <w:rsid w:val="003B323A"/>
  </w:style>
  <w:style w:type="character" w:customStyle="1" w:styleId="WW8Num18z5">
    <w:name w:val="WW8Num18z5"/>
    <w:rsid w:val="003B323A"/>
  </w:style>
  <w:style w:type="character" w:customStyle="1" w:styleId="WW8Num18z6">
    <w:name w:val="WW8Num18z6"/>
    <w:rsid w:val="003B323A"/>
  </w:style>
  <w:style w:type="character" w:customStyle="1" w:styleId="WW8Num18z7">
    <w:name w:val="WW8Num18z7"/>
    <w:rsid w:val="003B323A"/>
  </w:style>
  <w:style w:type="character" w:customStyle="1" w:styleId="WW8Num18z8">
    <w:name w:val="WW8Num18z8"/>
    <w:rsid w:val="003B323A"/>
  </w:style>
  <w:style w:type="character" w:customStyle="1" w:styleId="WW8Num19z0">
    <w:name w:val="WW8Num19z0"/>
    <w:rsid w:val="003B323A"/>
  </w:style>
  <w:style w:type="character" w:customStyle="1" w:styleId="WW8Num19z1">
    <w:name w:val="WW8Num19z1"/>
    <w:rsid w:val="003B323A"/>
  </w:style>
  <w:style w:type="character" w:customStyle="1" w:styleId="WW8Num19z2">
    <w:name w:val="WW8Num19z2"/>
    <w:rsid w:val="003B323A"/>
  </w:style>
  <w:style w:type="character" w:customStyle="1" w:styleId="WW8Num19z3">
    <w:name w:val="WW8Num19z3"/>
    <w:rsid w:val="003B323A"/>
  </w:style>
  <w:style w:type="character" w:customStyle="1" w:styleId="WW8Num19z4">
    <w:name w:val="WW8Num19z4"/>
    <w:rsid w:val="003B323A"/>
  </w:style>
  <w:style w:type="character" w:customStyle="1" w:styleId="WW8Num19z5">
    <w:name w:val="WW8Num19z5"/>
    <w:rsid w:val="003B323A"/>
  </w:style>
  <w:style w:type="character" w:customStyle="1" w:styleId="WW8Num19z6">
    <w:name w:val="WW8Num19z6"/>
    <w:rsid w:val="003B323A"/>
  </w:style>
  <w:style w:type="character" w:customStyle="1" w:styleId="WW8Num19z7">
    <w:name w:val="WW8Num19z7"/>
    <w:rsid w:val="003B323A"/>
  </w:style>
  <w:style w:type="character" w:customStyle="1" w:styleId="WW8Num19z8">
    <w:name w:val="WW8Num19z8"/>
    <w:rsid w:val="003B323A"/>
  </w:style>
  <w:style w:type="character" w:customStyle="1" w:styleId="WW8Num20z0">
    <w:name w:val="WW8Num20z0"/>
    <w:rsid w:val="003B323A"/>
  </w:style>
  <w:style w:type="character" w:customStyle="1" w:styleId="WW8Num20z1">
    <w:name w:val="WW8Num20z1"/>
    <w:rsid w:val="003B323A"/>
  </w:style>
  <w:style w:type="character" w:customStyle="1" w:styleId="WW8Num20z2">
    <w:name w:val="WW8Num20z2"/>
    <w:rsid w:val="003B323A"/>
  </w:style>
  <w:style w:type="character" w:customStyle="1" w:styleId="WW8Num20z3">
    <w:name w:val="WW8Num20z3"/>
    <w:rsid w:val="003B323A"/>
  </w:style>
  <w:style w:type="character" w:customStyle="1" w:styleId="WW8Num20z4">
    <w:name w:val="WW8Num20z4"/>
    <w:rsid w:val="003B323A"/>
  </w:style>
  <w:style w:type="character" w:customStyle="1" w:styleId="WW8Num20z5">
    <w:name w:val="WW8Num20z5"/>
    <w:rsid w:val="003B323A"/>
  </w:style>
  <w:style w:type="character" w:customStyle="1" w:styleId="WW8Num20z6">
    <w:name w:val="WW8Num20z6"/>
    <w:rsid w:val="003B323A"/>
  </w:style>
  <w:style w:type="character" w:customStyle="1" w:styleId="WW8Num20z7">
    <w:name w:val="WW8Num20z7"/>
    <w:rsid w:val="003B323A"/>
  </w:style>
  <w:style w:type="character" w:customStyle="1" w:styleId="WW8Num20z8">
    <w:name w:val="WW8Num20z8"/>
    <w:rsid w:val="003B323A"/>
  </w:style>
  <w:style w:type="character" w:customStyle="1" w:styleId="WW8Num21z0">
    <w:name w:val="WW8Num21z0"/>
    <w:rsid w:val="003B323A"/>
  </w:style>
  <w:style w:type="character" w:customStyle="1" w:styleId="WW8Num21z1">
    <w:name w:val="WW8Num21z1"/>
    <w:rsid w:val="003B323A"/>
  </w:style>
  <w:style w:type="character" w:customStyle="1" w:styleId="WW8Num21z2">
    <w:name w:val="WW8Num21z2"/>
    <w:rsid w:val="003B323A"/>
  </w:style>
  <w:style w:type="character" w:customStyle="1" w:styleId="WW8Num21z3">
    <w:name w:val="WW8Num21z3"/>
    <w:rsid w:val="003B323A"/>
  </w:style>
  <w:style w:type="character" w:customStyle="1" w:styleId="WW8Num21z4">
    <w:name w:val="WW8Num21z4"/>
    <w:rsid w:val="003B323A"/>
  </w:style>
  <w:style w:type="character" w:customStyle="1" w:styleId="WW8Num21z5">
    <w:name w:val="WW8Num21z5"/>
    <w:rsid w:val="003B323A"/>
  </w:style>
  <w:style w:type="character" w:customStyle="1" w:styleId="WW8Num21z6">
    <w:name w:val="WW8Num21z6"/>
    <w:rsid w:val="003B323A"/>
  </w:style>
  <w:style w:type="character" w:customStyle="1" w:styleId="WW8Num21z7">
    <w:name w:val="WW8Num21z7"/>
    <w:rsid w:val="003B323A"/>
  </w:style>
  <w:style w:type="character" w:customStyle="1" w:styleId="WW8Num21z8">
    <w:name w:val="WW8Num21z8"/>
    <w:rsid w:val="003B323A"/>
  </w:style>
  <w:style w:type="character" w:customStyle="1" w:styleId="WW8Num22z0">
    <w:name w:val="WW8Num22z0"/>
    <w:rsid w:val="003B323A"/>
  </w:style>
  <w:style w:type="character" w:customStyle="1" w:styleId="WW8Num22z1">
    <w:name w:val="WW8Num22z1"/>
    <w:rsid w:val="003B323A"/>
  </w:style>
  <w:style w:type="character" w:customStyle="1" w:styleId="WW8Num22z2">
    <w:name w:val="WW8Num22z2"/>
    <w:rsid w:val="003B323A"/>
  </w:style>
  <w:style w:type="character" w:customStyle="1" w:styleId="WW8Num22z3">
    <w:name w:val="WW8Num22z3"/>
    <w:rsid w:val="003B323A"/>
  </w:style>
  <w:style w:type="character" w:customStyle="1" w:styleId="WW8Num22z4">
    <w:name w:val="WW8Num22z4"/>
    <w:rsid w:val="003B323A"/>
  </w:style>
  <w:style w:type="character" w:customStyle="1" w:styleId="WW8Num22z5">
    <w:name w:val="WW8Num22z5"/>
    <w:rsid w:val="003B323A"/>
  </w:style>
  <w:style w:type="character" w:customStyle="1" w:styleId="WW8Num22z6">
    <w:name w:val="WW8Num22z6"/>
    <w:rsid w:val="003B323A"/>
  </w:style>
  <w:style w:type="character" w:customStyle="1" w:styleId="WW8Num22z7">
    <w:name w:val="WW8Num22z7"/>
    <w:rsid w:val="003B323A"/>
  </w:style>
  <w:style w:type="character" w:customStyle="1" w:styleId="WW8Num22z8">
    <w:name w:val="WW8Num22z8"/>
    <w:rsid w:val="003B323A"/>
  </w:style>
  <w:style w:type="character" w:customStyle="1" w:styleId="WW8Num23z0">
    <w:name w:val="WW8Num23z0"/>
    <w:rsid w:val="003B323A"/>
  </w:style>
  <w:style w:type="character" w:customStyle="1" w:styleId="WW8Num23z1">
    <w:name w:val="WW8Num23z1"/>
    <w:rsid w:val="003B323A"/>
  </w:style>
  <w:style w:type="character" w:customStyle="1" w:styleId="WW8Num23z2">
    <w:name w:val="WW8Num23z2"/>
    <w:rsid w:val="003B323A"/>
  </w:style>
  <w:style w:type="character" w:customStyle="1" w:styleId="WW8Num23z3">
    <w:name w:val="WW8Num23z3"/>
    <w:rsid w:val="003B323A"/>
  </w:style>
  <w:style w:type="character" w:customStyle="1" w:styleId="WW8Num23z4">
    <w:name w:val="WW8Num23z4"/>
    <w:rsid w:val="003B323A"/>
  </w:style>
  <w:style w:type="character" w:customStyle="1" w:styleId="WW8Num23z5">
    <w:name w:val="WW8Num23z5"/>
    <w:rsid w:val="003B323A"/>
  </w:style>
  <w:style w:type="character" w:customStyle="1" w:styleId="WW8Num23z6">
    <w:name w:val="WW8Num23z6"/>
    <w:rsid w:val="003B323A"/>
  </w:style>
  <w:style w:type="character" w:customStyle="1" w:styleId="WW8Num23z7">
    <w:name w:val="WW8Num23z7"/>
    <w:rsid w:val="003B323A"/>
  </w:style>
  <w:style w:type="character" w:customStyle="1" w:styleId="WW8Num23z8">
    <w:name w:val="WW8Num23z8"/>
    <w:rsid w:val="003B323A"/>
  </w:style>
  <w:style w:type="character" w:customStyle="1" w:styleId="WW8Num24z0">
    <w:name w:val="WW8Num24z0"/>
    <w:rsid w:val="003B323A"/>
  </w:style>
  <w:style w:type="character" w:customStyle="1" w:styleId="WW8Num24z1">
    <w:name w:val="WW8Num24z1"/>
    <w:rsid w:val="003B323A"/>
  </w:style>
  <w:style w:type="character" w:customStyle="1" w:styleId="WW8Num24z2">
    <w:name w:val="WW8Num24z2"/>
    <w:rsid w:val="003B323A"/>
  </w:style>
  <w:style w:type="character" w:customStyle="1" w:styleId="WW8Num24z3">
    <w:name w:val="WW8Num24z3"/>
    <w:rsid w:val="003B323A"/>
  </w:style>
  <w:style w:type="character" w:customStyle="1" w:styleId="WW8Num24z4">
    <w:name w:val="WW8Num24z4"/>
    <w:rsid w:val="003B323A"/>
  </w:style>
  <w:style w:type="character" w:customStyle="1" w:styleId="WW8Num24z5">
    <w:name w:val="WW8Num24z5"/>
    <w:rsid w:val="003B323A"/>
  </w:style>
  <w:style w:type="character" w:customStyle="1" w:styleId="WW8Num24z6">
    <w:name w:val="WW8Num24z6"/>
    <w:rsid w:val="003B323A"/>
  </w:style>
  <w:style w:type="character" w:customStyle="1" w:styleId="WW8Num24z7">
    <w:name w:val="WW8Num24z7"/>
    <w:rsid w:val="003B323A"/>
  </w:style>
  <w:style w:type="character" w:customStyle="1" w:styleId="WW8Num24z8">
    <w:name w:val="WW8Num24z8"/>
    <w:rsid w:val="003B323A"/>
  </w:style>
  <w:style w:type="character" w:customStyle="1" w:styleId="WW8Num25z0">
    <w:name w:val="WW8Num25z0"/>
    <w:rsid w:val="003B323A"/>
  </w:style>
  <w:style w:type="character" w:customStyle="1" w:styleId="WW8Num25z1">
    <w:name w:val="WW8Num25z1"/>
    <w:rsid w:val="003B323A"/>
  </w:style>
  <w:style w:type="character" w:customStyle="1" w:styleId="WW8Num25z2">
    <w:name w:val="WW8Num25z2"/>
    <w:rsid w:val="003B323A"/>
  </w:style>
  <w:style w:type="character" w:customStyle="1" w:styleId="WW8Num25z3">
    <w:name w:val="WW8Num25z3"/>
    <w:rsid w:val="003B323A"/>
  </w:style>
  <w:style w:type="character" w:customStyle="1" w:styleId="WW8Num25z4">
    <w:name w:val="WW8Num25z4"/>
    <w:rsid w:val="003B323A"/>
  </w:style>
  <w:style w:type="character" w:customStyle="1" w:styleId="WW8Num25z5">
    <w:name w:val="WW8Num25z5"/>
    <w:rsid w:val="003B323A"/>
  </w:style>
  <w:style w:type="character" w:customStyle="1" w:styleId="WW8Num25z6">
    <w:name w:val="WW8Num25z6"/>
    <w:rsid w:val="003B323A"/>
  </w:style>
  <w:style w:type="character" w:customStyle="1" w:styleId="WW8Num25z7">
    <w:name w:val="WW8Num25z7"/>
    <w:rsid w:val="003B323A"/>
  </w:style>
  <w:style w:type="character" w:customStyle="1" w:styleId="WW8Num25z8">
    <w:name w:val="WW8Num25z8"/>
    <w:rsid w:val="003B323A"/>
  </w:style>
  <w:style w:type="character" w:customStyle="1" w:styleId="WW8Num26z0">
    <w:name w:val="WW8Num26z0"/>
    <w:rsid w:val="003B323A"/>
  </w:style>
  <w:style w:type="character" w:customStyle="1" w:styleId="WW8Num26z1">
    <w:name w:val="WW8Num26z1"/>
    <w:rsid w:val="003B323A"/>
  </w:style>
  <w:style w:type="character" w:customStyle="1" w:styleId="WW8Num26z2">
    <w:name w:val="WW8Num26z2"/>
    <w:rsid w:val="003B323A"/>
  </w:style>
  <w:style w:type="character" w:customStyle="1" w:styleId="WW8Num26z3">
    <w:name w:val="WW8Num26z3"/>
    <w:rsid w:val="003B323A"/>
  </w:style>
  <w:style w:type="character" w:customStyle="1" w:styleId="WW8Num26z4">
    <w:name w:val="WW8Num26z4"/>
    <w:rsid w:val="003B323A"/>
  </w:style>
  <w:style w:type="character" w:customStyle="1" w:styleId="WW8Num26z5">
    <w:name w:val="WW8Num26z5"/>
    <w:rsid w:val="003B323A"/>
  </w:style>
  <w:style w:type="character" w:customStyle="1" w:styleId="WW8Num26z6">
    <w:name w:val="WW8Num26z6"/>
    <w:rsid w:val="003B323A"/>
  </w:style>
  <w:style w:type="character" w:customStyle="1" w:styleId="WW8Num26z7">
    <w:name w:val="WW8Num26z7"/>
    <w:rsid w:val="003B323A"/>
  </w:style>
  <w:style w:type="character" w:customStyle="1" w:styleId="WW8Num26z8">
    <w:name w:val="WW8Num26z8"/>
    <w:rsid w:val="003B323A"/>
  </w:style>
  <w:style w:type="character" w:customStyle="1" w:styleId="WW8Num27z0">
    <w:name w:val="WW8Num27z0"/>
    <w:rsid w:val="003B323A"/>
  </w:style>
  <w:style w:type="character" w:customStyle="1" w:styleId="WW8Num27z3">
    <w:name w:val="WW8Num27z3"/>
    <w:rsid w:val="003B323A"/>
  </w:style>
  <w:style w:type="character" w:customStyle="1" w:styleId="WW8Num27z4">
    <w:name w:val="WW8Num27z4"/>
    <w:rsid w:val="003B323A"/>
  </w:style>
  <w:style w:type="character" w:customStyle="1" w:styleId="WW8Num27z5">
    <w:name w:val="WW8Num27z5"/>
    <w:rsid w:val="003B323A"/>
  </w:style>
  <w:style w:type="character" w:customStyle="1" w:styleId="WW8Num27z6">
    <w:name w:val="WW8Num27z6"/>
    <w:rsid w:val="003B323A"/>
  </w:style>
  <w:style w:type="character" w:customStyle="1" w:styleId="WW8Num27z7">
    <w:name w:val="WW8Num27z7"/>
    <w:rsid w:val="003B323A"/>
  </w:style>
  <w:style w:type="character" w:customStyle="1" w:styleId="WW8Num27z8">
    <w:name w:val="WW8Num27z8"/>
    <w:rsid w:val="003B323A"/>
  </w:style>
  <w:style w:type="character" w:customStyle="1" w:styleId="WW8Num28z0">
    <w:name w:val="WW8Num28z0"/>
    <w:rsid w:val="003B323A"/>
  </w:style>
  <w:style w:type="character" w:customStyle="1" w:styleId="WW8Num28z1">
    <w:name w:val="WW8Num28z1"/>
    <w:rsid w:val="003B323A"/>
  </w:style>
  <w:style w:type="character" w:customStyle="1" w:styleId="WW8Num28z2">
    <w:name w:val="WW8Num28z2"/>
    <w:rsid w:val="003B323A"/>
  </w:style>
  <w:style w:type="character" w:customStyle="1" w:styleId="WW8Num28z3">
    <w:name w:val="WW8Num28z3"/>
    <w:rsid w:val="003B323A"/>
  </w:style>
  <w:style w:type="character" w:customStyle="1" w:styleId="WW8Num28z4">
    <w:name w:val="WW8Num28z4"/>
    <w:rsid w:val="003B323A"/>
  </w:style>
  <w:style w:type="character" w:customStyle="1" w:styleId="WW8Num28z5">
    <w:name w:val="WW8Num28z5"/>
    <w:rsid w:val="003B323A"/>
  </w:style>
  <w:style w:type="character" w:customStyle="1" w:styleId="WW8Num28z6">
    <w:name w:val="WW8Num28z6"/>
    <w:rsid w:val="003B323A"/>
  </w:style>
  <w:style w:type="character" w:customStyle="1" w:styleId="WW8Num28z7">
    <w:name w:val="WW8Num28z7"/>
    <w:rsid w:val="003B323A"/>
  </w:style>
  <w:style w:type="character" w:customStyle="1" w:styleId="WW8Num28z8">
    <w:name w:val="WW8Num28z8"/>
    <w:rsid w:val="003B323A"/>
  </w:style>
  <w:style w:type="character" w:customStyle="1" w:styleId="WW8Num29z0">
    <w:name w:val="WW8Num29z0"/>
    <w:rsid w:val="003B323A"/>
    <w:rPr>
      <w:rFonts w:ascii="Wingdings" w:hAnsi="Wingdings" w:cs="Wingdings"/>
    </w:rPr>
  </w:style>
  <w:style w:type="character" w:customStyle="1" w:styleId="WW8Num29z1">
    <w:name w:val="WW8Num29z1"/>
    <w:rsid w:val="003B323A"/>
    <w:rPr>
      <w:rFonts w:ascii="Courier New" w:hAnsi="Courier New" w:cs="Courier New"/>
    </w:rPr>
  </w:style>
  <w:style w:type="character" w:customStyle="1" w:styleId="WW8Num29z3">
    <w:name w:val="WW8Num29z3"/>
    <w:rsid w:val="003B323A"/>
    <w:rPr>
      <w:rFonts w:ascii="Symbol" w:hAnsi="Symbol" w:cs="Symbol"/>
    </w:rPr>
  </w:style>
  <w:style w:type="character" w:customStyle="1" w:styleId="Fuentedeprrafopredeter1">
    <w:name w:val="Fuente de párrafo predeter.1"/>
    <w:rsid w:val="003B323A"/>
  </w:style>
  <w:style w:type="character" w:customStyle="1" w:styleId="A9">
    <w:name w:val="A9"/>
    <w:rsid w:val="003B323A"/>
    <w:rPr>
      <w:color w:val="000000"/>
      <w:sz w:val="19"/>
    </w:rPr>
  </w:style>
  <w:style w:type="character" w:customStyle="1" w:styleId="Sangra2detindependienteCar">
    <w:name w:val="Sangría 2 de t. independiente Car"/>
    <w:rsid w:val="003B323A"/>
    <w:rPr>
      <w:sz w:val="24"/>
      <w:szCs w:val="24"/>
      <w:lang w:val="es-ES"/>
    </w:rPr>
  </w:style>
  <w:style w:type="character" w:customStyle="1" w:styleId="Refdecomentario1">
    <w:name w:val="Ref. de comentario1"/>
    <w:rsid w:val="003B323A"/>
    <w:rPr>
      <w:rFonts w:ascii="Times New Roman" w:hAnsi="Times New Roman" w:cs="Times New Roman"/>
      <w:sz w:val="16"/>
      <w:szCs w:val="16"/>
    </w:rPr>
  </w:style>
  <w:style w:type="character" w:customStyle="1" w:styleId="textonavy1">
    <w:name w:val="texto_navy1"/>
    <w:rsid w:val="003B323A"/>
    <w:rPr>
      <w:color w:val="000080"/>
    </w:rPr>
  </w:style>
  <w:style w:type="character" w:customStyle="1" w:styleId="Vietas">
    <w:name w:val="Viñetas"/>
    <w:rsid w:val="003B323A"/>
    <w:rPr>
      <w:rFonts w:ascii="OpenSymbol" w:eastAsia="OpenSymbol" w:hAnsi="OpenSymbol" w:cs="OpenSymbol"/>
    </w:rPr>
  </w:style>
  <w:style w:type="character" w:customStyle="1" w:styleId="Smbolosdenumeracin">
    <w:name w:val="Símbolos de numeración"/>
    <w:rsid w:val="003B323A"/>
  </w:style>
  <w:style w:type="paragraph" w:customStyle="1" w:styleId="Encabezado1">
    <w:name w:val="Encabezado1"/>
    <w:basedOn w:val="Normal"/>
    <w:next w:val="Textoindependiente"/>
    <w:uiPriority w:val="99"/>
    <w:rsid w:val="003B323A"/>
    <w:pPr>
      <w:keepNext/>
      <w:suppressAutoHyphens/>
      <w:spacing w:before="240" w:after="120" w:line="240" w:lineRule="auto"/>
    </w:pPr>
    <w:rPr>
      <w:rFonts w:ascii="Arial" w:eastAsia="Microsoft YaHei" w:hAnsi="Arial" w:cs="Mangal"/>
      <w:sz w:val="28"/>
      <w:szCs w:val="28"/>
      <w:lang w:val="es-CO" w:eastAsia="zh-CN"/>
    </w:rPr>
  </w:style>
  <w:style w:type="paragraph" w:customStyle="1" w:styleId="ndice">
    <w:name w:val="Índice"/>
    <w:basedOn w:val="Normal"/>
    <w:rsid w:val="003B323A"/>
    <w:pPr>
      <w:suppressLineNumbers/>
      <w:suppressAutoHyphens/>
      <w:spacing w:after="0" w:line="240" w:lineRule="auto"/>
    </w:pPr>
    <w:rPr>
      <w:rFonts w:ascii="Times New Roman" w:eastAsia="Times New Roman" w:hAnsi="Times New Roman" w:cs="Mangal"/>
      <w:sz w:val="24"/>
      <w:szCs w:val="24"/>
      <w:lang w:val="es-CO" w:eastAsia="zh-CN"/>
    </w:rPr>
  </w:style>
  <w:style w:type="paragraph" w:customStyle="1" w:styleId="Style296">
    <w:name w:val="_Style 296"/>
    <w:basedOn w:val="Normal"/>
    <w:next w:val="Textoindependiente"/>
    <w:qFormat/>
    <w:rsid w:val="003B323A"/>
    <w:pPr>
      <w:keepNext/>
      <w:suppressAutoHyphens/>
      <w:spacing w:before="240" w:after="120" w:line="240" w:lineRule="auto"/>
    </w:pPr>
    <w:rPr>
      <w:rFonts w:ascii="Liberation Sans" w:eastAsia="Microsoft YaHei" w:hAnsi="Liberation Sans" w:cs="Mangal"/>
      <w:sz w:val="28"/>
      <w:szCs w:val="28"/>
      <w:lang w:val="es-CO" w:eastAsia="zh-CN"/>
    </w:rPr>
  </w:style>
  <w:style w:type="paragraph" w:customStyle="1" w:styleId="Leyenda">
    <w:name w:val="Leyenda"/>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Ttulo10">
    <w:name w:val="Título1"/>
    <w:basedOn w:val="Normal"/>
    <w:next w:val="Textoindependiente"/>
    <w:uiPriority w:val="99"/>
    <w:rsid w:val="003B323A"/>
    <w:pPr>
      <w:suppressAutoHyphens/>
      <w:spacing w:after="0" w:line="240" w:lineRule="auto"/>
      <w:jc w:val="center"/>
    </w:pPr>
    <w:rPr>
      <w:rFonts w:ascii="Arial" w:eastAsia="Times New Roman" w:hAnsi="Arial" w:cs="Arial"/>
      <w:b/>
      <w:sz w:val="28"/>
      <w:szCs w:val="20"/>
      <w:lang w:val="zh-CN" w:eastAsia="zh-CN"/>
    </w:rPr>
  </w:style>
  <w:style w:type="paragraph" w:customStyle="1" w:styleId="Epgrafe1">
    <w:name w:val="Epígrafe1"/>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ecmsonormal">
    <w:name w:val="ec_msonormal"/>
    <w:basedOn w:val="Normal"/>
    <w:rsid w:val="003B323A"/>
    <w:pPr>
      <w:suppressAutoHyphens/>
      <w:spacing w:before="280" w:after="280" w:line="240" w:lineRule="auto"/>
    </w:pPr>
    <w:rPr>
      <w:rFonts w:ascii="Times New Roman" w:eastAsia="Times New Roman" w:hAnsi="Times New Roman"/>
      <w:sz w:val="24"/>
      <w:szCs w:val="24"/>
      <w:lang w:eastAsia="zh-CN"/>
    </w:rPr>
  </w:style>
  <w:style w:type="character" w:customStyle="1" w:styleId="SubttuloCar1">
    <w:name w:val="Subtítulo Car1"/>
    <w:basedOn w:val="Fuentedeprrafopredeter"/>
    <w:link w:val="Subttulo"/>
    <w:rsid w:val="003B323A"/>
    <w:rPr>
      <w:rFonts w:ascii="Cambria" w:eastAsia="Times New Roman" w:hAnsi="Cambria" w:cs="Cambria"/>
      <w:sz w:val="24"/>
      <w:szCs w:val="24"/>
      <w:lang w:val="es-ES" w:eastAsia="zh-CN"/>
    </w:rPr>
  </w:style>
  <w:style w:type="paragraph" w:customStyle="1" w:styleId="xl24">
    <w:name w:val="xl24"/>
    <w:basedOn w:val="Normal"/>
    <w:rsid w:val="003B323A"/>
    <w:pPr>
      <w:suppressAutoHyphens/>
      <w:spacing w:before="280" w:after="280" w:line="240" w:lineRule="auto"/>
    </w:pPr>
    <w:rPr>
      <w:rFonts w:ascii="Arial" w:eastAsia="Arial Unicode MS" w:hAnsi="Arial" w:cs="Arial"/>
      <w:sz w:val="24"/>
      <w:szCs w:val="24"/>
      <w:lang w:eastAsia="zh-CN"/>
    </w:rPr>
  </w:style>
  <w:style w:type="paragraph" w:customStyle="1" w:styleId="Estilo3">
    <w:name w:val="Estilo3"/>
    <w:basedOn w:val="Ttulo3"/>
    <w:qFormat/>
    <w:rsid w:val="003B323A"/>
    <w:pPr>
      <w:keepNext/>
      <w:suppressAutoHyphens/>
      <w:spacing w:before="240"/>
      <w:ind w:left="360" w:hanging="360"/>
      <w:jc w:val="left"/>
    </w:pPr>
    <w:rPr>
      <w:rFonts w:ascii="Arial Narrow" w:hAnsi="Arial Narrow" w:cs="Arial Narrow"/>
      <w:bCs/>
      <w:color w:val="auto"/>
      <w:lang w:val="es-MX" w:eastAsia="zh-CN"/>
    </w:rPr>
  </w:style>
  <w:style w:type="paragraph" w:customStyle="1" w:styleId="Estilo4">
    <w:name w:val="Estilo4"/>
    <w:basedOn w:val="Ttulo4"/>
    <w:rsid w:val="003B323A"/>
    <w:pPr>
      <w:keepLines w:val="0"/>
      <w:tabs>
        <w:tab w:val="clear" w:pos="0"/>
      </w:tabs>
      <w:spacing w:before="0"/>
      <w:ind w:left="720" w:hanging="360"/>
    </w:pPr>
    <w:rPr>
      <w:rFonts w:ascii="Arial Narrow" w:hAnsi="Arial Narrow" w:cs="Arial Narrow"/>
      <w:b w:val="0"/>
      <w:i w:val="0"/>
      <w:iCs w:val="0"/>
      <w:color w:val="auto"/>
      <w:lang w:val="es-MX"/>
    </w:rPr>
  </w:style>
  <w:style w:type="paragraph" w:customStyle="1" w:styleId="Sinespaciado1">
    <w:name w:val="Sin espaciado1"/>
    <w:rsid w:val="003B323A"/>
    <w:pPr>
      <w:suppressAutoHyphens/>
      <w:spacing w:after="0" w:line="240" w:lineRule="auto"/>
    </w:pPr>
    <w:rPr>
      <w:rFonts w:ascii="Calibri" w:eastAsia="Times New Roman" w:hAnsi="Calibri" w:cs="Calibri"/>
      <w:lang w:eastAsia="zh-CN"/>
    </w:rPr>
  </w:style>
  <w:style w:type="paragraph" w:customStyle="1" w:styleId="Estilo2">
    <w:name w:val="Estilo2"/>
    <w:basedOn w:val="Ttulo2"/>
    <w:rsid w:val="003B323A"/>
    <w:pPr>
      <w:keepLines w:val="0"/>
      <w:numPr>
        <w:numId w:val="1"/>
      </w:numPr>
      <w:spacing w:before="240"/>
    </w:pPr>
    <w:rPr>
      <w:rFonts w:ascii="Arial Narrow" w:hAnsi="Arial Narrow" w:cs="Arial Narrow"/>
      <w:i/>
      <w:iCs/>
      <w:color w:val="auto"/>
      <w:sz w:val="24"/>
      <w:szCs w:val="24"/>
      <w:lang w:val="es-MX"/>
    </w:rPr>
  </w:style>
  <w:style w:type="paragraph" w:customStyle="1" w:styleId="Sangra2detindependiente1">
    <w:name w:val="Sangría 2 de t. independiente1"/>
    <w:basedOn w:val="Normal"/>
    <w:rsid w:val="003B323A"/>
    <w:pPr>
      <w:suppressAutoHyphens/>
      <w:spacing w:after="120" w:line="480" w:lineRule="auto"/>
      <w:ind w:left="283"/>
    </w:pPr>
    <w:rPr>
      <w:rFonts w:ascii="Times New Roman" w:eastAsia="Times New Roman" w:hAnsi="Times New Roman"/>
      <w:sz w:val="24"/>
      <w:szCs w:val="24"/>
      <w:lang w:eastAsia="zh-CN"/>
    </w:rPr>
  </w:style>
  <w:style w:type="paragraph" w:customStyle="1" w:styleId="ListaCC">
    <w:name w:val="Lista CC."/>
    <w:basedOn w:val="Normal"/>
    <w:rsid w:val="003B323A"/>
    <w:pPr>
      <w:suppressAutoHyphens/>
      <w:spacing w:after="0" w:line="240" w:lineRule="auto"/>
    </w:pPr>
    <w:rPr>
      <w:rFonts w:ascii="Times New Roman" w:eastAsia="MS Mincho" w:hAnsi="Times New Roman"/>
      <w:sz w:val="24"/>
      <w:szCs w:val="24"/>
      <w:lang w:eastAsia="zh-CN"/>
    </w:rPr>
  </w:style>
  <w:style w:type="paragraph" w:customStyle="1" w:styleId="Textopredeterminado">
    <w:name w:val="Texto predeterminado"/>
    <w:basedOn w:val="Normal"/>
    <w:rsid w:val="003B323A"/>
    <w:pPr>
      <w:suppressAutoHyphens/>
      <w:overflowPunct w:val="0"/>
      <w:autoSpaceDE w:val="0"/>
      <w:spacing w:after="0" w:line="240" w:lineRule="auto"/>
      <w:textAlignment w:val="baseline"/>
    </w:pPr>
    <w:rPr>
      <w:rFonts w:ascii="Times New Roman" w:eastAsia="Times New Roman" w:hAnsi="Times New Roman"/>
      <w:sz w:val="24"/>
      <w:szCs w:val="20"/>
      <w:lang w:val="en-US" w:eastAsia="zh-CN"/>
    </w:rPr>
  </w:style>
  <w:style w:type="paragraph" w:customStyle="1" w:styleId="WW-Textoindependiente3">
    <w:name w:val="WW-Texto independiente 3"/>
    <w:basedOn w:val="Normal"/>
    <w:rsid w:val="003B323A"/>
    <w:pPr>
      <w:widowControl w:val="0"/>
      <w:suppressAutoHyphens/>
      <w:spacing w:after="0" w:line="240" w:lineRule="auto"/>
      <w:jc w:val="both"/>
    </w:pPr>
    <w:rPr>
      <w:rFonts w:ascii="Courier New" w:eastAsia="Times New Roman" w:hAnsi="Courier New" w:cs="Courier New"/>
      <w:b/>
      <w:szCs w:val="20"/>
      <w:lang w:eastAsia="zh-CN"/>
    </w:rPr>
  </w:style>
  <w:style w:type="paragraph" w:customStyle="1" w:styleId="Textocomentario1">
    <w:name w:val="Texto comentario1"/>
    <w:basedOn w:val="Normal"/>
    <w:rsid w:val="003B323A"/>
    <w:pPr>
      <w:suppressAutoHyphens/>
      <w:spacing w:after="0" w:line="240" w:lineRule="auto"/>
    </w:pPr>
    <w:rPr>
      <w:rFonts w:ascii="Times New Roman" w:eastAsia="Times New Roman" w:hAnsi="Times New Roman"/>
      <w:sz w:val="20"/>
      <w:szCs w:val="20"/>
      <w:lang w:eastAsia="zh-CN"/>
    </w:rPr>
  </w:style>
  <w:style w:type="paragraph" w:customStyle="1" w:styleId="Contenidodelatabla">
    <w:name w:val="Contenido de la tabla"/>
    <w:basedOn w:val="Normal"/>
    <w:rsid w:val="003B323A"/>
    <w:pPr>
      <w:suppressLineNumbers/>
      <w:suppressAutoHyphens/>
      <w:spacing w:after="0" w:line="240" w:lineRule="auto"/>
    </w:pPr>
    <w:rPr>
      <w:rFonts w:ascii="Times New Roman" w:eastAsia="Times New Roman" w:hAnsi="Times New Roman"/>
      <w:sz w:val="24"/>
      <w:szCs w:val="24"/>
      <w:lang w:val="es-CO" w:eastAsia="zh-CN"/>
    </w:rPr>
  </w:style>
  <w:style w:type="paragraph" w:customStyle="1" w:styleId="Ttulodelatabla">
    <w:name w:val="Título de la tabla"/>
    <w:basedOn w:val="Contenidodelatabla"/>
    <w:rsid w:val="003B323A"/>
    <w:pPr>
      <w:jc w:val="center"/>
    </w:pPr>
    <w:rPr>
      <w:b/>
      <w:bCs/>
    </w:rPr>
  </w:style>
  <w:style w:type="paragraph" w:customStyle="1" w:styleId="Contenidodelmarco">
    <w:name w:val="Contenido del marco"/>
    <w:basedOn w:val="Normal"/>
    <w:rsid w:val="003B323A"/>
    <w:pPr>
      <w:suppressAutoHyphens/>
      <w:spacing w:after="0" w:line="240" w:lineRule="auto"/>
    </w:pPr>
    <w:rPr>
      <w:rFonts w:ascii="Times New Roman" w:eastAsia="Times New Roman" w:hAnsi="Times New Roman"/>
      <w:sz w:val="24"/>
      <w:szCs w:val="24"/>
      <w:lang w:val="es-CO" w:eastAsia="zh-CN"/>
    </w:rPr>
  </w:style>
  <w:style w:type="paragraph" w:customStyle="1" w:styleId="Encabezadodelatabla">
    <w:name w:val="Encabezado de la tabla"/>
    <w:basedOn w:val="Contenidodelatabla"/>
    <w:rsid w:val="003B323A"/>
    <w:pPr>
      <w:jc w:val="center"/>
    </w:pPr>
    <w:rPr>
      <w:b/>
      <w:bCs/>
    </w:rPr>
  </w:style>
  <w:style w:type="character" w:customStyle="1" w:styleId="TextocomentarioCar1">
    <w:name w:val="Texto comentario Car1"/>
    <w:basedOn w:val="Fuentedeprrafopredeter"/>
    <w:uiPriority w:val="99"/>
    <w:semiHidden/>
    <w:rsid w:val="003B323A"/>
    <w:rPr>
      <w:rFonts w:ascii="Calibri" w:eastAsia="Calibri" w:hAnsi="Calibri" w:cs="Times New Roman"/>
      <w:sz w:val="20"/>
      <w:szCs w:val="20"/>
      <w:lang w:val="es-ES"/>
    </w:rPr>
  </w:style>
  <w:style w:type="table" w:customStyle="1" w:styleId="Tablaconcuadrcula1">
    <w:name w:val="Tabla con cuadrícula1"/>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382006"/>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2BA8E-6A5C-4D65-A622-D82B34B2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2341</Words>
  <Characters>12879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Mabeylis Meléndez Mendoza</dc:creator>
  <cp:keywords/>
  <dc:description/>
  <cp:lastModifiedBy>Mabeylis Meléndez Mendoza</cp:lastModifiedBy>
  <cp:revision>3</cp:revision>
  <dcterms:created xsi:type="dcterms:W3CDTF">2026-09-02T00:53:00Z</dcterms:created>
  <dcterms:modified xsi:type="dcterms:W3CDTF">2026-09-02T14:32:00Z</dcterms:modified>
</cp:coreProperties>
</file>