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6C29A8" w14:textId="3494C983" w:rsidR="008B7EA7" w:rsidRPr="00C60E36" w:rsidRDefault="005E65D2" w:rsidP="008B7EA7">
      <w:pPr>
        <w:keepNext/>
        <w:spacing w:after="0" w:line="240" w:lineRule="auto"/>
        <w:jc w:val="center"/>
        <w:outlineLvl w:val="0"/>
        <w:rPr>
          <w:rFonts w:ascii="Arial" w:hAnsi="Arial" w:cs="Arial"/>
          <w:b/>
          <w:bCs/>
          <w:lang w:eastAsia="ar-SA"/>
        </w:rPr>
      </w:pPr>
      <w:bookmarkStart w:id="0" w:name="_Toc347258620"/>
      <w:bookmarkStart w:id="1" w:name="_Toc380397218"/>
      <w:r w:rsidRPr="00C60E36">
        <w:rPr>
          <w:rFonts w:ascii="Arial" w:hAnsi="Arial" w:cs="Arial"/>
          <w:b/>
          <w:bCs/>
          <w:lang w:eastAsia="ar-SA"/>
        </w:rPr>
        <w:t>FORMATO No.</w:t>
      </w:r>
      <w:r w:rsidR="008B7EA7" w:rsidRPr="00C60E36">
        <w:rPr>
          <w:rFonts w:ascii="Arial" w:hAnsi="Arial" w:cs="Arial"/>
          <w:b/>
          <w:bCs/>
          <w:lang w:eastAsia="ar-SA"/>
        </w:rPr>
        <w:t xml:space="preserve"> </w:t>
      </w:r>
      <w:r w:rsidR="00981E01">
        <w:rPr>
          <w:rFonts w:ascii="Arial" w:hAnsi="Arial" w:cs="Arial"/>
          <w:b/>
          <w:bCs/>
          <w:lang w:eastAsia="ar-SA"/>
        </w:rPr>
        <w:t>5</w:t>
      </w:r>
    </w:p>
    <w:p w14:paraId="3086E9D9" w14:textId="77777777" w:rsidR="008B7EA7" w:rsidRPr="00C60E36" w:rsidRDefault="008B7EA7" w:rsidP="008B7EA7">
      <w:pPr>
        <w:keepNext/>
        <w:spacing w:after="0" w:line="240" w:lineRule="auto"/>
        <w:jc w:val="center"/>
        <w:outlineLvl w:val="0"/>
        <w:rPr>
          <w:rFonts w:ascii="Arial" w:hAnsi="Arial" w:cs="Arial"/>
          <w:b/>
          <w:bCs/>
          <w:lang w:eastAsia="ar-SA"/>
        </w:rPr>
      </w:pPr>
      <w:r w:rsidRPr="00C60E36">
        <w:rPr>
          <w:rFonts w:ascii="Arial" w:hAnsi="Arial" w:cs="Arial"/>
          <w:b/>
          <w:bCs/>
          <w:lang w:eastAsia="ar-SA"/>
        </w:rPr>
        <w:t>OFERTA ECONÓMICA</w:t>
      </w:r>
      <w:bookmarkEnd w:id="0"/>
      <w:bookmarkEnd w:id="1"/>
    </w:p>
    <w:p w14:paraId="42C5FF2D" w14:textId="77777777" w:rsidR="008B7EA7" w:rsidRDefault="008B7EA7" w:rsidP="008B7EA7">
      <w:pPr>
        <w:keepNext/>
        <w:spacing w:after="0" w:line="240" w:lineRule="auto"/>
        <w:jc w:val="both"/>
        <w:outlineLvl w:val="0"/>
        <w:rPr>
          <w:rFonts w:ascii="Arial" w:hAnsi="Arial" w:cs="Arial"/>
          <w:b/>
          <w:bCs/>
          <w:lang w:eastAsia="ar-SA"/>
        </w:rPr>
      </w:pPr>
    </w:p>
    <w:p w14:paraId="40DB36EB" w14:textId="77777777" w:rsidR="00357B8B" w:rsidRPr="00C60E36" w:rsidRDefault="00357B8B" w:rsidP="008B7EA7">
      <w:pPr>
        <w:keepNext/>
        <w:spacing w:after="0" w:line="240" w:lineRule="auto"/>
        <w:jc w:val="both"/>
        <w:outlineLvl w:val="0"/>
        <w:rPr>
          <w:rFonts w:ascii="Arial" w:hAnsi="Arial" w:cs="Arial"/>
          <w:b/>
          <w:bCs/>
          <w:lang w:eastAsia="ar-SA"/>
        </w:rPr>
      </w:pPr>
    </w:p>
    <w:p w14:paraId="34D6997B" w14:textId="77777777" w:rsidR="008B7EA7" w:rsidRPr="00C60E36" w:rsidRDefault="008B7EA7" w:rsidP="008B7EA7">
      <w:pPr>
        <w:overflowPunct w:val="0"/>
        <w:autoSpaceDE w:val="0"/>
        <w:spacing w:after="0" w:line="240" w:lineRule="auto"/>
        <w:jc w:val="both"/>
        <w:textAlignment w:val="baseline"/>
        <w:rPr>
          <w:rFonts w:ascii="Arial" w:hAnsi="Arial" w:cs="Arial"/>
          <w:lang w:eastAsia="ar-SA"/>
        </w:rPr>
      </w:pPr>
      <w:r w:rsidRPr="00C60E36">
        <w:rPr>
          <w:rFonts w:ascii="Arial" w:hAnsi="Arial" w:cs="Arial"/>
          <w:lang w:eastAsia="ar-SA"/>
        </w:rPr>
        <w:t>Señores:</w:t>
      </w:r>
    </w:p>
    <w:p w14:paraId="27CAE1CC" w14:textId="78C92F7B" w:rsidR="008B7EA7" w:rsidRPr="00C60E36" w:rsidRDefault="007A2FE3" w:rsidP="008B7EA7">
      <w:pPr>
        <w:overflowPunct w:val="0"/>
        <w:autoSpaceDE w:val="0"/>
        <w:spacing w:after="0" w:line="240" w:lineRule="auto"/>
        <w:jc w:val="both"/>
        <w:textAlignment w:val="baseline"/>
        <w:rPr>
          <w:rFonts w:ascii="Arial" w:hAnsi="Arial" w:cs="Arial"/>
          <w:b/>
          <w:lang w:eastAsia="ar-SA"/>
        </w:rPr>
      </w:pPr>
      <w:proofErr w:type="spellStart"/>
      <w:r>
        <w:rPr>
          <w:rFonts w:ascii="Arial" w:hAnsi="Arial" w:cs="Arial"/>
          <w:b/>
          <w:lang w:eastAsia="ar-SA"/>
        </w:rPr>
        <w:t>XXXXXXXXXXXXXXX</w:t>
      </w:r>
      <w:proofErr w:type="spellEnd"/>
    </w:p>
    <w:p w14:paraId="2D4507FB" w14:textId="6A554A3C" w:rsidR="008B7EA7" w:rsidRPr="00C60E36" w:rsidRDefault="007A2FE3" w:rsidP="008B7EA7">
      <w:pPr>
        <w:tabs>
          <w:tab w:val="left" w:pos="5355"/>
        </w:tabs>
        <w:overflowPunct w:val="0"/>
        <w:autoSpaceDE w:val="0"/>
        <w:spacing w:after="0" w:line="240" w:lineRule="auto"/>
        <w:jc w:val="both"/>
        <w:textAlignment w:val="baseline"/>
        <w:rPr>
          <w:rFonts w:ascii="Arial" w:hAnsi="Arial" w:cs="Arial"/>
          <w:lang w:eastAsia="ar-SA"/>
        </w:rPr>
      </w:pPr>
      <w:proofErr w:type="spellStart"/>
      <w:r>
        <w:rPr>
          <w:rFonts w:ascii="Arial" w:hAnsi="Arial" w:cs="Arial"/>
          <w:lang w:eastAsia="ar-SA"/>
        </w:rPr>
        <w:t>XXXXXXXXXXXXXXXXXXX</w:t>
      </w:r>
      <w:proofErr w:type="spellEnd"/>
      <w:r w:rsidR="008B7EA7" w:rsidRPr="00C60E36">
        <w:rPr>
          <w:rFonts w:ascii="Arial" w:hAnsi="Arial" w:cs="Arial"/>
          <w:lang w:eastAsia="ar-SA"/>
        </w:rPr>
        <w:tab/>
      </w:r>
    </w:p>
    <w:p w14:paraId="4C4FFCDA" w14:textId="77777777" w:rsidR="008B7EA7" w:rsidRPr="00C60E36" w:rsidRDefault="008B7EA7" w:rsidP="008B7EA7">
      <w:pPr>
        <w:spacing w:after="0" w:line="240" w:lineRule="auto"/>
        <w:jc w:val="both"/>
        <w:rPr>
          <w:rFonts w:ascii="Arial" w:hAnsi="Arial" w:cs="Arial"/>
          <w:b/>
          <w:lang w:eastAsia="ar-SA"/>
        </w:rPr>
      </w:pPr>
      <w:r w:rsidRPr="00C60E36">
        <w:rPr>
          <w:rFonts w:ascii="Arial" w:hAnsi="Arial" w:cs="Arial"/>
          <w:b/>
          <w:lang w:eastAsia="ar-SA"/>
        </w:rPr>
        <w:t xml:space="preserve"> </w:t>
      </w:r>
    </w:p>
    <w:p w14:paraId="33A41AC7" w14:textId="77777777" w:rsidR="008B7EA7" w:rsidRPr="00C60E36" w:rsidRDefault="008B7EA7" w:rsidP="008B7EA7">
      <w:pPr>
        <w:spacing w:after="0" w:line="240" w:lineRule="auto"/>
        <w:jc w:val="both"/>
        <w:rPr>
          <w:rFonts w:ascii="Arial" w:hAnsi="Arial" w:cs="Arial"/>
          <w:b/>
          <w:lang w:eastAsia="ar-SA"/>
        </w:rPr>
      </w:pPr>
      <w:r w:rsidRPr="00C60E36">
        <w:rPr>
          <w:rFonts w:ascii="Arial" w:hAnsi="Arial" w:cs="Arial"/>
          <w:b/>
          <w:lang w:eastAsia="ar-SA"/>
        </w:rPr>
        <w:t xml:space="preserve">ASUNTO: </w:t>
      </w:r>
      <w:r w:rsidRPr="00C60E36">
        <w:rPr>
          <w:rFonts w:ascii="Arial" w:hAnsi="Arial" w:cs="Arial"/>
          <w:b/>
          <w:lang w:eastAsia="ar-SA"/>
        </w:rPr>
        <w:tab/>
        <w:t xml:space="preserve">OFERTA ECONÓMICA  </w:t>
      </w:r>
    </w:p>
    <w:p w14:paraId="39A40721" w14:textId="38AA0AB0" w:rsidR="008B7EA7" w:rsidRPr="00C60E36" w:rsidRDefault="008B7EA7" w:rsidP="008B7EA7">
      <w:pPr>
        <w:spacing w:after="0" w:line="240" w:lineRule="auto"/>
        <w:jc w:val="both"/>
        <w:rPr>
          <w:rFonts w:ascii="Arial" w:hAnsi="Arial" w:cs="Arial"/>
          <w:b/>
          <w:lang w:eastAsia="ar-SA"/>
        </w:rPr>
      </w:pPr>
      <w:r w:rsidRPr="00C60E36">
        <w:rPr>
          <w:rFonts w:ascii="Arial" w:hAnsi="Arial" w:cs="Arial"/>
          <w:b/>
          <w:lang w:eastAsia="ar-SA"/>
        </w:rPr>
        <w:t>PROCESO:</w:t>
      </w:r>
      <w:r w:rsidRPr="00C60E36">
        <w:rPr>
          <w:rFonts w:ascii="Arial" w:hAnsi="Arial" w:cs="Arial"/>
          <w:b/>
          <w:lang w:eastAsia="ar-SA"/>
        </w:rPr>
        <w:tab/>
      </w:r>
      <w:proofErr w:type="spellStart"/>
      <w:r w:rsidR="007F7C97">
        <w:rPr>
          <w:rFonts w:ascii="Arial" w:hAnsi="Arial" w:cs="Arial"/>
          <w:b/>
          <w:lang w:eastAsia="ar-SA"/>
        </w:rPr>
        <w:t>XXXXXXXXXXXXXXXXXXXXXXXXXXX</w:t>
      </w:r>
      <w:proofErr w:type="spellEnd"/>
      <w:r w:rsidRPr="00C60E36">
        <w:rPr>
          <w:rFonts w:ascii="Arial" w:hAnsi="Arial" w:cs="Arial"/>
          <w:b/>
          <w:lang w:eastAsia="ar-SA"/>
        </w:rPr>
        <w:t xml:space="preserve"> </w:t>
      </w:r>
    </w:p>
    <w:p w14:paraId="64B257B9" w14:textId="77777777" w:rsidR="008B7EA7" w:rsidRPr="00C60E36" w:rsidRDefault="008B7EA7" w:rsidP="008B7EA7">
      <w:pPr>
        <w:tabs>
          <w:tab w:val="left" w:pos="2850"/>
        </w:tabs>
        <w:spacing w:after="0" w:line="240" w:lineRule="auto"/>
        <w:jc w:val="both"/>
        <w:rPr>
          <w:rFonts w:ascii="Arial" w:hAnsi="Arial" w:cs="Arial"/>
          <w:lang w:eastAsia="ar-SA"/>
        </w:rPr>
      </w:pPr>
    </w:p>
    <w:p w14:paraId="53E813C2" w14:textId="480EEF9A" w:rsidR="007F7C97" w:rsidRDefault="007F7C97" w:rsidP="007F7C97">
      <w:pPr>
        <w:rPr>
          <w:rFonts w:ascii="Arial" w:hAnsi="Arial" w:cs="Arial"/>
          <w:bCs/>
        </w:rPr>
      </w:pPr>
      <w:r w:rsidRPr="005E04AE">
        <w:rPr>
          <w:rFonts w:ascii="Arial" w:hAnsi="Arial" w:cs="Arial"/>
          <w:bCs/>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 según poder debidamente conferido, y que adjunto a la presente, de acuerdo con las condiciones que se establecen en los documentos del proceso de selección, cordialmente me permito presentar la OFERTA ECONÓMICA, por valor de </w:t>
      </w:r>
      <w:r>
        <w:rPr>
          <w:rFonts w:ascii="Arial" w:hAnsi="Arial" w:cs="Arial"/>
          <w:bCs/>
        </w:rPr>
        <w:t xml:space="preserve"> </w:t>
      </w:r>
      <w:proofErr w:type="spellStart"/>
      <w:r w:rsidRPr="005E04AE">
        <w:rPr>
          <w:rFonts w:ascii="Arial" w:hAnsi="Arial" w:cs="Arial"/>
          <w:bCs/>
        </w:rPr>
        <w:t>XXXXXXXXXXXXXX</w:t>
      </w:r>
      <w:proofErr w:type="spellEnd"/>
      <w:r w:rsidRPr="005E04AE">
        <w:rPr>
          <w:rFonts w:ascii="Arial" w:hAnsi="Arial" w:cs="Arial"/>
          <w:bCs/>
        </w:rPr>
        <w:t xml:space="preserve"> M/TE ($</w:t>
      </w:r>
      <w:proofErr w:type="spellStart"/>
      <w:r w:rsidRPr="005E04AE">
        <w:rPr>
          <w:rFonts w:ascii="Arial" w:hAnsi="Arial" w:cs="Arial"/>
          <w:bCs/>
        </w:rPr>
        <w:t>XXXXXXXXXX.oo</w:t>
      </w:r>
      <w:proofErr w:type="spellEnd"/>
      <w:r w:rsidRPr="005E04AE">
        <w:rPr>
          <w:rFonts w:ascii="Arial" w:hAnsi="Arial" w:cs="Arial"/>
          <w:bCs/>
        </w:rPr>
        <w:t>). de conformidad los ítems señalados en los documentos previos:</w:t>
      </w:r>
    </w:p>
    <w:tbl>
      <w:tblPr>
        <w:tblW w:w="9209" w:type="dxa"/>
        <w:tblInd w:w="75" w:type="dxa"/>
        <w:tblCellMar>
          <w:left w:w="70" w:type="dxa"/>
          <w:right w:w="70" w:type="dxa"/>
        </w:tblCellMar>
        <w:tblLook w:val="04A0" w:firstRow="1" w:lastRow="0" w:firstColumn="1" w:lastColumn="0" w:noHBand="0" w:noVBand="1"/>
      </w:tblPr>
      <w:tblGrid>
        <w:gridCol w:w="2060"/>
        <w:gridCol w:w="2040"/>
        <w:gridCol w:w="2558"/>
        <w:gridCol w:w="2551"/>
      </w:tblGrid>
      <w:tr w:rsidR="007F7C97" w:rsidRPr="00E9785E" w14:paraId="2FE320C5" w14:textId="77777777" w:rsidTr="00030275">
        <w:trPr>
          <w:trHeight w:val="1200"/>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4ACFA6" w14:textId="77777777" w:rsidR="007F7C97" w:rsidRPr="00E9785E" w:rsidRDefault="007F7C97" w:rsidP="00030275">
            <w:pPr>
              <w:spacing w:after="0" w:line="240" w:lineRule="auto"/>
              <w:jc w:val="center"/>
              <w:rPr>
                <w:rFonts w:ascii="Arial" w:eastAsia="Times New Roman" w:hAnsi="Arial" w:cs="Arial"/>
                <w:b/>
                <w:bCs/>
                <w:color w:val="000000"/>
                <w:lang w:eastAsia="es-CO"/>
              </w:rPr>
            </w:pPr>
            <w:r w:rsidRPr="00E9785E">
              <w:rPr>
                <w:rFonts w:ascii="Arial" w:eastAsia="Times New Roman" w:hAnsi="Arial" w:cs="Arial"/>
                <w:b/>
                <w:bCs/>
                <w:color w:val="000000"/>
                <w:lang w:eastAsia="es-CO"/>
              </w:rPr>
              <w:t>POBLACIÓN BENEFICIADA</w:t>
            </w:r>
          </w:p>
        </w:tc>
        <w:tc>
          <w:tcPr>
            <w:tcW w:w="2040" w:type="dxa"/>
            <w:tcBorders>
              <w:top w:val="single" w:sz="4" w:space="0" w:color="auto"/>
              <w:left w:val="nil"/>
              <w:bottom w:val="single" w:sz="4" w:space="0" w:color="auto"/>
              <w:right w:val="single" w:sz="4" w:space="0" w:color="auto"/>
            </w:tcBorders>
            <w:shd w:val="clear" w:color="auto" w:fill="auto"/>
            <w:vAlign w:val="center"/>
            <w:hideMark/>
          </w:tcPr>
          <w:p w14:paraId="160CCDE7" w14:textId="77777777" w:rsidR="007F7C97" w:rsidRPr="00E9785E" w:rsidRDefault="007F7C97" w:rsidP="00030275">
            <w:pPr>
              <w:spacing w:after="0" w:line="240" w:lineRule="auto"/>
              <w:jc w:val="center"/>
              <w:rPr>
                <w:rFonts w:ascii="Arial" w:eastAsia="Times New Roman" w:hAnsi="Arial" w:cs="Arial"/>
                <w:b/>
                <w:bCs/>
                <w:color w:val="000000"/>
                <w:lang w:eastAsia="es-CO"/>
              </w:rPr>
            </w:pPr>
            <w:r w:rsidRPr="00E9785E">
              <w:rPr>
                <w:rFonts w:ascii="Arial" w:eastAsia="Times New Roman" w:hAnsi="Arial" w:cs="Arial"/>
                <w:b/>
                <w:bCs/>
                <w:color w:val="000000"/>
                <w:lang w:eastAsia="es-CO"/>
              </w:rPr>
              <w:t>VALOR DIA POR ESTUDIANTES</w:t>
            </w:r>
          </w:p>
        </w:tc>
        <w:tc>
          <w:tcPr>
            <w:tcW w:w="2558" w:type="dxa"/>
            <w:tcBorders>
              <w:top w:val="single" w:sz="4" w:space="0" w:color="auto"/>
              <w:left w:val="nil"/>
              <w:bottom w:val="single" w:sz="4" w:space="0" w:color="auto"/>
              <w:right w:val="single" w:sz="4" w:space="0" w:color="auto"/>
            </w:tcBorders>
            <w:shd w:val="clear" w:color="auto" w:fill="auto"/>
            <w:vAlign w:val="center"/>
            <w:hideMark/>
          </w:tcPr>
          <w:p w14:paraId="0443CC0C" w14:textId="77777777" w:rsidR="007F7C97" w:rsidRPr="00E9785E" w:rsidRDefault="007F7C97" w:rsidP="00030275">
            <w:pPr>
              <w:spacing w:after="0" w:line="240" w:lineRule="auto"/>
              <w:jc w:val="center"/>
              <w:rPr>
                <w:rFonts w:ascii="Arial" w:eastAsia="Times New Roman" w:hAnsi="Arial" w:cs="Arial"/>
                <w:b/>
                <w:bCs/>
                <w:color w:val="000000"/>
                <w:lang w:eastAsia="es-CO"/>
              </w:rPr>
            </w:pPr>
            <w:r w:rsidRPr="00E9785E">
              <w:rPr>
                <w:rFonts w:ascii="Arial" w:eastAsia="Times New Roman" w:hAnsi="Arial" w:cs="Arial"/>
                <w:b/>
                <w:bCs/>
                <w:color w:val="000000"/>
                <w:lang w:eastAsia="es-CO"/>
              </w:rPr>
              <w:t xml:space="preserve">VALOR MES POR ESTUDIANTE (20 </w:t>
            </w:r>
            <w:proofErr w:type="spellStart"/>
            <w:r w:rsidRPr="00E9785E">
              <w:rPr>
                <w:rFonts w:ascii="Arial" w:eastAsia="Times New Roman" w:hAnsi="Arial" w:cs="Arial"/>
                <w:b/>
                <w:bCs/>
                <w:color w:val="000000"/>
                <w:lang w:eastAsia="es-CO"/>
              </w:rPr>
              <w:t>DIAS</w:t>
            </w:r>
            <w:proofErr w:type="spellEnd"/>
            <w:r w:rsidRPr="00E9785E">
              <w:rPr>
                <w:rFonts w:ascii="Arial" w:eastAsia="Times New Roman" w:hAnsi="Arial" w:cs="Arial"/>
                <w:b/>
                <w:bCs/>
                <w:color w:val="000000"/>
                <w:lang w:eastAsia="es-CO"/>
              </w:rPr>
              <w:t>)</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37F79385" w14:textId="77777777" w:rsidR="007F7C97" w:rsidRPr="00E9785E" w:rsidRDefault="007F7C97" w:rsidP="00030275">
            <w:pPr>
              <w:spacing w:after="0" w:line="240" w:lineRule="auto"/>
              <w:jc w:val="center"/>
              <w:rPr>
                <w:rFonts w:ascii="Arial" w:eastAsia="Times New Roman" w:hAnsi="Arial" w:cs="Arial"/>
                <w:b/>
                <w:bCs/>
                <w:color w:val="000000"/>
                <w:lang w:eastAsia="es-CO"/>
              </w:rPr>
            </w:pPr>
            <w:r w:rsidRPr="00E9785E">
              <w:rPr>
                <w:rFonts w:ascii="Arial" w:eastAsia="Times New Roman" w:hAnsi="Arial" w:cs="Arial"/>
                <w:b/>
                <w:bCs/>
                <w:color w:val="000000"/>
                <w:lang w:eastAsia="es-CO"/>
              </w:rPr>
              <w:t>VALOR MES BUS</w:t>
            </w:r>
          </w:p>
        </w:tc>
      </w:tr>
      <w:tr w:rsidR="007F7C97" w:rsidRPr="00E9785E" w14:paraId="71CDCEFF" w14:textId="77777777" w:rsidTr="00030275">
        <w:trPr>
          <w:trHeight w:val="1200"/>
        </w:trPr>
        <w:tc>
          <w:tcPr>
            <w:tcW w:w="2060" w:type="dxa"/>
            <w:tcBorders>
              <w:top w:val="single" w:sz="4" w:space="0" w:color="auto"/>
              <w:left w:val="single" w:sz="4" w:space="0" w:color="auto"/>
              <w:bottom w:val="single" w:sz="4" w:space="0" w:color="auto"/>
              <w:right w:val="single" w:sz="4" w:space="0" w:color="auto"/>
            </w:tcBorders>
            <w:shd w:val="clear" w:color="auto" w:fill="auto"/>
            <w:vAlign w:val="center"/>
          </w:tcPr>
          <w:p w14:paraId="376CFC09" w14:textId="77777777" w:rsidR="007F7C97" w:rsidRPr="00E9785E" w:rsidRDefault="007F7C97" w:rsidP="00030275">
            <w:pPr>
              <w:spacing w:after="0" w:line="240" w:lineRule="auto"/>
              <w:jc w:val="center"/>
              <w:rPr>
                <w:rFonts w:ascii="Arial" w:eastAsia="Times New Roman" w:hAnsi="Arial" w:cs="Arial"/>
                <w:b/>
                <w:bCs/>
                <w:color w:val="000000"/>
                <w:lang w:eastAsia="es-CO"/>
              </w:rPr>
            </w:pPr>
          </w:p>
        </w:tc>
        <w:tc>
          <w:tcPr>
            <w:tcW w:w="2040" w:type="dxa"/>
            <w:tcBorders>
              <w:top w:val="single" w:sz="4" w:space="0" w:color="auto"/>
              <w:left w:val="nil"/>
              <w:bottom w:val="single" w:sz="4" w:space="0" w:color="auto"/>
              <w:right w:val="single" w:sz="4" w:space="0" w:color="auto"/>
            </w:tcBorders>
            <w:shd w:val="clear" w:color="auto" w:fill="auto"/>
            <w:vAlign w:val="center"/>
          </w:tcPr>
          <w:p w14:paraId="6B0DB045" w14:textId="77777777" w:rsidR="007F7C97" w:rsidRPr="00E9785E" w:rsidRDefault="007F7C97" w:rsidP="00030275">
            <w:pPr>
              <w:spacing w:after="0" w:line="240" w:lineRule="auto"/>
              <w:jc w:val="center"/>
              <w:rPr>
                <w:rFonts w:ascii="Arial" w:eastAsia="Times New Roman" w:hAnsi="Arial" w:cs="Arial"/>
                <w:b/>
                <w:bCs/>
                <w:color w:val="000000"/>
                <w:lang w:eastAsia="es-CO"/>
              </w:rPr>
            </w:pPr>
          </w:p>
        </w:tc>
        <w:tc>
          <w:tcPr>
            <w:tcW w:w="2558" w:type="dxa"/>
            <w:tcBorders>
              <w:top w:val="single" w:sz="4" w:space="0" w:color="auto"/>
              <w:left w:val="nil"/>
              <w:bottom w:val="single" w:sz="4" w:space="0" w:color="auto"/>
              <w:right w:val="single" w:sz="4" w:space="0" w:color="auto"/>
            </w:tcBorders>
            <w:shd w:val="clear" w:color="auto" w:fill="auto"/>
            <w:vAlign w:val="center"/>
          </w:tcPr>
          <w:p w14:paraId="07304074" w14:textId="77777777" w:rsidR="007F7C97" w:rsidRPr="00E9785E" w:rsidRDefault="007F7C97" w:rsidP="00030275">
            <w:pPr>
              <w:spacing w:after="0" w:line="240" w:lineRule="auto"/>
              <w:jc w:val="center"/>
              <w:rPr>
                <w:rFonts w:ascii="Arial" w:eastAsia="Times New Roman" w:hAnsi="Arial" w:cs="Arial"/>
                <w:b/>
                <w:bCs/>
                <w:color w:val="000000"/>
                <w:lang w:eastAsia="es-CO"/>
              </w:rPr>
            </w:pPr>
          </w:p>
        </w:tc>
        <w:tc>
          <w:tcPr>
            <w:tcW w:w="2551" w:type="dxa"/>
            <w:tcBorders>
              <w:top w:val="single" w:sz="4" w:space="0" w:color="auto"/>
              <w:left w:val="nil"/>
              <w:bottom w:val="single" w:sz="4" w:space="0" w:color="auto"/>
              <w:right w:val="single" w:sz="4" w:space="0" w:color="auto"/>
            </w:tcBorders>
            <w:shd w:val="clear" w:color="auto" w:fill="auto"/>
            <w:vAlign w:val="center"/>
          </w:tcPr>
          <w:p w14:paraId="61255F81" w14:textId="77777777" w:rsidR="007F7C97" w:rsidRPr="00E9785E" w:rsidRDefault="007F7C97" w:rsidP="00030275">
            <w:pPr>
              <w:spacing w:after="0" w:line="240" w:lineRule="auto"/>
              <w:jc w:val="center"/>
              <w:rPr>
                <w:rFonts w:ascii="Arial" w:eastAsia="Times New Roman" w:hAnsi="Arial" w:cs="Arial"/>
                <w:b/>
                <w:bCs/>
                <w:color w:val="000000"/>
                <w:lang w:eastAsia="es-CO"/>
              </w:rPr>
            </w:pPr>
          </w:p>
        </w:tc>
      </w:tr>
    </w:tbl>
    <w:p w14:paraId="7F8B057E" w14:textId="77777777" w:rsidR="007F7C97" w:rsidRDefault="007F7C97" w:rsidP="007F7C97">
      <w:pPr>
        <w:autoSpaceDE w:val="0"/>
        <w:autoSpaceDN w:val="0"/>
        <w:adjustRightInd w:val="0"/>
        <w:rPr>
          <w:rFonts w:ascii="Arial" w:hAnsi="Arial" w:cs="Arial"/>
        </w:rPr>
      </w:pPr>
    </w:p>
    <w:p w14:paraId="135EB287" w14:textId="77777777" w:rsidR="007F7C97" w:rsidRPr="00E9785E" w:rsidRDefault="007F7C97" w:rsidP="007F7C97">
      <w:pPr>
        <w:autoSpaceDE w:val="0"/>
        <w:autoSpaceDN w:val="0"/>
        <w:adjustRightInd w:val="0"/>
        <w:rPr>
          <w:rFonts w:ascii="Arial" w:hAnsi="Arial" w:cs="Arial"/>
        </w:rPr>
      </w:pPr>
      <w:r w:rsidRPr="00E9785E">
        <w:rPr>
          <w:rFonts w:ascii="Arial" w:hAnsi="Arial" w:cs="Arial"/>
        </w:rPr>
        <w:t>Bajo la modalidad de monto o fondo agotable.</w:t>
      </w:r>
    </w:p>
    <w:p w14:paraId="32F3B358" w14:textId="77777777" w:rsidR="007F7C97" w:rsidRPr="00BE000D" w:rsidRDefault="007F7C97" w:rsidP="007F7C97">
      <w:pPr>
        <w:autoSpaceDE w:val="0"/>
        <w:autoSpaceDN w:val="0"/>
        <w:adjustRightInd w:val="0"/>
        <w:rPr>
          <w:rFonts w:ascii="Arial" w:hAnsi="Arial" w:cs="Arial"/>
        </w:rPr>
      </w:pPr>
      <w:r w:rsidRPr="00BE000D">
        <w:rPr>
          <w:rFonts w:ascii="Arial" w:hAnsi="Arial" w:cs="Arial"/>
        </w:rPr>
        <w:t xml:space="preserve">El Municipio de </w:t>
      </w:r>
      <w:r>
        <w:rPr>
          <w:rFonts w:ascii="Arial" w:hAnsi="Arial" w:cs="Arial"/>
        </w:rPr>
        <w:t>Sabanagrande</w:t>
      </w:r>
      <w:r w:rsidRPr="00BE000D">
        <w:rPr>
          <w:rFonts w:ascii="Arial" w:hAnsi="Arial" w:cs="Arial"/>
        </w:rPr>
        <w:t xml:space="preserve"> no asume responsabilidad alguna en eventuales errores u omisiones en que incurra el oferente al momento de confeccionar su ofrecimiento.</w:t>
      </w:r>
    </w:p>
    <w:p w14:paraId="4A3409B0" w14:textId="77777777" w:rsidR="007F7C97" w:rsidRPr="00BE000D" w:rsidRDefault="007F7C97" w:rsidP="007F7C97">
      <w:pPr>
        <w:autoSpaceDE w:val="0"/>
        <w:autoSpaceDN w:val="0"/>
        <w:adjustRightInd w:val="0"/>
        <w:rPr>
          <w:rFonts w:ascii="Arial" w:hAnsi="Arial" w:cs="Arial"/>
        </w:rPr>
      </w:pPr>
      <w:r w:rsidRPr="00BE000D">
        <w:rPr>
          <w:rFonts w:ascii="Arial" w:hAnsi="Arial" w:cs="Arial"/>
        </w:rPr>
        <w:t xml:space="preserve">El valor ofertado no podrá ser incrementado bajo ninguna circunstancia, una vez radicada la propuesta. </w:t>
      </w:r>
    </w:p>
    <w:p w14:paraId="49649328" w14:textId="77777777" w:rsidR="007F7C97" w:rsidRPr="00BE000D" w:rsidRDefault="007F7C97" w:rsidP="007F7C97">
      <w:pPr>
        <w:pStyle w:val="NormalWeb"/>
        <w:ind w:right="709"/>
        <w:rPr>
          <w:rFonts w:ascii="Arial" w:hAnsi="Arial" w:cs="Arial"/>
          <w:b/>
          <w:color w:val="000000"/>
          <w:sz w:val="22"/>
          <w:szCs w:val="22"/>
          <w:u w:val="single"/>
        </w:rPr>
      </w:pPr>
      <w:r w:rsidRPr="00BE000D">
        <w:rPr>
          <w:rFonts w:ascii="Arial" w:hAnsi="Arial" w:cs="Arial"/>
          <w:b/>
          <w:bCs/>
          <w:color w:val="000000"/>
          <w:sz w:val="22"/>
          <w:szCs w:val="22"/>
          <w:u w:val="single"/>
        </w:rPr>
        <w:t>NOTA 1</w:t>
      </w:r>
      <w:r>
        <w:rPr>
          <w:rFonts w:ascii="Arial" w:hAnsi="Arial" w:cs="Arial"/>
          <w:b/>
          <w:bCs/>
          <w:color w:val="000000"/>
          <w:sz w:val="22"/>
          <w:szCs w:val="22"/>
          <w:u w:val="single"/>
        </w:rPr>
        <w:t xml:space="preserve">: </w:t>
      </w:r>
      <w:r w:rsidRPr="00BE000D">
        <w:rPr>
          <w:rFonts w:ascii="Arial" w:hAnsi="Arial" w:cs="Arial"/>
          <w:b/>
          <w:color w:val="000000"/>
          <w:sz w:val="22"/>
          <w:szCs w:val="22"/>
          <w:u w:val="single"/>
        </w:rPr>
        <w:t xml:space="preserve">En caso de discrepancia entre la oferta económica de la plataforma </w:t>
      </w:r>
      <w:proofErr w:type="spellStart"/>
      <w:r w:rsidRPr="00BE000D">
        <w:rPr>
          <w:rFonts w:ascii="Arial" w:hAnsi="Arial" w:cs="Arial"/>
          <w:b/>
          <w:color w:val="000000"/>
          <w:sz w:val="22"/>
          <w:szCs w:val="22"/>
          <w:u w:val="single"/>
        </w:rPr>
        <w:t>Secop</w:t>
      </w:r>
      <w:proofErr w:type="spellEnd"/>
      <w:r w:rsidRPr="00BE000D">
        <w:rPr>
          <w:rFonts w:ascii="Arial" w:hAnsi="Arial" w:cs="Arial"/>
          <w:b/>
          <w:color w:val="000000"/>
          <w:sz w:val="22"/>
          <w:szCs w:val="22"/>
          <w:u w:val="single"/>
        </w:rPr>
        <w:t xml:space="preserve"> II y la diligenciada y aportada por el proponente en el respectivo Anexo (ofrecimiento económico), prevalecerá el anexo donde consta el ofrecimiento económico.</w:t>
      </w:r>
      <w:r w:rsidRPr="00BE000D">
        <w:rPr>
          <w:rStyle w:val="apple-converted-space"/>
          <w:rFonts w:ascii="Arial" w:hAnsi="Arial" w:cs="Arial"/>
          <w:b/>
          <w:color w:val="000000"/>
          <w:sz w:val="22"/>
          <w:szCs w:val="22"/>
          <w:u w:val="single"/>
        </w:rPr>
        <w:t> </w:t>
      </w:r>
    </w:p>
    <w:p w14:paraId="326E46CA" w14:textId="77777777" w:rsidR="007F7C97" w:rsidRPr="00BE000D" w:rsidRDefault="007F7C97" w:rsidP="007F7C97">
      <w:pPr>
        <w:autoSpaceDE w:val="0"/>
        <w:autoSpaceDN w:val="0"/>
        <w:adjustRightInd w:val="0"/>
        <w:spacing w:after="0" w:line="240" w:lineRule="auto"/>
        <w:rPr>
          <w:rFonts w:ascii="Arial" w:hAnsi="Arial" w:cs="Arial"/>
        </w:rPr>
      </w:pPr>
      <w:r w:rsidRPr="00BE000D">
        <w:rPr>
          <w:rFonts w:ascii="Arial" w:hAnsi="Arial" w:cs="Arial"/>
        </w:rPr>
        <w:t>EL PROPONENTE:</w:t>
      </w:r>
      <w:r w:rsidRPr="00BE000D">
        <w:t> </w:t>
      </w:r>
      <w:r w:rsidRPr="00BE000D">
        <w:rPr>
          <w:rFonts w:ascii="Arial" w:hAnsi="Arial" w:cs="Arial"/>
        </w:rPr>
        <w:t>(Nombre, número del documento de identificación y firma del proponente o su representante Legal)</w:t>
      </w:r>
    </w:p>
    <w:p w14:paraId="4B9E8461" w14:textId="77777777" w:rsidR="007F7C97" w:rsidRPr="005E04AE" w:rsidRDefault="007F7C97" w:rsidP="007F7C97">
      <w:pPr>
        <w:rPr>
          <w:rFonts w:ascii="Arial" w:hAnsi="Arial" w:cs="Arial"/>
          <w:bCs/>
        </w:rPr>
      </w:pPr>
    </w:p>
    <w:p w14:paraId="13516F21" w14:textId="012DC4EB" w:rsidR="008B7EA7" w:rsidRPr="00C60E36" w:rsidRDefault="008B7EA7" w:rsidP="007F7C97">
      <w:pPr>
        <w:overflowPunct w:val="0"/>
        <w:autoSpaceDE w:val="0"/>
        <w:spacing w:after="0" w:line="240" w:lineRule="auto"/>
        <w:jc w:val="both"/>
        <w:textAlignment w:val="baseline"/>
        <w:rPr>
          <w:rFonts w:ascii="Arial" w:hAnsi="Arial" w:cs="Arial"/>
          <w:lang w:eastAsia="ar-SA"/>
        </w:rPr>
      </w:pPr>
    </w:p>
    <w:sectPr w:rsidR="008B7EA7" w:rsidRPr="00C60E36" w:rsidSect="00FB6FDF">
      <w:headerReference w:type="default" r:id="rId8"/>
      <w:pgSz w:w="12240" w:h="18720" w:code="14"/>
      <w:pgMar w:top="1701" w:right="1134" w:bottom="1985" w:left="1701" w:header="70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221BB8" w14:textId="77777777" w:rsidR="00CA6B90" w:rsidRDefault="00CA6B90" w:rsidP="008B7EA7">
      <w:pPr>
        <w:spacing w:after="0" w:line="240" w:lineRule="auto"/>
      </w:pPr>
      <w:r>
        <w:separator/>
      </w:r>
    </w:p>
  </w:endnote>
  <w:endnote w:type="continuationSeparator" w:id="0">
    <w:p w14:paraId="0508231E" w14:textId="77777777" w:rsidR="00CA6B90" w:rsidRDefault="00CA6B90" w:rsidP="008B7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OpenSymbol">
    <w:charset w:val="00"/>
    <w:family w:val="auto"/>
    <w:pitch w:val="variable"/>
    <w:sig w:usb0="800000AF" w:usb1="1001ECEA" w:usb2="00000000" w:usb3="00000000" w:csb0="00000001" w:csb1="00000000"/>
  </w:font>
  <w:font w:name="Sans Serif 12cpi">
    <w:altName w:val="Calibri"/>
    <w:charset w:val="00"/>
    <w:family w:val="modern"/>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font263">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ourier">
    <w:panose1 w:val="02070409020205020404"/>
    <w:charset w:val="00"/>
    <w:family w:val="modern"/>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Liberation Serif">
    <w:altName w:val="Yu Gothic"/>
    <w:charset w:val="00"/>
    <w:family w:val="roman"/>
    <w:pitch w:val="default"/>
    <w:sig w:usb0="00000000" w:usb1="00000000" w:usb2="00000021" w:usb3="00000000" w:csb0="000001BF" w:csb1="00000000"/>
  </w:font>
  <w:font w:name="DejaVu Sans">
    <w:charset w:val="00"/>
    <w:family w:val="swiss"/>
    <w:pitch w:val="default"/>
    <w:sig w:usb0="00000000" w:usb1="00000000" w:usb2="0A246029" w:usb3="00000000" w:csb0="000001FF" w:csb1="00000000"/>
  </w:font>
  <w:font w:name="Lohit Hindi">
    <w:altName w:val="MS Mincho"/>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8F79AF" w14:textId="77777777" w:rsidR="00CA6B90" w:rsidRDefault="00CA6B90" w:rsidP="008B7EA7">
      <w:pPr>
        <w:spacing w:after="0" w:line="240" w:lineRule="auto"/>
      </w:pPr>
      <w:r>
        <w:separator/>
      </w:r>
    </w:p>
  </w:footnote>
  <w:footnote w:type="continuationSeparator" w:id="0">
    <w:p w14:paraId="13ABACBD" w14:textId="77777777" w:rsidR="00CA6B90" w:rsidRDefault="00CA6B90" w:rsidP="008B7E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7CF51" w14:textId="20E4B684" w:rsidR="007A2FE3" w:rsidRDefault="007A2FE3" w:rsidP="007A2FE3">
    <w:pPr>
      <w:pStyle w:val="Encabezado"/>
      <w:tabs>
        <w:tab w:val="center" w:pos="4465"/>
        <w:tab w:val="left" w:pos="7950"/>
      </w:tabs>
      <w:jc w:val="center"/>
      <w:rPr>
        <w:rFonts w:ascii="Tahoma" w:hAnsi="Tahoma" w:cs="Tahoma"/>
        <w:b/>
        <w:bCs/>
        <w:iCs/>
      </w:rPr>
    </w:pPr>
    <w:r>
      <w:rPr>
        <w:noProof/>
      </w:rPr>
      <w:drawing>
        <wp:anchor distT="0" distB="0" distL="114300" distR="114300" simplePos="0" relativeHeight="251659264" behindDoc="1" locked="0" layoutInCell="1" allowOverlap="1" wp14:anchorId="5B624A43" wp14:editId="57E5AB2D">
          <wp:simplePos x="0" y="0"/>
          <wp:positionH relativeFrom="column">
            <wp:posOffset>119380</wp:posOffset>
          </wp:positionH>
          <wp:positionV relativeFrom="paragraph">
            <wp:posOffset>-84455</wp:posOffset>
          </wp:positionV>
          <wp:extent cx="866775" cy="971550"/>
          <wp:effectExtent l="0" t="0" r="9525" b="0"/>
          <wp:wrapNone/>
          <wp:docPr id="2" name="Imagen 2" descr="ESCUDO DE SABANA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DE SABANAGRAND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971550"/>
                  </a:xfrm>
                  <a:prstGeom prst="rect">
                    <a:avLst/>
                  </a:prstGeom>
                  <a:noFill/>
                </pic:spPr>
              </pic:pic>
            </a:graphicData>
          </a:graphic>
          <wp14:sizeRelH relativeFrom="page">
            <wp14:pctWidth>0</wp14:pctWidth>
          </wp14:sizeRelH>
          <wp14:sizeRelV relativeFrom="page">
            <wp14:pctHeight>0</wp14:pctHeight>
          </wp14:sizeRelV>
        </wp:anchor>
      </w:drawing>
    </w:r>
    <w:r>
      <w:rPr>
        <w:rFonts w:ascii="Tahoma" w:hAnsi="Tahoma" w:cs="Tahoma"/>
        <w:b/>
        <w:bCs/>
        <w:iCs/>
      </w:rPr>
      <w:t>REPÚBLICA DE COLOMBIA</w:t>
    </w:r>
  </w:p>
  <w:p w14:paraId="6069549A" w14:textId="77777777" w:rsidR="007A2FE3" w:rsidRDefault="007A2FE3" w:rsidP="007A2FE3">
    <w:pPr>
      <w:pStyle w:val="Encabezado"/>
      <w:tabs>
        <w:tab w:val="center" w:pos="4465"/>
        <w:tab w:val="left" w:pos="7950"/>
      </w:tabs>
      <w:jc w:val="center"/>
      <w:rPr>
        <w:rFonts w:ascii="Tahoma" w:hAnsi="Tahoma" w:cs="Tahoma"/>
      </w:rPr>
    </w:pPr>
    <w:r>
      <w:rPr>
        <w:rFonts w:ascii="Tahoma" w:hAnsi="Tahoma" w:cs="Tahoma"/>
        <w:b/>
        <w:bCs/>
        <w:iCs/>
      </w:rPr>
      <w:t>DEPARTAMENTO DEL ATLÁNTICO</w:t>
    </w:r>
  </w:p>
  <w:p w14:paraId="43DF93A7" w14:textId="77777777" w:rsidR="007A2FE3" w:rsidRDefault="007A2FE3" w:rsidP="007A2FE3">
    <w:pPr>
      <w:pStyle w:val="Encabezado"/>
      <w:tabs>
        <w:tab w:val="left" w:pos="7866"/>
      </w:tabs>
      <w:rPr>
        <w:rFonts w:ascii="Edwardian Script ITC" w:hAnsi="Edwardian Script ITC" w:cstheme="minorBidi"/>
        <w:b/>
        <w:bCs/>
        <w:iCs/>
        <w:sz w:val="40"/>
        <w:szCs w:val="40"/>
      </w:rPr>
    </w:pPr>
    <w:r>
      <w:rPr>
        <w:rFonts w:ascii="Edwardian Script ITC" w:hAnsi="Edwardian Script ITC"/>
        <w:b/>
        <w:bCs/>
        <w:iCs/>
        <w:sz w:val="40"/>
        <w:szCs w:val="40"/>
      </w:rPr>
      <w:tab/>
      <w:t xml:space="preserve">Alcaldía Municipal de Sabanagrande   </w:t>
    </w:r>
    <w:r>
      <w:rPr>
        <w:rFonts w:ascii="Edwardian Script ITC" w:hAnsi="Edwardian Script ITC"/>
        <w:b/>
        <w:bCs/>
        <w:iCs/>
        <w:sz w:val="40"/>
        <w:szCs w:val="40"/>
      </w:rPr>
      <w:tab/>
    </w:r>
  </w:p>
  <w:p w14:paraId="7330433C" w14:textId="77777777" w:rsidR="007A2FE3" w:rsidRDefault="007A2FE3" w:rsidP="007A2FE3">
    <w:pPr>
      <w:pStyle w:val="Encabezado"/>
      <w:jc w:val="center"/>
      <w:rPr>
        <w:rFonts w:asciiTheme="minorHAnsi" w:hAnsiTheme="minorHAnsi"/>
        <w:b/>
        <w:bCs/>
        <w:iCs/>
        <w:sz w:val="22"/>
        <w:szCs w:val="22"/>
      </w:rPr>
    </w:pPr>
    <w:r>
      <w:rPr>
        <w:b/>
        <w:bCs/>
        <w:iCs/>
      </w:rPr>
      <w:t>DESPACHO DEL ALCALDE</w:t>
    </w:r>
  </w:p>
  <w:p w14:paraId="1D903F46" w14:textId="77777777" w:rsidR="007A2FE3" w:rsidRDefault="007A2FE3" w:rsidP="007A2FE3">
    <w:pPr>
      <w:pStyle w:val="Encabezado"/>
      <w:tabs>
        <w:tab w:val="left" w:pos="8760"/>
      </w:tabs>
      <w:jc w:val="center"/>
      <w:rPr>
        <w:b/>
        <w:bCs/>
        <w:iCs/>
      </w:rPr>
    </w:pPr>
    <w:proofErr w:type="spellStart"/>
    <w:r>
      <w:rPr>
        <w:b/>
        <w:bCs/>
        <w:iCs/>
      </w:rPr>
      <w:t>NIT</w:t>
    </w:r>
    <w:proofErr w:type="spellEnd"/>
    <w:r>
      <w:rPr>
        <w:b/>
        <w:bCs/>
        <w:iCs/>
      </w:rPr>
      <w:t>. 890115982-1</w:t>
    </w:r>
  </w:p>
  <w:p w14:paraId="348DF290" w14:textId="77777777" w:rsidR="00357B8B" w:rsidRDefault="00357B8B">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1" w15:restartNumberingAfterBreak="0">
    <w:nsid w:val="FFFFFF83"/>
    <w:multiLevelType w:val="singleLevel"/>
    <w:tmpl w:val="FFFFFF83"/>
    <w:lvl w:ilvl="0">
      <w:start w:val="1"/>
      <w:numFmt w:val="bullet"/>
      <w:pStyle w:val="Listaconvietas2"/>
      <w:lvlText w:val=""/>
      <w:lvlJc w:val="left"/>
      <w:pPr>
        <w:tabs>
          <w:tab w:val="left" w:pos="643"/>
        </w:tabs>
        <w:ind w:left="643" w:hanging="360"/>
      </w:pPr>
      <w:rPr>
        <w:rFonts w:ascii="Symbol" w:hAnsi="Symbol" w:hint="default"/>
      </w:rPr>
    </w:lvl>
  </w:abstractNum>
  <w:abstractNum w:abstractNumId="2" w15:restartNumberingAfterBreak="0">
    <w:nsid w:val="FFFFFF89"/>
    <w:multiLevelType w:val="singleLevel"/>
    <w:tmpl w:val="FFFFFF89"/>
    <w:lvl w:ilvl="0">
      <w:start w:val="1"/>
      <w:numFmt w:val="bullet"/>
      <w:pStyle w:val="Listaconvietas"/>
      <w:lvlText w:val=""/>
      <w:lvlJc w:val="left"/>
      <w:pPr>
        <w:tabs>
          <w:tab w:val="left" w:pos="360"/>
        </w:tabs>
        <w:ind w:left="360" w:hanging="360"/>
      </w:pPr>
      <w:rPr>
        <w:rFonts w:ascii="Symbol" w:hAnsi="Symbol" w:hint="default"/>
      </w:rPr>
    </w:lvl>
  </w:abstractNum>
  <w:abstractNum w:abstractNumId="3" w15:restartNumberingAfterBreak="0">
    <w:nsid w:val="00000001"/>
    <w:multiLevelType w:val="multilevel"/>
    <w:tmpl w:val="00000001"/>
    <w:lvl w:ilvl="0">
      <w:start w:val="1"/>
      <w:numFmt w:val="none"/>
      <w:pStyle w:val="Ttulo1"/>
      <w:suff w:val="nothing"/>
      <w:lvlText w:val=""/>
      <w:lvlJc w:val="left"/>
      <w:pPr>
        <w:tabs>
          <w:tab w:val="left" w:pos="0"/>
        </w:tabs>
        <w:ind w:left="432" w:hanging="432"/>
      </w:pPr>
    </w:lvl>
    <w:lvl w:ilvl="1">
      <w:start w:val="1"/>
      <w:numFmt w:val="none"/>
      <w:pStyle w:val="Ttulo2"/>
      <w:suff w:val="nothing"/>
      <w:lvlText w:val=""/>
      <w:lvlJc w:val="left"/>
      <w:pPr>
        <w:tabs>
          <w:tab w:val="left" w:pos="0"/>
        </w:tabs>
        <w:ind w:left="576" w:hanging="576"/>
      </w:pPr>
    </w:lvl>
    <w:lvl w:ilvl="2">
      <w:start w:val="1"/>
      <w:numFmt w:val="none"/>
      <w:pStyle w:val="Ttulo3"/>
      <w:suff w:val="nothing"/>
      <w:lvlText w:val=""/>
      <w:lvlJc w:val="left"/>
      <w:pPr>
        <w:tabs>
          <w:tab w:val="left" w:pos="0"/>
        </w:tabs>
        <w:ind w:left="720" w:hanging="720"/>
      </w:pPr>
    </w:lvl>
    <w:lvl w:ilvl="3">
      <w:start w:val="1"/>
      <w:numFmt w:val="none"/>
      <w:pStyle w:val="Ttulo4"/>
      <w:suff w:val="nothing"/>
      <w:lvlText w:val=""/>
      <w:lvlJc w:val="left"/>
      <w:pPr>
        <w:tabs>
          <w:tab w:val="left" w:pos="0"/>
        </w:tabs>
        <w:ind w:left="864" w:hanging="864"/>
      </w:pPr>
    </w:lvl>
    <w:lvl w:ilvl="4">
      <w:start w:val="1"/>
      <w:numFmt w:val="none"/>
      <w:pStyle w:val="Ttulo5"/>
      <w:suff w:val="nothing"/>
      <w:lvlText w:val=""/>
      <w:lvlJc w:val="left"/>
      <w:pPr>
        <w:tabs>
          <w:tab w:val="left" w:pos="0"/>
        </w:tabs>
        <w:ind w:left="1008" w:hanging="1008"/>
      </w:pPr>
    </w:lvl>
    <w:lvl w:ilvl="5">
      <w:start w:val="1"/>
      <w:numFmt w:val="none"/>
      <w:pStyle w:val="Ttulo6"/>
      <w:suff w:val="nothing"/>
      <w:lvlText w:val=""/>
      <w:lvlJc w:val="left"/>
      <w:pPr>
        <w:tabs>
          <w:tab w:val="left" w:pos="0"/>
        </w:tabs>
        <w:ind w:left="1152" w:hanging="1152"/>
      </w:pPr>
    </w:lvl>
    <w:lvl w:ilvl="6">
      <w:start w:val="1"/>
      <w:numFmt w:val="none"/>
      <w:pStyle w:val="Ttulo7"/>
      <w:suff w:val="nothing"/>
      <w:lvlText w:val=""/>
      <w:lvlJc w:val="left"/>
      <w:pPr>
        <w:tabs>
          <w:tab w:val="left" w:pos="0"/>
        </w:tabs>
        <w:ind w:left="1296" w:hanging="1296"/>
      </w:pPr>
    </w:lvl>
    <w:lvl w:ilvl="7">
      <w:start w:val="1"/>
      <w:numFmt w:val="none"/>
      <w:pStyle w:val="Ttulo8"/>
      <w:suff w:val="nothing"/>
      <w:lvlText w:val=""/>
      <w:lvlJc w:val="left"/>
      <w:pPr>
        <w:tabs>
          <w:tab w:val="left" w:pos="0"/>
        </w:tabs>
        <w:ind w:left="1440" w:hanging="1440"/>
      </w:pPr>
    </w:lvl>
    <w:lvl w:ilvl="8">
      <w:start w:val="1"/>
      <w:numFmt w:val="none"/>
      <w:pStyle w:val="Ttulo9"/>
      <w:suff w:val="nothing"/>
      <w:lvlText w:val=""/>
      <w:lvlJc w:val="left"/>
      <w:pPr>
        <w:tabs>
          <w:tab w:val="left" w:pos="0"/>
        </w:tabs>
        <w:ind w:left="1584" w:hanging="1584"/>
      </w:pPr>
    </w:lvl>
  </w:abstractNum>
  <w:abstractNum w:abstractNumId="4" w15:restartNumberingAfterBreak="0">
    <w:nsid w:val="00000002"/>
    <w:multiLevelType w:val="singleLevel"/>
    <w:tmpl w:val="00000002"/>
    <w:lvl w:ilvl="0">
      <w:start w:val="1"/>
      <w:numFmt w:val="bullet"/>
      <w:pStyle w:val="Listaconvietas31"/>
      <w:lvlText w:val=""/>
      <w:lvlJc w:val="left"/>
      <w:pPr>
        <w:tabs>
          <w:tab w:val="left" w:pos="1209"/>
        </w:tabs>
        <w:ind w:left="1209" w:hanging="360"/>
      </w:pPr>
      <w:rPr>
        <w:rFonts w:ascii="Symbol" w:hAnsi="Symbol"/>
      </w:rPr>
    </w:lvl>
  </w:abstractNum>
  <w:abstractNum w:abstractNumId="5" w15:restartNumberingAfterBreak="0">
    <w:nsid w:val="00000003"/>
    <w:multiLevelType w:val="multilevel"/>
    <w:tmpl w:val="00000003"/>
    <w:lvl w:ilvl="0">
      <w:start w:val="1"/>
      <w:numFmt w:val="decimal"/>
      <w:pStyle w:val="Listaconvietas21"/>
      <w:lvlText w:val="%1."/>
      <w:lvlJc w:val="left"/>
      <w:pPr>
        <w:tabs>
          <w:tab w:val="left" w:pos="926"/>
        </w:tabs>
        <w:ind w:left="926" w:hanging="360"/>
      </w:pPr>
      <w:rPr>
        <w:rFonts w:ascii="Arial" w:eastAsia="Arial Unicode MS" w:hAnsi="Arial" w:cs="Arial"/>
        <w:b/>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6" w15:restartNumberingAfterBreak="0">
    <w:nsid w:val="0000000B"/>
    <w:multiLevelType w:val="singleLevel"/>
    <w:tmpl w:val="0000000B"/>
    <w:lvl w:ilvl="0">
      <w:start w:val="1"/>
      <w:numFmt w:val="bullet"/>
      <w:lvlText w:val=""/>
      <w:lvlJc w:val="left"/>
      <w:pPr>
        <w:tabs>
          <w:tab w:val="left" w:pos="0"/>
        </w:tabs>
        <w:ind w:left="720" w:hanging="360"/>
      </w:pPr>
      <w:rPr>
        <w:rFonts w:ascii="Symbol" w:hAnsi="Symbol"/>
      </w:rPr>
    </w:lvl>
  </w:abstractNum>
  <w:abstractNum w:abstractNumId="7" w15:restartNumberingAfterBreak="0">
    <w:nsid w:val="2A5540B3"/>
    <w:multiLevelType w:val="multilevel"/>
    <w:tmpl w:val="2A5540B3"/>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4253B28"/>
    <w:multiLevelType w:val="multilevel"/>
    <w:tmpl w:val="34253B28"/>
    <w:lvl w:ilvl="0">
      <w:start w:val="1"/>
      <w:numFmt w:val="lowerRoman"/>
      <w:lvlText w:val="%1."/>
      <w:lvlJc w:val="right"/>
      <w:pPr>
        <w:ind w:left="502" w:hanging="360"/>
      </w:pPr>
    </w:lvl>
    <w:lvl w:ilvl="1">
      <w:start w:val="1"/>
      <w:numFmt w:val="lowerLetter"/>
      <w:lvlText w:val="%2."/>
      <w:lvlJc w:val="left"/>
      <w:pPr>
        <w:ind w:left="1156" w:hanging="360"/>
      </w:pPr>
    </w:lvl>
    <w:lvl w:ilvl="2">
      <w:start w:val="1"/>
      <w:numFmt w:val="lowerRoman"/>
      <w:lvlText w:val="%3."/>
      <w:lvlJc w:val="right"/>
      <w:pPr>
        <w:ind w:left="1876" w:hanging="180"/>
      </w:pPr>
    </w:lvl>
    <w:lvl w:ilvl="3">
      <w:start w:val="1"/>
      <w:numFmt w:val="decimal"/>
      <w:lvlText w:val="%4."/>
      <w:lvlJc w:val="left"/>
      <w:pPr>
        <w:ind w:left="2596" w:hanging="360"/>
      </w:pPr>
    </w:lvl>
    <w:lvl w:ilvl="4">
      <w:start w:val="1"/>
      <w:numFmt w:val="lowerLetter"/>
      <w:lvlText w:val="%5."/>
      <w:lvlJc w:val="left"/>
      <w:pPr>
        <w:ind w:left="3316" w:hanging="360"/>
      </w:pPr>
    </w:lvl>
    <w:lvl w:ilvl="5">
      <w:start w:val="1"/>
      <w:numFmt w:val="lowerRoman"/>
      <w:lvlText w:val="%6."/>
      <w:lvlJc w:val="right"/>
      <w:pPr>
        <w:ind w:left="4036" w:hanging="180"/>
      </w:pPr>
    </w:lvl>
    <w:lvl w:ilvl="6">
      <w:start w:val="1"/>
      <w:numFmt w:val="decimal"/>
      <w:lvlText w:val="%7."/>
      <w:lvlJc w:val="left"/>
      <w:pPr>
        <w:ind w:left="4756" w:hanging="360"/>
      </w:pPr>
    </w:lvl>
    <w:lvl w:ilvl="7">
      <w:start w:val="1"/>
      <w:numFmt w:val="lowerLetter"/>
      <w:lvlText w:val="%8."/>
      <w:lvlJc w:val="left"/>
      <w:pPr>
        <w:ind w:left="5476" w:hanging="360"/>
      </w:pPr>
    </w:lvl>
    <w:lvl w:ilvl="8">
      <w:start w:val="1"/>
      <w:numFmt w:val="lowerRoman"/>
      <w:lvlText w:val="%9."/>
      <w:lvlJc w:val="right"/>
      <w:pPr>
        <w:ind w:left="6196" w:hanging="180"/>
      </w:pPr>
    </w:lvl>
  </w:abstractNum>
  <w:abstractNum w:abstractNumId="9" w15:restartNumberingAfterBreak="0">
    <w:nsid w:val="556D6F6A"/>
    <w:multiLevelType w:val="multilevel"/>
    <w:tmpl w:val="556D6F6A"/>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2A362F"/>
    <w:multiLevelType w:val="multilevel"/>
    <w:tmpl w:val="5A2A362F"/>
    <w:lvl w:ilvl="0">
      <w:start w:val="2"/>
      <w:numFmt w:val="bullet"/>
      <w:lvlText w:val="-"/>
      <w:lvlJc w:val="left"/>
      <w:pPr>
        <w:ind w:left="720" w:hanging="360"/>
      </w:pPr>
      <w:rPr>
        <w:rFonts w:ascii="Arial" w:eastAsia="Times New Roman" w:hAnsi="Arial" w:cs="Arial" w:hint="default"/>
        <w:color w:val="00000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955746017">
    <w:abstractNumId w:val="3"/>
  </w:num>
  <w:num w:numId="2" w16cid:durableId="50227102">
    <w:abstractNumId w:val="0"/>
  </w:num>
  <w:num w:numId="3" w16cid:durableId="1989705661">
    <w:abstractNumId w:val="2"/>
  </w:num>
  <w:num w:numId="4" w16cid:durableId="821196758">
    <w:abstractNumId w:val="1"/>
  </w:num>
  <w:num w:numId="5" w16cid:durableId="131797936">
    <w:abstractNumId w:val="5"/>
  </w:num>
  <w:num w:numId="6" w16cid:durableId="394821325">
    <w:abstractNumId w:val="4"/>
  </w:num>
  <w:num w:numId="7" w16cid:durableId="1094394786">
    <w:abstractNumId w:val="7"/>
  </w:num>
  <w:num w:numId="8" w16cid:durableId="400299920">
    <w:abstractNumId w:val="10"/>
  </w:num>
  <w:num w:numId="9" w16cid:durableId="1196966346">
    <w:abstractNumId w:val="6"/>
  </w:num>
  <w:num w:numId="10" w16cid:durableId="1797790042">
    <w:abstractNumId w:val="9"/>
  </w:num>
  <w:num w:numId="11" w16cid:durableId="537400529">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EA7"/>
    <w:rsid w:val="00000A9D"/>
    <w:rsid w:val="00002DDA"/>
    <w:rsid w:val="00040986"/>
    <w:rsid w:val="000A0823"/>
    <w:rsid w:val="000A52FF"/>
    <w:rsid w:val="000F0CA7"/>
    <w:rsid w:val="001277FC"/>
    <w:rsid w:val="001872BC"/>
    <w:rsid w:val="00187B53"/>
    <w:rsid w:val="001949CE"/>
    <w:rsid w:val="001A3203"/>
    <w:rsid w:val="001D744F"/>
    <w:rsid w:val="001F6C34"/>
    <w:rsid w:val="00203F13"/>
    <w:rsid w:val="00253FD3"/>
    <w:rsid w:val="0026094C"/>
    <w:rsid w:val="003141C0"/>
    <w:rsid w:val="00344806"/>
    <w:rsid w:val="003470CD"/>
    <w:rsid w:val="00357B8B"/>
    <w:rsid w:val="0037310E"/>
    <w:rsid w:val="003B7274"/>
    <w:rsid w:val="003B7EEC"/>
    <w:rsid w:val="0041554B"/>
    <w:rsid w:val="004170EE"/>
    <w:rsid w:val="00491C88"/>
    <w:rsid w:val="004A2D9A"/>
    <w:rsid w:val="004C13B2"/>
    <w:rsid w:val="00502F45"/>
    <w:rsid w:val="00506AF7"/>
    <w:rsid w:val="005679AD"/>
    <w:rsid w:val="005C339E"/>
    <w:rsid w:val="005E65D2"/>
    <w:rsid w:val="00622ED5"/>
    <w:rsid w:val="00646D2A"/>
    <w:rsid w:val="00671F86"/>
    <w:rsid w:val="00697015"/>
    <w:rsid w:val="00703DFC"/>
    <w:rsid w:val="00735BB4"/>
    <w:rsid w:val="007435D1"/>
    <w:rsid w:val="007856EC"/>
    <w:rsid w:val="007926F8"/>
    <w:rsid w:val="007A2FE3"/>
    <w:rsid w:val="007F7C97"/>
    <w:rsid w:val="00821CBB"/>
    <w:rsid w:val="008333E2"/>
    <w:rsid w:val="00843C84"/>
    <w:rsid w:val="00882904"/>
    <w:rsid w:val="008B7EA7"/>
    <w:rsid w:val="008F0645"/>
    <w:rsid w:val="0090240E"/>
    <w:rsid w:val="0091726B"/>
    <w:rsid w:val="00940DAE"/>
    <w:rsid w:val="00954265"/>
    <w:rsid w:val="00975CF6"/>
    <w:rsid w:val="00981E01"/>
    <w:rsid w:val="009829B9"/>
    <w:rsid w:val="00985DCF"/>
    <w:rsid w:val="009A3B44"/>
    <w:rsid w:val="009B6384"/>
    <w:rsid w:val="009D15F8"/>
    <w:rsid w:val="00A650C4"/>
    <w:rsid w:val="00A70BDC"/>
    <w:rsid w:val="00AC116E"/>
    <w:rsid w:val="00AE0080"/>
    <w:rsid w:val="00AE04B2"/>
    <w:rsid w:val="00AF6DA1"/>
    <w:rsid w:val="00B0089B"/>
    <w:rsid w:val="00B702E7"/>
    <w:rsid w:val="00BA4602"/>
    <w:rsid w:val="00BC2B20"/>
    <w:rsid w:val="00BD6847"/>
    <w:rsid w:val="00C34B0B"/>
    <w:rsid w:val="00C60E36"/>
    <w:rsid w:val="00C80D78"/>
    <w:rsid w:val="00CA6B90"/>
    <w:rsid w:val="00CE2E90"/>
    <w:rsid w:val="00D20EE1"/>
    <w:rsid w:val="00D278BD"/>
    <w:rsid w:val="00D3697F"/>
    <w:rsid w:val="00D73007"/>
    <w:rsid w:val="00D84E0C"/>
    <w:rsid w:val="00DA3AA0"/>
    <w:rsid w:val="00DD448B"/>
    <w:rsid w:val="00E21A17"/>
    <w:rsid w:val="00E35508"/>
    <w:rsid w:val="00E560C6"/>
    <w:rsid w:val="00E74E4F"/>
    <w:rsid w:val="00EE5ABC"/>
    <w:rsid w:val="00EF790C"/>
    <w:rsid w:val="00F15147"/>
    <w:rsid w:val="00F307E5"/>
    <w:rsid w:val="00F36334"/>
    <w:rsid w:val="00F471AD"/>
    <w:rsid w:val="00F47253"/>
    <w:rsid w:val="00FB4831"/>
    <w:rsid w:val="00FB6FDF"/>
    <w:rsid w:val="00FE0129"/>
    <w:rsid w:val="00FE05CC"/>
    <w:rsid w:val="00FF33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69952C"/>
  <w15:chartTrackingRefBased/>
  <w15:docId w15:val="{AED6044C-70BC-498A-A988-886C0A8FD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qFormat="1"/>
    <w:lsdException w:name="List Number" w:semiHidden="1" w:unhideWhenUsed="1"/>
    <w:lsdException w:name="List 2" w:semiHidden="1" w:unhideWhenUsed="1" w:qFormat="1"/>
    <w:lsdException w:name="List 3" w:semiHidden="1" w:unhideWhenUsed="1" w:qFormat="1"/>
    <w:lsdException w:name="List 4" w:semiHidden="1" w:unhideWhenUsed="1" w:qFormat="1"/>
    <w:lsdException w:name="List 5" w:semiHidden="1" w:unhideWhenUsed="1"/>
    <w:lsdException w:name="List Bullet 2" w:semiHidden="1" w:unhideWhenUsed="1" w:qFormat="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qFormat="1"/>
    <w:lsdException w:name="Signature" w:semiHidden="1" w:unhideWhenUsed="1" w:qFormat="1"/>
    <w:lsdException w:name="Default Paragraph Font" w:semiHidden="1" w:uiPriority="1" w:unhideWhenUsed="1"/>
    <w:lsdException w:name="Body Text" w:semiHidden="1" w:uiPriority="1" w:unhideWhenUsed="1" w:qFormat="1"/>
    <w:lsdException w:name="Body Text Indent" w:semiHidden="1" w:uiPriority="0" w:unhideWhenUsed="1" w:qFormat="1"/>
    <w:lsdException w:name="List Continue" w:semiHidden="1" w:unhideWhenUsed="1" w:qFormat="1"/>
    <w:lsdException w:name="List Continue 2" w:semiHidden="1" w:unhideWhenUsed="1" w:qFormat="1"/>
    <w:lsdException w:name="List Continue 3" w:semiHidden="1" w:unhideWhenUsed="1" w:qFormat="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qFormat="1"/>
    <w:lsdException w:name="Date" w:semiHidden="1" w:unhideWhenUsed="1" w:qFormat="1"/>
    <w:lsdException w:name="Body Text First Indent" w:semiHidden="1" w:unhideWhenUsed="1" w:qFormat="1"/>
    <w:lsdException w:name="Body Text First Indent 2" w:semiHidden="1" w:uiPriority="0" w:unhideWhenUsed="1" w:qFormat="1"/>
    <w:lsdException w:name="Note Heading" w:semiHidden="1" w:unhideWhenUsed="1"/>
    <w:lsdException w:name="Body Text 2" w:semiHidden="1" w:uiPriority="0" w:unhideWhenUsed="1" w:qFormat="1"/>
    <w:lsdException w:name="Body Text 3" w:semiHidden="1" w:unhideWhenUsed="1" w:qFormat="1"/>
    <w:lsdException w:name="Body Text Indent 2" w:semiHidden="1" w:unhideWhenUsed="1"/>
    <w:lsdException w:name="Body Text Indent 3" w:semiHidden="1" w:uiPriority="0" w:unhideWhenUsed="1" w:qFormat="1"/>
    <w:lsdException w:name="Block Text" w:semiHidden="1" w:uiPriority="0" w:unhideWhenUsed="1" w:qFormat="1"/>
    <w:lsdException w:name="Hyperlink" w:semiHidden="1" w:unhideWhenUsed="1" w:qFormat="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qFormat="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1" w:qFormat="1"/>
    <w:lsdException w:name="Medium Grid 3 Accent 1" w:uiPriority="69"/>
    <w:lsdException w:name="Dark List Accent 1" w:uiPriority="70"/>
    <w:lsdException w:name="Colorful Shading Accent 1" w:uiPriority="71"/>
    <w:lsdException w:name="Colorful List Accent 1"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qFormat="1"/>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EA7"/>
  </w:style>
  <w:style w:type="paragraph" w:styleId="Ttulo1">
    <w:name w:val="heading 1"/>
    <w:basedOn w:val="Normal"/>
    <w:next w:val="Normal"/>
    <w:link w:val="Ttulo1Car"/>
    <w:qFormat/>
    <w:rsid w:val="008B7EA7"/>
    <w:pPr>
      <w:keepNext/>
      <w:numPr>
        <w:numId w:val="1"/>
      </w:numPr>
      <w:suppressAutoHyphens/>
      <w:spacing w:after="0" w:line="240" w:lineRule="auto"/>
      <w:jc w:val="both"/>
      <w:outlineLvl w:val="0"/>
    </w:pPr>
    <w:rPr>
      <w:rFonts w:ascii="Times New Roman" w:eastAsia="Times New Roman" w:hAnsi="Times New Roman" w:cs="Times New Roman"/>
      <w:b/>
      <w:bCs/>
      <w:sz w:val="24"/>
      <w:szCs w:val="24"/>
      <w:lang w:eastAsia="zh-CN"/>
    </w:rPr>
  </w:style>
  <w:style w:type="paragraph" w:styleId="Ttulo2">
    <w:name w:val="heading 2"/>
    <w:basedOn w:val="Normal"/>
    <w:next w:val="Normal"/>
    <w:link w:val="Ttulo2Car"/>
    <w:qFormat/>
    <w:rsid w:val="008B7EA7"/>
    <w:pPr>
      <w:keepNext/>
      <w:numPr>
        <w:ilvl w:val="1"/>
        <w:numId w:val="1"/>
      </w:numPr>
      <w:suppressAutoHyphens/>
      <w:spacing w:after="0" w:line="240" w:lineRule="auto"/>
      <w:jc w:val="both"/>
      <w:outlineLvl w:val="1"/>
    </w:pPr>
    <w:rPr>
      <w:rFonts w:ascii="Times New Roman" w:eastAsia="Times New Roman" w:hAnsi="Times New Roman" w:cs="Times New Roman"/>
      <w:i/>
      <w:iCs/>
      <w:sz w:val="16"/>
      <w:szCs w:val="24"/>
      <w:lang w:eastAsia="zh-CN"/>
    </w:rPr>
  </w:style>
  <w:style w:type="paragraph" w:styleId="Ttulo3">
    <w:name w:val="heading 3"/>
    <w:basedOn w:val="Normal"/>
    <w:next w:val="Normal"/>
    <w:link w:val="Ttulo3Car"/>
    <w:qFormat/>
    <w:rsid w:val="008B7EA7"/>
    <w:pPr>
      <w:keepNext/>
      <w:numPr>
        <w:ilvl w:val="2"/>
        <w:numId w:val="1"/>
      </w:numPr>
      <w:suppressAutoHyphens/>
      <w:spacing w:after="0" w:line="240" w:lineRule="auto"/>
      <w:outlineLvl w:val="2"/>
    </w:pPr>
    <w:rPr>
      <w:rFonts w:ascii="Times New Roman" w:eastAsia="Times New Roman" w:hAnsi="Times New Roman" w:cs="Times New Roman"/>
      <w:b/>
      <w:bCs/>
      <w:i/>
      <w:iCs/>
      <w:sz w:val="16"/>
      <w:szCs w:val="24"/>
      <w:lang w:eastAsia="zh-CN"/>
    </w:rPr>
  </w:style>
  <w:style w:type="paragraph" w:styleId="Ttulo4">
    <w:name w:val="heading 4"/>
    <w:basedOn w:val="Normal"/>
    <w:next w:val="Normal"/>
    <w:link w:val="Ttulo4Car"/>
    <w:qFormat/>
    <w:rsid w:val="008B7EA7"/>
    <w:pPr>
      <w:keepNext/>
      <w:numPr>
        <w:ilvl w:val="3"/>
        <w:numId w:val="1"/>
      </w:numPr>
      <w:suppressAutoHyphens/>
      <w:spacing w:after="0" w:line="240" w:lineRule="auto"/>
      <w:outlineLvl w:val="3"/>
    </w:pPr>
    <w:rPr>
      <w:rFonts w:ascii="Times New Roman" w:eastAsia="Times New Roman" w:hAnsi="Times New Roman" w:cs="Times New Roman"/>
      <w:b/>
      <w:bCs/>
      <w:i/>
      <w:iCs/>
      <w:sz w:val="16"/>
      <w:szCs w:val="24"/>
      <w:lang w:eastAsia="zh-CN"/>
    </w:rPr>
  </w:style>
  <w:style w:type="paragraph" w:styleId="Ttulo5">
    <w:name w:val="heading 5"/>
    <w:basedOn w:val="Normal"/>
    <w:next w:val="Normal"/>
    <w:link w:val="Ttulo5Car"/>
    <w:qFormat/>
    <w:rsid w:val="008B7EA7"/>
    <w:pPr>
      <w:keepNext/>
      <w:numPr>
        <w:ilvl w:val="4"/>
        <w:numId w:val="1"/>
      </w:numPr>
      <w:suppressAutoHyphens/>
      <w:spacing w:after="0" w:line="240" w:lineRule="auto"/>
      <w:outlineLvl w:val="4"/>
    </w:pPr>
    <w:rPr>
      <w:rFonts w:ascii="Times New Roman" w:eastAsia="Times New Roman" w:hAnsi="Times New Roman" w:cs="Times New Roman"/>
      <w:sz w:val="28"/>
      <w:szCs w:val="24"/>
      <w:lang w:eastAsia="zh-CN"/>
    </w:rPr>
  </w:style>
  <w:style w:type="paragraph" w:styleId="Ttulo6">
    <w:name w:val="heading 6"/>
    <w:basedOn w:val="Normal"/>
    <w:next w:val="Normal"/>
    <w:link w:val="Ttulo6Car"/>
    <w:qFormat/>
    <w:rsid w:val="008B7EA7"/>
    <w:pPr>
      <w:keepNext/>
      <w:numPr>
        <w:ilvl w:val="5"/>
        <w:numId w:val="1"/>
      </w:numPr>
      <w:suppressAutoHyphens/>
      <w:spacing w:after="0" w:line="240" w:lineRule="auto"/>
      <w:jc w:val="both"/>
      <w:outlineLvl w:val="5"/>
    </w:pPr>
    <w:rPr>
      <w:rFonts w:ascii="Times New Roman" w:eastAsia="Times New Roman" w:hAnsi="Times New Roman" w:cs="Times New Roman"/>
      <w:sz w:val="28"/>
      <w:szCs w:val="24"/>
      <w:lang w:eastAsia="zh-CN"/>
    </w:rPr>
  </w:style>
  <w:style w:type="paragraph" w:styleId="Ttulo7">
    <w:name w:val="heading 7"/>
    <w:basedOn w:val="Normal"/>
    <w:next w:val="Normal"/>
    <w:link w:val="Ttulo7Car"/>
    <w:qFormat/>
    <w:rsid w:val="008B7EA7"/>
    <w:pPr>
      <w:keepNext/>
      <w:numPr>
        <w:ilvl w:val="6"/>
        <w:numId w:val="1"/>
      </w:numPr>
      <w:suppressAutoHyphens/>
      <w:spacing w:after="0" w:line="240" w:lineRule="auto"/>
      <w:jc w:val="both"/>
      <w:outlineLvl w:val="6"/>
    </w:pPr>
    <w:rPr>
      <w:rFonts w:ascii="Times New Roman" w:eastAsia="Times New Roman" w:hAnsi="Times New Roman" w:cs="Times New Roman"/>
      <w:b/>
      <w:bCs/>
      <w:i/>
      <w:iCs/>
      <w:sz w:val="24"/>
      <w:szCs w:val="24"/>
      <w:lang w:eastAsia="zh-CN"/>
    </w:rPr>
  </w:style>
  <w:style w:type="paragraph" w:styleId="Ttulo8">
    <w:name w:val="heading 8"/>
    <w:basedOn w:val="Normal"/>
    <w:next w:val="Normal"/>
    <w:link w:val="Ttulo8Car"/>
    <w:qFormat/>
    <w:rsid w:val="008B7EA7"/>
    <w:pPr>
      <w:keepNext/>
      <w:numPr>
        <w:ilvl w:val="7"/>
        <w:numId w:val="1"/>
      </w:numPr>
      <w:suppressAutoHyphens/>
      <w:spacing w:after="0" w:line="240" w:lineRule="auto"/>
      <w:jc w:val="center"/>
      <w:outlineLvl w:val="7"/>
    </w:pPr>
    <w:rPr>
      <w:rFonts w:ascii="Goudy Old Style" w:eastAsia="Times New Roman" w:hAnsi="Goudy Old Style" w:cs="Goudy Old Style"/>
      <w:b/>
      <w:bCs/>
      <w:sz w:val="20"/>
      <w:szCs w:val="9"/>
      <w:lang w:eastAsia="zh-CN"/>
    </w:rPr>
  </w:style>
  <w:style w:type="paragraph" w:styleId="Ttulo9">
    <w:name w:val="heading 9"/>
    <w:basedOn w:val="Normal"/>
    <w:next w:val="Normal"/>
    <w:link w:val="Ttulo9Car"/>
    <w:qFormat/>
    <w:rsid w:val="008B7EA7"/>
    <w:pPr>
      <w:keepNext/>
      <w:numPr>
        <w:ilvl w:val="8"/>
        <w:numId w:val="1"/>
      </w:numPr>
      <w:suppressAutoHyphens/>
      <w:spacing w:after="0" w:line="240" w:lineRule="auto"/>
      <w:ind w:left="360" w:firstLine="0"/>
      <w:outlineLvl w:val="8"/>
    </w:pPr>
    <w:rPr>
      <w:rFonts w:ascii="Times New Roman" w:eastAsia="Times New Roman" w:hAnsi="Times New Roman" w:cs="Times New Roman"/>
      <w:b/>
      <w:bCs/>
      <w:sz w:val="18"/>
      <w:szCs w:val="24"/>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qFormat/>
    <w:rsid w:val="008B7EA7"/>
    <w:rPr>
      <w:rFonts w:ascii="Times New Roman" w:eastAsia="Times New Roman" w:hAnsi="Times New Roman" w:cs="Times New Roman"/>
      <w:b/>
      <w:bCs/>
      <w:sz w:val="24"/>
      <w:szCs w:val="24"/>
      <w:lang w:eastAsia="zh-CN"/>
    </w:rPr>
  </w:style>
  <w:style w:type="character" w:customStyle="1" w:styleId="Ttulo2Car">
    <w:name w:val="Título 2 Car"/>
    <w:basedOn w:val="Fuentedeprrafopredeter"/>
    <w:link w:val="Ttulo2"/>
    <w:qFormat/>
    <w:rsid w:val="008B7EA7"/>
    <w:rPr>
      <w:rFonts w:ascii="Times New Roman" w:eastAsia="Times New Roman" w:hAnsi="Times New Roman" w:cs="Times New Roman"/>
      <w:i/>
      <w:iCs/>
      <w:sz w:val="16"/>
      <w:szCs w:val="24"/>
      <w:lang w:eastAsia="zh-CN"/>
    </w:rPr>
  </w:style>
  <w:style w:type="character" w:customStyle="1" w:styleId="Ttulo3Car">
    <w:name w:val="Título 3 Car"/>
    <w:basedOn w:val="Fuentedeprrafopredeter"/>
    <w:link w:val="Ttulo3"/>
    <w:qFormat/>
    <w:rsid w:val="008B7EA7"/>
    <w:rPr>
      <w:rFonts w:ascii="Times New Roman" w:eastAsia="Times New Roman" w:hAnsi="Times New Roman" w:cs="Times New Roman"/>
      <w:b/>
      <w:bCs/>
      <w:i/>
      <w:iCs/>
      <w:sz w:val="16"/>
      <w:szCs w:val="24"/>
      <w:lang w:eastAsia="zh-CN"/>
    </w:rPr>
  </w:style>
  <w:style w:type="character" w:customStyle="1" w:styleId="Ttulo4Car">
    <w:name w:val="Título 4 Car"/>
    <w:basedOn w:val="Fuentedeprrafopredeter"/>
    <w:link w:val="Ttulo4"/>
    <w:qFormat/>
    <w:rsid w:val="008B7EA7"/>
    <w:rPr>
      <w:rFonts w:ascii="Times New Roman" w:eastAsia="Times New Roman" w:hAnsi="Times New Roman" w:cs="Times New Roman"/>
      <w:b/>
      <w:bCs/>
      <w:i/>
      <w:iCs/>
      <w:sz w:val="16"/>
      <w:szCs w:val="24"/>
      <w:lang w:eastAsia="zh-CN"/>
    </w:rPr>
  </w:style>
  <w:style w:type="character" w:customStyle="1" w:styleId="Ttulo5Car">
    <w:name w:val="Título 5 Car"/>
    <w:basedOn w:val="Fuentedeprrafopredeter"/>
    <w:link w:val="Ttulo5"/>
    <w:qFormat/>
    <w:rsid w:val="008B7EA7"/>
    <w:rPr>
      <w:rFonts w:ascii="Times New Roman" w:eastAsia="Times New Roman" w:hAnsi="Times New Roman" w:cs="Times New Roman"/>
      <w:sz w:val="28"/>
      <w:szCs w:val="24"/>
      <w:lang w:eastAsia="zh-CN"/>
    </w:rPr>
  </w:style>
  <w:style w:type="character" w:customStyle="1" w:styleId="Ttulo6Car">
    <w:name w:val="Título 6 Car"/>
    <w:basedOn w:val="Fuentedeprrafopredeter"/>
    <w:link w:val="Ttulo6"/>
    <w:qFormat/>
    <w:rsid w:val="008B7EA7"/>
    <w:rPr>
      <w:rFonts w:ascii="Times New Roman" w:eastAsia="Times New Roman" w:hAnsi="Times New Roman" w:cs="Times New Roman"/>
      <w:sz w:val="28"/>
      <w:szCs w:val="24"/>
      <w:lang w:eastAsia="zh-CN"/>
    </w:rPr>
  </w:style>
  <w:style w:type="character" w:customStyle="1" w:styleId="Ttulo7Car">
    <w:name w:val="Título 7 Car"/>
    <w:basedOn w:val="Fuentedeprrafopredeter"/>
    <w:link w:val="Ttulo7"/>
    <w:qFormat/>
    <w:rsid w:val="008B7EA7"/>
    <w:rPr>
      <w:rFonts w:ascii="Times New Roman" w:eastAsia="Times New Roman" w:hAnsi="Times New Roman" w:cs="Times New Roman"/>
      <w:b/>
      <w:bCs/>
      <w:i/>
      <w:iCs/>
      <w:sz w:val="24"/>
      <w:szCs w:val="24"/>
      <w:lang w:eastAsia="zh-CN"/>
    </w:rPr>
  </w:style>
  <w:style w:type="character" w:customStyle="1" w:styleId="Ttulo8Car">
    <w:name w:val="Título 8 Car"/>
    <w:basedOn w:val="Fuentedeprrafopredeter"/>
    <w:link w:val="Ttulo8"/>
    <w:qFormat/>
    <w:rsid w:val="008B7EA7"/>
    <w:rPr>
      <w:rFonts w:ascii="Goudy Old Style" w:eastAsia="Times New Roman" w:hAnsi="Goudy Old Style" w:cs="Goudy Old Style"/>
      <w:b/>
      <w:bCs/>
      <w:sz w:val="20"/>
      <w:szCs w:val="9"/>
      <w:lang w:eastAsia="zh-CN"/>
    </w:rPr>
  </w:style>
  <w:style w:type="character" w:customStyle="1" w:styleId="Ttulo9Car">
    <w:name w:val="Título 9 Car"/>
    <w:basedOn w:val="Fuentedeprrafopredeter"/>
    <w:link w:val="Ttulo9"/>
    <w:qFormat/>
    <w:rsid w:val="008B7EA7"/>
    <w:rPr>
      <w:rFonts w:ascii="Times New Roman" w:eastAsia="Times New Roman" w:hAnsi="Times New Roman" w:cs="Times New Roman"/>
      <w:b/>
      <w:bCs/>
      <w:sz w:val="18"/>
      <w:szCs w:val="24"/>
      <w:lang w:eastAsia="zh-CN"/>
    </w:rPr>
  </w:style>
  <w:style w:type="character" w:styleId="Refdecomentario">
    <w:name w:val="annotation reference"/>
    <w:uiPriority w:val="99"/>
    <w:unhideWhenUsed/>
    <w:qFormat/>
    <w:rsid w:val="008B7EA7"/>
    <w:rPr>
      <w:sz w:val="16"/>
      <w:szCs w:val="16"/>
    </w:rPr>
  </w:style>
  <w:style w:type="character" w:styleId="Refdenotaalpie">
    <w:name w:val="footnote reference"/>
    <w:aliases w:val="Texto de nota al pie,Footnotes refss,Appel note de bas de page,referencia nota al pie,Footnote number,BVI fnr,f"/>
    <w:uiPriority w:val="99"/>
    <w:unhideWhenUsed/>
    <w:qFormat/>
    <w:rsid w:val="008B7EA7"/>
    <w:rPr>
      <w:vertAlign w:val="superscript"/>
    </w:rPr>
  </w:style>
  <w:style w:type="character" w:styleId="nfasis">
    <w:name w:val="Emphasis"/>
    <w:uiPriority w:val="20"/>
    <w:qFormat/>
    <w:rsid w:val="008B7EA7"/>
    <w:rPr>
      <w:i/>
      <w:iCs/>
    </w:rPr>
  </w:style>
  <w:style w:type="character" w:styleId="Hipervnculo">
    <w:name w:val="Hyperlink"/>
    <w:uiPriority w:val="99"/>
    <w:qFormat/>
    <w:rsid w:val="008B7EA7"/>
    <w:rPr>
      <w:color w:val="0000FF"/>
      <w:u w:val="single"/>
    </w:rPr>
  </w:style>
  <w:style w:type="character" w:styleId="Hipervnculovisitado">
    <w:name w:val="FollowedHyperlink"/>
    <w:qFormat/>
    <w:rsid w:val="008B7EA7"/>
    <w:rPr>
      <w:rFonts w:cs="Times New Roman"/>
      <w:color w:val="800080"/>
      <w:u w:val="single"/>
    </w:rPr>
  </w:style>
  <w:style w:type="character" w:styleId="Nmerodepgina">
    <w:name w:val="page number"/>
    <w:qFormat/>
    <w:rsid w:val="008B7EA7"/>
    <w:rPr>
      <w:rFonts w:cs="Times New Roman"/>
    </w:rPr>
  </w:style>
  <w:style w:type="character" w:styleId="Textoennegrita">
    <w:name w:val="Strong"/>
    <w:uiPriority w:val="22"/>
    <w:qFormat/>
    <w:rsid w:val="008B7EA7"/>
    <w:rPr>
      <w:rFonts w:cs="Times New Roman"/>
      <w:b/>
      <w:bCs/>
    </w:rPr>
  </w:style>
  <w:style w:type="paragraph" w:styleId="Continuarlista2">
    <w:name w:val="List Continue 2"/>
    <w:basedOn w:val="Normal"/>
    <w:uiPriority w:val="99"/>
    <w:unhideWhenUsed/>
    <w:qFormat/>
    <w:rsid w:val="008B7EA7"/>
    <w:pPr>
      <w:spacing w:after="120"/>
      <w:ind w:left="566"/>
      <w:contextualSpacing/>
    </w:pPr>
  </w:style>
  <w:style w:type="paragraph" w:styleId="TDC3">
    <w:name w:val="toc 3"/>
    <w:basedOn w:val="Normal"/>
    <w:next w:val="Normal"/>
    <w:uiPriority w:val="39"/>
    <w:qFormat/>
    <w:rsid w:val="008B7EA7"/>
    <w:pPr>
      <w:suppressAutoHyphens/>
      <w:spacing w:after="0" w:line="240" w:lineRule="auto"/>
      <w:ind w:left="200"/>
      <w:jc w:val="both"/>
    </w:pPr>
    <w:rPr>
      <w:rFonts w:ascii="Calibri" w:eastAsia="Times New Roman" w:hAnsi="Calibri" w:cs="Calibri"/>
      <w:sz w:val="20"/>
      <w:szCs w:val="20"/>
      <w:lang w:eastAsia="ar-SA"/>
    </w:rPr>
  </w:style>
  <w:style w:type="paragraph" w:styleId="Textonotapie">
    <w:name w:val="footnote text"/>
    <w:aliases w:val="Footnote Text Char Char Char Char Char,Footnote Text Char Char Char Char,FA Fu,Footnote Text Char Char Char,texto de nota al pie Car,Texto nota pie Car Car,texto de nota al pie,Footnote Text Char"/>
    <w:basedOn w:val="Normal"/>
    <w:link w:val="TextonotapieCar1"/>
    <w:uiPriority w:val="99"/>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TextonotapieCar1">
    <w:name w:val="Texto nota pie Car1"/>
    <w:aliases w:val="Footnote Text Char Char Char Char Char Car1,Footnote Text Char Char Char Char Car1,FA Fu Car1,Footnote Text Char Char Char Car1,texto de nota al pie Car Car1,Texto nota pie Car Car Car1,texto de nota al pie Car2"/>
    <w:basedOn w:val="Fuentedeprrafopredeter"/>
    <w:link w:val="Textonotapie"/>
    <w:qFormat/>
    <w:rsid w:val="008B7EA7"/>
    <w:rPr>
      <w:rFonts w:ascii="Times New Roman" w:eastAsia="Times New Roman" w:hAnsi="Times New Roman" w:cs="Times New Roman"/>
      <w:sz w:val="20"/>
      <w:szCs w:val="20"/>
      <w:lang w:eastAsia="ar-SA"/>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uiPriority w:val="99"/>
    <w:qFormat/>
    <w:rsid w:val="008B7EA7"/>
    <w:rPr>
      <w:sz w:val="20"/>
      <w:szCs w:val="20"/>
    </w:rPr>
  </w:style>
  <w:style w:type="paragraph" w:styleId="TDC9">
    <w:name w:val="toc 9"/>
    <w:basedOn w:val="Normal"/>
    <w:next w:val="Normal"/>
    <w:uiPriority w:val="39"/>
    <w:qFormat/>
    <w:rsid w:val="008B7EA7"/>
    <w:pPr>
      <w:suppressAutoHyphens/>
      <w:spacing w:after="0" w:line="240" w:lineRule="auto"/>
      <w:ind w:left="1400"/>
      <w:jc w:val="both"/>
    </w:pPr>
    <w:rPr>
      <w:rFonts w:ascii="Calibri" w:eastAsia="Times New Roman" w:hAnsi="Calibri" w:cs="Calibri"/>
      <w:sz w:val="20"/>
      <w:szCs w:val="20"/>
      <w:lang w:eastAsia="ar-SA"/>
    </w:rPr>
  </w:style>
  <w:style w:type="paragraph" w:styleId="Descripcin">
    <w:name w:val="caption"/>
    <w:basedOn w:val="Normal"/>
    <w:next w:val="Normal"/>
    <w:unhideWhenUsed/>
    <w:qFormat/>
    <w:rsid w:val="008B7EA7"/>
    <w:pPr>
      <w:suppressAutoHyphens/>
      <w:spacing w:after="200" w:line="240" w:lineRule="auto"/>
      <w:jc w:val="both"/>
    </w:pPr>
    <w:rPr>
      <w:rFonts w:ascii="Times New Roman" w:eastAsia="Times New Roman" w:hAnsi="Times New Roman" w:cs="Times New Roman"/>
      <w:i/>
      <w:iCs/>
      <w:color w:val="44546A"/>
      <w:sz w:val="18"/>
      <w:szCs w:val="18"/>
      <w:lang w:eastAsia="ar-SA"/>
    </w:rPr>
  </w:style>
  <w:style w:type="paragraph" w:styleId="TDC7">
    <w:name w:val="toc 7"/>
    <w:basedOn w:val="Normal"/>
    <w:next w:val="Normal"/>
    <w:uiPriority w:val="39"/>
    <w:qFormat/>
    <w:rsid w:val="008B7EA7"/>
    <w:pPr>
      <w:suppressAutoHyphens/>
      <w:spacing w:after="0" w:line="240" w:lineRule="auto"/>
      <w:ind w:left="1000"/>
      <w:jc w:val="both"/>
    </w:pPr>
    <w:rPr>
      <w:rFonts w:ascii="Calibri" w:eastAsia="Times New Roman" w:hAnsi="Calibri" w:cs="Calibri"/>
      <w:sz w:val="20"/>
      <w:szCs w:val="20"/>
      <w:lang w:eastAsia="ar-SA"/>
    </w:rPr>
  </w:style>
  <w:style w:type="paragraph" w:styleId="TDC1">
    <w:name w:val="toc 1"/>
    <w:basedOn w:val="Normal"/>
    <w:next w:val="Normal"/>
    <w:uiPriority w:val="39"/>
    <w:qFormat/>
    <w:rsid w:val="008B7EA7"/>
    <w:pPr>
      <w:suppressAutoHyphens/>
      <w:spacing w:before="360" w:after="0" w:line="240" w:lineRule="auto"/>
      <w:jc w:val="both"/>
    </w:pPr>
    <w:rPr>
      <w:rFonts w:ascii="Cambria" w:eastAsia="Times New Roman" w:hAnsi="Cambria" w:cs="Times New Roman"/>
      <w:b/>
      <w:bCs/>
      <w:caps/>
      <w:sz w:val="24"/>
      <w:szCs w:val="24"/>
      <w:lang w:eastAsia="ar-SA"/>
    </w:rPr>
  </w:style>
  <w:style w:type="paragraph" w:styleId="TDC8">
    <w:name w:val="toc 8"/>
    <w:basedOn w:val="Normal"/>
    <w:next w:val="Normal"/>
    <w:uiPriority w:val="39"/>
    <w:qFormat/>
    <w:rsid w:val="008B7EA7"/>
    <w:pPr>
      <w:suppressAutoHyphens/>
      <w:spacing w:after="0" w:line="240" w:lineRule="auto"/>
      <w:ind w:left="1200"/>
      <w:jc w:val="both"/>
    </w:pPr>
    <w:rPr>
      <w:rFonts w:ascii="Calibri" w:eastAsia="Times New Roman" w:hAnsi="Calibri" w:cs="Calibri"/>
      <w:sz w:val="20"/>
      <w:szCs w:val="20"/>
      <w:lang w:eastAsia="ar-SA"/>
    </w:rPr>
  </w:style>
  <w:style w:type="paragraph" w:styleId="TDC2">
    <w:name w:val="toc 2"/>
    <w:basedOn w:val="Normal"/>
    <w:next w:val="Normal"/>
    <w:uiPriority w:val="39"/>
    <w:qFormat/>
    <w:rsid w:val="008B7EA7"/>
    <w:pPr>
      <w:suppressAutoHyphens/>
      <w:spacing w:before="240" w:after="0" w:line="240" w:lineRule="auto"/>
      <w:jc w:val="both"/>
    </w:pPr>
    <w:rPr>
      <w:rFonts w:ascii="Calibri" w:eastAsia="Times New Roman" w:hAnsi="Calibri" w:cs="Calibri"/>
      <w:b/>
      <w:bCs/>
      <w:sz w:val="20"/>
      <w:szCs w:val="20"/>
      <w:lang w:eastAsia="ar-SA"/>
    </w:rPr>
  </w:style>
  <w:style w:type="paragraph" w:styleId="Continuarlista3">
    <w:name w:val="List Continue 3"/>
    <w:basedOn w:val="Normal"/>
    <w:uiPriority w:val="99"/>
    <w:unhideWhenUsed/>
    <w:qFormat/>
    <w:rsid w:val="008B7EA7"/>
    <w:pPr>
      <w:spacing w:after="120" w:line="240" w:lineRule="auto"/>
      <w:ind w:left="849"/>
      <w:contextualSpacing/>
    </w:pPr>
    <w:rPr>
      <w:rFonts w:ascii="Times New Roman" w:eastAsia="Times New Roman" w:hAnsi="Times New Roman" w:cs="Times New Roman"/>
      <w:sz w:val="24"/>
      <w:szCs w:val="24"/>
    </w:rPr>
  </w:style>
  <w:style w:type="paragraph" w:styleId="Textocomentario">
    <w:name w:val="annotation text"/>
    <w:basedOn w:val="Normal"/>
    <w:link w:val="TextocomentarioCar"/>
    <w:uiPriority w:val="99"/>
    <w:unhideWhenUsed/>
    <w:qFormat/>
    <w:rsid w:val="008B7EA7"/>
    <w:pPr>
      <w:spacing w:line="240" w:lineRule="auto"/>
    </w:pPr>
    <w:rPr>
      <w:sz w:val="20"/>
      <w:szCs w:val="20"/>
    </w:rPr>
  </w:style>
  <w:style w:type="character" w:customStyle="1" w:styleId="TextocomentarioCar">
    <w:name w:val="Texto comentario Car"/>
    <w:basedOn w:val="Fuentedeprrafopredeter"/>
    <w:link w:val="Textocomentario"/>
    <w:uiPriority w:val="99"/>
    <w:qFormat/>
    <w:rsid w:val="008B7EA7"/>
    <w:rPr>
      <w:sz w:val="20"/>
      <w:szCs w:val="20"/>
    </w:rPr>
  </w:style>
  <w:style w:type="paragraph" w:styleId="Asuntodelcomentario">
    <w:name w:val="annotation subject"/>
    <w:basedOn w:val="Textocomentario"/>
    <w:next w:val="Textocomentario"/>
    <w:link w:val="AsuntodelcomentarioCar1"/>
    <w:uiPriority w:val="99"/>
    <w:unhideWhenUsed/>
    <w:qFormat/>
    <w:rsid w:val="008B7EA7"/>
    <w:pPr>
      <w:widowControl w:val="0"/>
      <w:suppressAutoHyphens/>
      <w:spacing w:after="0"/>
      <w:jc w:val="both"/>
    </w:pPr>
    <w:rPr>
      <w:rFonts w:ascii="Times New Roman" w:eastAsia="Lucida Sans Unicode" w:hAnsi="Times New Roman" w:cs="Tahoma"/>
      <w:b/>
      <w:bCs/>
      <w:color w:val="000000"/>
      <w:lang w:bidi="en-US"/>
    </w:rPr>
  </w:style>
  <w:style w:type="character" w:customStyle="1" w:styleId="AsuntodelcomentarioCar1">
    <w:name w:val="Asunto del comentario Car1"/>
    <w:basedOn w:val="TextocomentarioCar1"/>
    <w:link w:val="Asuntodelcomentario"/>
    <w:uiPriority w:val="99"/>
    <w:qFormat/>
    <w:rsid w:val="008B7EA7"/>
    <w:rPr>
      <w:rFonts w:ascii="Times New Roman" w:eastAsia="Lucida Sans Unicode" w:hAnsi="Times New Roman" w:cs="Tahoma"/>
      <w:b/>
      <w:bCs/>
      <w:color w:val="000000"/>
      <w:sz w:val="20"/>
      <w:szCs w:val="20"/>
      <w:lang w:bidi="en-US"/>
    </w:rPr>
  </w:style>
  <w:style w:type="character" w:customStyle="1" w:styleId="TextocomentarioCar1">
    <w:name w:val="Texto comentario Car1"/>
    <w:basedOn w:val="Fuentedeprrafopredeter"/>
    <w:uiPriority w:val="99"/>
    <w:qFormat/>
    <w:rsid w:val="008B7EA7"/>
    <w:rPr>
      <w:rFonts w:ascii="Times New Roman" w:eastAsia="Lucida Sans Unicode" w:hAnsi="Times New Roman" w:cs="Tahoma"/>
      <w:color w:val="000000"/>
      <w:sz w:val="20"/>
      <w:szCs w:val="20"/>
      <w:lang w:bidi="en-US"/>
    </w:rPr>
  </w:style>
  <w:style w:type="character" w:customStyle="1" w:styleId="AsuntodelcomentarioCar">
    <w:name w:val="Asunto del comentario Car"/>
    <w:basedOn w:val="TextocomentarioCar"/>
    <w:uiPriority w:val="99"/>
    <w:qFormat/>
    <w:rsid w:val="008B7EA7"/>
    <w:rPr>
      <w:b/>
      <w:bCs/>
      <w:sz w:val="20"/>
      <w:szCs w:val="20"/>
    </w:rPr>
  </w:style>
  <w:style w:type="paragraph" w:styleId="Textodeglobo">
    <w:name w:val="Balloon Text"/>
    <w:basedOn w:val="Normal"/>
    <w:link w:val="TextodegloboCar"/>
    <w:uiPriority w:val="99"/>
    <w:unhideWhenUsed/>
    <w:qFormat/>
    <w:rsid w:val="008B7EA7"/>
    <w:pPr>
      <w:suppressAutoHyphens/>
      <w:spacing w:after="0" w:line="240" w:lineRule="auto"/>
    </w:pPr>
    <w:rPr>
      <w:rFonts w:ascii="Segoe UI" w:eastAsia="Times New Roman" w:hAnsi="Segoe UI" w:cs="Segoe UI"/>
      <w:sz w:val="18"/>
      <w:szCs w:val="18"/>
      <w:lang w:eastAsia="zh-CN"/>
    </w:rPr>
  </w:style>
  <w:style w:type="character" w:customStyle="1" w:styleId="TextodegloboCar">
    <w:name w:val="Texto de globo Car"/>
    <w:basedOn w:val="Fuentedeprrafopredeter"/>
    <w:link w:val="Textodeglobo"/>
    <w:uiPriority w:val="99"/>
    <w:qFormat/>
    <w:rsid w:val="008B7EA7"/>
    <w:rPr>
      <w:rFonts w:ascii="Segoe UI" w:eastAsia="Times New Roman" w:hAnsi="Segoe UI" w:cs="Segoe UI"/>
      <w:sz w:val="18"/>
      <w:szCs w:val="18"/>
      <w:lang w:eastAsia="zh-CN"/>
    </w:rPr>
  </w:style>
  <w:style w:type="paragraph" w:styleId="Cierre">
    <w:name w:val="Closing"/>
    <w:basedOn w:val="Normal"/>
    <w:link w:val="CierreCar"/>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CierreCar">
    <w:name w:val="Cierre Car"/>
    <w:basedOn w:val="Fuentedeprrafopredeter"/>
    <w:link w:val="Cierre"/>
    <w:uiPriority w:val="99"/>
    <w:qFormat/>
    <w:rsid w:val="008B7EA7"/>
    <w:rPr>
      <w:rFonts w:ascii="Times New Roman" w:eastAsia="Times New Roman" w:hAnsi="Times New Roman" w:cs="Times New Roman"/>
      <w:sz w:val="20"/>
      <w:szCs w:val="20"/>
      <w:lang w:eastAsia="ar-SA"/>
    </w:rPr>
  </w:style>
  <w:style w:type="paragraph" w:styleId="TDC6">
    <w:name w:val="toc 6"/>
    <w:basedOn w:val="Normal"/>
    <w:next w:val="Normal"/>
    <w:uiPriority w:val="39"/>
    <w:qFormat/>
    <w:rsid w:val="008B7EA7"/>
    <w:pPr>
      <w:suppressAutoHyphens/>
      <w:spacing w:after="0" w:line="240" w:lineRule="auto"/>
      <w:ind w:left="800"/>
      <w:jc w:val="both"/>
    </w:pPr>
    <w:rPr>
      <w:rFonts w:ascii="Calibri" w:eastAsia="Times New Roman" w:hAnsi="Calibri" w:cs="Calibri"/>
      <w:sz w:val="20"/>
      <w:szCs w:val="20"/>
      <w:lang w:eastAsia="ar-SA"/>
    </w:rPr>
  </w:style>
  <w:style w:type="paragraph" w:styleId="TDC5">
    <w:name w:val="toc 5"/>
    <w:basedOn w:val="Normal"/>
    <w:next w:val="Normal"/>
    <w:uiPriority w:val="39"/>
    <w:qFormat/>
    <w:rsid w:val="008B7EA7"/>
    <w:pPr>
      <w:suppressAutoHyphens/>
      <w:spacing w:after="0" w:line="240" w:lineRule="auto"/>
      <w:ind w:left="600"/>
      <w:jc w:val="both"/>
    </w:pPr>
    <w:rPr>
      <w:rFonts w:ascii="Calibri" w:eastAsia="Times New Roman" w:hAnsi="Calibri" w:cs="Calibri"/>
      <w:sz w:val="20"/>
      <w:szCs w:val="20"/>
      <w:lang w:eastAsia="ar-SA"/>
    </w:rPr>
  </w:style>
  <w:style w:type="paragraph" w:styleId="TDC4">
    <w:name w:val="toc 4"/>
    <w:basedOn w:val="Normal"/>
    <w:next w:val="Normal"/>
    <w:uiPriority w:val="39"/>
    <w:qFormat/>
    <w:rsid w:val="008B7EA7"/>
    <w:pPr>
      <w:suppressAutoHyphens/>
      <w:spacing w:after="0" w:line="240" w:lineRule="auto"/>
      <w:ind w:left="400"/>
      <w:jc w:val="both"/>
    </w:pPr>
    <w:rPr>
      <w:rFonts w:ascii="Calibri" w:eastAsia="Times New Roman" w:hAnsi="Calibri" w:cs="Calibri"/>
      <w:sz w:val="20"/>
      <w:szCs w:val="20"/>
      <w:lang w:eastAsia="ar-SA"/>
    </w:rPr>
  </w:style>
  <w:style w:type="paragraph" w:styleId="Continuarlista">
    <w:name w:val="List Continue"/>
    <w:basedOn w:val="Normal"/>
    <w:uiPriority w:val="99"/>
    <w:unhideWhenUsed/>
    <w:qFormat/>
    <w:rsid w:val="008B7EA7"/>
    <w:pPr>
      <w:spacing w:after="120"/>
      <w:ind w:left="283"/>
      <w:contextualSpacing/>
    </w:pPr>
  </w:style>
  <w:style w:type="paragraph" w:styleId="Textoindependiente2">
    <w:name w:val="Body Text 2"/>
    <w:basedOn w:val="Normal"/>
    <w:link w:val="Textoindependiente2Car2"/>
    <w:qFormat/>
    <w:rsid w:val="008B7EA7"/>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Arial" w:eastAsia="Times New Roman" w:hAnsi="Arial" w:cs="Times New Roman"/>
      <w:color w:val="FF0000"/>
      <w:spacing w:val="-3"/>
      <w:sz w:val="24"/>
      <w:szCs w:val="20"/>
      <w:lang w:eastAsia="ar-SA"/>
    </w:rPr>
  </w:style>
  <w:style w:type="character" w:customStyle="1" w:styleId="Textoindependiente2Car2">
    <w:name w:val="Texto independiente 2 Car2"/>
    <w:basedOn w:val="Fuentedeprrafopredeter"/>
    <w:link w:val="Textoindependiente2"/>
    <w:qFormat/>
    <w:rsid w:val="008B7EA7"/>
    <w:rPr>
      <w:rFonts w:ascii="Arial" w:eastAsia="Times New Roman" w:hAnsi="Arial" w:cs="Times New Roman"/>
      <w:color w:val="FF0000"/>
      <w:spacing w:val="-3"/>
      <w:sz w:val="24"/>
      <w:szCs w:val="20"/>
      <w:lang w:eastAsia="ar-SA"/>
    </w:rPr>
  </w:style>
  <w:style w:type="character" w:customStyle="1" w:styleId="Textoindependiente2Car">
    <w:name w:val="Texto independiente 2 Car"/>
    <w:basedOn w:val="Fuentedeprrafopredeter"/>
    <w:qFormat/>
    <w:rsid w:val="008B7EA7"/>
  </w:style>
  <w:style w:type="paragraph" w:styleId="Lista3">
    <w:name w:val="List 3"/>
    <w:basedOn w:val="Normal"/>
    <w:uiPriority w:val="99"/>
    <w:unhideWhenUsed/>
    <w:qFormat/>
    <w:rsid w:val="008B7EA7"/>
    <w:pPr>
      <w:ind w:left="849" w:hanging="283"/>
      <w:contextualSpacing/>
    </w:pPr>
  </w:style>
  <w:style w:type="paragraph" w:styleId="Encabezado">
    <w:name w:val="header"/>
    <w:basedOn w:val="Normal"/>
    <w:link w:val="EncabezadoCar"/>
    <w:uiPriority w:val="99"/>
    <w:unhideWhenUsed/>
    <w:qFormat/>
    <w:rsid w:val="008B7EA7"/>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EncabezadoCar">
    <w:name w:val="Encabezado Car"/>
    <w:basedOn w:val="Fuentedeprrafopredeter"/>
    <w:link w:val="Encabezado"/>
    <w:uiPriority w:val="99"/>
    <w:qFormat/>
    <w:rsid w:val="008B7EA7"/>
    <w:rPr>
      <w:rFonts w:ascii="Times New Roman" w:eastAsia="Times New Roman" w:hAnsi="Times New Roman" w:cs="Times New Roman"/>
      <w:sz w:val="24"/>
      <w:szCs w:val="24"/>
      <w:lang w:eastAsia="zh-CN"/>
    </w:rPr>
  </w:style>
  <w:style w:type="paragraph" w:styleId="Sangra3detindependiente">
    <w:name w:val="Body Text Indent 3"/>
    <w:basedOn w:val="Normal"/>
    <w:link w:val="Sangra3detindependienteCar2"/>
    <w:qFormat/>
    <w:rsid w:val="008B7EA7"/>
    <w:pPr>
      <w:widowControl w:val="0"/>
      <w:tabs>
        <w:tab w:val="left" w:pos="-1028"/>
      </w:tabs>
      <w:suppressAutoHyphens/>
      <w:overflowPunct w:val="0"/>
      <w:autoSpaceDE w:val="0"/>
      <w:spacing w:after="0" w:line="240" w:lineRule="auto"/>
      <w:ind w:left="1418"/>
      <w:jc w:val="both"/>
      <w:textAlignment w:val="baseline"/>
    </w:pPr>
    <w:rPr>
      <w:rFonts w:ascii="Century Gothic" w:eastAsia="Times New Roman" w:hAnsi="Century Gothic" w:cs="Times New Roman"/>
      <w:spacing w:val="-3"/>
      <w:sz w:val="24"/>
      <w:szCs w:val="20"/>
      <w:lang w:eastAsia="ar-SA"/>
    </w:rPr>
  </w:style>
  <w:style w:type="character" w:customStyle="1" w:styleId="Sangra3detindependienteCar2">
    <w:name w:val="Sangría 3 de t. independiente Car2"/>
    <w:basedOn w:val="Fuentedeprrafopredeter"/>
    <w:link w:val="Sangra3detindependiente"/>
    <w:qFormat/>
    <w:rsid w:val="008B7EA7"/>
    <w:rPr>
      <w:rFonts w:ascii="Century Gothic" w:eastAsia="Times New Roman" w:hAnsi="Century Gothic" w:cs="Times New Roman"/>
      <w:spacing w:val="-3"/>
      <w:sz w:val="24"/>
      <w:szCs w:val="20"/>
      <w:lang w:eastAsia="ar-SA"/>
    </w:rPr>
  </w:style>
  <w:style w:type="character" w:customStyle="1" w:styleId="Sangra3detindependienteCar">
    <w:name w:val="Sangría 3 de t. independiente Car"/>
    <w:basedOn w:val="Fuentedeprrafopredeter"/>
    <w:qFormat/>
    <w:rsid w:val="008B7EA7"/>
    <w:rPr>
      <w:sz w:val="16"/>
      <w:szCs w:val="16"/>
    </w:rPr>
  </w:style>
  <w:style w:type="paragraph" w:styleId="Sangradetextonormal">
    <w:name w:val="Body Text Indent"/>
    <w:basedOn w:val="Normal"/>
    <w:link w:val="SangradetextonormalCar1"/>
    <w:qFormat/>
    <w:rsid w:val="008B7EA7"/>
    <w:pPr>
      <w:suppressAutoHyphens/>
      <w:spacing w:after="120" w:line="240" w:lineRule="auto"/>
      <w:ind w:left="283"/>
      <w:jc w:val="both"/>
    </w:pPr>
    <w:rPr>
      <w:rFonts w:ascii="Times New Roman" w:eastAsia="Times New Roman" w:hAnsi="Times New Roman" w:cs="Times New Roman"/>
      <w:sz w:val="24"/>
      <w:szCs w:val="24"/>
      <w:lang w:eastAsia="ar-SA"/>
    </w:rPr>
  </w:style>
  <w:style w:type="character" w:customStyle="1" w:styleId="SangradetextonormalCar1">
    <w:name w:val="Sangría de texto normal Car1"/>
    <w:basedOn w:val="Fuentedeprrafopredeter"/>
    <w:link w:val="Sangradetextonormal"/>
    <w:uiPriority w:val="99"/>
    <w:qFormat/>
    <w:rsid w:val="008B7EA7"/>
    <w:rPr>
      <w:rFonts w:ascii="Times New Roman" w:eastAsia="Times New Roman" w:hAnsi="Times New Roman" w:cs="Times New Roman"/>
      <w:sz w:val="24"/>
      <w:szCs w:val="24"/>
      <w:lang w:eastAsia="ar-SA"/>
    </w:rPr>
  </w:style>
  <w:style w:type="character" w:customStyle="1" w:styleId="SangradetextonormalCar">
    <w:name w:val="Sangría de texto normal Car"/>
    <w:basedOn w:val="Fuentedeprrafopredeter"/>
    <w:qFormat/>
    <w:rsid w:val="008B7EA7"/>
  </w:style>
  <w:style w:type="paragraph" w:styleId="Lista2">
    <w:name w:val="List 2"/>
    <w:basedOn w:val="Normal"/>
    <w:uiPriority w:val="99"/>
    <w:unhideWhenUsed/>
    <w:qFormat/>
    <w:rsid w:val="008B7EA7"/>
    <w:pPr>
      <w:ind w:left="566" w:hanging="283"/>
      <w:contextualSpacing/>
    </w:pPr>
  </w:style>
  <w:style w:type="paragraph" w:styleId="Firma">
    <w:name w:val="Signature"/>
    <w:basedOn w:val="Normal"/>
    <w:link w:val="FirmaCar"/>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FirmaCar">
    <w:name w:val="Firma Car"/>
    <w:basedOn w:val="Fuentedeprrafopredeter"/>
    <w:link w:val="Firma"/>
    <w:uiPriority w:val="99"/>
    <w:qFormat/>
    <w:rsid w:val="008B7EA7"/>
    <w:rPr>
      <w:rFonts w:ascii="Times New Roman" w:eastAsia="Times New Roman" w:hAnsi="Times New Roman" w:cs="Times New Roman"/>
      <w:sz w:val="20"/>
      <w:szCs w:val="20"/>
      <w:lang w:eastAsia="ar-SA"/>
    </w:rPr>
  </w:style>
  <w:style w:type="paragraph" w:styleId="Listaconvietas3">
    <w:name w:val="List Bullet 3"/>
    <w:basedOn w:val="Normal"/>
    <w:uiPriority w:val="99"/>
    <w:unhideWhenUsed/>
    <w:qFormat/>
    <w:rsid w:val="008B7EA7"/>
    <w:pPr>
      <w:numPr>
        <w:numId w:val="2"/>
      </w:numPr>
      <w:contextualSpacing/>
    </w:pPr>
  </w:style>
  <w:style w:type="paragraph" w:styleId="Encabezadodemensaje">
    <w:name w:val="Message Header"/>
    <w:basedOn w:val="Normal"/>
    <w:link w:val="EncabezadodemensajeCar"/>
    <w:uiPriority w:val="99"/>
    <w:unhideWhenUsed/>
    <w:qFormat/>
    <w:rsid w:val="008B7EA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qFormat/>
    <w:rsid w:val="008B7EA7"/>
    <w:rPr>
      <w:rFonts w:asciiTheme="majorHAnsi" w:eastAsiaTheme="majorEastAsia" w:hAnsiTheme="majorHAnsi" w:cstheme="majorBidi"/>
      <w:sz w:val="24"/>
      <w:szCs w:val="24"/>
      <w:shd w:val="pct20" w:color="auto" w:fill="auto"/>
    </w:rPr>
  </w:style>
  <w:style w:type="character" w:customStyle="1" w:styleId="FechaCar">
    <w:name w:val="Fecha Car"/>
    <w:basedOn w:val="Fuentedeprrafopredeter"/>
    <w:link w:val="Fecha"/>
    <w:uiPriority w:val="99"/>
    <w:semiHidden/>
    <w:qFormat/>
    <w:rsid w:val="008B7EA7"/>
    <w:rPr>
      <w:rFonts w:ascii="Times New Roman" w:eastAsia="Times New Roman" w:hAnsi="Times New Roman" w:cs="Times New Roman"/>
      <w:sz w:val="20"/>
      <w:szCs w:val="20"/>
      <w:lang w:eastAsia="ar-SA"/>
    </w:rPr>
  </w:style>
  <w:style w:type="paragraph" w:styleId="Fecha">
    <w:name w:val="Date"/>
    <w:basedOn w:val="Normal"/>
    <w:next w:val="Normal"/>
    <w:link w:val="FechaCar"/>
    <w:uiPriority w:val="99"/>
    <w:semiHidden/>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styleId="Lista">
    <w:name w:val="List"/>
    <w:basedOn w:val="Normal"/>
    <w:qFormat/>
    <w:rsid w:val="008B7EA7"/>
    <w:pPr>
      <w:suppressAutoHyphens/>
      <w:spacing w:after="0" w:line="240" w:lineRule="auto"/>
      <w:ind w:left="283" w:hanging="283"/>
      <w:jc w:val="both"/>
    </w:pPr>
    <w:rPr>
      <w:rFonts w:ascii="Times New Roman" w:eastAsia="Times New Roman" w:hAnsi="Times New Roman" w:cs="Times New Roman"/>
      <w:sz w:val="20"/>
      <w:szCs w:val="20"/>
      <w:lang w:eastAsia="ar-SA"/>
    </w:rPr>
  </w:style>
  <w:style w:type="paragraph" w:styleId="Lista4">
    <w:name w:val="List 4"/>
    <w:basedOn w:val="Normal"/>
    <w:uiPriority w:val="99"/>
    <w:unhideWhenUsed/>
    <w:qFormat/>
    <w:rsid w:val="008B7EA7"/>
    <w:pPr>
      <w:ind w:left="1132" w:hanging="283"/>
      <w:contextualSpacing/>
    </w:pPr>
  </w:style>
  <w:style w:type="paragraph" w:styleId="Listaconvietas">
    <w:name w:val="List Bullet"/>
    <w:basedOn w:val="Normal"/>
    <w:uiPriority w:val="99"/>
    <w:unhideWhenUsed/>
    <w:qFormat/>
    <w:rsid w:val="008B7EA7"/>
    <w:pPr>
      <w:numPr>
        <w:numId w:val="3"/>
      </w:numPr>
      <w:contextualSpacing/>
    </w:pPr>
  </w:style>
  <w:style w:type="paragraph" w:styleId="Listaconvietas2">
    <w:name w:val="List Bullet 2"/>
    <w:basedOn w:val="Normal"/>
    <w:uiPriority w:val="99"/>
    <w:unhideWhenUsed/>
    <w:qFormat/>
    <w:rsid w:val="008B7EA7"/>
    <w:pPr>
      <w:numPr>
        <w:numId w:val="4"/>
      </w:numPr>
      <w:contextualSpacing/>
    </w:pPr>
  </w:style>
  <w:style w:type="paragraph" w:styleId="NormalWeb">
    <w:name w:val="Normal (Web)"/>
    <w:aliases w:val=" Car Car, Car Car Car Car,Normal (Web) Car Car,Normal (Web) Car Car Car,Normal (Web) Car Car Car Car Car Car,Normal (Web) Car Car Car Car Car Car Car Car Car"/>
    <w:basedOn w:val="Normal"/>
    <w:link w:val="NormalWebCar"/>
    <w:uiPriority w:val="99"/>
    <w:qFormat/>
    <w:rsid w:val="008B7EA7"/>
    <w:pPr>
      <w:suppressAutoHyphens/>
      <w:spacing w:before="100" w:after="100" w:line="240" w:lineRule="auto"/>
    </w:pPr>
    <w:rPr>
      <w:rFonts w:ascii="Arial Unicode MS" w:eastAsia="Arial Unicode MS" w:hAnsi="Arial Unicode MS" w:cs="Arial Unicode MS"/>
      <w:sz w:val="24"/>
      <w:szCs w:val="24"/>
      <w:lang w:eastAsia="zh-CN"/>
    </w:rPr>
  </w:style>
  <w:style w:type="character" w:customStyle="1" w:styleId="NormalWebCar">
    <w:name w:val="Normal (Web) Car"/>
    <w:aliases w:val=" Car Car Car, Car Car Car Car Car,Normal (Web) Car Car Car1,Normal (Web) Car Car Car Car,Normal (Web) Car Car Car Car Car Car Car,Normal (Web) Car Car Car Car Car Car Car Car Car Car"/>
    <w:link w:val="NormalWeb"/>
    <w:uiPriority w:val="99"/>
    <w:qFormat/>
    <w:rsid w:val="008B7EA7"/>
    <w:rPr>
      <w:rFonts w:ascii="Arial Unicode MS" w:eastAsia="Arial Unicode MS" w:hAnsi="Arial Unicode MS" w:cs="Arial Unicode MS"/>
      <w:sz w:val="24"/>
      <w:szCs w:val="24"/>
      <w:lang w:eastAsia="zh-CN"/>
    </w:rPr>
  </w:style>
  <w:style w:type="paragraph" w:styleId="Piedepgina">
    <w:name w:val="footer"/>
    <w:basedOn w:val="Normal"/>
    <w:link w:val="PiedepginaCar"/>
    <w:uiPriority w:val="99"/>
    <w:unhideWhenUsed/>
    <w:qFormat/>
    <w:rsid w:val="008B7EA7"/>
    <w:pPr>
      <w:tabs>
        <w:tab w:val="center" w:pos="4419"/>
        <w:tab w:val="right" w:pos="8838"/>
      </w:tabs>
      <w:suppressAutoHyphens/>
      <w:spacing w:after="0" w:line="240" w:lineRule="auto"/>
    </w:pPr>
    <w:rPr>
      <w:rFonts w:ascii="Times New Roman" w:eastAsia="Times New Roman" w:hAnsi="Times New Roman" w:cs="Times New Roman"/>
      <w:sz w:val="24"/>
      <w:szCs w:val="24"/>
      <w:lang w:eastAsia="zh-CN"/>
    </w:rPr>
  </w:style>
  <w:style w:type="character" w:customStyle="1" w:styleId="PiedepginaCar">
    <w:name w:val="Pie de página Car"/>
    <w:basedOn w:val="Fuentedeprrafopredeter"/>
    <w:link w:val="Piedepgina"/>
    <w:uiPriority w:val="99"/>
    <w:qFormat/>
    <w:rsid w:val="008B7EA7"/>
    <w:rPr>
      <w:rFonts w:ascii="Times New Roman" w:eastAsia="Times New Roman" w:hAnsi="Times New Roman" w:cs="Times New Roman"/>
      <w:sz w:val="24"/>
      <w:szCs w:val="24"/>
      <w:lang w:eastAsia="zh-CN"/>
    </w:rPr>
  </w:style>
  <w:style w:type="paragraph" w:styleId="Saludo">
    <w:name w:val="Salutation"/>
    <w:basedOn w:val="Normal"/>
    <w:next w:val="Normal"/>
    <w:link w:val="SaludoCar1"/>
    <w:uiPriority w:val="99"/>
    <w:unhideWhenUsed/>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SaludoCar1">
    <w:name w:val="Saludo Car1"/>
    <w:basedOn w:val="Fuentedeprrafopredeter"/>
    <w:link w:val="Saludo"/>
    <w:uiPriority w:val="99"/>
    <w:qFormat/>
    <w:rsid w:val="008B7EA7"/>
    <w:rPr>
      <w:rFonts w:ascii="Times New Roman" w:eastAsia="Times New Roman" w:hAnsi="Times New Roman" w:cs="Times New Roman"/>
      <w:sz w:val="20"/>
      <w:szCs w:val="20"/>
      <w:lang w:eastAsia="ar-SA"/>
    </w:rPr>
  </w:style>
  <w:style w:type="character" w:customStyle="1" w:styleId="SaludoCar">
    <w:name w:val="Saludo Car"/>
    <w:basedOn w:val="Fuentedeprrafopredeter"/>
    <w:uiPriority w:val="99"/>
    <w:qFormat/>
    <w:rsid w:val="008B7EA7"/>
  </w:style>
  <w:style w:type="paragraph" w:styleId="Subttulo">
    <w:name w:val="Subtitle"/>
    <w:basedOn w:val="Normal"/>
    <w:next w:val="Textoindependiente"/>
    <w:link w:val="SubttuloCar1"/>
    <w:uiPriority w:val="11"/>
    <w:qFormat/>
    <w:rsid w:val="008B7EA7"/>
    <w:pPr>
      <w:suppressAutoHyphens/>
      <w:spacing w:after="60" w:line="240" w:lineRule="auto"/>
      <w:jc w:val="center"/>
    </w:pPr>
    <w:rPr>
      <w:rFonts w:ascii="Arial" w:eastAsia="Times New Roman" w:hAnsi="Arial" w:cs="Arial"/>
      <w:sz w:val="24"/>
      <w:szCs w:val="24"/>
      <w:lang w:eastAsia="ar-SA"/>
    </w:rPr>
  </w:style>
  <w:style w:type="paragraph" w:styleId="Textoindependiente">
    <w:name w:val="Body Text"/>
    <w:basedOn w:val="Normal"/>
    <w:link w:val="TextoindependienteCar"/>
    <w:uiPriority w:val="1"/>
    <w:unhideWhenUsed/>
    <w:qFormat/>
    <w:rsid w:val="008B7EA7"/>
    <w:pPr>
      <w:spacing w:after="120" w:line="276" w:lineRule="auto"/>
    </w:pPr>
    <w:rPr>
      <w:rFonts w:ascii="Calibri" w:eastAsia="Calibri" w:hAnsi="Calibri" w:cs="Times New Roman"/>
    </w:rPr>
  </w:style>
  <w:style w:type="character" w:customStyle="1" w:styleId="TextoindependienteCar">
    <w:name w:val="Texto independiente Car"/>
    <w:basedOn w:val="Fuentedeprrafopredeter"/>
    <w:link w:val="Textoindependiente"/>
    <w:uiPriority w:val="1"/>
    <w:qFormat/>
    <w:rsid w:val="008B7EA7"/>
    <w:rPr>
      <w:rFonts w:ascii="Calibri" w:eastAsia="Calibri" w:hAnsi="Calibri" w:cs="Times New Roman"/>
    </w:rPr>
  </w:style>
  <w:style w:type="character" w:customStyle="1" w:styleId="SubttuloCar1">
    <w:name w:val="Subtítulo Car1"/>
    <w:basedOn w:val="Fuentedeprrafopredeter"/>
    <w:link w:val="Subttulo"/>
    <w:uiPriority w:val="11"/>
    <w:qFormat/>
    <w:rsid w:val="008B7EA7"/>
    <w:rPr>
      <w:rFonts w:ascii="Arial" w:eastAsia="Times New Roman" w:hAnsi="Arial" w:cs="Arial"/>
      <w:sz w:val="24"/>
      <w:szCs w:val="24"/>
      <w:lang w:eastAsia="ar-SA"/>
    </w:rPr>
  </w:style>
  <w:style w:type="character" w:customStyle="1" w:styleId="SubttuloCar">
    <w:name w:val="Subtítulo Car"/>
    <w:basedOn w:val="Fuentedeprrafopredeter"/>
    <w:uiPriority w:val="11"/>
    <w:qFormat/>
    <w:rsid w:val="008B7EA7"/>
    <w:rPr>
      <w:rFonts w:eastAsiaTheme="minorEastAsia"/>
      <w:color w:val="5A5A5A" w:themeColor="text1" w:themeTint="A5"/>
      <w:spacing w:val="15"/>
    </w:rPr>
  </w:style>
  <w:style w:type="paragraph" w:styleId="Textodebloque">
    <w:name w:val="Block Text"/>
    <w:basedOn w:val="Normal"/>
    <w:qFormat/>
    <w:rsid w:val="008B7EA7"/>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styleId="Textoindependiente3">
    <w:name w:val="Body Text 3"/>
    <w:basedOn w:val="Normal"/>
    <w:link w:val="Textoindependiente3Car2"/>
    <w:uiPriority w:val="99"/>
    <w:semiHidden/>
    <w:qFormat/>
    <w:rsid w:val="008B7EA7"/>
    <w:pPr>
      <w:widowControl w:val="0"/>
      <w:suppressAutoHyphens/>
      <w:spacing w:after="0" w:line="240" w:lineRule="auto"/>
      <w:jc w:val="both"/>
    </w:pPr>
    <w:rPr>
      <w:rFonts w:ascii="Arial" w:eastAsia="Lucida Sans Unicode" w:hAnsi="Arial" w:cs="Arial"/>
      <w:color w:val="000000"/>
      <w:sz w:val="24"/>
      <w:szCs w:val="24"/>
      <w:lang w:bidi="en-US"/>
    </w:rPr>
  </w:style>
  <w:style w:type="character" w:customStyle="1" w:styleId="Textoindependiente3Car2">
    <w:name w:val="Texto independiente 3 Car2"/>
    <w:basedOn w:val="Fuentedeprrafopredeter"/>
    <w:link w:val="Textoindependiente3"/>
    <w:uiPriority w:val="99"/>
    <w:semiHidden/>
    <w:qFormat/>
    <w:rsid w:val="008B7EA7"/>
    <w:rPr>
      <w:rFonts w:ascii="Arial" w:eastAsia="Lucida Sans Unicode" w:hAnsi="Arial" w:cs="Arial"/>
      <w:color w:val="000000"/>
      <w:sz w:val="24"/>
      <w:szCs w:val="24"/>
      <w:lang w:bidi="en-US"/>
    </w:rPr>
  </w:style>
  <w:style w:type="character" w:customStyle="1" w:styleId="Textoindependiente3Car">
    <w:name w:val="Texto independiente 3 Car"/>
    <w:basedOn w:val="Fuentedeprrafopredeter"/>
    <w:uiPriority w:val="99"/>
    <w:qFormat/>
    <w:rsid w:val="008B7EA7"/>
    <w:rPr>
      <w:sz w:val="16"/>
      <w:szCs w:val="16"/>
    </w:rPr>
  </w:style>
  <w:style w:type="paragraph" w:styleId="Textoindependienteprimerasangra">
    <w:name w:val="Body Text First Indent"/>
    <w:basedOn w:val="Textoindependiente"/>
    <w:link w:val="TextoindependienteprimerasangraCar1"/>
    <w:uiPriority w:val="99"/>
    <w:unhideWhenUsed/>
    <w:qFormat/>
    <w:rsid w:val="008B7EA7"/>
    <w:pPr>
      <w:spacing w:after="160" w:line="259" w:lineRule="auto"/>
      <w:ind w:firstLine="360"/>
    </w:pPr>
  </w:style>
  <w:style w:type="character" w:customStyle="1" w:styleId="TextoindependienteprimerasangraCar1">
    <w:name w:val="Texto independiente primera sangría Car1"/>
    <w:basedOn w:val="TextoindependienteCar"/>
    <w:link w:val="Textoindependienteprimerasangra"/>
    <w:uiPriority w:val="99"/>
    <w:qFormat/>
    <w:rsid w:val="008B7EA7"/>
    <w:rPr>
      <w:rFonts w:ascii="Calibri" w:eastAsia="Calibri" w:hAnsi="Calibri" w:cs="Times New Roman"/>
    </w:rPr>
  </w:style>
  <w:style w:type="character" w:customStyle="1" w:styleId="TextoindependienteprimerasangraCar">
    <w:name w:val="Texto independiente primera sangría Car"/>
    <w:basedOn w:val="TextoindependienteCar"/>
    <w:uiPriority w:val="99"/>
    <w:qFormat/>
    <w:rsid w:val="008B7EA7"/>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qFormat/>
    <w:rsid w:val="008B7EA7"/>
    <w:pPr>
      <w:suppressAutoHyphens w:val="0"/>
      <w:spacing w:after="160" w:line="259" w:lineRule="auto"/>
      <w:ind w:left="360" w:firstLine="360"/>
      <w:jc w:val="left"/>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qFormat/>
    <w:rsid w:val="008B7EA7"/>
  </w:style>
  <w:style w:type="paragraph" w:styleId="Textosinformato">
    <w:name w:val="Plain Text"/>
    <w:basedOn w:val="Normal"/>
    <w:link w:val="TextosinformatoCar"/>
    <w:qFormat/>
    <w:rsid w:val="008B7EA7"/>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B7EA7"/>
    <w:rPr>
      <w:rFonts w:ascii="Courier New" w:eastAsia="Times New Roman" w:hAnsi="Courier New" w:cs="Times New Roman"/>
      <w:sz w:val="20"/>
      <w:szCs w:val="20"/>
      <w:lang w:val="es-ES" w:eastAsia="es-ES"/>
    </w:rPr>
  </w:style>
  <w:style w:type="paragraph" w:styleId="Ttulo">
    <w:name w:val="Title"/>
    <w:basedOn w:val="Normal"/>
    <w:next w:val="Normal"/>
    <w:link w:val="TtuloCar1"/>
    <w:qFormat/>
    <w:rsid w:val="008B7EA7"/>
    <w:pPr>
      <w:suppressAutoHyphens/>
      <w:spacing w:before="240" w:after="60" w:line="240" w:lineRule="auto"/>
      <w:jc w:val="center"/>
      <w:outlineLvl w:val="0"/>
    </w:pPr>
    <w:rPr>
      <w:rFonts w:ascii="Arial Narrow" w:eastAsia="Times New Roman" w:hAnsi="Arial Narrow" w:cs="Arial Narrow"/>
      <w:b/>
      <w:bCs/>
      <w:sz w:val="26"/>
      <w:szCs w:val="26"/>
      <w:lang w:eastAsia="ar-SA"/>
    </w:rPr>
  </w:style>
  <w:style w:type="character" w:customStyle="1" w:styleId="TtuloCar1">
    <w:name w:val="Título Car1"/>
    <w:link w:val="Ttulo"/>
    <w:qFormat/>
    <w:rsid w:val="008B7EA7"/>
    <w:rPr>
      <w:rFonts w:ascii="Arial Narrow" w:eastAsia="Times New Roman" w:hAnsi="Arial Narrow" w:cs="Arial Narrow"/>
      <w:b/>
      <w:bCs/>
      <w:sz w:val="26"/>
      <w:szCs w:val="26"/>
      <w:lang w:eastAsia="ar-SA"/>
    </w:rPr>
  </w:style>
  <w:style w:type="character" w:customStyle="1" w:styleId="TtuloCar">
    <w:name w:val="Título Car"/>
    <w:basedOn w:val="Fuentedeprrafopredeter"/>
    <w:qFormat/>
    <w:rsid w:val="008B7EA7"/>
    <w:rPr>
      <w:rFonts w:asciiTheme="majorHAnsi" w:eastAsiaTheme="majorEastAsia" w:hAnsiTheme="majorHAnsi" w:cstheme="majorBidi"/>
      <w:spacing w:val="-10"/>
      <w:kern w:val="28"/>
      <w:sz w:val="56"/>
      <w:szCs w:val="56"/>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59"/>
    <w:qFormat/>
    <w:rsid w:val="008B7EA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edepginaCar1">
    <w:name w:val="Pie de página Car1"/>
    <w:qFormat/>
    <w:rsid w:val="008B7EA7"/>
    <w:rPr>
      <w:sz w:val="24"/>
      <w:szCs w:val="24"/>
      <w:lang w:eastAsia="zh-CN"/>
    </w:rPr>
  </w:style>
  <w:style w:type="paragraph" w:styleId="Sinespaciado">
    <w:name w:val="No Spacing"/>
    <w:aliases w:val="Aries,k,No Spacing,Formato,Sin espaciado11"/>
    <w:link w:val="SinespaciadoCar"/>
    <w:uiPriority w:val="1"/>
    <w:qFormat/>
    <w:rsid w:val="008B7EA7"/>
    <w:pPr>
      <w:suppressAutoHyphens/>
      <w:spacing w:after="0" w:line="240" w:lineRule="auto"/>
    </w:pPr>
    <w:rPr>
      <w:rFonts w:ascii="Calibri" w:eastAsia="Calibri" w:hAnsi="Calibri" w:cs="Calibri"/>
      <w:lang w:eastAsia="zh-CN"/>
    </w:rPr>
  </w:style>
  <w:style w:type="character" w:customStyle="1" w:styleId="SinespaciadoCar">
    <w:name w:val="Sin espaciado Car"/>
    <w:aliases w:val="Aries Car,k Car,No Spacing Car,Formato Car,Sin espaciado11 Car"/>
    <w:link w:val="Sinespaciado"/>
    <w:uiPriority w:val="1"/>
    <w:qFormat/>
    <w:rsid w:val="008B7EA7"/>
    <w:rPr>
      <w:rFonts w:ascii="Calibri" w:eastAsia="Calibri" w:hAnsi="Calibri" w:cs="Calibri"/>
      <w:lang w:eastAsia="zh-CN"/>
    </w:rPr>
  </w:style>
  <w:style w:type="paragraph" w:styleId="Prrafodelista">
    <w:name w:val="List Paragraph"/>
    <w:aliases w:val="titulo 3,Bullets,Chulito,Bolita,BOLADEF,List Paragraph,BOLA,Párrafo de lista21,Bullet List,FooterText,numbered,List Paragraph1,Paragraphe de liste1,lp1,Bulletr List Paragraph,Foot,列出段落,列出段落1,リスト段落1,HOJA,Nivel 1 OS,Ha,P‡rrafo de lista1"/>
    <w:basedOn w:val="Normal"/>
    <w:qFormat/>
    <w:rsid w:val="008B7EA7"/>
    <w:pPr>
      <w:suppressAutoHyphens/>
      <w:spacing w:after="0" w:line="240" w:lineRule="auto"/>
      <w:ind w:left="708"/>
    </w:pPr>
    <w:rPr>
      <w:rFonts w:ascii="Times New Roman" w:eastAsia="Times New Roman" w:hAnsi="Times New Roman" w:cs="Times New Roman"/>
      <w:sz w:val="24"/>
      <w:szCs w:val="24"/>
      <w:lang w:eastAsia="zh-CN"/>
    </w:rPr>
  </w:style>
  <w:style w:type="character" w:customStyle="1" w:styleId="Ttulo1Car1">
    <w:name w:val="Título 1 Car1"/>
    <w:qFormat/>
    <w:rsid w:val="008B7EA7"/>
    <w:rPr>
      <w:rFonts w:ascii="Arial" w:eastAsia="Times New Roman" w:hAnsi="Arial" w:cs="Arial"/>
      <w:b/>
      <w:bCs/>
      <w:sz w:val="24"/>
      <w:szCs w:val="24"/>
      <w:lang w:eastAsia="ar-SA"/>
    </w:rPr>
  </w:style>
  <w:style w:type="character" w:customStyle="1" w:styleId="Ttulo2Car2">
    <w:name w:val="Título 2 Car2"/>
    <w:qFormat/>
    <w:rsid w:val="008B7EA7"/>
    <w:rPr>
      <w:rFonts w:ascii="Arial" w:eastAsia="Times New Roman" w:hAnsi="Arial" w:cs="Arial"/>
      <w:b/>
      <w:bCs/>
      <w:sz w:val="24"/>
      <w:szCs w:val="24"/>
      <w:lang w:eastAsia="ar-SA"/>
    </w:rPr>
  </w:style>
  <w:style w:type="character" w:customStyle="1" w:styleId="Ttulo3Car1">
    <w:name w:val="Título 3 Car1"/>
    <w:qFormat/>
    <w:rsid w:val="008B7EA7"/>
    <w:rPr>
      <w:rFonts w:ascii="Arial" w:eastAsia="Times New Roman" w:hAnsi="Arial" w:cs="Arial"/>
      <w:sz w:val="24"/>
      <w:szCs w:val="24"/>
      <w:lang w:eastAsia="ar-SA"/>
    </w:rPr>
  </w:style>
  <w:style w:type="character" w:customStyle="1" w:styleId="Ttulo4Car1">
    <w:name w:val="Título 4 Car1"/>
    <w:qFormat/>
    <w:rsid w:val="008B7EA7"/>
    <w:rPr>
      <w:rFonts w:ascii="Arial" w:eastAsia="Times New Roman" w:hAnsi="Arial" w:cs="Arial"/>
      <w:b/>
      <w:bCs/>
      <w:sz w:val="24"/>
      <w:szCs w:val="24"/>
      <w:lang w:eastAsia="ar-SA"/>
    </w:rPr>
  </w:style>
  <w:style w:type="character" w:customStyle="1" w:styleId="Ttulo5Car1">
    <w:name w:val="Título 5 Car1"/>
    <w:qFormat/>
    <w:rsid w:val="008B7EA7"/>
    <w:rPr>
      <w:rFonts w:ascii="Times New Roman" w:eastAsia="Times New Roman" w:hAnsi="Times New Roman"/>
      <w:b/>
      <w:bCs/>
      <w:sz w:val="12"/>
      <w:szCs w:val="12"/>
      <w:lang w:eastAsia="ar-SA"/>
    </w:rPr>
  </w:style>
  <w:style w:type="character" w:customStyle="1" w:styleId="Ttulo6Car1">
    <w:name w:val="Título 6 Car1"/>
    <w:qFormat/>
    <w:rsid w:val="008B7EA7"/>
    <w:rPr>
      <w:rFonts w:ascii="Tahoma" w:eastAsia="Times New Roman" w:hAnsi="Tahoma" w:cs="Tahoma"/>
      <w:sz w:val="24"/>
      <w:szCs w:val="24"/>
      <w:lang w:eastAsia="ar-SA"/>
    </w:rPr>
  </w:style>
  <w:style w:type="character" w:customStyle="1" w:styleId="Ttulo7Car1">
    <w:name w:val="Título 7 Car1"/>
    <w:qFormat/>
    <w:rsid w:val="008B7EA7"/>
    <w:rPr>
      <w:rFonts w:ascii="Arial Narrow" w:eastAsia="Times New Roman" w:hAnsi="Arial Narrow" w:cs="Arial Narrow"/>
      <w:b/>
      <w:bCs/>
      <w:sz w:val="22"/>
      <w:szCs w:val="22"/>
      <w:lang w:eastAsia="ar-SA"/>
    </w:rPr>
  </w:style>
  <w:style w:type="character" w:customStyle="1" w:styleId="Ttulo8Car1">
    <w:name w:val="Título 8 Car1"/>
    <w:qFormat/>
    <w:rsid w:val="008B7EA7"/>
    <w:rPr>
      <w:rFonts w:ascii="Arial Narrow" w:eastAsia="Times New Roman" w:hAnsi="Arial Narrow" w:cs="Arial Narrow"/>
      <w:b/>
      <w:bCs/>
      <w:sz w:val="22"/>
      <w:szCs w:val="22"/>
      <w:lang w:eastAsia="ar-SA"/>
    </w:rPr>
  </w:style>
  <w:style w:type="character" w:customStyle="1" w:styleId="Ttulo9Car1">
    <w:name w:val="Título 9 Car1"/>
    <w:qFormat/>
    <w:rsid w:val="008B7EA7"/>
    <w:rPr>
      <w:rFonts w:ascii="Arial Narrow" w:eastAsia="Times New Roman" w:hAnsi="Arial Narrow" w:cs="Arial Narrow"/>
      <w:b/>
      <w:bCs/>
      <w:sz w:val="22"/>
      <w:szCs w:val="22"/>
      <w:lang w:eastAsia="ar-SA"/>
    </w:rPr>
  </w:style>
  <w:style w:type="character" w:customStyle="1" w:styleId="EncabezadoCar1">
    <w:name w:val="Encabezado Car1"/>
    <w:qFormat/>
    <w:rsid w:val="008B7EA7"/>
  </w:style>
  <w:style w:type="character" w:customStyle="1" w:styleId="TextodegloboCar1">
    <w:name w:val="Texto de globo Car1"/>
    <w:uiPriority w:val="99"/>
    <w:qFormat/>
    <w:rsid w:val="008B7EA7"/>
    <w:rPr>
      <w:rFonts w:ascii="Tahoma" w:hAnsi="Tahoma" w:cs="Tahoma"/>
      <w:sz w:val="16"/>
      <w:szCs w:val="16"/>
    </w:rPr>
  </w:style>
  <w:style w:type="character" w:customStyle="1" w:styleId="WW8Num1z0">
    <w:name w:val="WW8Num1z0"/>
    <w:qFormat/>
    <w:rsid w:val="008B7EA7"/>
    <w:rPr>
      <w:rFonts w:ascii="Symbol" w:hAnsi="Symbol"/>
    </w:rPr>
  </w:style>
  <w:style w:type="character" w:customStyle="1" w:styleId="WW8Num2z0">
    <w:name w:val="WW8Num2z0"/>
    <w:qFormat/>
    <w:rsid w:val="008B7EA7"/>
    <w:rPr>
      <w:rFonts w:ascii="Symbol" w:hAnsi="Symbol"/>
    </w:rPr>
  </w:style>
  <w:style w:type="character" w:customStyle="1" w:styleId="WW8Num3z0">
    <w:name w:val="WW8Num3z0"/>
    <w:qFormat/>
    <w:rsid w:val="008B7EA7"/>
    <w:rPr>
      <w:rFonts w:cs="Times New Roman"/>
    </w:rPr>
  </w:style>
  <w:style w:type="character" w:customStyle="1" w:styleId="WW8Num4z0">
    <w:name w:val="WW8Num4z0"/>
    <w:qFormat/>
    <w:rsid w:val="008B7EA7"/>
    <w:rPr>
      <w:rFonts w:ascii="Symbol" w:hAnsi="Symbol"/>
    </w:rPr>
  </w:style>
  <w:style w:type="character" w:customStyle="1" w:styleId="WW8Num5z0">
    <w:name w:val="WW8Num5z0"/>
    <w:qFormat/>
    <w:rsid w:val="008B7EA7"/>
    <w:rPr>
      <w:rFonts w:ascii="Symbol" w:hAnsi="Symbol"/>
    </w:rPr>
  </w:style>
  <w:style w:type="character" w:customStyle="1" w:styleId="WW8Num6z0">
    <w:name w:val="WW8Num6z0"/>
    <w:qFormat/>
    <w:rsid w:val="008B7EA7"/>
    <w:rPr>
      <w:rFonts w:ascii="Symbol" w:hAnsi="Symbol"/>
    </w:rPr>
  </w:style>
  <w:style w:type="character" w:customStyle="1" w:styleId="WW8Num7z0">
    <w:name w:val="WW8Num7z0"/>
    <w:qFormat/>
    <w:rsid w:val="008B7EA7"/>
    <w:rPr>
      <w:rFonts w:ascii="Symbol" w:hAnsi="Symbol"/>
    </w:rPr>
  </w:style>
  <w:style w:type="character" w:customStyle="1" w:styleId="WW8Num8z0">
    <w:name w:val="WW8Num8z0"/>
    <w:qFormat/>
    <w:rsid w:val="008B7EA7"/>
    <w:rPr>
      <w:rFonts w:ascii="Symbol" w:hAnsi="Symbol"/>
    </w:rPr>
  </w:style>
  <w:style w:type="character" w:customStyle="1" w:styleId="WW8Num9z0">
    <w:name w:val="WW8Num9z0"/>
    <w:qFormat/>
    <w:rsid w:val="008B7EA7"/>
    <w:rPr>
      <w:rFonts w:cs="Times New Roman"/>
    </w:rPr>
  </w:style>
  <w:style w:type="character" w:customStyle="1" w:styleId="WW8Num10z0">
    <w:name w:val="WW8Num10z0"/>
    <w:qFormat/>
    <w:rsid w:val="008B7EA7"/>
    <w:rPr>
      <w:rFonts w:ascii="Symbol" w:hAnsi="Symbol"/>
    </w:rPr>
  </w:style>
  <w:style w:type="character" w:customStyle="1" w:styleId="WW8Num11z0">
    <w:name w:val="WW8Num11z0"/>
    <w:qFormat/>
    <w:rsid w:val="008B7EA7"/>
    <w:rPr>
      <w:rFonts w:ascii="Symbol" w:hAnsi="Symbol"/>
    </w:rPr>
  </w:style>
  <w:style w:type="character" w:customStyle="1" w:styleId="WW8Num12z0">
    <w:name w:val="WW8Num12z0"/>
    <w:qFormat/>
    <w:rsid w:val="008B7EA7"/>
    <w:rPr>
      <w:rFonts w:ascii="Symbol" w:hAnsi="Symbol"/>
    </w:rPr>
  </w:style>
  <w:style w:type="character" w:customStyle="1" w:styleId="Absatz-Standardschriftart">
    <w:name w:val="Absatz-Standardschriftart"/>
    <w:qFormat/>
    <w:rsid w:val="008B7EA7"/>
  </w:style>
  <w:style w:type="character" w:customStyle="1" w:styleId="WW-Absatz-Standardschriftart">
    <w:name w:val="WW-Absatz-Standardschriftart"/>
    <w:qFormat/>
    <w:rsid w:val="008B7EA7"/>
  </w:style>
  <w:style w:type="character" w:customStyle="1" w:styleId="WW-Absatz-Standardschriftart1">
    <w:name w:val="WW-Absatz-Standardschriftart1"/>
    <w:qFormat/>
    <w:rsid w:val="008B7EA7"/>
  </w:style>
  <w:style w:type="character" w:customStyle="1" w:styleId="WW-Absatz-Standardschriftart11">
    <w:name w:val="WW-Absatz-Standardschriftart11"/>
    <w:qFormat/>
    <w:rsid w:val="008B7EA7"/>
  </w:style>
  <w:style w:type="character" w:customStyle="1" w:styleId="WW-Absatz-Standardschriftart111">
    <w:name w:val="WW-Absatz-Standardschriftart111"/>
    <w:qFormat/>
    <w:rsid w:val="008B7EA7"/>
  </w:style>
  <w:style w:type="character" w:customStyle="1" w:styleId="WW-Absatz-Standardschriftart1111">
    <w:name w:val="WW-Absatz-Standardschriftart1111"/>
    <w:qFormat/>
    <w:rsid w:val="008B7EA7"/>
  </w:style>
  <w:style w:type="character" w:customStyle="1" w:styleId="WW-Absatz-Standardschriftart11111">
    <w:name w:val="WW-Absatz-Standardschriftart11111"/>
    <w:qFormat/>
    <w:rsid w:val="008B7EA7"/>
  </w:style>
  <w:style w:type="character" w:customStyle="1" w:styleId="WW-Absatz-Standardschriftart111111">
    <w:name w:val="WW-Absatz-Standardschriftart111111"/>
    <w:qFormat/>
    <w:rsid w:val="008B7EA7"/>
  </w:style>
  <w:style w:type="character" w:customStyle="1" w:styleId="WW-Absatz-Standardschriftart1111111">
    <w:name w:val="WW-Absatz-Standardschriftart1111111"/>
    <w:qFormat/>
    <w:rsid w:val="008B7EA7"/>
  </w:style>
  <w:style w:type="character" w:customStyle="1" w:styleId="WW-Absatz-Standardschriftart11111111">
    <w:name w:val="WW-Absatz-Standardschriftart11111111"/>
    <w:qFormat/>
    <w:rsid w:val="008B7EA7"/>
  </w:style>
  <w:style w:type="character" w:customStyle="1" w:styleId="WW-Absatz-Standardschriftart111111111">
    <w:name w:val="WW-Absatz-Standardschriftart111111111"/>
    <w:qFormat/>
    <w:rsid w:val="008B7EA7"/>
  </w:style>
  <w:style w:type="character" w:customStyle="1" w:styleId="WW-Absatz-Standardschriftart1111111111">
    <w:name w:val="WW-Absatz-Standardschriftart1111111111"/>
    <w:qFormat/>
    <w:rsid w:val="008B7EA7"/>
  </w:style>
  <w:style w:type="character" w:customStyle="1" w:styleId="WW-Absatz-Standardschriftart11111111111">
    <w:name w:val="WW-Absatz-Standardschriftart11111111111"/>
    <w:qFormat/>
    <w:rsid w:val="008B7EA7"/>
  </w:style>
  <w:style w:type="character" w:customStyle="1" w:styleId="WW-Absatz-Standardschriftart111111111111">
    <w:name w:val="WW-Absatz-Standardschriftart111111111111"/>
    <w:qFormat/>
    <w:rsid w:val="008B7EA7"/>
  </w:style>
  <w:style w:type="character" w:customStyle="1" w:styleId="WW-Absatz-Standardschriftart1111111111111">
    <w:name w:val="WW-Absatz-Standardschriftart1111111111111"/>
    <w:qFormat/>
    <w:rsid w:val="008B7EA7"/>
  </w:style>
  <w:style w:type="character" w:customStyle="1" w:styleId="WW-Absatz-Standardschriftart11111111111111">
    <w:name w:val="WW-Absatz-Standardschriftart11111111111111"/>
    <w:qFormat/>
    <w:rsid w:val="008B7EA7"/>
  </w:style>
  <w:style w:type="character" w:customStyle="1" w:styleId="WW-Absatz-Standardschriftart111111111111111">
    <w:name w:val="WW-Absatz-Standardschriftart111111111111111"/>
    <w:qFormat/>
    <w:rsid w:val="008B7EA7"/>
  </w:style>
  <w:style w:type="character" w:customStyle="1" w:styleId="WW-Absatz-Standardschriftart1111111111111111">
    <w:name w:val="WW-Absatz-Standardschriftart1111111111111111"/>
    <w:qFormat/>
    <w:rsid w:val="008B7EA7"/>
  </w:style>
  <w:style w:type="character" w:customStyle="1" w:styleId="WW-Absatz-Standardschriftart11111111111111111">
    <w:name w:val="WW-Absatz-Standardschriftart11111111111111111"/>
    <w:qFormat/>
    <w:rsid w:val="008B7EA7"/>
  </w:style>
  <w:style w:type="character" w:customStyle="1" w:styleId="WW-Absatz-Standardschriftart111111111111111111">
    <w:name w:val="WW-Absatz-Standardschriftart111111111111111111"/>
    <w:qFormat/>
    <w:rsid w:val="008B7EA7"/>
  </w:style>
  <w:style w:type="character" w:customStyle="1" w:styleId="Fuentedeprrafopredeter1">
    <w:name w:val="Fuente de párrafo predeter.1"/>
    <w:qFormat/>
    <w:rsid w:val="008B7EA7"/>
  </w:style>
  <w:style w:type="character" w:customStyle="1" w:styleId="WW-Absatz-Standardschriftart1111111111111111111">
    <w:name w:val="WW-Absatz-Standardschriftart1111111111111111111"/>
    <w:qFormat/>
    <w:rsid w:val="008B7EA7"/>
  </w:style>
  <w:style w:type="character" w:customStyle="1" w:styleId="WW-Absatz-Standardschriftart11111111111111111111">
    <w:name w:val="WW-Absatz-Standardschriftart11111111111111111111"/>
    <w:qFormat/>
    <w:rsid w:val="008B7EA7"/>
  </w:style>
  <w:style w:type="character" w:customStyle="1" w:styleId="WW-Absatz-Standardschriftart111111111111111111111">
    <w:name w:val="WW-Absatz-Standardschriftart111111111111111111111"/>
    <w:qFormat/>
    <w:rsid w:val="008B7EA7"/>
  </w:style>
  <w:style w:type="character" w:customStyle="1" w:styleId="WW-Absatz-Standardschriftart1111111111111111111111">
    <w:name w:val="WW-Absatz-Standardschriftart1111111111111111111111"/>
    <w:qFormat/>
    <w:rsid w:val="008B7EA7"/>
  </w:style>
  <w:style w:type="character" w:customStyle="1" w:styleId="WW-Absatz-Standardschriftart11111111111111111111111">
    <w:name w:val="WW-Absatz-Standardschriftart11111111111111111111111"/>
    <w:qFormat/>
    <w:rsid w:val="008B7EA7"/>
  </w:style>
  <w:style w:type="character" w:customStyle="1" w:styleId="WW-Absatz-Standardschriftart111111111111111111111111">
    <w:name w:val="WW-Absatz-Standardschriftart111111111111111111111111"/>
    <w:qFormat/>
    <w:rsid w:val="008B7EA7"/>
  </w:style>
  <w:style w:type="character" w:customStyle="1" w:styleId="WW8Num13z0">
    <w:name w:val="WW8Num13z0"/>
    <w:qFormat/>
    <w:rsid w:val="008B7EA7"/>
    <w:rPr>
      <w:rFonts w:ascii="Wingdings" w:hAnsi="Wingdings"/>
    </w:rPr>
  </w:style>
  <w:style w:type="character" w:customStyle="1" w:styleId="WW8Num14z0">
    <w:name w:val="WW8Num14z0"/>
    <w:qFormat/>
    <w:rsid w:val="008B7EA7"/>
    <w:rPr>
      <w:rFonts w:ascii="Symbol" w:hAnsi="Symbol"/>
    </w:rPr>
  </w:style>
  <w:style w:type="character" w:customStyle="1" w:styleId="WW8Num15z0">
    <w:name w:val="WW8Num15z0"/>
    <w:qFormat/>
    <w:rsid w:val="008B7EA7"/>
    <w:rPr>
      <w:rFonts w:ascii="Symbol" w:hAnsi="Symbol"/>
    </w:rPr>
  </w:style>
  <w:style w:type="character" w:customStyle="1" w:styleId="WW8Num17z0">
    <w:name w:val="WW8Num17z0"/>
    <w:qFormat/>
    <w:rsid w:val="008B7EA7"/>
    <w:rPr>
      <w:rFonts w:ascii="Wingdings" w:hAnsi="Wingdings"/>
    </w:rPr>
  </w:style>
  <w:style w:type="character" w:customStyle="1" w:styleId="WW8Num18z0">
    <w:name w:val="WW8Num18z0"/>
    <w:qFormat/>
    <w:rsid w:val="008B7EA7"/>
    <w:rPr>
      <w:rFonts w:ascii="Wingdings" w:hAnsi="Wingdings"/>
    </w:rPr>
  </w:style>
  <w:style w:type="character" w:customStyle="1" w:styleId="WW8Num19z0">
    <w:name w:val="WW8Num19z0"/>
    <w:qFormat/>
    <w:rsid w:val="008B7EA7"/>
    <w:rPr>
      <w:rFonts w:ascii="Courier New" w:hAnsi="Courier New" w:cs="Courier New"/>
    </w:rPr>
  </w:style>
  <w:style w:type="character" w:customStyle="1" w:styleId="WW8Num20z0">
    <w:name w:val="WW8Num20z0"/>
    <w:qFormat/>
    <w:rsid w:val="008B7EA7"/>
    <w:rPr>
      <w:b/>
    </w:rPr>
  </w:style>
  <w:style w:type="character" w:customStyle="1" w:styleId="WW8Num21z0">
    <w:name w:val="WW8Num21z0"/>
    <w:qFormat/>
    <w:rsid w:val="008B7EA7"/>
    <w:rPr>
      <w:rFonts w:ascii="Symbol" w:hAnsi="Symbol"/>
    </w:rPr>
  </w:style>
  <w:style w:type="character" w:customStyle="1" w:styleId="WW-Absatz-Standardschriftart1111111111111111111111111">
    <w:name w:val="WW-Absatz-Standardschriftart1111111111111111111111111"/>
    <w:qFormat/>
    <w:rsid w:val="008B7EA7"/>
  </w:style>
  <w:style w:type="character" w:customStyle="1" w:styleId="WW-Absatz-Standardschriftart11111111111111111111111111">
    <w:name w:val="WW-Absatz-Standardschriftart11111111111111111111111111"/>
    <w:qFormat/>
    <w:rsid w:val="008B7EA7"/>
  </w:style>
  <w:style w:type="character" w:customStyle="1" w:styleId="WW-Absatz-Standardschriftart111111111111111111111111111">
    <w:name w:val="WW-Absatz-Standardschriftart111111111111111111111111111"/>
    <w:qFormat/>
    <w:rsid w:val="008B7EA7"/>
  </w:style>
  <w:style w:type="character" w:customStyle="1" w:styleId="WW-Absatz-Standardschriftart1111111111111111111111111111">
    <w:name w:val="WW-Absatz-Standardschriftart1111111111111111111111111111"/>
    <w:qFormat/>
    <w:rsid w:val="008B7EA7"/>
  </w:style>
  <w:style w:type="character" w:customStyle="1" w:styleId="WW-Absatz-Standardschriftart11111111111111111111111111111">
    <w:name w:val="WW-Absatz-Standardschriftart11111111111111111111111111111"/>
    <w:qFormat/>
    <w:rsid w:val="008B7EA7"/>
  </w:style>
  <w:style w:type="character" w:customStyle="1" w:styleId="WW-Absatz-Standardschriftart111111111111111111111111111111">
    <w:name w:val="WW-Absatz-Standardschriftart111111111111111111111111111111"/>
    <w:qFormat/>
    <w:rsid w:val="008B7EA7"/>
  </w:style>
  <w:style w:type="character" w:customStyle="1" w:styleId="WW-Absatz-Standardschriftart1111111111111111111111111111111">
    <w:name w:val="WW-Absatz-Standardschriftart1111111111111111111111111111111"/>
    <w:qFormat/>
    <w:rsid w:val="008B7EA7"/>
  </w:style>
  <w:style w:type="character" w:customStyle="1" w:styleId="WW-Absatz-Standardschriftart11111111111111111111111111111111">
    <w:name w:val="WW-Absatz-Standardschriftart11111111111111111111111111111111"/>
    <w:qFormat/>
    <w:rsid w:val="008B7EA7"/>
  </w:style>
  <w:style w:type="character" w:customStyle="1" w:styleId="WW-Absatz-Standardschriftart111111111111111111111111111111111">
    <w:name w:val="WW-Absatz-Standardschriftart111111111111111111111111111111111"/>
    <w:qFormat/>
    <w:rsid w:val="008B7EA7"/>
  </w:style>
  <w:style w:type="character" w:customStyle="1" w:styleId="WW-Absatz-Standardschriftart1111111111111111111111111111111111">
    <w:name w:val="WW-Absatz-Standardschriftart1111111111111111111111111111111111"/>
    <w:qFormat/>
    <w:rsid w:val="008B7EA7"/>
  </w:style>
  <w:style w:type="character" w:customStyle="1" w:styleId="WW-Absatz-Standardschriftart11111111111111111111111111111111111">
    <w:name w:val="WW-Absatz-Standardschriftart11111111111111111111111111111111111"/>
    <w:qFormat/>
    <w:rsid w:val="008B7EA7"/>
  </w:style>
  <w:style w:type="character" w:customStyle="1" w:styleId="WW-Absatz-Standardschriftart111111111111111111111111111111111111">
    <w:name w:val="WW-Absatz-Standardschriftart111111111111111111111111111111111111"/>
    <w:qFormat/>
    <w:rsid w:val="008B7EA7"/>
  </w:style>
  <w:style w:type="character" w:customStyle="1" w:styleId="WW-Absatz-Standardschriftart1111111111111111111111111111111111111">
    <w:name w:val="WW-Absatz-Standardschriftart1111111111111111111111111111111111111"/>
    <w:qFormat/>
    <w:rsid w:val="008B7EA7"/>
  </w:style>
  <w:style w:type="character" w:customStyle="1" w:styleId="WW-Absatz-Standardschriftart11111111111111111111111111111111111111">
    <w:name w:val="WW-Absatz-Standardschriftart11111111111111111111111111111111111111"/>
    <w:qFormat/>
    <w:rsid w:val="008B7EA7"/>
  </w:style>
  <w:style w:type="character" w:customStyle="1" w:styleId="Fuentedeprrafopredeter4">
    <w:name w:val="Fuente de párrafo predeter.4"/>
    <w:qFormat/>
    <w:rsid w:val="008B7EA7"/>
  </w:style>
  <w:style w:type="character" w:customStyle="1" w:styleId="WW-Absatz-Standardschriftart111111111111111111111111111111111111111">
    <w:name w:val="WW-Absatz-Standardschriftart111111111111111111111111111111111111111"/>
    <w:qFormat/>
    <w:rsid w:val="008B7EA7"/>
  </w:style>
  <w:style w:type="character" w:customStyle="1" w:styleId="WW-Absatz-Standardschriftart1111111111111111111111111111111111111111">
    <w:name w:val="WW-Absatz-Standardschriftart1111111111111111111111111111111111111111"/>
    <w:qFormat/>
    <w:rsid w:val="008B7EA7"/>
  </w:style>
  <w:style w:type="character" w:customStyle="1" w:styleId="WW-Absatz-Standardschriftart11111111111111111111111111111111111111111">
    <w:name w:val="WW-Absatz-Standardschriftart11111111111111111111111111111111111111111"/>
    <w:qFormat/>
    <w:rsid w:val="008B7EA7"/>
  </w:style>
  <w:style w:type="character" w:customStyle="1" w:styleId="WW8Num16z0">
    <w:name w:val="WW8Num16z0"/>
    <w:qFormat/>
    <w:rsid w:val="008B7EA7"/>
    <w:rPr>
      <w:rFonts w:ascii="Symbol" w:hAnsi="Symbol"/>
    </w:rPr>
  </w:style>
  <w:style w:type="character" w:customStyle="1" w:styleId="WW8Num19z1">
    <w:name w:val="WW8Num19z1"/>
    <w:qFormat/>
    <w:rsid w:val="008B7EA7"/>
    <w:rPr>
      <w:rFonts w:ascii="Wingdings" w:hAnsi="Wingdings"/>
    </w:rPr>
  </w:style>
  <w:style w:type="character" w:customStyle="1" w:styleId="WW8Num19z2">
    <w:name w:val="WW8Num19z2"/>
    <w:qFormat/>
    <w:rsid w:val="008B7EA7"/>
    <w:rPr>
      <w:rFonts w:ascii="Wingdings" w:hAnsi="Wingdings"/>
    </w:rPr>
  </w:style>
  <w:style w:type="character" w:customStyle="1" w:styleId="WW8Num21z1">
    <w:name w:val="WW8Num21z1"/>
    <w:qFormat/>
    <w:rsid w:val="008B7EA7"/>
    <w:rPr>
      <w:rFonts w:ascii="Courier New" w:hAnsi="Courier New" w:cs="Courier New"/>
    </w:rPr>
  </w:style>
  <w:style w:type="character" w:customStyle="1" w:styleId="WW8Num21z2">
    <w:name w:val="WW8Num21z2"/>
    <w:qFormat/>
    <w:rsid w:val="008B7EA7"/>
    <w:rPr>
      <w:rFonts w:ascii="Wingdings" w:hAnsi="Wingdings"/>
    </w:rPr>
  </w:style>
  <w:style w:type="character" w:customStyle="1" w:styleId="WW8Num21z3">
    <w:name w:val="WW8Num21z3"/>
    <w:qFormat/>
    <w:rsid w:val="008B7EA7"/>
    <w:rPr>
      <w:rFonts w:ascii="Symbol" w:hAnsi="Symbol"/>
    </w:rPr>
  </w:style>
  <w:style w:type="character" w:customStyle="1" w:styleId="WW8Num22z0">
    <w:name w:val="WW8Num22z0"/>
    <w:qFormat/>
    <w:rsid w:val="008B7EA7"/>
    <w:rPr>
      <w:rFonts w:ascii="Symbol" w:hAnsi="Symbol"/>
    </w:rPr>
  </w:style>
  <w:style w:type="character" w:customStyle="1" w:styleId="WW8Num22z1">
    <w:name w:val="WW8Num22z1"/>
    <w:qFormat/>
    <w:rsid w:val="008B7EA7"/>
    <w:rPr>
      <w:rFonts w:ascii="Courier New" w:hAnsi="Courier New"/>
    </w:rPr>
  </w:style>
  <w:style w:type="character" w:customStyle="1" w:styleId="WW8Num22z2">
    <w:name w:val="WW8Num22z2"/>
    <w:qFormat/>
    <w:rsid w:val="008B7EA7"/>
    <w:rPr>
      <w:rFonts w:ascii="Wingdings" w:hAnsi="Wingdings"/>
    </w:rPr>
  </w:style>
  <w:style w:type="character" w:customStyle="1" w:styleId="WW8Num23z0">
    <w:name w:val="WW8Num23z0"/>
    <w:qFormat/>
    <w:rsid w:val="008B7EA7"/>
    <w:rPr>
      <w:rFonts w:ascii="Symbol" w:hAnsi="Symbol"/>
    </w:rPr>
  </w:style>
  <w:style w:type="character" w:customStyle="1" w:styleId="WW8Num23z1">
    <w:name w:val="WW8Num23z1"/>
    <w:qFormat/>
    <w:rsid w:val="008B7EA7"/>
    <w:rPr>
      <w:rFonts w:ascii="Courier New" w:hAnsi="Courier New" w:cs="Courier New"/>
    </w:rPr>
  </w:style>
  <w:style w:type="character" w:customStyle="1" w:styleId="WW8Num23z2">
    <w:name w:val="WW8Num23z2"/>
    <w:qFormat/>
    <w:rsid w:val="008B7EA7"/>
    <w:rPr>
      <w:rFonts w:ascii="Wingdings" w:hAnsi="Wingdings"/>
    </w:rPr>
  </w:style>
  <w:style w:type="character" w:customStyle="1" w:styleId="WW8Num25z0">
    <w:name w:val="WW8Num25z0"/>
    <w:qFormat/>
    <w:rsid w:val="008B7EA7"/>
    <w:rPr>
      <w:rFonts w:ascii="Wingdings" w:hAnsi="Wingdings"/>
    </w:rPr>
  </w:style>
  <w:style w:type="character" w:customStyle="1" w:styleId="WW8Num25z1">
    <w:name w:val="WW8Num25z1"/>
    <w:qFormat/>
    <w:rsid w:val="008B7EA7"/>
    <w:rPr>
      <w:rFonts w:ascii="Courier New" w:hAnsi="Courier New"/>
    </w:rPr>
  </w:style>
  <w:style w:type="character" w:customStyle="1" w:styleId="WW8Num25z2">
    <w:name w:val="WW8Num25z2"/>
    <w:qFormat/>
    <w:rsid w:val="008B7EA7"/>
    <w:rPr>
      <w:rFonts w:ascii="Wingdings" w:hAnsi="Wingdings"/>
    </w:rPr>
  </w:style>
  <w:style w:type="character" w:customStyle="1" w:styleId="WW8Num26z1">
    <w:name w:val="WW8Num26z1"/>
    <w:qFormat/>
    <w:rsid w:val="008B7EA7"/>
    <w:rPr>
      <w:rFonts w:ascii="Courier New" w:hAnsi="Courier New" w:cs="Courier New"/>
    </w:rPr>
  </w:style>
  <w:style w:type="character" w:customStyle="1" w:styleId="WW8Num27z0">
    <w:name w:val="WW8Num27z0"/>
    <w:qFormat/>
    <w:rsid w:val="008B7EA7"/>
    <w:rPr>
      <w:rFonts w:ascii="Symbol" w:hAnsi="Symbol"/>
    </w:rPr>
  </w:style>
  <w:style w:type="character" w:customStyle="1" w:styleId="WW8Num27z1">
    <w:name w:val="WW8Num27z1"/>
    <w:qFormat/>
    <w:rsid w:val="008B7EA7"/>
    <w:rPr>
      <w:rFonts w:ascii="Courier New" w:hAnsi="Courier New" w:cs="Courier New"/>
    </w:rPr>
  </w:style>
  <w:style w:type="character" w:customStyle="1" w:styleId="WW8Num27z2">
    <w:name w:val="WW8Num27z2"/>
    <w:qFormat/>
    <w:rsid w:val="008B7EA7"/>
    <w:rPr>
      <w:rFonts w:ascii="Wingdings" w:hAnsi="Wingdings"/>
    </w:rPr>
  </w:style>
  <w:style w:type="character" w:customStyle="1" w:styleId="WW8Num28z0">
    <w:name w:val="WW8Num28z0"/>
    <w:qFormat/>
    <w:rsid w:val="008B7EA7"/>
    <w:rPr>
      <w:rFonts w:cs="Times New Roman"/>
    </w:rPr>
  </w:style>
  <w:style w:type="character" w:customStyle="1" w:styleId="WW8Num29z0">
    <w:name w:val="WW8Num29z0"/>
    <w:qFormat/>
    <w:rsid w:val="008B7EA7"/>
    <w:rPr>
      <w:rFonts w:ascii="Symbol" w:hAnsi="Symbol"/>
    </w:rPr>
  </w:style>
  <w:style w:type="character" w:customStyle="1" w:styleId="WW8Num29z1">
    <w:name w:val="WW8Num29z1"/>
    <w:qFormat/>
    <w:rsid w:val="008B7EA7"/>
    <w:rPr>
      <w:rFonts w:ascii="Courier New" w:hAnsi="Courier New" w:cs="Courier New"/>
    </w:rPr>
  </w:style>
  <w:style w:type="character" w:customStyle="1" w:styleId="WW8Num29z2">
    <w:name w:val="WW8Num29z2"/>
    <w:qFormat/>
    <w:rsid w:val="008B7EA7"/>
    <w:rPr>
      <w:rFonts w:ascii="Wingdings" w:hAnsi="Wingdings"/>
    </w:rPr>
  </w:style>
  <w:style w:type="character" w:customStyle="1" w:styleId="WW8Num30z0">
    <w:name w:val="WW8Num30z0"/>
    <w:qFormat/>
    <w:rsid w:val="008B7EA7"/>
    <w:rPr>
      <w:rFonts w:ascii="Symbol" w:hAnsi="Symbol"/>
    </w:rPr>
  </w:style>
  <w:style w:type="character" w:customStyle="1" w:styleId="WW8Num30z1">
    <w:name w:val="WW8Num30z1"/>
    <w:qFormat/>
    <w:rsid w:val="008B7EA7"/>
    <w:rPr>
      <w:rFonts w:ascii="Courier New" w:hAnsi="Courier New" w:cs="Courier New"/>
    </w:rPr>
  </w:style>
  <w:style w:type="character" w:customStyle="1" w:styleId="WW8Num30z2">
    <w:name w:val="WW8Num30z2"/>
    <w:qFormat/>
    <w:rsid w:val="008B7EA7"/>
    <w:rPr>
      <w:rFonts w:ascii="Wingdings" w:hAnsi="Wingdings"/>
    </w:rPr>
  </w:style>
  <w:style w:type="character" w:customStyle="1" w:styleId="WW8Num32z0">
    <w:name w:val="WW8Num32z0"/>
    <w:qFormat/>
    <w:rsid w:val="008B7EA7"/>
    <w:rPr>
      <w:rFonts w:ascii="Symbol" w:hAnsi="Symbol"/>
    </w:rPr>
  </w:style>
  <w:style w:type="character" w:customStyle="1" w:styleId="WW8Num32z1">
    <w:name w:val="WW8Num32z1"/>
    <w:qFormat/>
    <w:rsid w:val="008B7EA7"/>
    <w:rPr>
      <w:rFonts w:ascii="Courier New" w:hAnsi="Courier New" w:cs="Courier New"/>
    </w:rPr>
  </w:style>
  <w:style w:type="character" w:customStyle="1" w:styleId="WW8Num32z2">
    <w:name w:val="WW8Num32z2"/>
    <w:qFormat/>
    <w:rsid w:val="008B7EA7"/>
    <w:rPr>
      <w:rFonts w:ascii="Wingdings" w:hAnsi="Wingdings"/>
    </w:rPr>
  </w:style>
  <w:style w:type="character" w:customStyle="1" w:styleId="WW8Num33z0">
    <w:name w:val="WW8Num33z0"/>
    <w:qFormat/>
    <w:rsid w:val="008B7EA7"/>
    <w:rPr>
      <w:rFonts w:ascii="Symbol" w:hAnsi="Symbol"/>
    </w:rPr>
  </w:style>
  <w:style w:type="character" w:customStyle="1" w:styleId="WW8Num33z1">
    <w:name w:val="WW8Num33z1"/>
    <w:qFormat/>
    <w:rsid w:val="008B7EA7"/>
    <w:rPr>
      <w:rFonts w:ascii="Courier New" w:hAnsi="Courier New" w:cs="Courier New"/>
    </w:rPr>
  </w:style>
  <w:style w:type="character" w:customStyle="1" w:styleId="WW8Num33z2">
    <w:name w:val="WW8Num33z2"/>
    <w:qFormat/>
    <w:rsid w:val="008B7EA7"/>
    <w:rPr>
      <w:rFonts w:ascii="Wingdings" w:hAnsi="Wingdings"/>
    </w:rPr>
  </w:style>
  <w:style w:type="character" w:customStyle="1" w:styleId="WW8Num34z1">
    <w:name w:val="WW8Num34z1"/>
    <w:qFormat/>
    <w:rsid w:val="008B7EA7"/>
    <w:rPr>
      <w:rFonts w:cs="Times New Roman"/>
    </w:rPr>
  </w:style>
  <w:style w:type="character" w:customStyle="1" w:styleId="WW8Num35z0">
    <w:name w:val="WW8Num35z0"/>
    <w:qFormat/>
    <w:rsid w:val="008B7EA7"/>
    <w:rPr>
      <w:rFonts w:ascii="Symbol" w:hAnsi="Symbol"/>
    </w:rPr>
  </w:style>
  <w:style w:type="character" w:customStyle="1" w:styleId="WW8Num35z1">
    <w:name w:val="WW8Num35z1"/>
    <w:qFormat/>
    <w:rsid w:val="008B7EA7"/>
    <w:rPr>
      <w:rFonts w:ascii="Courier New" w:hAnsi="Courier New" w:cs="Courier New"/>
    </w:rPr>
  </w:style>
  <w:style w:type="character" w:customStyle="1" w:styleId="WW8Num35z2">
    <w:name w:val="WW8Num35z2"/>
    <w:qFormat/>
    <w:rsid w:val="008B7EA7"/>
    <w:rPr>
      <w:rFonts w:ascii="Wingdings" w:hAnsi="Wingdings"/>
    </w:rPr>
  </w:style>
  <w:style w:type="character" w:customStyle="1" w:styleId="WW8Num37z0">
    <w:name w:val="WW8Num37z0"/>
    <w:qFormat/>
    <w:rsid w:val="008B7EA7"/>
    <w:rPr>
      <w:rFonts w:ascii="Symbol" w:hAnsi="Symbol"/>
    </w:rPr>
  </w:style>
  <w:style w:type="character" w:customStyle="1" w:styleId="WW8Num37z1">
    <w:name w:val="WW8Num37z1"/>
    <w:qFormat/>
    <w:rsid w:val="008B7EA7"/>
    <w:rPr>
      <w:rFonts w:ascii="Courier New" w:hAnsi="Courier New" w:cs="Courier New"/>
    </w:rPr>
  </w:style>
  <w:style w:type="character" w:customStyle="1" w:styleId="WW8Num37z2">
    <w:name w:val="WW8Num37z2"/>
    <w:qFormat/>
    <w:rsid w:val="008B7EA7"/>
    <w:rPr>
      <w:rFonts w:ascii="Wingdings" w:hAnsi="Wingdings"/>
    </w:rPr>
  </w:style>
  <w:style w:type="character" w:customStyle="1" w:styleId="WW8Num38z0">
    <w:name w:val="WW8Num38z0"/>
    <w:qFormat/>
    <w:rsid w:val="008B7EA7"/>
    <w:rPr>
      <w:rFonts w:ascii="Symbol" w:hAnsi="Symbol"/>
    </w:rPr>
  </w:style>
  <w:style w:type="character" w:customStyle="1" w:styleId="WW8Num38z1">
    <w:name w:val="WW8Num38z1"/>
    <w:qFormat/>
    <w:rsid w:val="008B7EA7"/>
    <w:rPr>
      <w:rFonts w:ascii="Courier New" w:hAnsi="Courier New" w:cs="Courier New"/>
    </w:rPr>
  </w:style>
  <w:style w:type="character" w:customStyle="1" w:styleId="WW8Num38z2">
    <w:name w:val="WW8Num38z2"/>
    <w:qFormat/>
    <w:rsid w:val="008B7EA7"/>
    <w:rPr>
      <w:rFonts w:ascii="Wingdings" w:hAnsi="Wingdings"/>
    </w:rPr>
  </w:style>
  <w:style w:type="character" w:customStyle="1" w:styleId="WW8Num39z0">
    <w:name w:val="WW8Num39z0"/>
    <w:qFormat/>
    <w:rsid w:val="008B7EA7"/>
    <w:rPr>
      <w:rFonts w:ascii="Symbol" w:hAnsi="Symbol"/>
    </w:rPr>
  </w:style>
  <w:style w:type="character" w:customStyle="1" w:styleId="WW8Num40z0">
    <w:name w:val="WW8Num40z0"/>
    <w:qFormat/>
    <w:rsid w:val="008B7EA7"/>
    <w:rPr>
      <w:rFonts w:ascii="Symbol" w:hAnsi="Symbol"/>
    </w:rPr>
  </w:style>
  <w:style w:type="character" w:customStyle="1" w:styleId="WW8Num40z1">
    <w:name w:val="WW8Num40z1"/>
    <w:qFormat/>
    <w:rsid w:val="008B7EA7"/>
    <w:rPr>
      <w:rFonts w:ascii="Courier New" w:hAnsi="Courier New" w:cs="Courier New"/>
    </w:rPr>
  </w:style>
  <w:style w:type="character" w:customStyle="1" w:styleId="WW8Num40z2">
    <w:name w:val="WW8Num40z2"/>
    <w:qFormat/>
    <w:rsid w:val="008B7EA7"/>
    <w:rPr>
      <w:rFonts w:ascii="Wingdings" w:hAnsi="Wingdings"/>
    </w:rPr>
  </w:style>
  <w:style w:type="character" w:customStyle="1" w:styleId="WW8Num42z0">
    <w:name w:val="WW8Num42z0"/>
    <w:qFormat/>
    <w:rsid w:val="008B7EA7"/>
    <w:rPr>
      <w:rFonts w:ascii="Symbol" w:hAnsi="Symbol"/>
    </w:rPr>
  </w:style>
  <w:style w:type="character" w:customStyle="1" w:styleId="WW8Num43z0">
    <w:name w:val="WW8Num43z0"/>
    <w:qFormat/>
    <w:rsid w:val="008B7EA7"/>
    <w:rPr>
      <w:rFonts w:ascii="Symbol" w:hAnsi="Symbol"/>
    </w:rPr>
  </w:style>
  <w:style w:type="character" w:customStyle="1" w:styleId="WW8Num43z1">
    <w:name w:val="WW8Num43z1"/>
    <w:qFormat/>
    <w:rsid w:val="008B7EA7"/>
    <w:rPr>
      <w:rFonts w:ascii="Courier New" w:hAnsi="Courier New" w:cs="Courier New"/>
    </w:rPr>
  </w:style>
  <w:style w:type="character" w:customStyle="1" w:styleId="WW8Num43z2">
    <w:name w:val="WW8Num43z2"/>
    <w:qFormat/>
    <w:rsid w:val="008B7EA7"/>
    <w:rPr>
      <w:rFonts w:ascii="Wingdings" w:hAnsi="Wingdings"/>
    </w:rPr>
  </w:style>
  <w:style w:type="character" w:customStyle="1" w:styleId="WW8Num45z0">
    <w:name w:val="WW8Num45z0"/>
    <w:qFormat/>
    <w:rsid w:val="008B7EA7"/>
    <w:rPr>
      <w:rFonts w:ascii="Symbol" w:hAnsi="Symbol"/>
    </w:rPr>
  </w:style>
  <w:style w:type="character" w:customStyle="1" w:styleId="WW8Num45z1">
    <w:name w:val="WW8Num45z1"/>
    <w:qFormat/>
    <w:rsid w:val="008B7EA7"/>
    <w:rPr>
      <w:rFonts w:ascii="Courier New" w:hAnsi="Courier New" w:cs="Courier New"/>
    </w:rPr>
  </w:style>
  <w:style w:type="character" w:customStyle="1" w:styleId="WW8Num45z2">
    <w:name w:val="WW8Num45z2"/>
    <w:qFormat/>
    <w:rsid w:val="008B7EA7"/>
    <w:rPr>
      <w:rFonts w:ascii="Wingdings" w:hAnsi="Wingdings"/>
    </w:rPr>
  </w:style>
  <w:style w:type="character" w:customStyle="1" w:styleId="WW8Num46z0">
    <w:name w:val="WW8Num46z0"/>
    <w:qFormat/>
    <w:rsid w:val="008B7EA7"/>
    <w:rPr>
      <w:rFonts w:ascii="Symbol" w:hAnsi="Symbol"/>
    </w:rPr>
  </w:style>
  <w:style w:type="character" w:customStyle="1" w:styleId="WW8Num46z1">
    <w:name w:val="WW8Num46z1"/>
    <w:qFormat/>
    <w:rsid w:val="008B7EA7"/>
    <w:rPr>
      <w:rFonts w:ascii="Courier New" w:hAnsi="Courier New" w:cs="Courier New"/>
    </w:rPr>
  </w:style>
  <w:style w:type="character" w:customStyle="1" w:styleId="WW8Num46z2">
    <w:name w:val="WW8Num46z2"/>
    <w:qFormat/>
    <w:rsid w:val="008B7EA7"/>
    <w:rPr>
      <w:rFonts w:ascii="Wingdings" w:hAnsi="Wingdings"/>
    </w:rPr>
  </w:style>
  <w:style w:type="character" w:customStyle="1" w:styleId="WW8NumSt20z0">
    <w:name w:val="WW8NumSt20z0"/>
    <w:qFormat/>
    <w:rsid w:val="008B7EA7"/>
    <w:rPr>
      <w:rFonts w:ascii="Symbol" w:hAnsi="Symbol"/>
    </w:rPr>
  </w:style>
  <w:style w:type="character" w:customStyle="1" w:styleId="Fuentedeprrafopredeter3">
    <w:name w:val="Fuente de párrafo predeter.3"/>
    <w:qFormat/>
    <w:rsid w:val="008B7EA7"/>
  </w:style>
  <w:style w:type="character" w:customStyle="1" w:styleId="WW-Absatz-Standardschriftart111111111111111111111111111111111111111111">
    <w:name w:val="WW-Absatz-Standardschriftart111111111111111111111111111111111111111111"/>
    <w:qFormat/>
    <w:rsid w:val="008B7EA7"/>
  </w:style>
  <w:style w:type="character" w:customStyle="1" w:styleId="WW-Absatz-Standardschriftart1111111111111111111111111111111111111111111">
    <w:name w:val="WW-Absatz-Standardschriftart1111111111111111111111111111111111111111111"/>
    <w:qFormat/>
    <w:rsid w:val="008B7EA7"/>
  </w:style>
  <w:style w:type="character" w:customStyle="1" w:styleId="WW-Absatz-Standardschriftart11111111111111111111111111111111111111111111">
    <w:name w:val="WW-Absatz-Standardschriftart11111111111111111111111111111111111111111111"/>
    <w:qFormat/>
    <w:rsid w:val="008B7EA7"/>
  </w:style>
  <w:style w:type="character" w:customStyle="1" w:styleId="WW-Absatz-Standardschriftart111111111111111111111111111111111111111111111">
    <w:name w:val="WW-Absatz-Standardschriftart111111111111111111111111111111111111111111111"/>
    <w:qFormat/>
    <w:rsid w:val="008B7EA7"/>
  </w:style>
  <w:style w:type="character" w:customStyle="1" w:styleId="WW-Absatz-Standardschriftart1111111111111111111111111111111111111111111111">
    <w:name w:val="WW-Absatz-Standardschriftart1111111111111111111111111111111111111111111111"/>
    <w:qFormat/>
    <w:rsid w:val="008B7EA7"/>
  </w:style>
  <w:style w:type="character" w:customStyle="1" w:styleId="WW-Absatz-Standardschriftart11111111111111111111111111111111111111111111111">
    <w:name w:val="WW-Absatz-Standardschriftart11111111111111111111111111111111111111111111111"/>
    <w:qFormat/>
    <w:rsid w:val="008B7EA7"/>
  </w:style>
  <w:style w:type="character" w:customStyle="1" w:styleId="WW-Absatz-Standardschriftart111111111111111111111111111111111111111111111111">
    <w:name w:val="WW-Absatz-Standardschriftart111111111111111111111111111111111111111111111111"/>
    <w:qFormat/>
    <w:rsid w:val="008B7EA7"/>
  </w:style>
  <w:style w:type="character" w:customStyle="1" w:styleId="WW-Absatz-Standardschriftart1111111111111111111111111111111111111111111111111">
    <w:name w:val="WW-Absatz-Standardschriftart1111111111111111111111111111111111111111111111111"/>
    <w:qFormat/>
    <w:rsid w:val="008B7EA7"/>
  </w:style>
  <w:style w:type="character" w:customStyle="1" w:styleId="WW-Absatz-Standardschriftart11111111111111111111111111111111111111111111111111">
    <w:name w:val="WW-Absatz-Standardschriftart11111111111111111111111111111111111111111111111111"/>
    <w:qFormat/>
    <w:rsid w:val="008B7EA7"/>
  </w:style>
  <w:style w:type="character" w:customStyle="1" w:styleId="WW-Absatz-Standardschriftart111111111111111111111111111111111111111111111111111">
    <w:name w:val="WW-Absatz-Standardschriftart111111111111111111111111111111111111111111111111111"/>
    <w:qFormat/>
    <w:rsid w:val="008B7EA7"/>
  </w:style>
  <w:style w:type="character" w:customStyle="1" w:styleId="WW-Absatz-Standardschriftart1111111111111111111111111111111111111111111111111111">
    <w:name w:val="WW-Absatz-Standardschriftart1111111111111111111111111111111111111111111111111111"/>
    <w:qFormat/>
    <w:rsid w:val="008B7EA7"/>
  </w:style>
  <w:style w:type="character" w:customStyle="1" w:styleId="WW-Absatz-Standardschriftart11111111111111111111111111111111111111111111111111111">
    <w:name w:val="WW-Absatz-Standardschriftart11111111111111111111111111111111111111111111111111111"/>
    <w:qFormat/>
    <w:rsid w:val="008B7EA7"/>
  </w:style>
  <w:style w:type="character" w:customStyle="1" w:styleId="WW-Absatz-Standardschriftart111111111111111111111111111111111111111111111111111111">
    <w:name w:val="WW-Absatz-Standardschriftart111111111111111111111111111111111111111111111111111111"/>
    <w:qFormat/>
    <w:rsid w:val="008B7EA7"/>
  </w:style>
  <w:style w:type="character" w:customStyle="1" w:styleId="WW-Absatz-Standardschriftart1111111111111111111111111111111111111111111111111111111">
    <w:name w:val="WW-Absatz-Standardschriftart1111111111111111111111111111111111111111111111111111111"/>
    <w:qFormat/>
    <w:rsid w:val="008B7EA7"/>
  </w:style>
  <w:style w:type="character" w:customStyle="1" w:styleId="WW-Absatz-Standardschriftart11111111111111111111111111111111111111111111111111111111">
    <w:name w:val="WW-Absatz-Standardschriftart11111111111111111111111111111111111111111111111111111111"/>
    <w:qFormat/>
    <w:rsid w:val="008B7EA7"/>
  </w:style>
  <w:style w:type="character" w:customStyle="1" w:styleId="WW-Absatz-Standardschriftart111111111111111111111111111111111111111111111111111111111">
    <w:name w:val="WW-Absatz-Standardschriftart111111111111111111111111111111111111111111111111111111111"/>
    <w:qFormat/>
    <w:rsid w:val="008B7EA7"/>
  </w:style>
  <w:style w:type="character" w:customStyle="1" w:styleId="WW-Absatz-Standardschriftart1111111111111111111111111111111111111111111111111111111111">
    <w:name w:val="WW-Absatz-Standardschriftart1111111111111111111111111111111111111111111111111111111111"/>
    <w:qFormat/>
    <w:rsid w:val="008B7EA7"/>
  </w:style>
  <w:style w:type="character" w:customStyle="1" w:styleId="WW-Absatz-Standardschriftart11111111111111111111111111111111111111111111111111111111111">
    <w:name w:val="WW-Absatz-Standardschriftart11111111111111111111111111111111111111111111111111111111111"/>
    <w:qFormat/>
    <w:rsid w:val="008B7EA7"/>
  </w:style>
  <w:style w:type="character" w:customStyle="1" w:styleId="WW-Absatz-Standardschriftart111111111111111111111111111111111111111111111111111111111111">
    <w:name w:val="WW-Absatz-Standardschriftart111111111111111111111111111111111111111111111111111111111111"/>
    <w:qFormat/>
    <w:rsid w:val="008B7EA7"/>
  </w:style>
  <w:style w:type="character" w:customStyle="1" w:styleId="WW-Absatz-Standardschriftart1111111111111111111111111111111111111111111111111111111111111">
    <w:name w:val="WW-Absatz-Standardschriftart1111111111111111111111111111111111111111111111111111111111111"/>
    <w:qFormat/>
    <w:rsid w:val="008B7EA7"/>
  </w:style>
  <w:style w:type="character" w:customStyle="1" w:styleId="WW-Absatz-Standardschriftart11111111111111111111111111111111111111111111111111111111111111">
    <w:name w:val="WW-Absatz-Standardschriftart11111111111111111111111111111111111111111111111111111111111111"/>
    <w:qFormat/>
    <w:rsid w:val="008B7EA7"/>
  </w:style>
  <w:style w:type="character" w:customStyle="1" w:styleId="WW-Absatz-Standardschriftart111111111111111111111111111111111111111111111111111111111111111">
    <w:name w:val="WW-Absatz-Standardschriftart111111111111111111111111111111111111111111111111111111111111111"/>
    <w:qFormat/>
    <w:rsid w:val="008B7EA7"/>
  </w:style>
  <w:style w:type="character" w:customStyle="1" w:styleId="WW-Absatz-Standardschriftart1111111111111111111111111111111111111111111111111111111111111111">
    <w:name w:val="WW-Absatz-Standardschriftart1111111111111111111111111111111111111111111111111111111111111111"/>
    <w:qFormat/>
    <w:rsid w:val="008B7EA7"/>
  </w:style>
  <w:style w:type="character" w:customStyle="1" w:styleId="WW-Absatz-Standardschriftart11111111111111111111111111111111111111111111111111111111111111111">
    <w:name w:val="WW-Absatz-Standardschriftart11111111111111111111111111111111111111111111111111111111111111111"/>
    <w:qFormat/>
    <w:rsid w:val="008B7EA7"/>
  </w:style>
  <w:style w:type="character" w:customStyle="1" w:styleId="WW-Absatz-Standardschriftart111111111111111111111111111111111111111111111111111111111111111111">
    <w:name w:val="WW-Absatz-Standardschriftart111111111111111111111111111111111111111111111111111111111111111111"/>
    <w:qFormat/>
    <w:rsid w:val="008B7EA7"/>
  </w:style>
  <w:style w:type="character" w:customStyle="1" w:styleId="WW-Absatz-Standardschriftart1111111111111111111111111111111111111111111111111111111111111111111">
    <w:name w:val="WW-Absatz-Standardschriftart1111111111111111111111111111111111111111111111111111111111111111111"/>
    <w:qFormat/>
    <w:rsid w:val="008B7EA7"/>
  </w:style>
  <w:style w:type="character" w:customStyle="1" w:styleId="WW-Absatz-Standardschriftart11111111111111111111111111111111111111111111111111111111111111111111">
    <w:name w:val="WW-Absatz-Standardschriftart11111111111111111111111111111111111111111111111111111111111111111111"/>
    <w:qFormat/>
    <w:rsid w:val="008B7EA7"/>
  </w:style>
  <w:style w:type="character" w:customStyle="1" w:styleId="WW-Absatz-Standardschriftart111111111111111111111111111111111111111111111111111111111111111111111">
    <w:name w:val="WW-Absatz-Standardschriftart111111111111111111111111111111111111111111111111111111111111111111111"/>
    <w:qFormat/>
    <w:rsid w:val="008B7EA7"/>
  </w:style>
  <w:style w:type="character" w:customStyle="1" w:styleId="WW-Absatz-Standardschriftart1111111111111111111111111111111111111111111111111111111111111111111111">
    <w:name w:val="WW-Absatz-Standardschriftart1111111111111111111111111111111111111111111111111111111111111111111111"/>
    <w:qFormat/>
    <w:rsid w:val="008B7EA7"/>
  </w:style>
  <w:style w:type="character" w:customStyle="1" w:styleId="Fuentedeprrafopredeter2">
    <w:name w:val="Fuente de párrafo predeter.2"/>
    <w:qFormat/>
    <w:rsid w:val="008B7EA7"/>
  </w:style>
  <w:style w:type="character" w:customStyle="1" w:styleId="WW-Absatz-Standardschriftart11111111111111111111111111111111111111111111111111111111111111111111111">
    <w:name w:val="WW-Absatz-Standardschriftart11111111111111111111111111111111111111111111111111111111111111111111111"/>
    <w:qFormat/>
    <w:rsid w:val="008B7EA7"/>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8B7EA7"/>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8B7EA7"/>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8B7EA7"/>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8B7EA7"/>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8B7EA7"/>
  </w:style>
  <w:style w:type="character" w:customStyle="1" w:styleId="WW8Num4z1">
    <w:name w:val="WW8Num4z1"/>
    <w:qFormat/>
    <w:rsid w:val="008B7EA7"/>
    <w:rPr>
      <w:rFonts w:ascii="Courier New" w:hAnsi="Courier New" w:cs="Courier New"/>
    </w:rPr>
  </w:style>
  <w:style w:type="character" w:customStyle="1" w:styleId="WW8Num4z2">
    <w:name w:val="WW8Num4z2"/>
    <w:qFormat/>
    <w:rsid w:val="008B7EA7"/>
    <w:rPr>
      <w:rFonts w:ascii="Wingdings" w:hAnsi="Wingdings"/>
    </w:rPr>
  </w:style>
  <w:style w:type="character" w:customStyle="1" w:styleId="WW8Num5z1">
    <w:name w:val="WW8Num5z1"/>
    <w:qFormat/>
    <w:rsid w:val="008B7EA7"/>
    <w:rPr>
      <w:rFonts w:ascii="Courier New" w:hAnsi="Courier New"/>
    </w:rPr>
  </w:style>
  <w:style w:type="character" w:customStyle="1" w:styleId="WW8Num5z2">
    <w:name w:val="WW8Num5z2"/>
    <w:qFormat/>
    <w:rsid w:val="008B7EA7"/>
    <w:rPr>
      <w:rFonts w:ascii="Wingdings" w:hAnsi="Wingdings"/>
    </w:rPr>
  </w:style>
  <w:style w:type="character" w:customStyle="1" w:styleId="WW8Num6z1">
    <w:name w:val="WW8Num6z1"/>
    <w:qFormat/>
    <w:rsid w:val="008B7EA7"/>
    <w:rPr>
      <w:rFonts w:ascii="Courier New" w:hAnsi="Courier New" w:cs="Courier New"/>
    </w:rPr>
  </w:style>
  <w:style w:type="character" w:customStyle="1" w:styleId="WW8Num6z2">
    <w:name w:val="WW8Num6z2"/>
    <w:qFormat/>
    <w:rsid w:val="008B7EA7"/>
    <w:rPr>
      <w:rFonts w:ascii="Wingdings" w:hAnsi="Wingdings"/>
    </w:rPr>
  </w:style>
  <w:style w:type="character" w:customStyle="1" w:styleId="WW8Num7z1">
    <w:name w:val="WW8Num7z1"/>
    <w:qFormat/>
    <w:rsid w:val="008B7EA7"/>
    <w:rPr>
      <w:rFonts w:ascii="Courier New" w:hAnsi="Courier New" w:cs="Courier New"/>
    </w:rPr>
  </w:style>
  <w:style w:type="character" w:customStyle="1" w:styleId="WW8Num7z2">
    <w:name w:val="WW8Num7z2"/>
    <w:qFormat/>
    <w:rsid w:val="008B7EA7"/>
    <w:rPr>
      <w:rFonts w:ascii="Wingdings" w:hAnsi="Wingdings"/>
    </w:rPr>
  </w:style>
  <w:style w:type="character" w:customStyle="1" w:styleId="WW8Num8z1">
    <w:name w:val="WW8Num8z1"/>
    <w:qFormat/>
    <w:rsid w:val="008B7EA7"/>
    <w:rPr>
      <w:rFonts w:ascii="Courier New" w:hAnsi="Courier New" w:cs="Courier New"/>
    </w:rPr>
  </w:style>
  <w:style w:type="character" w:customStyle="1" w:styleId="WW8Num8z2">
    <w:name w:val="WW8Num8z2"/>
    <w:qFormat/>
    <w:rsid w:val="008B7EA7"/>
    <w:rPr>
      <w:rFonts w:ascii="Wingdings" w:hAnsi="Wingdings"/>
    </w:rPr>
  </w:style>
  <w:style w:type="character" w:customStyle="1" w:styleId="WW8Num9z1">
    <w:name w:val="WW8Num9z1"/>
    <w:qFormat/>
    <w:rsid w:val="008B7EA7"/>
    <w:rPr>
      <w:rFonts w:cs="Times New Roman"/>
      <w:b/>
    </w:rPr>
  </w:style>
  <w:style w:type="character" w:customStyle="1" w:styleId="WW8Num9z3">
    <w:name w:val="WW8Num9z3"/>
    <w:qFormat/>
    <w:rsid w:val="008B7EA7"/>
    <w:rPr>
      <w:rFonts w:ascii="Arial" w:hAnsi="Arial" w:cs="Arial"/>
      <w:b/>
    </w:rPr>
  </w:style>
  <w:style w:type="character" w:customStyle="1" w:styleId="WW8Num10z1">
    <w:name w:val="WW8Num10z1"/>
    <w:qFormat/>
    <w:rsid w:val="008B7EA7"/>
    <w:rPr>
      <w:b/>
    </w:rPr>
  </w:style>
  <w:style w:type="character" w:customStyle="1" w:styleId="WW8Num11z1">
    <w:name w:val="WW8Num11z1"/>
    <w:qFormat/>
    <w:rsid w:val="008B7EA7"/>
    <w:rPr>
      <w:rFonts w:ascii="Courier New" w:hAnsi="Courier New" w:cs="Courier New"/>
    </w:rPr>
  </w:style>
  <w:style w:type="character" w:customStyle="1" w:styleId="WW8Num11z2">
    <w:name w:val="WW8Num11z2"/>
    <w:qFormat/>
    <w:rsid w:val="008B7EA7"/>
    <w:rPr>
      <w:rFonts w:ascii="Wingdings" w:hAnsi="Wingdings"/>
    </w:rPr>
  </w:style>
  <w:style w:type="character" w:customStyle="1" w:styleId="WW8Num16z1">
    <w:name w:val="WW8Num16z1"/>
    <w:qFormat/>
    <w:rsid w:val="008B7EA7"/>
    <w:rPr>
      <w:rFonts w:ascii="Courier New" w:hAnsi="Courier New" w:cs="Courier New"/>
    </w:rPr>
  </w:style>
  <w:style w:type="character" w:customStyle="1" w:styleId="WW8Num16z2">
    <w:name w:val="WW8Num16z2"/>
    <w:qFormat/>
    <w:rsid w:val="008B7EA7"/>
    <w:rPr>
      <w:rFonts w:ascii="Wingdings" w:hAnsi="Wingdings"/>
    </w:rPr>
  </w:style>
  <w:style w:type="character" w:customStyle="1" w:styleId="WW8Num18z1">
    <w:name w:val="WW8Num18z1"/>
    <w:qFormat/>
    <w:rsid w:val="008B7EA7"/>
    <w:rPr>
      <w:rFonts w:ascii="Courier New" w:hAnsi="Courier New" w:cs="Courier New"/>
    </w:rPr>
  </w:style>
  <w:style w:type="character" w:customStyle="1" w:styleId="WW8Num18z3">
    <w:name w:val="WW8Num18z3"/>
    <w:qFormat/>
    <w:rsid w:val="008B7EA7"/>
    <w:rPr>
      <w:rFonts w:ascii="Symbol" w:hAnsi="Symbol"/>
    </w:rPr>
  </w:style>
  <w:style w:type="character" w:customStyle="1" w:styleId="WW8Num19z3">
    <w:name w:val="WW8Num19z3"/>
    <w:qFormat/>
    <w:rsid w:val="008B7EA7"/>
    <w:rPr>
      <w:rFonts w:ascii="Symbol" w:hAnsi="Symbol"/>
    </w:rPr>
  </w:style>
  <w:style w:type="character" w:customStyle="1" w:styleId="WW8Num25z3">
    <w:name w:val="WW8Num25z3"/>
    <w:qFormat/>
    <w:rsid w:val="008B7EA7"/>
    <w:rPr>
      <w:rFonts w:ascii="Symbol" w:hAnsi="Symbol"/>
    </w:rPr>
  </w:style>
  <w:style w:type="character" w:customStyle="1" w:styleId="WW8Num26z0">
    <w:name w:val="WW8Num26z0"/>
    <w:qFormat/>
    <w:rsid w:val="008B7EA7"/>
    <w:rPr>
      <w:rFonts w:ascii="Symbol" w:hAnsi="Symbol"/>
    </w:rPr>
  </w:style>
  <w:style w:type="character" w:customStyle="1" w:styleId="WW8Num26z2">
    <w:name w:val="WW8Num26z2"/>
    <w:qFormat/>
    <w:rsid w:val="008B7EA7"/>
    <w:rPr>
      <w:rFonts w:ascii="Wingdings" w:hAnsi="Wingdings"/>
    </w:rPr>
  </w:style>
  <w:style w:type="character" w:customStyle="1" w:styleId="WW8NumSt4z0">
    <w:name w:val="WW8NumSt4z0"/>
    <w:qFormat/>
    <w:rsid w:val="008B7EA7"/>
    <w:rPr>
      <w:rFonts w:ascii="Symbol" w:hAnsi="Symbol"/>
    </w:rPr>
  </w:style>
  <w:style w:type="character" w:customStyle="1" w:styleId="WW8NumSt4z1">
    <w:name w:val="WW8NumSt4z1"/>
    <w:qFormat/>
    <w:rsid w:val="008B7EA7"/>
    <w:rPr>
      <w:rFonts w:ascii="Courier New" w:hAnsi="Courier New" w:cs="Courier New"/>
    </w:rPr>
  </w:style>
  <w:style w:type="character" w:customStyle="1" w:styleId="WW8NumSt4z2">
    <w:name w:val="WW8NumSt4z2"/>
    <w:qFormat/>
    <w:rsid w:val="008B7EA7"/>
    <w:rPr>
      <w:rFonts w:ascii="Wingdings" w:hAnsi="Wingdings"/>
    </w:rPr>
  </w:style>
  <w:style w:type="character" w:customStyle="1" w:styleId="Fuentedeprrafopredeter11">
    <w:name w:val="Fuente de párrafo predeter.11"/>
    <w:qFormat/>
    <w:rsid w:val="008B7EA7"/>
  </w:style>
  <w:style w:type="character" w:customStyle="1" w:styleId="Ttulo2Car1">
    <w:name w:val="Título 2 Car1"/>
    <w:qFormat/>
    <w:rsid w:val="008B7EA7"/>
    <w:rPr>
      <w:rFonts w:ascii="Arial" w:hAnsi="Arial" w:cs="Arial"/>
      <w:b/>
      <w:bCs/>
      <w:sz w:val="24"/>
      <w:szCs w:val="24"/>
      <w:lang w:val="es-CO"/>
    </w:rPr>
  </w:style>
  <w:style w:type="character" w:customStyle="1" w:styleId="CarCar6">
    <w:name w:val="Car Car6"/>
    <w:qFormat/>
    <w:rsid w:val="008B7EA7"/>
    <w:rPr>
      <w:rFonts w:ascii="Cambria" w:hAnsi="Cambria" w:cs="Times New Roman"/>
      <w:b/>
      <w:bCs/>
      <w:kern w:val="1"/>
      <w:sz w:val="32"/>
      <w:szCs w:val="32"/>
    </w:rPr>
  </w:style>
  <w:style w:type="character" w:customStyle="1" w:styleId="Edgar2Car">
    <w:name w:val="Edgar 2 Car"/>
    <w:qFormat/>
    <w:rsid w:val="008B7EA7"/>
    <w:rPr>
      <w:rFonts w:ascii="Cambria" w:hAnsi="Cambria" w:cs="Times New Roman"/>
      <w:b/>
      <w:bCs/>
      <w:i/>
      <w:iCs/>
      <w:sz w:val="28"/>
      <w:szCs w:val="28"/>
    </w:rPr>
  </w:style>
  <w:style w:type="character" w:customStyle="1" w:styleId="Edgar3Car">
    <w:name w:val="Edgar 3 Car"/>
    <w:qFormat/>
    <w:rsid w:val="008B7EA7"/>
    <w:rPr>
      <w:rFonts w:ascii="Cambria" w:hAnsi="Cambria" w:cs="Times New Roman"/>
      <w:b/>
      <w:bCs/>
      <w:sz w:val="26"/>
      <w:szCs w:val="26"/>
    </w:rPr>
  </w:style>
  <w:style w:type="character" w:customStyle="1" w:styleId="CarCar5">
    <w:name w:val="Car Car5"/>
    <w:qFormat/>
    <w:rsid w:val="008B7EA7"/>
    <w:rPr>
      <w:rFonts w:ascii="Calibri" w:hAnsi="Calibri" w:cs="Times New Roman"/>
      <w:b/>
      <w:bCs/>
      <w:sz w:val="28"/>
      <w:szCs w:val="28"/>
    </w:rPr>
  </w:style>
  <w:style w:type="character" w:customStyle="1" w:styleId="CarCar4">
    <w:name w:val="Car Car4"/>
    <w:qFormat/>
    <w:rsid w:val="008B7EA7"/>
    <w:rPr>
      <w:rFonts w:ascii="Calibri" w:hAnsi="Calibri" w:cs="Times New Roman"/>
      <w:b/>
      <w:bCs/>
      <w:i/>
      <w:iCs/>
      <w:sz w:val="26"/>
      <w:szCs w:val="26"/>
    </w:rPr>
  </w:style>
  <w:style w:type="character" w:customStyle="1" w:styleId="Ttulo6-BCNCarCar">
    <w:name w:val="Título 6-BCN Car Car"/>
    <w:qFormat/>
    <w:rsid w:val="008B7EA7"/>
    <w:rPr>
      <w:rFonts w:ascii="Calibri" w:hAnsi="Calibri" w:cs="Times New Roman"/>
      <w:b/>
      <w:bCs/>
    </w:rPr>
  </w:style>
  <w:style w:type="character" w:customStyle="1" w:styleId="CarCar3">
    <w:name w:val="Car Car3"/>
    <w:qFormat/>
    <w:rsid w:val="008B7EA7"/>
    <w:rPr>
      <w:rFonts w:cs="Times New Roman"/>
      <w:sz w:val="20"/>
      <w:szCs w:val="20"/>
    </w:rPr>
  </w:style>
  <w:style w:type="character" w:customStyle="1" w:styleId="CarCar2">
    <w:name w:val="Car Car2"/>
    <w:qFormat/>
    <w:rsid w:val="008B7EA7"/>
    <w:rPr>
      <w:rFonts w:cs="Times New Roman"/>
      <w:sz w:val="20"/>
      <w:szCs w:val="20"/>
    </w:rPr>
  </w:style>
  <w:style w:type="character" w:customStyle="1" w:styleId="MapadeldocumentoCar">
    <w:name w:val="Mapa del documento Car"/>
    <w:qFormat/>
    <w:rsid w:val="008B7EA7"/>
    <w:rPr>
      <w:rFonts w:cs="Times New Roman"/>
      <w:sz w:val="2"/>
      <w:lang w:val="es-CO"/>
    </w:rPr>
  </w:style>
  <w:style w:type="character" w:customStyle="1" w:styleId="CarCar1">
    <w:name w:val="Car Car1"/>
    <w:qFormat/>
    <w:rsid w:val="008B7EA7"/>
    <w:rPr>
      <w:rFonts w:ascii="Tahoma" w:hAnsi="Tahoma" w:cs="Tahoma"/>
      <w:sz w:val="16"/>
      <w:szCs w:val="16"/>
    </w:rPr>
  </w:style>
  <w:style w:type="character" w:customStyle="1" w:styleId="CarCar">
    <w:name w:val="Car Car"/>
    <w:qFormat/>
    <w:rsid w:val="008B7EA7"/>
    <w:rPr>
      <w:rFonts w:ascii="Tahoma" w:hAnsi="Tahoma" w:cs="Tahoma"/>
      <w:sz w:val="16"/>
      <w:szCs w:val="16"/>
    </w:rPr>
  </w:style>
  <w:style w:type="character" w:customStyle="1" w:styleId="estilo61">
    <w:name w:val="estilo61"/>
    <w:qFormat/>
    <w:rsid w:val="008B7EA7"/>
    <w:rPr>
      <w:rFonts w:cs="Times New Roman"/>
      <w:b/>
      <w:bCs/>
      <w:color w:val="FF0000"/>
    </w:rPr>
  </w:style>
  <w:style w:type="character" w:customStyle="1" w:styleId="TextoindependienteCar1">
    <w:name w:val="Texto independiente Car1"/>
    <w:qFormat/>
    <w:rsid w:val="008B7EA7"/>
    <w:rPr>
      <w:rFonts w:cs="Times New Roman"/>
      <w:lang w:val="es-CO"/>
    </w:rPr>
  </w:style>
  <w:style w:type="character" w:customStyle="1" w:styleId="Sangra2detindependienteCar">
    <w:name w:val="Sangría 2 de t. independiente Car"/>
    <w:qFormat/>
    <w:rsid w:val="008B7EA7"/>
    <w:rPr>
      <w:rFonts w:cs="Times New Roman"/>
      <w:lang w:val="es-CO"/>
    </w:rPr>
  </w:style>
  <w:style w:type="character" w:customStyle="1" w:styleId="Smbolodenotaalpie">
    <w:name w:val="Símbolo de nota al pie"/>
    <w:qFormat/>
    <w:rsid w:val="008B7EA7"/>
    <w:rPr>
      <w:vertAlign w:val="superscript"/>
    </w:rPr>
  </w:style>
  <w:style w:type="character" w:customStyle="1" w:styleId="Refdecomentario1">
    <w:name w:val="Ref. de comentario1"/>
    <w:qFormat/>
    <w:rsid w:val="008B7EA7"/>
    <w:rPr>
      <w:sz w:val="16"/>
      <w:szCs w:val="16"/>
    </w:rPr>
  </w:style>
  <w:style w:type="character" w:customStyle="1" w:styleId="Carcterdenumeracin">
    <w:name w:val="Carácter de numeración"/>
    <w:qFormat/>
    <w:rsid w:val="008B7EA7"/>
  </w:style>
  <w:style w:type="character" w:customStyle="1" w:styleId="Refdenotaalpie1">
    <w:name w:val="Ref. de nota al pie1"/>
    <w:qFormat/>
    <w:rsid w:val="008B7EA7"/>
    <w:rPr>
      <w:vertAlign w:val="superscript"/>
    </w:rPr>
  </w:style>
  <w:style w:type="character" w:customStyle="1" w:styleId="WW8Num17z1">
    <w:name w:val="WW8Num17z1"/>
    <w:qFormat/>
    <w:rsid w:val="008B7EA7"/>
    <w:rPr>
      <w:rFonts w:ascii="Courier New" w:hAnsi="Courier New"/>
    </w:rPr>
  </w:style>
  <w:style w:type="character" w:customStyle="1" w:styleId="WW8Num17z3">
    <w:name w:val="WW8Num17z3"/>
    <w:qFormat/>
    <w:rsid w:val="008B7EA7"/>
    <w:rPr>
      <w:rFonts w:ascii="Symbol" w:hAnsi="Symbol"/>
    </w:rPr>
  </w:style>
  <w:style w:type="character" w:customStyle="1" w:styleId="WW8Num20z1">
    <w:name w:val="WW8Num20z1"/>
    <w:qFormat/>
    <w:rsid w:val="008B7EA7"/>
    <w:rPr>
      <w:rFonts w:ascii="Courier New" w:hAnsi="Courier New" w:cs="Courier New"/>
    </w:rPr>
  </w:style>
  <w:style w:type="character" w:customStyle="1" w:styleId="WW8Num20z3">
    <w:name w:val="WW8Num20z3"/>
    <w:qFormat/>
    <w:rsid w:val="008B7EA7"/>
    <w:rPr>
      <w:rFonts w:ascii="Symbol" w:hAnsi="Symbol"/>
    </w:rPr>
  </w:style>
  <w:style w:type="character" w:customStyle="1" w:styleId="WW8Num13z1">
    <w:name w:val="WW8Num13z1"/>
    <w:qFormat/>
    <w:rsid w:val="008B7EA7"/>
    <w:rPr>
      <w:rFonts w:ascii="Courier New" w:hAnsi="Courier New"/>
    </w:rPr>
  </w:style>
  <w:style w:type="character" w:customStyle="1" w:styleId="WW8Num13z3">
    <w:name w:val="WW8Num13z3"/>
    <w:qFormat/>
    <w:rsid w:val="008B7EA7"/>
    <w:rPr>
      <w:rFonts w:ascii="Symbol" w:hAnsi="Symbol"/>
    </w:rPr>
  </w:style>
  <w:style w:type="character" w:customStyle="1" w:styleId="WW8Num31z0">
    <w:name w:val="WW8Num31z0"/>
    <w:qFormat/>
    <w:rsid w:val="008B7EA7"/>
    <w:rPr>
      <w:rFonts w:ascii="Symbol" w:hAnsi="Symbol"/>
    </w:rPr>
  </w:style>
  <w:style w:type="character" w:customStyle="1" w:styleId="WW8Num31z1">
    <w:name w:val="WW8Num31z1"/>
    <w:qFormat/>
    <w:rsid w:val="008B7EA7"/>
    <w:rPr>
      <w:rFonts w:ascii="Courier New" w:hAnsi="Courier New" w:cs="Courier New"/>
    </w:rPr>
  </w:style>
  <w:style w:type="character" w:customStyle="1" w:styleId="WW8Num31z2">
    <w:name w:val="WW8Num31z2"/>
    <w:qFormat/>
    <w:rsid w:val="008B7EA7"/>
    <w:rPr>
      <w:rFonts w:ascii="Wingdings" w:hAnsi="Wingdings"/>
    </w:rPr>
  </w:style>
  <w:style w:type="character" w:customStyle="1" w:styleId="WW8Num24z0">
    <w:name w:val="WW8Num24z0"/>
    <w:qFormat/>
    <w:rsid w:val="008B7EA7"/>
    <w:rPr>
      <w:rFonts w:ascii="Symbol" w:hAnsi="Symbol"/>
    </w:rPr>
  </w:style>
  <w:style w:type="character" w:customStyle="1" w:styleId="WW8Num24z1">
    <w:name w:val="WW8Num24z1"/>
    <w:qFormat/>
    <w:rsid w:val="008B7EA7"/>
    <w:rPr>
      <w:rFonts w:ascii="Courier New" w:hAnsi="Courier New" w:cs="Courier New"/>
    </w:rPr>
  </w:style>
  <w:style w:type="character" w:customStyle="1" w:styleId="WW8Num24z2">
    <w:name w:val="WW8Num24z2"/>
    <w:qFormat/>
    <w:rsid w:val="008B7EA7"/>
    <w:rPr>
      <w:rFonts w:ascii="Wingdings" w:hAnsi="Wingdings"/>
    </w:rPr>
  </w:style>
  <w:style w:type="character" w:customStyle="1" w:styleId="WW8Num20z2">
    <w:name w:val="WW8Num20z2"/>
    <w:qFormat/>
    <w:rsid w:val="008B7EA7"/>
    <w:rPr>
      <w:rFonts w:ascii="Wingdings" w:hAnsi="Wingdings"/>
    </w:rPr>
  </w:style>
  <w:style w:type="character" w:customStyle="1" w:styleId="Textoindependiente3Car1">
    <w:name w:val="Texto independiente 3 Car1"/>
    <w:qFormat/>
    <w:rsid w:val="008B7EA7"/>
    <w:rPr>
      <w:sz w:val="16"/>
      <w:szCs w:val="16"/>
    </w:rPr>
  </w:style>
  <w:style w:type="character" w:customStyle="1" w:styleId="Sangra3detindependienteCar1">
    <w:name w:val="Sangría 3 de t. independiente Car1"/>
    <w:qFormat/>
    <w:rsid w:val="008B7EA7"/>
    <w:rPr>
      <w:sz w:val="16"/>
      <w:szCs w:val="16"/>
    </w:rPr>
  </w:style>
  <w:style w:type="character" w:customStyle="1" w:styleId="Textoindependiente2Car1">
    <w:name w:val="Texto independiente 2 Car1"/>
    <w:qFormat/>
    <w:rsid w:val="008B7EA7"/>
  </w:style>
  <w:style w:type="character" w:customStyle="1" w:styleId="WW8Num22z3">
    <w:name w:val="WW8Num22z3"/>
    <w:qFormat/>
    <w:rsid w:val="008B7EA7"/>
    <w:rPr>
      <w:rFonts w:ascii="Symbol" w:hAnsi="Symbol"/>
    </w:rPr>
  </w:style>
  <w:style w:type="character" w:customStyle="1" w:styleId="WW8Num26z4">
    <w:name w:val="WW8Num26z4"/>
    <w:qFormat/>
    <w:rsid w:val="008B7EA7"/>
    <w:rPr>
      <w:rFonts w:ascii="Courier New" w:hAnsi="Courier New" w:cs="Courier New"/>
    </w:rPr>
  </w:style>
  <w:style w:type="character" w:customStyle="1" w:styleId="Vietas">
    <w:name w:val="Viñetas"/>
    <w:qFormat/>
    <w:rsid w:val="008B7EA7"/>
    <w:rPr>
      <w:rFonts w:ascii="OpenSymbol" w:eastAsia="OpenSymbol" w:hAnsi="OpenSymbol" w:cs="OpenSymbol"/>
    </w:rPr>
  </w:style>
  <w:style w:type="paragraph" w:customStyle="1" w:styleId="Encabezado1">
    <w:name w:val="Encabezado1"/>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character" w:customStyle="1" w:styleId="TextoindependienteCar2">
    <w:name w:val="Texto independiente Car2"/>
    <w:uiPriority w:val="99"/>
    <w:qFormat/>
    <w:rsid w:val="008B7EA7"/>
    <w:rPr>
      <w:rFonts w:ascii="Arial Narrow" w:eastAsia="Times New Roman" w:hAnsi="Arial Narrow" w:cs="Arial Narrow"/>
      <w:color w:val="000000"/>
      <w:lang w:eastAsia="ar-SA"/>
    </w:rPr>
  </w:style>
  <w:style w:type="paragraph" w:customStyle="1" w:styleId="Etiqueta">
    <w:name w:val="Etiqueta"/>
    <w:basedOn w:val="Normal"/>
    <w:qFormat/>
    <w:rsid w:val="008B7EA7"/>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ndice">
    <w:name w:val="Índice"/>
    <w:basedOn w:val="Normal"/>
    <w:qFormat/>
    <w:rsid w:val="008B7EA7"/>
    <w:pPr>
      <w:suppressLineNumbers/>
      <w:suppressAutoHyphens/>
      <w:spacing w:after="0" w:line="240" w:lineRule="auto"/>
      <w:jc w:val="both"/>
    </w:pPr>
    <w:rPr>
      <w:rFonts w:ascii="Times New Roman" w:eastAsia="Times New Roman" w:hAnsi="Times New Roman" w:cs="Tahoma"/>
      <w:sz w:val="20"/>
      <w:szCs w:val="20"/>
      <w:lang w:eastAsia="ar-SA"/>
    </w:rPr>
  </w:style>
  <w:style w:type="paragraph" w:customStyle="1" w:styleId="Encabezado4">
    <w:name w:val="Encabezado4"/>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3">
    <w:name w:val="Encabezado3"/>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2">
    <w:name w:val="Encabezado2"/>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Encabezado11">
    <w:name w:val="Encabezado11"/>
    <w:basedOn w:val="Normal"/>
    <w:next w:val="Textoindependiente"/>
    <w:qFormat/>
    <w:rsid w:val="008B7EA7"/>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Mapadeldocumento1">
    <w:name w:val="Mapa del documento1"/>
    <w:basedOn w:val="Normal"/>
    <w:qFormat/>
    <w:rsid w:val="008B7EA7"/>
    <w:pPr>
      <w:shd w:val="clear" w:color="auto" w:fill="000080"/>
      <w:suppressAutoHyphens/>
      <w:spacing w:after="0" w:line="240" w:lineRule="auto"/>
      <w:jc w:val="both"/>
    </w:pPr>
    <w:rPr>
      <w:rFonts w:ascii="Tahoma" w:eastAsia="Times New Roman" w:hAnsi="Tahoma" w:cs="Tahoma"/>
      <w:sz w:val="20"/>
      <w:szCs w:val="20"/>
      <w:lang w:eastAsia="ar-SA"/>
    </w:rPr>
  </w:style>
  <w:style w:type="paragraph" w:customStyle="1" w:styleId="Textodeglobo1">
    <w:name w:val="Texto de globo1"/>
    <w:basedOn w:val="Normal"/>
    <w:qFormat/>
    <w:rsid w:val="008B7EA7"/>
    <w:pPr>
      <w:suppressAutoHyphens/>
      <w:spacing w:after="0" w:line="240" w:lineRule="auto"/>
      <w:jc w:val="both"/>
    </w:pPr>
    <w:rPr>
      <w:rFonts w:ascii="Tahoma" w:eastAsia="Times New Roman" w:hAnsi="Tahoma" w:cs="Tahoma"/>
      <w:sz w:val="16"/>
      <w:szCs w:val="16"/>
      <w:lang w:eastAsia="ar-SA"/>
    </w:rPr>
  </w:style>
  <w:style w:type="paragraph" w:customStyle="1" w:styleId="estilo4">
    <w:name w:val="estilo4"/>
    <w:basedOn w:val="Normal"/>
    <w:qFormat/>
    <w:rsid w:val="008B7EA7"/>
    <w:pPr>
      <w:suppressAutoHyphens/>
      <w:spacing w:before="100" w:after="100" w:line="240" w:lineRule="auto"/>
      <w:jc w:val="both"/>
    </w:pPr>
    <w:rPr>
      <w:rFonts w:ascii="Times New Roman" w:eastAsia="Times New Roman" w:hAnsi="Times New Roman" w:cs="Times New Roman"/>
      <w:color w:val="000000"/>
      <w:sz w:val="24"/>
      <w:szCs w:val="24"/>
      <w:lang w:val="es-ES" w:eastAsia="ar-SA"/>
    </w:rPr>
  </w:style>
  <w:style w:type="paragraph" w:customStyle="1" w:styleId="estilo5">
    <w:name w:val="estilo5"/>
    <w:basedOn w:val="Normal"/>
    <w:qFormat/>
    <w:rsid w:val="008B7EA7"/>
    <w:pPr>
      <w:suppressAutoHyphens/>
      <w:spacing w:before="100" w:after="100" w:line="240" w:lineRule="auto"/>
      <w:jc w:val="both"/>
    </w:pPr>
    <w:rPr>
      <w:rFonts w:ascii="Times New Roman" w:eastAsia="Times New Roman" w:hAnsi="Times New Roman" w:cs="Times New Roman"/>
      <w:sz w:val="24"/>
      <w:szCs w:val="24"/>
      <w:lang w:val="es-ES" w:eastAsia="ar-SA"/>
    </w:rPr>
  </w:style>
  <w:style w:type="paragraph" w:customStyle="1" w:styleId="Textoindependiente22">
    <w:name w:val="Texto independiente 22"/>
    <w:basedOn w:val="Normal"/>
    <w:qFormat/>
    <w:rsid w:val="008B7EA7"/>
    <w:pPr>
      <w:suppressAutoHyphens/>
      <w:spacing w:after="0" w:line="240" w:lineRule="auto"/>
      <w:jc w:val="both"/>
    </w:pPr>
    <w:rPr>
      <w:rFonts w:ascii="Arial" w:eastAsia="Times New Roman" w:hAnsi="Arial" w:cs="Arial"/>
      <w:lang w:eastAsia="ar-SA"/>
    </w:rPr>
  </w:style>
  <w:style w:type="paragraph" w:customStyle="1" w:styleId="p0">
    <w:name w:val="p0"/>
    <w:basedOn w:val="Normal"/>
    <w:qFormat/>
    <w:rsid w:val="008B7EA7"/>
    <w:pPr>
      <w:widowControl w:val="0"/>
      <w:tabs>
        <w:tab w:val="left" w:pos="720"/>
      </w:tabs>
      <w:suppressAutoHyphens/>
      <w:spacing w:after="0" w:line="240" w:lineRule="atLeast"/>
      <w:jc w:val="both"/>
    </w:pPr>
    <w:rPr>
      <w:rFonts w:ascii="Times New Roman" w:eastAsia="Times New Roman" w:hAnsi="Times New Roman" w:cs="Times New Roman"/>
      <w:sz w:val="24"/>
      <w:szCs w:val="24"/>
      <w:lang w:eastAsia="ar-SA"/>
    </w:rPr>
  </w:style>
  <w:style w:type="paragraph" w:customStyle="1" w:styleId="MARITZA6">
    <w:name w:val="MARITZA6"/>
    <w:basedOn w:val="Normal"/>
    <w:qFormat/>
    <w:rsid w:val="008B7EA7"/>
    <w:pPr>
      <w:widowControl w:val="0"/>
      <w:tabs>
        <w:tab w:val="left" w:pos="-720"/>
        <w:tab w:val="left" w:pos="0"/>
      </w:tabs>
      <w:suppressAutoHyphens/>
      <w:overflowPunct w:val="0"/>
      <w:autoSpaceDE w:val="0"/>
      <w:spacing w:after="0" w:line="240" w:lineRule="auto"/>
      <w:jc w:val="center"/>
      <w:textAlignment w:val="baseline"/>
    </w:pPr>
    <w:rPr>
      <w:rFonts w:ascii="Sans Serif 12cpi" w:eastAsia="Times New Roman" w:hAnsi="Sans Serif 12cpi" w:cs="Sans Serif 12cpi"/>
      <w:b/>
      <w:bCs/>
      <w:spacing w:val="-2"/>
      <w:sz w:val="24"/>
      <w:szCs w:val="24"/>
      <w:lang w:eastAsia="ar-SA"/>
    </w:rPr>
  </w:style>
  <w:style w:type="paragraph" w:customStyle="1" w:styleId="toa">
    <w:name w:val="toa"/>
    <w:basedOn w:val="Normal"/>
    <w:qFormat/>
    <w:rsid w:val="008B7EA7"/>
    <w:pPr>
      <w:tabs>
        <w:tab w:val="left" w:pos="0"/>
        <w:tab w:val="left" w:pos="9000"/>
        <w:tab w:val="right" w:pos="9360"/>
      </w:tabs>
      <w:suppressAutoHyphens/>
      <w:overflowPunct w:val="0"/>
      <w:autoSpaceDE w:val="0"/>
      <w:spacing w:after="0" w:line="240" w:lineRule="auto"/>
      <w:jc w:val="both"/>
      <w:textAlignment w:val="baseline"/>
    </w:pPr>
    <w:rPr>
      <w:rFonts w:ascii="Times New Roman" w:eastAsia="Times New Roman" w:hAnsi="Times New Roman" w:cs="Times New Roman"/>
      <w:spacing w:val="-2"/>
      <w:sz w:val="24"/>
      <w:szCs w:val="24"/>
      <w:lang w:val="en-US" w:eastAsia="ar-SA"/>
    </w:rPr>
  </w:style>
  <w:style w:type="paragraph" w:customStyle="1" w:styleId="MARITZA4">
    <w:name w:val="MARITZA4"/>
    <w:basedOn w:val="Normal"/>
    <w:qFormat/>
    <w:rsid w:val="008B7EA7"/>
    <w:pPr>
      <w:tabs>
        <w:tab w:val="left" w:pos="-720"/>
        <w:tab w:val="left" w:pos="0"/>
      </w:tabs>
      <w:suppressAutoHyphens/>
      <w:autoSpaceDE w:val="0"/>
      <w:spacing w:after="0" w:line="240" w:lineRule="auto"/>
      <w:jc w:val="center"/>
    </w:pPr>
    <w:rPr>
      <w:rFonts w:ascii="Times New Roman" w:eastAsia="Times New Roman" w:hAnsi="Times New Roman" w:cs="Times New Roman"/>
      <w:b/>
      <w:bCs/>
      <w:spacing w:val="-2"/>
      <w:sz w:val="24"/>
      <w:szCs w:val="24"/>
      <w:lang w:val="en-US" w:eastAsia="ar-SA"/>
    </w:rPr>
  </w:style>
  <w:style w:type="paragraph" w:customStyle="1" w:styleId="Sangra3detindependiente1">
    <w:name w:val="Sangría 3 de t. independiente1"/>
    <w:basedOn w:val="Normal"/>
    <w:qFormat/>
    <w:rsid w:val="008B7EA7"/>
    <w:pPr>
      <w:tabs>
        <w:tab w:val="left" w:pos="-11960"/>
      </w:tabs>
      <w:suppressAutoHyphens/>
      <w:overflowPunct w:val="0"/>
      <w:autoSpaceDE w:val="0"/>
      <w:spacing w:after="0" w:line="240" w:lineRule="auto"/>
      <w:ind w:left="1418" w:hanging="709"/>
      <w:jc w:val="both"/>
      <w:textAlignment w:val="baseline"/>
    </w:pPr>
    <w:rPr>
      <w:rFonts w:ascii="Arial Narrow" w:eastAsia="Times New Roman" w:hAnsi="Arial Narrow" w:cs="Arial Narrow"/>
      <w:color w:val="000000"/>
      <w:sz w:val="24"/>
      <w:szCs w:val="24"/>
      <w:lang w:eastAsia="ar-SA"/>
    </w:rPr>
  </w:style>
  <w:style w:type="paragraph" w:customStyle="1" w:styleId="MARITZA2">
    <w:name w:val="MARITZA2"/>
    <w:qFormat/>
    <w:rsid w:val="008B7EA7"/>
    <w:pPr>
      <w:widowControl w:val="0"/>
      <w:suppressAutoHyphens/>
      <w:spacing w:after="0" w:line="240" w:lineRule="auto"/>
      <w:jc w:val="both"/>
    </w:pPr>
    <w:rPr>
      <w:rFonts w:ascii="Times New Roman" w:eastAsia="Arial" w:hAnsi="Times New Roman" w:cs="Times New Roman"/>
      <w:sz w:val="20"/>
      <w:szCs w:val="20"/>
      <w:lang w:val="es-ES" w:eastAsia="ar-SA"/>
    </w:rPr>
  </w:style>
  <w:style w:type="paragraph" w:customStyle="1" w:styleId="Textopredeterminado">
    <w:name w:val="Texto predeterminado"/>
    <w:basedOn w:val="Normal"/>
    <w:qFormat/>
    <w:rsid w:val="008B7EA7"/>
    <w:pPr>
      <w:suppressAutoHyphens/>
      <w:overflowPunct w:val="0"/>
      <w:autoSpaceDE w:val="0"/>
      <w:spacing w:after="0" w:line="240" w:lineRule="auto"/>
      <w:jc w:val="both"/>
      <w:textAlignment w:val="baseline"/>
    </w:pPr>
    <w:rPr>
      <w:rFonts w:ascii="Arial" w:eastAsia="Times New Roman" w:hAnsi="Arial" w:cs="Arial"/>
      <w:sz w:val="24"/>
      <w:szCs w:val="24"/>
      <w:lang w:val="en-US" w:eastAsia="ar-SA"/>
    </w:rPr>
  </w:style>
  <w:style w:type="paragraph" w:customStyle="1" w:styleId="BodyText31">
    <w:name w:val="Body Text 31"/>
    <w:basedOn w:val="Normal"/>
    <w:qFormat/>
    <w:rsid w:val="008B7EA7"/>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ar-SA"/>
    </w:rPr>
  </w:style>
  <w:style w:type="paragraph" w:customStyle="1" w:styleId="Textoindependiente31">
    <w:name w:val="Texto independiente 31"/>
    <w:basedOn w:val="Normal"/>
    <w:qFormat/>
    <w:rsid w:val="008B7EA7"/>
    <w:pPr>
      <w:suppressAutoHyphens/>
      <w:overflowPunct w:val="0"/>
      <w:autoSpaceDE w:val="0"/>
      <w:spacing w:after="0" w:line="240" w:lineRule="auto"/>
      <w:jc w:val="both"/>
      <w:textAlignment w:val="baseline"/>
    </w:pPr>
    <w:rPr>
      <w:rFonts w:ascii="Times New Roman" w:eastAsia="Times New Roman" w:hAnsi="Times New Roman" w:cs="Times New Roman"/>
      <w:sz w:val="26"/>
      <w:szCs w:val="26"/>
      <w:lang w:eastAsia="ar-SA"/>
    </w:rPr>
  </w:style>
  <w:style w:type="paragraph" w:customStyle="1" w:styleId="BodyText32">
    <w:name w:val="Body Text 32"/>
    <w:basedOn w:val="Normal"/>
    <w:qFormat/>
    <w:rsid w:val="008B7EA7"/>
    <w:pPr>
      <w:suppressAutoHyphens/>
      <w:autoSpaceDE w:val="0"/>
      <w:spacing w:after="0" w:line="240" w:lineRule="auto"/>
      <w:jc w:val="both"/>
    </w:pPr>
    <w:rPr>
      <w:rFonts w:ascii="Arial" w:eastAsia="Times New Roman" w:hAnsi="Arial" w:cs="Arial"/>
      <w:color w:val="000000"/>
      <w:sz w:val="24"/>
      <w:szCs w:val="24"/>
      <w:lang w:eastAsia="ar-SA"/>
    </w:rPr>
  </w:style>
  <w:style w:type="paragraph" w:customStyle="1" w:styleId="MARITZA3">
    <w:name w:val="MARITZA3"/>
    <w:qFormat/>
    <w:rsid w:val="008B7EA7"/>
    <w:pPr>
      <w:tabs>
        <w:tab w:val="left" w:pos="-720"/>
        <w:tab w:val="left" w:pos="0"/>
      </w:tabs>
      <w:suppressAutoHyphens/>
      <w:overflowPunct w:val="0"/>
      <w:autoSpaceDE w:val="0"/>
      <w:spacing w:after="0" w:line="240" w:lineRule="auto"/>
      <w:jc w:val="both"/>
      <w:textAlignment w:val="baseline"/>
    </w:pPr>
    <w:rPr>
      <w:rFonts w:ascii="Times New Roman" w:eastAsia="Arial" w:hAnsi="Times New Roman" w:cs="Times New Roman"/>
      <w:spacing w:val="-2"/>
      <w:sz w:val="20"/>
      <w:szCs w:val="20"/>
      <w:lang w:val="en-US" w:eastAsia="ar-SA"/>
    </w:rPr>
  </w:style>
  <w:style w:type="paragraph" w:customStyle="1" w:styleId="Textodebloque1">
    <w:name w:val="Texto de bloque1"/>
    <w:basedOn w:val="Normal"/>
    <w:qFormat/>
    <w:rsid w:val="008B7EA7"/>
    <w:pPr>
      <w:suppressAutoHyphens/>
      <w:spacing w:after="0" w:line="240" w:lineRule="atLeast"/>
      <w:ind w:left="67" w:right="6"/>
      <w:jc w:val="both"/>
    </w:pPr>
    <w:rPr>
      <w:rFonts w:ascii="Arial" w:eastAsia="Times New Roman" w:hAnsi="Arial" w:cs="Arial"/>
      <w:b/>
      <w:bCs/>
      <w:lang w:eastAsia="ar-SA"/>
    </w:rPr>
  </w:style>
  <w:style w:type="paragraph" w:customStyle="1" w:styleId="BodyText22">
    <w:name w:val="Body Text 22"/>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eastAsia="ar-SA"/>
    </w:rPr>
  </w:style>
  <w:style w:type="paragraph" w:customStyle="1" w:styleId="Lista21">
    <w:name w:val="Lista 21"/>
    <w:basedOn w:val="Normal"/>
    <w:qFormat/>
    <w:rsid w:val="008B7EA7"/>
    <w:pPr>
      <w:suppressAutoHyphens/>
      <w:spacing w:after="0" w:line="240" w:lineRule="auto"/>
      <w:ind w:left="720" w:hanging="360"/>
      <w:jc w:val="both"/>
    </w:pPr>
    <w:rPr>
      <w:rFonts w:ascii="Arial" w:eastAsia="Times New Roman" w:hAnsi="Arial" w:cs="Times New Roman"/>
      <w:szCs w:val="20"/>
      <w:lang w:val="es-ES" w:eastAsia="ar-SA"/>
    </w:rPr>
  </w:style>
  <w:style w:type="paragraph" w:customStyle="1" w:styleId="Titulo3">
    <w:name w:val="Titulo 3"/>
    <w:basedOn w:val="Normal"/>
    <w:qFormat/>
    <w:rsid w:val="008B7EA7"/>
    <w:pPr>
      <w:suppressAutoHyphens/>
      <w:spacing w:after="0" w:line="240" w:lineRule="auto"/>
      <w:jc w:val="both"/>
    </w:pPr>
    <w:rPr>
      <w:rFonts w:ascii="Arial" w:eastAsia="Times New Roman" w:hAnsi="Arial" w:cs="Arial"/>
      <w:sz w:val="24"/>
      <w:szCs w:val="24"/>
      <w:lang w:eastAsia="ar-SA"/>
    </w:rPr>
  </w:style>
  <w:style w:type="paragraph" w:customStyle="1" w:styleId="Listaconvietas1">
    <w:name w:val="Lista con viñetas1"/>
    <w:basedOn w:val="Normal"/>
    <w:qFormat/>
    <w:rsid w:val="008B7EA7"/>
    <w:pPr>
      <w:tabs>
        <w:tab w:val="left" w:pos="3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val="es-ES" w:eastAsia="ar-SA"/>
    </w:rPr>
  </w:style>
  <w:style w:type="paragraph" w:customStyle="1" w:styleId="PlainText2">
    <w:name w:val="Plain Text2"/>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Continuarlista1">
    <w:name w:val="Continuar lista1"/>
    <w:basedOn w:val="Normal"/>
    <w:qFormat/>
    <w:rsid w:val="008B7EA7"/>
    <w:pPr>
      <w:suppressAutoHyphens/>
      <w:spacing w:after="120" w:line="240" w:lineRule="auto"/>
      <w:ind w:left="283"/>
      <w:jc w:val="both"/>
    </w:pPr>
    <w:rPr>
      <w:rFonts w:ascii="Times New Roman" w:eastAsia="Times New Roman" w:hAnsi="Times New Roman" w:cs="Times New Roman"/>
      <w:sz w:val="24"/>
      <w:szCs w:val="24"/>
      <w:lang w:eastAsia="ar-SA"/>
    </w:rPr>
  </w:style>
  <w:style w:type="paragraph" w:customStyle="1" w:styleId="Listaconvietas21">
    <w:name w:val="Lista con viñetas 21"/>
    <w:basedOn w:val="Normal"/>
    <w:qFormat/>
    <w:rsid w:val="008B7EA7"/>
    <w:pPr>
      <w:numPr>
        <w:numId w:val="5"/>
      </w:numPr>
      <w:tabs>
        <w:tab w:val="left" w:pos="-11524"/>
      </w:tabs>
      <w:suppressAutoHyphens/>
      <w:overflowPunct w:val="0"/>
      <w:autoSpaceDE w:val="0"/>
      <w:spacing w:after="0" w:line="240" w:lineRule="auto"/>
      <w:ind w:left="643" w:firstLine="0"/>
      <w:jc w:val="both"/>
      <w:textAlignment w:val="baseline"/>
    </w:pPr>
    <w:rPr>
      <w:rFonts w:ascii="Times New Roman" w:eastAsia="Times New Roman" w:hAnsi="Times New Roman" w:cs="Times New Roman"/>
      <w:sz w:val="20"/>
      <w:szCs w:val="20"/>
      <w:lang w:val="es-ES" w:eastAsia="ar-SA"/>
    </w:rPr>
  </w:style>
  <w:style w:type="paragraph" w:customStyle="1" w:styleId="Subttulo2">
    <w:name w:val="Subtítulo 2"/>
    <w:basedOn w:val="Subttulo"/>
    <w:next w:val="Normal"/>
    <w:qFormat/>
    <w:rsid w:val="008B7EA7"/>
    <w:pPr>
      <w:tabs>
        <w:tab w:val="left" w:pos="-17908"/>
      </w:tabs>
      <w:spacing w:after="0"/>
      <w:ind w:left="567" w:hanging="737"/>
      <w:jc w:val="both"/>
    </w:pPr>
    <w:rPr>
      <w:b/>
      <w:bCs/>
      <w:color w:val="000000"/>
      <w:sz w:val="20"/>
      <w:szCs w:val="20"/>
    </w:rPr>
  </w:style>
  <w:style w:type="paragraph" w:customStyle="1" w:styleId="Listaconvietas31">
    <w:name w:val="Lista con viñetas 31"/>
    <w:basedOn w:val="Normal"/>
    <w:qFormat/>
    <w:rsid w:val="008B7EA7"/>
    <w:pPr>
      <w:numPr>
        <w:numId w:val="6"/>
      </w:numPr>
      <w:tabs>
        <w:tab w:val="left" w:pos="12248"/>
      </w:tabs>
      <w:suppressAutoHyphens/>
      <w:spacing w:after="0" w:line="240" w:lineRule="auto"/>
      <w:ind w:left="926" w:firstLine="0"/>
      <w:jc w:val="both"/>
    </w:pPr>
    <w:rPr>
      <w:rFonts w:ascii="Times New Roman" w:eastAsia="Times New Roman" w:hAnsi="Times New Roman" w:cs="Times New Roman"/>
      <w:sz w:val="24"/>
      <w:szCs w:val="24"/>
      <w:lang w:eastAsia="ar-SA"/>
    </w:rPr>
  </w:style>
  <w:style w:type="paragraph" w:customStyle="1" w:styleId="BodyText24">
    <w:name w:val="Body Text 24"/>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b/>
      <w:sz w:val="24"/>
      <w:szCs w:val="20"/>
      <w:lang w:eastAsia="ar-SA"/>
    </w:rPr>
  </w:style>
  <w:style w:type="paragraph" w:customStyle="1" w:styleId="Textosinformato1">
    <w:name w:val="Texto sin formato1"/>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Textoindependiente21">
    <w:name w:val="Texto independiente 21"/>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Epgrafe1">
    <w:name w:val="Epígrafe1"/>
    <w:basedOn w:val="Normal"/>
    <w:next w:val="Normal"/>
    <w:qFormat/>
    <w:rsid w:val="008B7EA7"/>
    <w:pPr>
      <w:suppressAutoHyphens/>
      <w:overflowPunct w:val="0"/>
      <w:autoSpaceDE w:val="0"/>
      <w:spacing w:before="120" w:after="120" w:line="240" w:lineRule="auto"/>
      <w:jc w:val="both"/>
      <w:textAlignment w:val="baseline"/>
    </w:pPr>
    <w:rPr>
      <w:rFonts w:ascii="Times New Roman" w:eastAsia="Times New Roman" w:hAnsi="Times New Roman" w:cs="Times New Roman"/>
      <w:b/>
      <w:bCs/>
      <w:sz w:val="20"/>
      <w:szCs w:val="20"/>
      <w:lang w:val="es-ES" w:eastAsia="ar-SA"/>
    </w:rPr>
  </w:style>
  <w:style w:type="paragraph" w:customStyle="1" w:styleId="Car">
    <w:name w:val="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NormalCenturyGothic">
    <w:name w:val="Normal + Century Gothic"/>
    <w:basedOn w:val="Normal"/>
    <w:qFormat/>
    <w:rsid w:val="008B7EA7"/>
    <w:pPr>
      <w:suppressAutoHyphens/>
      <w:spacing w:after="0" w:line="240" w:lineRule="auto"/>
      <w:ind w:left="851" w:hanging="851"/>
      <w:jc w:val="both"/>
    </w:pPr>
    <w:rPr>
      <w:rFonts w:ascii="Century Gothic" w:eastAsia="Times New Roman" w:hAnsi="Century Gothic" w:cs="Times New Roman"/>
      <w:b/>
      <w:szCs w:val="20"/>
      <w:lang w:val="es-MX" w:eastAsia="ar-SA"/>
    </w:rPr>
  </w:style>
  <w:style w:type="paragraph" w:customStyle="1" w:styleId="CarCarCarCarCarCarCarCar">
    <w:name w:val="Car Car Car Car 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Car4">
    <w:name w:val="Car4"/>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BodyText21">
    <w:name w:val="Body Text 21"/>
    <w:basedOn w:val="Normal"/>
    <w:qFormat/>
    <w:rsid w:val="008B7EA7"/>
    <w:pPr>
      <w:suppressAutoHyphens/>
      <w:overflowPunct w:val="0"/>
      <w:autoSpaceDE w:val="0"/>
      <w:spacing w:after="0" w:line="240" w:lineRule="auto"/>
      <w:jc w:val="both"/>
      <w:textAlignment w:val="baseline"/>
    </w:pPr>
    <w:rPr>
      <w:rFonts w:ascii="Arial" w:eastAsia="Times New Roman" w:hAnsi="Arial" w:cs="Times New Roman"/>
      <w:szCs w:val="20"/>
      <w:lang w:val="es-ES" w:eastAsia="ar-SA"/>
    </w:rPr>
  </w:style>
  <w:style w:type="paragraph" w:customStyle="1" w:styleId="PlainText1">
    <w:name w:val="Plain Text1"/>
    <w:basedOn w:val="Normal"/>
    <w:qFormat/>
    <w:rsid w:val="008B7EA7"/>
    <w:pPr>
      <w:suppressAutoHyphens/>
      <w:overflowPunct w:val="0"/>
      <w:autoSpaceDE w:val="0"/>
      <w:spacing w:after="0" w:line="240" w:lineRule="auto"/>
      <w:jc w:val="both"/>
      <w:textAlignment w:val="baseline"/>
    </w:pPr>
    <w:rPr>
      <w:rFonts w:ascii="Courier New" w:eastAsia="Times New Roman" w:hAnsi="Courier New" w:cs="Times New Roman"/>
      <w:sz w:val="20"/>
      <w:szCs w:val="20"/>
      <w:lang w:val="es-ES" w:eastAsia="ar-SA"/>
    </w:rPr>
  </w:style>
  <w:style w:type="paragraph" w:customStyle="1" w:styleId="Listaconvietas41">
    <w:name w:val="Lista con viñetas 41"/>
    <w:basedOn w:val="Normal"/>
    <w:qFormat/>
    <w:rsid w:val="008B7EA7"/>
    <w:pPr>
      <w:tabs>
        <w:tab w:val="left" w:pos="-29516"/>
      </w:tabs>
      <w:suppressAutoHyphens/>
      <w:overflowPunct w:val="0"/>
      <w:autoSpaceDE w:val="0"/>
      <w:spacing w:after="0" w:line="240" w:lineRule="auto"/>
      <w:ind w:left="1209" w:hanging="360"/>
      <w:jc w:val="both"/>
      <w:textAlignment w:val="baseline"/>
    </w:pPr>
    <w:rPr>
      <w:rFonts w:ascii="Times New Roman" w:eastAsia="Times New Roman" w:hAnsi="Times New Roman" w:cs="Times New Roman"/>
      <w:sz w:val="20"/>
      <w:szCs w:val="20"/>
      <w:lang w:val="es-ES" w:eastAsia="ar-SA"/>
    </w:rPr>
  </w:style>
  <w:style w:type="paragraph" w:customStyle="1" w:styleId="Sangra2detindependiente1">
    <w:name w:val="Sangría 2 de t. independiente1"/>
    <w:basedOn w:val="Normal"/>
    <w:qFormat/>
    <w:rsid w:val="008B7EA7"/>
    <w:pPr>
      <w:suppressAutoHyphens/>
      <w:spacing w:after="120" w:line="480" w:lineRule="auto"/>
      <w:ind w:left="283"/>
      <w:jc w:val="both"/>
    </w:pPr>
    <w:rPr>
      <w:rFonts w:ascii="Times New Roman" w:eastAsia="Times New Roman" w:hAnsi="Times New Roman" w:cs="Times New Roman"/>
      <w:sz w:val="24"/>
      <w:szCs w:val="24"/>
      <w:lang w:val="es-ES" w:eastAsia="ar-SA"/>
    </w:rPr>
  </w:style>
  <w:style w:type="paragraph" w:customStyle="1" w:styleId="1">
    <w:name w:val="1"/>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Prrafodelista1">
    <w:name w:val="Párrafo de lista1"/>
    <w:basedOn w:val="Normal"/>
    <w:qFormat/>
    <w:rsid w:val="008B7EA7"/>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CarCarCarCar">
    <w:name w:val="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Textoindependiente0">
    <w:name w:val="Texto independiente(."/>
    <w:basedOn w:val="Normal"/>
    <w:qFormat/>
    <w:rsid w:val="008B7EA7"/>
    <w:pPr>
      <w:tabs>
        <w:tab w:val="left" w:pos="-720"/>
      </w:tabs>
      <w:suppressAutoHyphens/>
      <w:overflowPunct w:val="0"/>
      <w:autoSpaceDE w:val="0"/>
      <w:spacing w:after="120" w:line="240" w:lineRule="auto"/>
      <w:jc w:val="both"/>
      <w:textAlignment w:val="baseline"/>
    </w:pPr>
    <w:rPr>
      <w:rFonts w:ascii="Arial" w:eastAsia="Times New Roman" w:hAnsi="Arial" w:cs="Times New Roman"/>
      <w:spacing w:val="-2"/>
      <w:sz w:val="24"/>
      <w:szCs w:val="20"/>
      <w:lang w:eastAsia="ar-SA"/>
    </w:rPr>
  </w:style>
  <w:style w:type="paragraph" w:customStyle="1" w:styleId="CarCarCarCarCarCar">
    <w:name w:val="Car Car Car Car Car Car"/>
    <w:basedOn w:val="Normal"/>
    <w:qFormat/>
    <w:rsid w:val="008B7EA7"/>
    <w:pPr>
      <w:suppressAutoHyphens/>
      <w:spacing w:line="240" w:lineRule="exact"/>
      <w:jc w:val="both"/>
    </w:pPr>
    <w:rPr>
      <w:rFonts w:ascii="Verdana" w:eastAsia="Times New Roman" w:hAnsi="Verdana" w:cs="Times New Roman"/>
      <w:sz w:val="20"/>
      <w:szCs w:val="20"/>
      <w:lang w:val="en-US" w:eastAsia="ar-SA"/>
    </w:rPr>
  </w:style>
  <w:style w:type="paragraph" w:customStyle="1" w:styleId="estilo1">
    <w:name w:val="estilo1"/>
    <w:basedOn w:val="Normal"/>
    <w:qFormat/>
    <w:rsid w:val="008B7EA7"/>
    <w:pPr>
      <w:suppressAutoHyphens/>
      <w:spacing w:before="230" w:after="230" w:line="216" w:lineRule="atLeast"/>
      <w:ind w:left="230" w:right="230"/>
      <w:jc w:val="both"/>
    </w:pPr>
    <w:rPr>
      <w:rFonts w:ascii="Verdana" w:eastAsia="Times New Roman" w:hAnsi="Verdana" w:cs="Times New Roman"/>
      <w:color w:val="000000"/>
      <w:sz w:val="18"/>
      <w:szCs w:val="18"/>
      <w:lang w:val="es-ES" w:eastAsia="ar-SA"/>
    </w:rPr>
  </w:style>
  <w:style w:type="paragraph" w:customStyle="1" w:styleId="Prrafodelista11">
    <w:name w:val="Párrafo de lista11"/>
    <w:basedOn w:val="Normal"/>
    <w:qFormat/>
    <w:rsid w:val="008B7EA7"/>
    <w:pPr>
      <w:suppressAutoHyphens/>
      <w:spacing w:after="0" w:line="240" w:lineRule="auto"/>
      <w:ind w:left="720"/>
      <w:jc w:val="both"/>
    </w:pPr>
    <w:rPr>
      <w:rFonts w:ascii="Times New Roman" w:eastAsia="Times New Roman" w:hAnsi="Times New Roman" w:cs="Times New Roman"/>
      <w:sz w:val="24"/>
      <w:szCs w:val="24"/>
      <w:lang w:val="es-ES" w:eastAsia="ar-SA"/>
    </w:rPr>
  </w:style>
  <w:style w:type="paragraph" w:customStyle="1" w:styleId="Saludo1">
    <w:name w:val="Saludo1"/>
    <w:basedOn w:val="Normal"/>
    <w:next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Textoindependienteprimerasangra1">
    <w:name w:val="Texto independiente primera sangría1"/>
    <w:basedOn w:val="Textoindependiente"/>
    <w:qFormat/>
    <w:rsid w:val="008B7EA7"/>
    <w:pPr>
      <w:suppressAutoHyphens/>
      <w:spacing w:line="240" w:lineRule="auto"/>
      <w:ind w:firstLine="210"/>
    </w:pPr>
    <w:rPr>
      <w:rFonts w:ascii="Times New Roman" w:eastAsia="Times New Roman" w:hAnsi="Times New Roman"/>
      <w:sz w:val="20"/>
      <w:szCs w:val="20"/>
      <w:lang w:eastAsia="ar-SA"/>
    </w:rPr>
  </w:style>
  <w:style w:type="paragraph" w:customStyle="1" w:styleId="Sinespaciado1">
    <w:name w:val="Sin espaciado1"/>
    <w:qFormat/>
    <w:rsid w:val="008B7EA7"/>
    <w:pPr>
      <w:suppressAutoHyphens/>
      <w:spacing w:after="0" w:line="240" w:lineRule="auto"/>
      <w:jc w:val="both"/>
    </w:pPr>
    <w:rPr>
      <w:rFonts w:ascii="Times New Roman" w:eastAsia="Arial" w:hAnsi="Times New Roman" w:cs="Times New Roman"/>
      <w:sz w:val="20"/>
      <w:szCs w:val="20"/>
      <w:lang w:eastAsia="ar-SA"/>
    </w:rPr>
  </w:style>
  <w:style w:type="paragraph" w:customStyle="1" w:styleId="Textocomentario1">
    <w:name w:val="Texto comentario1"/>
    <w:basedOn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Asuntodelcomentario1">
    <w:name w:val="Asunto del comentario1"/>
    <w:basedOn w:val="Textocomentario1"/>
    <w:next w:val="Textocomentario1"/>
    <w:qFormat/>
    <w:rsid w:val="008B7EA7"/>
    <w:rPr>
      <w:b/>
      <w:bCs/>
    </w:rPr>
  </w:style>
  <w:style w:type="paragraph" w:customStyle="1" w:styleId="Contenidodelatabla">
    <w:name w:val="Contenido de la tabla"/>
    <w:basedOn w:val="Normal"/>
    <w:qFormat/>
    <w:rsid w:val="008B7EA7"/>
    <w:pPr>
      <w:suppressLineNumbers/>
      <w:suppressAutoHyphens/>
      <w:spacing w:after="0" w:line="240" w:lineRule="auto"/>
      <w:jc w:val="both"/>
    </w:pPr>
    <w:rPr>
      <w:rFonts w:ascii="Times New Roman" w:eastAsia="Times New Roman" w:hAnsi="Times New Roman" w:cs="Times New Roman"/>
      <w:sz w:val="20"/>
      <w:szCs w:val="20"/>
      <w:lang w:eastAsia="ar-SA"/>
    </w:rPr>
  </w:style>
  <w:style w:type="paragraph" w:customStyle="1" w:styleId="Encabezadodelatabla">
    <w:name w:val="Encabezado de la tabla"/>
    <w:basedOn w:val="Contenidodelatabla"/>
    <w:qFormat/>
    <w:rsid w:val="008B7EA7"/>
    <w:pPr>
      <w:jc w:val="center"/>
    </w:pPr>
    <w:rPr>
      <w:b/>
      <w:bCs/>
    </w:rPr>
  </w:style>
  <w:style w:type="paragraph" w:customStyle="1" w:styleId="ndicel10">
    <w:name w:val="Índicel 10"/>
    <w:basedOn w:val="ndice"/>
    <w:qFormat/>
    <w:rsid w:val="008B7EA7"/>
    <w:pPr>
      <w:tabs>
        <w:tab w:val="right" w:leader="dot" w:pos="21883"/>
      </w:tabs>
      <w:ind w:left="2547"/>
    </w:pPr>
  </w:style>
  <w:style w:type="paragraph" w:customStyle="1" w:styleId="Contenidodelmarco">
    <w:name w:val="Contenido del marco"/>
    <w:basedOn w:val="Textoindependiente"/>
    <w:qFormat/>
    <w:rsid w:val="008B7EA7"/>
    <w:pPr>
      <w:suppressAutoHyphens/>
      <w:overflowPunct w:val="0"/>
      <w:autoSpaceDE w:val="0"/>
      <w:spacing w:line="240" w:lineRule="auto"/>
      <w:jc w:val="both"/>
      <w:textAlignment w:val="baseline"/>
    </w:pPr>
    <w:rPr>
      <w:rFonts w:ascii="Arial Narrow" w:eastAsia="Times New Roman" w:hAnsi="Arial Narrow" w:cs="Arial Narrow"/>
      <w:color w:val="000000"/>
      <w:lang w:eastAsia="ar-SA"/>
    </w:rPr>
  </w:style>
  <w:style w:type="paragraph" w:customStyle="1" w:styleId="Default">
    <w:name w:val="Default"/>
    <w:link w:val="DefaultCar"/>
    <w:qFormat/>
    <w:rsid w:val="008B7EA7"/>
    <w:pPr>
      <w:widowControl w:val="0"/>
      <w:suppressAutoHyphens/>
      <w:autoSpaceDE w:val="0"/>
      <w:spacing w:after="0" w:line="240" w:lineRule="auto"/>
      <w:jc w:val="both"/>
    </w:pPr>
    <w:rPr>
      <w:rFonts w:ascii="Arial Narrow" w:eastAsia="Arial" w:hAnsi="Arial Narrow" w:cs="Arial Narrow"/>
      <w:color w:val="000000"/>
      <w:sz w:val="24"/>
      <w:szCs w:val="24"/>
      <w:lang w:eastAsia="ar-SA"/>
    </w:rPr>
  </w:style>
  <w:style w:type="character" w:customStyle="1" w:styleId="DefaultCar">
    <w:name w:val="Default Car"/>
    <w:link w:val="Default"/>
    <w:locked/>
    <w:rsid w:val="008B7EA7"/>
    <w:rPr>
      <w:rFonts w:ascii="Arial Narrow" w:eastAsia="Arial" w:hAnsi="Arial Narrow" w:cs="Arial Narrow"/>
      <w:color w:val="000000"/>
      <w:sz w:val="24"/>
      <w:szCs w:val="24"/>
      <w:lang w:eastAsia="ar-SA"/>
    </w:rPr>
  </w:style>
  <w:style w:type="paragraph" w:customStyle="1" w:styleId="CM17">
    <w:name w:val="CM17"/>
    <w:basedOn w:val="Default"/>
    <w:next w:val="Default"/>
    <w:qFormat/>
    <w:rsid w:val="008B7EA7"/>
    <w:rPr>
      <w:rFonts w:ascii="Times New Roman" w:hAnsi="Times New Roman"/>
      <w:color w:val="auto"/>
      <w:lang w:val="en-US"/>
    </w:rPr>
  </w:style>
  <w:style w:type="paragraph" w:customStyle="1" w:styleId="CM20">
    <w:name w:val="CM20"/>
    <w:basedOn w:val="Default"/>
    <w:next w:val="Default"/>
    <w:qFormat/>
    <w:rsid w:val="008B7EA7"/>
    <w:rPr>
      <w:rFonts w:ascii="Times New Roman" w:hAnsi="Times New Roman"/>
      <w:color w:val="auto"/>
      <w:lang w:val="en-US"/>
    </w:rPr>
  </w:style>
  <w:style w:type="paragraph" w:customStyle="1" w:styleId="xl156">
    <w:name w:val="xl156"/>
    <w:basedOn w:val="Normal"/>
    <w:qFormat/>
    <w:rsid w:val="008B7EA7"/>
    <w:pPr>
      <w:spacing w:before="280" w:after="280" w:line="240" w:lineRule="auto"/>
      <w:jc w:val="both"/>
    </w:pPr>
    <w:rPr>
      <w:rFonts w:ascii="Arial" w:eastAsia="Times New Roman" w:hAnsi="Arial" w:cs="Arial"/>
      <w:b/>
      <w:bCs/>
      <w:sz w:val="20"/>
      <w:szCs w:val="20"/>
      <w:lang w:val="es-ES" w:eastAsia="ar-SA"/>
    </w:rPr>
  </w:style>
  <w:style w:type="paragraph" w:customStyle="1" w:styleId="Cuadrculamedia21">
    <w:name w:val="Cuadrícula media 21"/>
    <w:link w:val="Cuadrculamedia2Car1"/>
    <w:uiPriority w:val="1"/>
    <w:qFormat/>
    <w:rsid w:val="008B7EA7"/>
    <w:pPr>
      <w:suppressAutoHyphens/>
      <w:spacing w:after="0" w:line="100" w:lineRule="atLeast"/>
      <w:jc w:val="both"/>
    </w:pPr>
    <w:rPr>
      <w:rFonts w:ascii="Calibri" w:eastAsia="Lucida Sans Unicode" w:hAnsi="Calibri" w:cs="font263"/>
      <w:kern w:val="1"/>
      <w:lang w:eastAsia="ar-SA"/>
    </w:rPr>
  </w:style>
  <w:style w:type="character" w:customStyle="1" w:styleId="Cuadrculamedia2Car1">
    <w:name w:val="Cuadrícula media 2 Car1"/>
    <w:link w:val="Cuadrculamedia21"/>
    <w:uiPriority w:val="1"/>
    <w:qFormat/>
    <w:rsid w:val="008B7EA7"/>
    <w:rPr>
      <w:rFonts w:ascii="Calibri" w:eastAsia="Lucida Sans Unicode" w:hAnsi="Calibri" w:cs="font263"/>
      <w:kern w:val="1"/>
      <w:lang w:eastAsia="ar-SA"/>
    </w:rPr>
  </w:style>
  <w:style w:type="paragraph" w:customStyle="1" w:styleId="Textoindependiente32">
    <w:name w:val="Texto independiente 32"/>
    <w:basedOn w:val="Normal"/>
    <w:qFormat/>
    <w:rsid w:val="008B7EA7"/>
    <w:pPr>
      <w:suppressAutoHyphens/>
      <w:spacing w:after="120" w:line="240" w:lineRule="auto"/>
      <w:jc w:val="both"/>
    </w:pPr>
    <w:rPr>
      <w:rFonts w:ascii="Times New Roman" w:eastAsia="Times New Roman" w:hAnsi="Times New Roman" w:cs="Times New Roman"/>
      <w:sz w:val="16"/>
      <w:szCs w:val="16"/>
      <w:lang w:eastAsia="ar-SA"/>
    </w:rPr>
  </w:style>
  <w:style w:type="paragraph" w:customStyle="1" w:styleId="Documento1">
    <w:name w:val="Documento 1"/>
    <w:qFormat/>
    <w:rsid w:val="008B7EA7"/>
    <w:pPr>
      <w:keepNext/>
      <w:keepLines/>
      <w:widowControl w:val="0"/>
      <w:tabs>
        <w:tab w:val="left" w:pos="-720"/>
      </w:tabs>
      <w:suppressAutoHyphens/>
      <w:overflowPunct w:val="0"/>
      <w:autoSpaceDE w:val="0"/>
      <w:spacing w:after="0" w:line="240" w:lineRule="auto"/>
      <w:jc w:val="both"/>
      <w:textAlignment w:val="baseline"/>
    </w:pPr>
    <w:rPr>
      <w:rFonts w:ascii="Courier New" w:eastAsia="Arial" w:hAnsi="Courier New" w:cs="Times New Roman"/>
      <w:sz w:val="24"/>
      <w:szCs w:val="20"/>
      <w:lang w:val="en-US" w:eastAsia="ar-SA"/>
    </w:rPr>
  </w:style>
  <w:style w:type="paragraph" w:customStyle="1" w:styleId="Sangra3detindependiente2">
    <w:name w:val="Sangría 3 de t. independiente2"/>
    <w:basedOn w:val="Normal"/>
    <w:qFormat/>
    <w:rsid w:val="008B7EA7"/>
    <w:pPr>
      <w:widowControl w:val="0"/>
      <w:tabs>
        <w:tab w:val="left" w:pos="-1028"/>
      </w:tabs>
      <w:suppressAutoHyphens/>
      <w:overflowPunct w:val="0"/>
      <w:autoSpaceDE w:val="0"/>
      <w:spacing w:after="0" w:line="240" w:lineRule="auto"/>
      <w:ind w:left="1418"/>
      <w:jc w:val="both"/>
      <w:textAlignment w:val="baseline"/>
    </w:pPr>
    <w:rPr>
      <w:rFonts w:ascii="Times New Roman" w:eastAsia="Times New Roman" w:hAnsi="Times New Roman" w:cs="Times New Roman"/>
      <w:sz w:val="16"/>
      <w:szCs w:val="16"/>
      <w:lang w:eastAsia="ar-SA"/>
    </w:rPr>
  </w:style>
  <w:style w:type="paragraph" w:customStyle="1" w:styleId="Textodebloque2">
    <w:name w:val="Texto de bloque2"/>
    <w:basedOn w:val="Normal"/>
    <w:qFormat/>
    <w:rsid w:val="008B7EA7"/>
    <w:pPr>
      <w:widowControl w:val="0"/>
      <w:suppressAutoHyphens/>
      <w:overflowPunct w:val="0"/>
      <w:autoSpaceDE w:val="0"/>
      <w:spacing w:after="0" w:line="240" w:lineRule="auto"/>
      <w:ind w:left="283" w:right="16"/>
      <w:jc w:val="both"/>
      <w:textAlignment w:val="baseline"/>
    </w:pPr>
    <w:rPr>
      <w:rFonts w:ascii="Arial" w:eastAsia="Times New Roman" w:hAnsi="Arial" w:cs="Times New Roman"/>
      <w:sz w:val="24"/>
      <w:szCs w:val="20"/>
      <w:lang w:eastAsia="ar-SA"/>
    </w:rPr>
  </w:style>
  <w:style w:type="paragraph" w:customStyle="1" w:styleId="Textoindependiente23">
    <w:name w:val="Texto independiente 23"/>
    <w:basedOn w:val="Normal"/>
    <w:qFormat/>
    <w:rsid w:val="008B7EA7"/>
    <w:pPr>
      <w:widowControl w:val="0"/>
      <w:tabs>
        <w:tab w:val="left" w:pos="-720"/>
        <w:tab w:val="left" w:pos="0"/>
        <w:tab w:val="left" w:pos="1440"/>
        <w:tab w:val="left" w:pos="2160"/>
      </w:tabs>
      <w:suppressAutoHyphens/>
      <w:overflowPunct w:val="0"/>
      <w:autoSpaceDE w:val="0"/>
      <w:spacing w:after="0" w:line="240" w:lineRule="auto"/>
      <w:jc w:val="both"/>
      <w:textAlignment w:val="baseline"/>
    </w:pPr>
    <w:rPr>
      <w:rFonts w:ascii="Times New Roman" w:eastAsia="Times New Roman" w:hAnsi="Times New Roman" w:cs="Times New Roman"/>
      <w:sz w:val="20"/>
      <w:szCs w:val="20"/>
      <w:lang w:eastAsia="ar-SA"/>
    </w:rPr>
  </w:style>
  <w:style w:type="paragraph" w:customStyle="1" w:styleId="CUERPOTEXTO">
    <w:name w:val="CUERPO TEXTO"/>
    <w:qFormat/>
    <w:rsid w:val="008B7EA7"/>
    <w:pPr>
      <w:widowControl w:val="0"/>
      <w:tabs>
        <w:tab w:val="center" w:pos="510"/>
        <w:tab w:val="left" w:pos="1134"/>
      </w:tabs>
      <w:suppressAutoHyphens/>
      <w:overflowPunct w:val="0"/>
      <w:autoSpaceDE w:val="0"/>
      <w:spacing w:before="28" w:after="28" w:line="216" w:lineRule="auto"/>
      <w:ind w:firstLine="283"/>
      <w:jc w:val="both"/>
      <w:textAlignment w:val="baseline"/>
    </w:pPr>
    <w:rPr>
      <w:rFonts w:ascii="Courier New" w:eastAsia="Arial" w:hAnsi="Courier New" w:cs="Times New Roman"/>
      <w:color w:val="000000"/>
      <w:sz w:val="20"/>
      <w:szCs w:val="20"/>
      <w:lang w:eastAsia="ar-SA"/>
    </w:rPr>
  </w:style>
  <w:style w:type="paragraph" w:customStyle="1" w:styleId="Normal125">
    <w:name w:val="Normal(1.25)"/>
    <w:basedOn w:val="Normal"/>
    <w:qFormat/>
    <w:rsid w:val="008B7EA7"/>
    <w:pPr>
      <w:spacing w:before="120" w:after="120" w:line="240" w:lineRule="auto"/>
      <w:ind w:left="709"/>
      <w:jc w:val="both"/>
    </w:pPr>
    <w:rPr>
      <w:rFonts w:ascii="Arial" w:eastAsia="MS Mincho" w:hAnsi="Arial" w:cs="Times New Roman"/>
      <w:szCs w:val="24"/>
      <w:lang w:val="es-ES" w:eastAsia="ar-SA"/>
    </w:rPr>
  </w:style>
  <w:style w:type="paragraph" w:customStyle="1" w:styleId="Textoindependiente33">
    <w:name w:val="Texto independiente 33"/>
    <w:basedOn w:val="Normal"/>
    <w:qFormat/>
    <w:rsid w:val="008B7EA7"/>
    <w:pPr>
      <w:suppressAutoHyphens/>
      <w:spacing w:after="0" w:line="240" w:lineRule="auto"/>
      <w:jc w:val="both"/>
    </w:pPr>
    <w:rPr>
      <w:rFonts w:ascii="Arial" w:eastAsia="Times New Roman" w:hAnsi="Arial" w:cs="Arial"/>
      <w:sz w:val="20"/>
      <w:szCs w:val="20"/>
      <w:lang w:eastAsia="ar-SA"/>
    </w:rPr>
  </w:style>
  <w:style w:type="paragraph" w:customStyle="1" w:styleId="Diez-ultimo">
    <w:name w:val="Diez-ultimo"/>
    <w:qFormat/>
    <w:rsid w:val="008B7EA7"/>
    <w:pPr>
      <w:suppressAutoHyphens/>
      <w:spacing w:after="57" w:line="220" w:lineRule="atLeast"/>
      <w:ind w:firstLine="159"/>
      <w:jc w:val="both"/>
    </w:pPr>
    <w:rPr>
      <w:rFonts w:ascii="Arial" w:eastAsia="Arial" w:hAnsi="Arial" w:cs="Times New Roman"/>
      <w:sz w:val="24"/>
      <w:szCs w:val="20"/>
      <w:lang w:val="en-US" w:eastAsia="ar-SA"/>
    </w:rPr>
  </w:style>
  <w:style w:type="paragraph" w:customStyle="1" w:styleId="DIEZ">
    <w:name w:val="DIEZ"/>
    <w:basedOn w:val="Diez-ultimo"/>
    <w:next w:val="Diez-ultimo"/>
    <w:qFormat/>
    <w:rsid w:val="008B7EA7"/>
    <w:pPr>
      <w:spacing w:after="74"/>
    </w:pPr>
  </w:style>
  <w:style w:type="paragraph" w:customStyle="1" w:styleId="Listavistosa-nfasis11">
    <w:name w:val="Lista vistosa - Énfasis 11"/>
    <w:basedOn w:val="Normal"/>
    <w:qFormat/>
    <w:rsid w:val="008B7EA7"/>
    <w:pPr>
      <w:widowControl w:val="0"/>
      <w:suppressAutoHyphens/>
      <w:spacing w:after="0" w:line="240" w:lineRule="auto"/>
      <w:ind w:left="708"/>
      <w:jc w:val="both"/>
    </w:pPr>
    <w:rPr>
      <w:rFonts w:ascii="Times New Roman" w:eastAsia="Lucida Sans Unicode" w:hAnsi="Times New Roman" w:cs="Tahoma"/>
      <w:color w:val="000000"/>
      <w:sz w:val="24"/>
      <w:szCs w:val="24"/>
      <w:lang w:bidi="en-US"/>
    </w:rPr>
  </w:style>
  <w:style w:type="paragraph" w:customStyle="1" w:styleId="Textodenotaalfinal">
    <w:name w:val="Texto de nota al final"/>
    <w:basedOn w:val="Normal"/>
    <w:qFormat/>
    <w:rsid w:val="008B7EA7"/>
    <w:pPr>
      <w:widowControl w:val="0"/>
      <w:suppressAutoHyphens/>
      <w:autoSpaceDE w:val="0"/>
      <w:autoSpaceDN w:val="0"/>
      <w:spacing w:before="120" w:after="0" w:line="320" w:lineRule="atLeast"/>
      <w:jc w:val="both"/>
    </w:pPr>
    <w:rPr>
      <w:rFonts w:ascii="Arial" w:eastAsia="Times New Roman" w:hAnsi="Arial" w:cs="Arial"/>
      <w:lang w:eastAsia="es-ES"/>
    </w:rPr>
  </w:style>
  <w:style w:type="paragraph" w:customStyle="1" w:styleId="font5">
    <w:name w:val="font5"/>
    <w:basedOn w:val="Normal"/>
    <w:qFormat/>
    <w:rsid w:val="008B7EA7"/>
    <w:pPr>
      <w:spacing w:before="100" w:beforeAutospacing="1" w:after="100" w:afterAutospacing="1" w:line="240" w:lineRule="auto"/>
      <w:jc w:val="both"/>
    </w:pPr>
    <w:rPr>
      <w:rFonts w:ascii="Tahoma" w:eastAsia="Times New Roman" w:hAnsi="Tahoma" w:cs="Tahoma"/>
      <w:b/>
      <w:bCs/>
      <w:color w:val="000000"/>
      <w:sz w:val="20"/>
      <w:szCs w:val="20"/>
      <w:lang w:val="es-ES" w:eastAsia="es-ES" w:bidi="en-US"/>
    </w:rPr>
  </w:style>
  <w:style w:type="paragraph" w:customStyle="1" w:styleId="font6">
    <w:name w:val="font6"/>
    <w:basedOn w:val="Normal"/>
    <w:qFormat/>
    <w:rsid w:val="008B7EA7"/>
    <w:pPr>
      <w:spacing w:before="100" w:beforeAutospacing="1" w:after="100" w:afterAutospacing="1" w:line="240" w:lineRule="auto"/>
      <w:jc w:val="both"/>
    </w:pPr>
    <w:rPr>
      <w:rFonts w:ascii="Tahoma" w:eastAsia="Times New Roman" w:hAnsi="Tahoma" w:cs="Tahoma"/>
      <w:color w:val="000000"/>
      <w:sz w:val="20"/>
      <w:szCs w:val="20"/>
      <w:lang w:val="es-ES" w:eastAsia="es-ES" w:bidi="en-US"/>
    </w:rPr>
  </w:style>
  <w:style w:type="paragraph" w:customStyle="1" w:styleId="font7">
    <w:name w:val="font7"/>
    <w:basedOn w:val="Normal"/>
    <w:qFormat/>
    <w:rsid w:val="008B7EA7"/>
    <w:pPr>
      <w:spacing w:before="100" w:beforeAutospacing="1" w:after="100" w:afterAutospacing="1" w:line="240" w:lineRule="auto"/>
      <w:jc w:val="both"/>
    </w:pPr>
    <w:rPr>
      <w:rFonts w:ascii="Tahoma" w:eastAsia="Times New Roman" w:hAnsi="Tahoma" w:cs="Tahoma"/>
      <w:b/>
      <w:bCs/>
      <w:color w:val="000000"/>
      <w:sz w:val="18"/>
      <w:szCs w:val="18"/>
      <w:lang w:val="es-ES" w:eastAsia="es-ES" w:bidi="en-US"/>
    </w:rPr>
  </w:style>
  <w:style w:type="paragraph" w:customStyle="1" w:styleId="xl119">
    <w:name w:val="xl119"/>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0">
    <w:name w:val="xl120"/>
    <w:basedOn w:val="Normal"/>
    <w:qFormat/>
    <w:rsid w:val="008B7EA7"/>
    <w:pPr>
      <w:spacing w:before="100" w:beforeAutospacing="1" w:after="100" w:afterAutospacing="1" w:line="240" w:lineRule="auto"/>
      <w:jc w:val="center"/>
    </w:pPr>
    <w:rPr>
      <w:rFonts w:ascii="Times New Roman" w:eastAsia="Times New Roman" w:hAnsi="Times New Roman" w:cs="Times New Roman"/>
      <w:sz w:val="24"/>
      <w:szCs w:val="24"/>
      <w:lang w:val="es-ES" w:eastAsia="es-ES" w:bidi="en-US"/>
    </w:rPr>
  </w:style>
  <w:style w:type="paragraph" w:customStyle="1" w:styleId="xl121">
    <w:name w:val="xl12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2">
    <w:name w:val="xl122"/>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3">
    <w:name w:val="xl123"/>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24">
    <w:name w:val="xl12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5">
    <w:name w:val="xl12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26">
    <w:name w:val="xl12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27">
    <w:name w:val="xl127"/>
    <w:basedOn w:val="Normal"/>
    <w:qFormat/>
    <w:rsid w:val="008B7EA7"/>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28">
    <w:name w:val="xl128"/>
    <w:basedOn w:val="Normal"/>
    <w:qFormat/>
    <w:rsid w:val="008B7EA7"/>
    <w:pP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29">
    <w:name w:val="xl129"/>
    <w:basedOn w:val="Normal"/>
    <w:qFormat/>
    <w:rsid w:val="008B7EA7"/>
    <w:pP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0">
    <w:name w:val="xl130"/>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31">
    <w:name w:val="xl13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val="es-ES" w:eastAsia="es-ES" w:bidi="en-US"/>
    </w:rPr>
  </w:style>
  <w:style w:type="paragraph" w:customStyle="1" w:styleId="xl132">
    <w:name w:val="xl13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33">
    <w:name w:val="xl133"/>
    <w:basedOn w:val="Normal"/>
    <w:qFormat/>
    <w:rsid w:val="008B7EA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4">
    <w:name w:val="xl134"/>
    <w:basedOn w:val="Normal"/>
    <w:qFormat/>
    <w:rsid w:val="008B7EA7"/>
    <w:pPr>
      <w:pBdr>
        <w:top w:val="single" w:sz="4"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5">
    <w:name w:val="xl135"/>
    <w:basedOn w:val="Normal"/>
    <w:qFormat/>
    <w:rsid w:val="008B7EA7"/>
    <w:pPr>
      <w:pBdr>
        <w:top w:val="single" w:sz="4"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val="es-ES" w:eastAsia="es-ES" w:bidi="en-US"/>
    </w:rPr>
  </w:style>
  <w:style w:type="paragraph" w:customStyle="1" w:styleId="xl136">
    <w:name w:val="xl13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37">
    <w:name w:val="xl137"/>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38">
    <w:name w:val="xl138"/>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39">
    <w:name w:val="xl139"/>
    <w:basedOn w:val="Normal"/>
    <w:qFormat/>
    <w:rsid w:val="008B7E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0">
    <w:name w:val="xl140"/>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41">
    <w:name w:val="xl141"/>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2">
    <w:name w:val="xl142"/>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3">
    <w:name w:val="xl143"/>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4">
    <w:name w:val="xl14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5">
    <w:name w:val="xl145"/>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46">
    <w:name w:val="xl14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7">
    <w:name w:val="xl14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48">
    <w:name w:val="xl148"/>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49">
    <w:name w:val="xl149"/>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color w:val="FF0000"/>
      <w:sz w:val="24"/>
      <w:szCs w:val="24"/>
      <w:lang w:val="es-ES" w:eastAsia="es-ES" w:bidi="en-US"/>
    </w:rPr>
  </w:style>
  <w:style w:type="paragraph" w:customStyle="1" w:styleId="xl150">
    <w:name w:val="xl150"/>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FF0000"/>
      <w:sz w:val="24"/>
      <w:szCs w:val="24"/>
      <w:lang w:val="es-ES" w:eastAsia="es-ES" w:bidi="en-US"/>
    </w:rPr>
  </w:style>
  <w:style w:type="paragraph" w:customStyle="1" w:styleId="xl151">
    <w:name w:val="xl15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2">
    <w:name w:val="xl152"/>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53">
    <w:name w:val="xl153"/>
    <w:basedOn w:val="Normal"/>
    <w:qFormat/>
    <w:rsid w:val="008B7EA7"/>
    <w:pPr>
      <w:pBdr>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54">
    <w:name w:val="xl15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55">
    <w:name w:val="xl155"/>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57">
    <w:name w:val="xl157"/>
    <w:basedOn w:val="Normal"/>
    <w:qFormat/>
    <w:rsid w:val="008B7EA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58">
    <w:name w:val="xl158"/>
    <w:basedOn w:val="Normal"/>
    <w:qFormat/>
    <w:rsid w:val="008B7E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59">
    <w:name w:val="xl159"/>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0">
    <w:name w:val="xl160"/>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61">
    <w:name w:val="xl161"/>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2">
    <w:name w:val="xl16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63">
    <w:name w:val="xl163"/>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164">
    <w:name w:val="xl164"/>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65">
    <w:name w:val="xl16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66">
    <w:name w:val="xl16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67">
    <w:name w:val="xl167"/>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8">
    <w:name w:val="xl168"/>
    <w:basedOn w:val="Normal"/>
    <w:qFormat/>
    <w:rsid w:val="008B7EA7"/>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69">
    <w:name w:val="xl169"/>
    <w:basedOn w:val="Normal"/>
    <w:qFormat/>
    <w:rsid w:val="008B7EA7"/>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0">
    <w:name w:val="xl170"/>
    <w:basedOn w:val="Normal"/>
    <w:qFormat/>
    <w:rsid w:val="008B7EA7"/>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1">
    <w:name w:val="xl171"/>
    <w:basedOn w:val="Normal"/>
    <w:qFormat/>
    <w:rsid w:val="008B7EA7"/>
    <w:pPr>
      <w:pBdr>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2">
    <w:name w:val="xl172"/>
    <w:basedOn w:val="Normal"/>
    <w:qFormat/>
    <w:rsid w:val="008B7EA7"/>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73">
    <w:name w:val="xl173"/>
    <w:basedOn w:val="Normal"/>
    <w:qFormat/>
    <w:rsid w:val="008B7EA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4">
    <w:name w:val="xl174"/>
    <w:basedOn w:val="Normal"/>
    <w:qFormat/>
    <w:rsid w:val="008B7EA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5">
    <w:name w:val="xl175"/>
    <w:basedOn w:val="Normal"/>
    <w:qFormat/>
    <w:rsid w:val="008B7EA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6">
    <w:name w:val="xl176"/>
    <w:basedOn w:val="Normal"/>
    <w:qFormat/>
    <w:rsid w:val="008B7EA7"/>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77">
    <w:name w:val="xl17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8">
    <w:name w:val="xl178"/>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79">
    <w:name w:val="xl179"/>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0">
    <w:name w:val="xl180"/>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181">
    <w:name w:val="xl181"/>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2">
    <w:name w:val="xl182"/>
    <w:basedOn w:val="Normal"/>
    <w:qFormat/>
    <w:rsid w:val="008B7E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3">
    <w:name w:val="xl183"/>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84">
    <w:name w:val="xl184"/>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5">
    <w:name w:val="xl185"/>
    <w:basedOn w:val="Normal"/>
    <w:qFormat/>
    <w:rsid w:val="008B7EA7"/>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color w:val="FF0000"/>
      <w:sz w:val="24"/>
      <w:szCs w:val="24"/>
      <w:lang w:val="es-ES" w:eastAsia="es-ES" w:bidi="en-US"/>
    </w:rPr>
  </w:style>
  <w:style w:type="paragraph" w:customStyle="1" w:styleId="xl186">
    <w:name w:val="xl186"/>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7">
    <w:name w:val="xl187"/>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8">
    <w:name w:val="xl188"/>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89">
    <w:name w:val="xl189"/>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xl190">
    <w:name w:val="xl190"/>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lang w:val="es-ES" w:eastAsia="es-ES" w:bidi="en-US"/>
    </w:rPr>
  </w:style>
  <w:style w:type="paragraph" w:customStyle="1" w:styleId="xl191">
    <w:name w:val="xl191"/>
    <w:basedOn w:val="Normal"/>
    <w:qFormat/>
    <w:rsid w:val="008B7EA7"/>
    <w:pPr>
      <w:spacing w:before="100" w:beforeAutospacing="1" w:after="100" w:afterAutospacing="1" w:line="240" w:lineRule="auto"/>
      <w:jc w:val="both"/>
    </w:pPr>
    <w:rPr>
      <w:rFonts w:ascii="Arial" w:eastAsia="Times New Roman" w:hAnsi="Arial" w:cs="Arial"/>
      <w:b/>
      <w:bCs/>
      <w:sz w:val="24"/>
      <w:szCs w:val="24"/>
      <w:lang w:val="es-ES" w:eastAsia="es-ES" w:bidi="en-US"/>
    </w:rPr>
  </w:style>
  <w:style w:type="paragraph" w:customStyle="1" w:styleId="xl192">
    <w:name w:val="xl192"/>
    <w:basedOn w:val="Normal"/>
    <w:qFormat/>
    <w:rsid w:val="008B7EA7"/>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193">
    <w:name w:val="xl193"/>
    <w:basedOn w:val="Normal"/>
    <w:qFormat/>
    <w:rsid w:val="008B7EA7"/>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4">
    <w:name w:val="xl194"/>
    <w:basedOn w:val="Normal"/>
    <w:qFormat/>
    <w:rsid w:val="008B7E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195">
    <w:name w:val="xl19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sz w:val="24"/>
      <w:szCs w:val="24"/>
      <w:lang w:val="es-ES" w:eastAsia="es-ES" w:bidi="en-US"/>
    </w:rPr>
  </w:style>
  <w:style w:type="paragraph" w:customStyle="1" w:styleId="xl196">
    <w:name w:val="xl19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lang w:val="es-ES" w:eastAsia="es-ES" w:bidi="en-US"/>
    </w:rPr>
  </w:style>
  <w:style w:type="paragraph" w:customStyle="1" w:styleId="xl197">
    <w:name w:val="xl197"/>
    <w:basedOn w:val="Normal"/>
    <w:qFormat/>
    <w:rsid w:val="008B7EA7"/>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8">
    <w:name w:val="xl198"/>
    <w:basedOn w:val="Normal"/>
    <w:qFormat/>
    <w:rsid w:val="008B7EA7"/>
    <w:pPr>
      <w:pBdr>
        <w:top w:val="single" w:sz="8" w:space="0" w:color="auto"/>
        <w:left w:val="single" w:sz="8" w:space="0" w:color="auto"/>
        <w:bottom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199">
    <w:name w:val="xl199"/>
    <w:basedOn w:val="Normal"/>
    <w:qFormat/>
    <w:rsid w:val="008B7EA7"/>
    <w:pPr>
      <w:pBdr>
        <w:top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0">
    <w:name w:val="xl200"/>
    <w:basedOn w:val="Normal"/>
    <w:qFormat/>
    <w:rsid w:val="008B7EA7"/>
    <w:pPr>
      <w:pBdr>
        <w:top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1">
    <w:name w:val="xl201"/>
    <w:basedOn w:val="Normal"/>
    <w:qFormat/>
    <w:rsid w:val="008B7EA7"/>
    <w:pPr>
      <w:pBdr>
        <w:top w:val="single" w:sz="4"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2">
    <w:name w:val="xl202"/>
    <w:basedOn w:val="Normal"/>
    <w:qFormat/>
    <w:rsid w:val="008B7EA7"/>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3">
    <w:name w:val="xl203"/>
    <w:basedOn w:val="Normal"/>
    <w:qFormat/>
    <w:rsid w:val="008B7EA7"/>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4">
    <w:name w:val="xl204"/>
    <w:basedOn w:val="Normal"/>
    <w:qFormat/>
    <w:rsid w:val="008B7EA7"/>
    <w:pPr>
      <w:pBdr>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05">
    <w:name w:val="xl20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06">
    <w:name w:val="xl206"/>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7">
    <w:name w:val="xl207"/>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08">
    <w:name w:val="xl208"/>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09">
    <w:name w:val="xl209"/>
    <w:basedOn w:val="Normal"/>
    <w:qFormat/>
    <w:rsid w:val="008B7EA7"/>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val="es-ES" w:eastAsia="es-ES" w:bidi="en-US"/>
    </w:rPr>
  </w:style>
  <w:style w:type="paragraph" w:customStyle="1" w:styleId="xl210">
    <w:name w:val="xl210"/>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1">
    <w:name w:val="xl211"/>
    <w:basedOn w:val="Normal"/>
    <w:qFormat/>
    <w:rsid w:val="008B7EA7"/>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2">
    <w:name w:val="xl212"/>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3">
    <w:name w:val="xl213"/>
    <w:basedOn w:val="Normal"/>
    <w:qFormat/>
    <w:rsid w:val="008B7EA7"/>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bidi="en-US"/>
    </w:rPr>
  </w:style>
  <w:style w:type="paragraph" w:customStyle="1" w:styleId="xl214">
    <w:name w:val="xl214"/>
    <w:basedOn w:val="Normal"/>
    <w:qFormat/>
    <w:rsid w:val="008B7EA7"/>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val="es-ES" w:eastAsia="es-ES" w:bidi="en-US"/>
    </w:rPr>
  </w:style>
  <w:style w:type="paragraph" w:customStyle="1" w:styleId="xl215">
    <w:name w:val="xl215"/>
    <w:basedOn w:val="Normal"/>
    <w:qFormat/>
    <w:rsid w:val="008B7EA7"/>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lang w:val="es-ES" w:eastAsia="es-ES" w:bidi="en-US"/>
    </w:rPr>
  </w:style>
  <w:style w:type="paragraph" w:customStyle="1" w:styleId="xl216">
    <w:name w:val="xl216"/>
    <w:basedOn w:val="Normal"/>
    <w:qFormat/>
    <w:rsid w:val="008B7EA7"/>
    <w:pPr>
      <w:pBdr>
        <w:top w:val="single" w:sz="8" w:space="0" w:color="auto"/>
        <w:left w:val="single" w:sz="8"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7">
    <w:name w:val="xl217"/>
    <w:basedOn w:val="Normal"/>
    <w:qFormat/>
    <w:rsid w:val="008B7EA7"/>
    <w:pPr>
      <w:pBdr>
        <w:top w:val="single" w:sz="8"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val="es-ES" w:eastAsia="es-ES" w:bidi="en-US"/>
    </w:rPr>
  </w:style>
  <w:style w:type="paragraph" w:customStyle="1" w:styleId="xl218">
    <w:name w:val="xl218"/>
    <w:basedOn w:val="Normal"/>
    <w:qFormat/>
    <w:rsid w:val="008B7EA7"/>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sz w:val="24"/>
      <w:szCs w:val="24"/>
      <w:lang w:val="es-ES" w:eastAsia="es-ES" w:bidi="en-US"/>
    </w:rPr>
  </w:style>
  <w:style w:type="paragraph" w:customStyle="1" w:styleId="CENTRADO">
    <w:name w:val="CENTRADO"/>
    <w:qFormat/>
    <w:rsid w:val="008B7EA7"/>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0"/>
      <w:lang w:val="es-MX" w:eastAsia="es-MX"/>
    </w:rPr>
  </w:style>
  <w:style w:type="character" w:customStyle="1" w:styleId="NEGRILLA">
    <w:name w:val="NEGRILLA"/>
    <w:qFormat/>
    <w:rsid w:val="008B7EA7"/>
    <w:rPr>
      <w:b/>
    </w:rPr>
  </w:style>
  <w:style w:type="character" w:customStyle="1" w:styleId="WW8Num25z4">
    <w:name w:val="WW8Num25z4"/>
    <w:qFormat/>
    <w:rsid w:val="008B7EA7"/>
    <w:rPr>
      <w:rFonts w:ascii="Courier New" w:hAnsi="Courier New" w:cs="Courier New"/>
    </w:rPr>
  </w:style>
  <w:style w:type="character" w:customStyle="1" w:styleId="WW8Num1z2">
    <w:name w:val="WW8Num1z2"/>
    <w:qFormat/>
    <w:rsid w:val="008B7EA7"/>
    <w:rPr>
      <w:rFonts w:ascii="Wingdings" w:hAnsi="Wingdings"/>
    </w:rPr>
  </w:style>
  <w:style w:type="character" w:customStyle="1" w:styleId="WW8Num1z3">
    <w:name w:val="WW8Num1z3"/>
    <w:qFormat/>
    <w:rsid w:val="008B7EA7"/>
    <w:rPr>
      <w:rFonts w:ascii="Symbol" w:hAnsi="Symbol"/>
    </w:rPr>
  </w:style>
  <w:style w:type="character" w:customStyle="1" w:styleId="WW8Num2z1">
    <w:name w:val="WW8Num2z1"/>
    <w:qFormat/>
    <w:rsid w:val="008B7EA7"/>
    <w:rPr>
      <w:rFonts w:ascii="Courier New" w:hAnsi="Courier New"/>
    </w:rPr>
  </w:style>
  <w:style w:type="character" w:customStyle="1" w:styleId="WW8Num2z2">
    <w:name w:val="WW8Num2z2"/>
    <w:qFormat/>
    <w:rsid w:val="008B7EA7"/>
    <w:rPr>
      <w:rFonts w:ascii="Wingdings" w:hAnsi="Wingdings"/>
    </w:rPr>
  </w:style>
  <w:style w:type="character" w:customStyle="1" w:styleId="WW8Num3z1">
    <w:name w:val="WW8Num3z1"/>
    <w:qFormat/>
    <w:rsid w:val="008B7EA7"/>
    <w:rPr>
      <w:rFonts w:ascii="Courier New" w:hAnsi="Courier New" w:cs="Courier New"/>
    </w:rPr>
  </w:style>
  <w:style w:type="character" w:customStyle="1" w:styleId="WW8Num3z2">
    <w:name w:val="WW8Num3z2"/>
    <w:qFormat/>
    <w:rsid w:val="008B7EA7"/>
    <w:rPr>
      <w:rFonts w:ascii="Wingdings" w:hAnsi="Wingdings"/>
    </w:rPr>
  </w:style>
  <w:style w:type="character" w:customStyle="1" w:styleId="WW8Num5z3">
    <w:name w:val="WW8Num5z3"/>
    <w:qFormat/>
    <w:rsid w:val="008B7EA7"/>
    <w:rPr>
      <w:rFonts w:ascii="Symbol" w:hAnsi="Symbol"/>
    </w:rPr>
  </w:style>
  <w:style w:type="character" w:customStyle="1" w:styleId="WW8Num9z2">
    <w:name w:val="WW8Num9z2"/>
    <w:qFormat/>
    <w:rsid w:val="008B7EA7"/>
    <w:rPr>
      <w:rFonts w:ascii="Wingdings" w:hAnsi="Wingdings"/>
    </w:rPr>
  </w:style>
  <w:style w:type="character" w:customStyle="1" w:styleId="WW8Num12z1">
    <w:name w:val="WW8Num12z1"/>
    <w:qFormat/>
    <w:rsid w:val="008B7EA7"/>
    <w:rPr>
      <w:rFonts w:ascii="Arial" w:eastAsia="Times New Roman" w:hAnsi="Arial" w:cs="Arial"/>
    </w:rPr>
  </w:style>
  <w:style w:type="character" w:customStyle="1" w:styleId="WW8Num12z2">
    <w:name w:val="WW8Num12z2"/>
    <w:qFormat/>
    <w:rsid w:val="008B7EA7"/>
    <w:rPr>
      <w:rFonts w:ascii="Wingdings" w:hAnsi="Wingdings"/>
    </w:rPr>
  </w:style>
  <w:style w:type="character" w:customStyle="1" w:styleId="WW8Num12z4">
    <w:name w:val="WW8Num12z4"/>
    <w:qFormat/>
    <w:rsid w:val="008B7EA7"/>
    <w:rPr>
      <w:rFonts w:ascii="Courier New" w:hAnsi="Courier New" w:cs="Courier New"/>
    </w:rPr>
  </w:style>
  <w:style w:type="character" w:customStyle="1" w:styleId="WW8Num13z2">
    <w:name w:val="WW8Num13z2"/>
    <w:qFormat/>
    <w:rsid w:val="008B7EA7"/>
    <w:rPr>
      <w:rFonts w:ascii="Wingdings" w:hAnsi="Wingdings"/>
    </w:rPr>
  </w:style>
  <w:style w:type="character" w:customStyle="1" w:styleId="WW8Num28z1">
    <w:name w:val="WW8Num28z1"/>
    <w:qFormat/>
    <w:rsid w:val="008B7EA7"/>
    <w:rPr>
      <w:rFonts w:ascii="Courier New" w:hAnsi="Courier New" w:cs="Courier New"/>
    </w:rPr>
  </w:style>
  <w:style w:type="character" w:customStyle="1" w:styleId="WW8Num28z2">
    <w:name w:val="WW8Num28z2"/>
    <w:qFormat/>
    <w:rsid w:val="008B7EA7"/>
    <w:rPr>
      <w:rFonts w:ascii="Wingdings" w:hAnsi="Wingdings"/>
    </w:rPr>
  </w:style>
  <w:style w:type="character" w:customStyle="1" w:styleId="CarCar19">
    <w:name w:val="Car Car19"/>
    <w:qFormat/>
    <w:rsid w:val="008B7EA7"/>
    <w:rPr>
      <w:rFonts w:ascii="Arial" w:hAnsi="Arial" w:cs="Arial"/>
      <w:b/>
      <w:bCs/>
      <w:sz w:val="24"/>
      <w:szCs w:val="24"/>
      <w:lang w:val="es-CO"/>
    </w:rPr>
  </w:style>
  <w:style w:type="paragraph" w:customStyle="1" w:styleId="TtulodeTDC1">
    <w:name w:val="Título de TDC1"/>
    <w:basedOn w:val="Ttulo1"/>
    <w:next w:val="Normal"/>
    <w:uiPriority w:val="39"/>
    <w:qFormat/>
    <w:rsid w:val="008B7EA7"/>
    <w:pPr>
      <w:keepLines/>
      <w:numPr>
        <w:numId w:val="0"/>
      </w:numPr>
      <w:suppressAutoHyphens w:val="0"/>
      <w:spacing w:before="480" w:line="276" w:lineRule="auto"/>
      <w:jc w:val="left"/>
    </w:pPr>
    <w:rPr>
      <w:rFonts w:ascii="Cambria" w:hAnsi="Cambria"/>
      <w:color w:val="365F91"/>
      <w:sz w:val="28"/>
      <w:szCs w:val="28"/>
      <w:lang w:val="es-ES" w:eastAsia="ar-SA"/>
    </w:rPr>
  </w:style>
  <w:style w:type="paragraph" w:customStyle="1" w:styleId="DefinitionTerm">
    <w:name w:val="Definition Term"/>
    <w:basedOn w:val="Normal"/>
    <w:next w:val="DefinitionList"/>
    <w:qFormat/>
    <w:rsid w:val="008B7EA7"/>
    <w:pPr>
      <w:widowControl w:val="0"/>
      <w:spacing w:after="0" w:line="240" w:lineRule="auto"/>
      <w:jc w:val="both"/>
    </w:pPr>
    <w:rPr>
      <w:rFonts w:ascii="Arial" w:eastAsia="Times New Roman" w:hAnsi="Arial" w:cs="Arial"/>
      <w:sz w:val="24"/>
      <w:szCs w:val="20"/>
      <w:lang w:eastAsia="ar-SA"/>
    </w:rPr>
  </w:style>
  <w:style w:type="paragraph" w:customStyle="1" w:styleId="DefinitionList">
    <w:name w:val="Definition List"/>
    <w:basedOn w:val="Normal"/>
    <w:next w:val="DefinitionTerm"/>
    <w:qFormat/>
    <w:rsid w:val="008B7EA7"/>
    <w:pPr>
      <w:widowControl w:val="0"/>
      <w:spacing w:after="0" w:line="240" w:lineRule="auto"/>
      <w:ind w:left="360"/>
      <w:jc w:val="both"/>
    </w:pPr>
    <w:rPr>
      <w:rFonts w:ascii="Arial" w:eastAsia="Times New Roman" w:hAnsi="Arial" w:cs="Arial"/>
      <w:sz w:val="24"/>
      <w:szCs w:val="20"/>
      <w:lang w:eastAsia="ar-SA"/>
    </w:rPr>
  </w:style>
  <w:style w:type="paragraph" w:customStyle="1" w:styleId="H4">
    <w:name w:val="H4"/>
    <w:basedOn w:val="Normal"/>
    <w:next w:val="Normal"/>
    <w:qFormat/>
    <w:rsid w:val="008B7EA7"/>
    <w:pPr>
      <w:keepNext/>
      <w:widowControl w:val="0"/>
      <w:spacing w:before="100" w:after="100" w:line="240" w:lineRule="auto"/>
      <w:jc w:val="both"/>
    </w:pPr>
    <w:rPr>
      <w:rFonts w:ascii="Arial" w:eastAsia="Times New Roman" w:hAnsi="Arial" w:cs="Arial"/>
      <w:b/>
      <w:sz w:val="24"/>
      <w:szCs w:val="20"/>
      <w:lang w:eastAsia="ar-SA"/>
    </w:rPr>
  </w:style>
  <w:style w:type="paragraph" w:customStyle="1" w:styleId="NormalArialNarrow">
    <w:name w:val="Normal + Arial Narrow"/>
    <w:basedOn w:val="Normal"/>
    <w:qFormat/>
    <w:rsid w:val="008B7EA7"/>
    <w:pPr>
      <w:widowControl w:val="0"/>
      <w:spacing w:before="100" w:after="100" w:line="240" w:lineRule="auto"/>
      <w:jc w:val="both"/>
    </w:pPr>
    <w:rPr>
      <w:rFonts w:ascii="Arial Narrow" w:eastAsia="Times New Roman" w:hAnsi="Arial Narrow" w:cs="Arial"/>
      <w:lang w:eastAsia="ar-SA"/>
    </w:rPr>
  </w:style>
  <w:style w:type="paragraph" w:customStyle="1" w:styleId="JUSTIFICADO">
    <w:name w:val="JUSTIFICADO"/>
    <w:qFormat/>
    <w:rsid w:val="008B7EA7"/>
    <w:pPr>
      <w:suppressAutoHyphens/>
      <w:spacing w:after="0" w:line="240" w:lineRule="auto"/>
      <w:jc w:val="both"/>
    </w:pPr>
    <w:rPr>
      <w:rFonts w:ascii="Courier" w:eastAsia="Arial" w:hAnsi="Courier" w:cs="Times New Roman"/>
      <w:sz w:val="24"/>
      <w:szCs w:val="20"/>
      <w:lang w:val="es-MX" w:eastAsia="ar-SA"/>
    </w:rPr>
  </w:style>
  <w:style w:type="paragraph" w:customStyle="1" w:styleId="xl66">
    <w:name w:val="xl66"/>
    <w:basedOn w:val="Normal"/>
    <w:qFormat/>
    <w:rsid w:val="008B7EA7"/>
    <w:pP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67">
    <w:name w:val="xl6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8">
    <w:name w:val="xl6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69">
    <w:name w:val="xl69"/>
    <w:basedOn w:val="Normal"/>
    <w:qFormat/>
    <w:rsid w:val="008B7EA7"/>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0">
    <w:name w:val="xl70"/>
    <w:basedOn w:val="Normal"/>
    <w:qFormat/>
    <w:rsid w:val="008B7EA7"/>
    <w:pP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1">
    <w:name w:val="xl7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2">
    <w:name w:val="xl7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3">
    <w:name w:val="xl7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74">
    <w:name w:val="xl7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75">
    <w:name w:val="xl7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6">
    <w:name w:val="xl7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7">
    <w:name w:val="xl7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78">
    <w:name w:val="xl7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sz w:val="24"/>
      <w:szCs w:val="24"/>
      <w:lang w:val="es-ES" w:eastAsia="ar-SA"/>
    </w:rPr>
  </w:style>
  <w:style w:type="paragraph" w:customStyle="1" w:styleId="xl79">
    <w:name w:val="xl7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0">
    <w:name w:val="xl8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1">
    <w:name w:val="xl8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2">
    <w:name w:val="xl8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3">
    <w:name w:val="xl8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4">
    <w:name w:val="xl8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5">
    <w:name w:val="xl8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6">
    <w:name w:val="xl8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87">
    <w:name w:val="xl87"/>
    <w:basedOn w:val="Normal"/>
    <w:qFormat/>
    <w:rsid w:val="008B7EA7"/>
    <w:pP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88">
    <w:name w:val="xl8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color w:val="000000"/>
      <w:sz w:val="24"/>
      <w:szCs w:val="24"/>
      <w:lang w:val="es-ES" w:eastAsia="ar-SA"/>
    </w:rPr>
  </w:style>
  <w:style w:type="paragraph" w:customStyle="1" w:styleId="xl89">
    <w:name w:val="xl8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0">
    <w:name w:val="xl9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1">
    <w:name w:val="xl91"/>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92">
    <w:name w:val="xl92"/>
    <w:basedOn w:val="Normal"/>
    <w:qFormat/>
    <w:rsid w:val="008B7EA7"/>
    <w:pP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93">
    <w:name w:val="xl9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sz w:val="24"/>
      <w:szCs w:val="24"/>
      <w:lang w:val="es-ES" w:eastAsia="ar-SA"/>
    </w:rPr>
  </w:style>
  <w:style w:type="paragraph" w:customStyle="1" w:styleId="xl94">
    <w:name w:val="xl9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5">
    <w:name w:val="xl95"/>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6">
    <w:name w:val="xl9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7">
    <w:name w:val="xl97"/>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98">
    <w:name w:val="xl98"/>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99">
    <w:name w:val="xl99"/>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0">
    <w:name w:val="xl100"/>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b/>
      <w:bCs/>
      <w:color w:val="000000"/>
      <w:sz w:val="24"/>
      <w:szCs w:val="24"/>
      <w:lang w:val="es-ES" w:eastAsia="ar-SA"/>
    </w:rPr>
  </w:style>
  <w:style w:type="paragraph" w:customStyle="1" w:styleId="xl101">
    <w:name w:val="xl101"/>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2">
    <w:name w:val="xl102"/>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color w:val="000000"/>
      <w:sz w:val="24"/>
      <w:szCs w:val="24"/>
      <w:lang w:val="es-ES" w:eastAsia="ar-SA"/>
    </w:rPr>
  </w:style>
  <w:style w:type="paragraph" w:customStyle="1" w:styleId="xl103">
    <w:name w:val="xl103"/>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both"/>
      <w:textAlignment w:val="center"/>
    </w:pPr>
    <w:rPr>
      <w:rFonts w:ascii="Times New Roman" w:eastAsia="Times New Roman" w:hAnsi="Times New Roman" w:cs="Times New Roman"/>
      <w:color w:val="000000"/>
      <w:sz w:val="24"/>
      <w:szCs w:val="24"/>
      <w:lang w:val="es-ES" w:eastAsia="ar-SA"/>
    </w:rPr>
  </w:style>
  <w:style w:type="paragraph" w:customStyle="1" w:styleId="xl104">
    <w:name w:val="xl104"/>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5">
    <w:name w:val="xl105"/>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pacing w:before="280" w:after="280" w:line="240" w:lineRule="auto"/>
      <w:jc w:val="center"/>
      <w:textAlignment w:val="center"/>
    </w:pPr>
    <w:rPr>
      <w:rFonts w:ascii="Times New Roman" w:eastAsia="Times New Roman" w:hAnsi="Times New Roman" w:cs="Times New Roman"/>
      <w:sz w:val="24"/>
      <w:szCs w:val="24"/>
      <w:lang w:val="es-ES" w:eastAsia="ar-SA"/>
    </w:rPr>
  </w:style>
  <w:style w:type="paragraph" w:customStyle="1" w:styleId="xl106">
    <w:name w:val="xl106"/>
    <w:basedOn w:val="Normal"/>
    <w:qFormat/>
    <w:rsid w:val="008B7EA7"/>
    <w:pPr>
      <w:pBdr>
        <w:top w:val="single" w:sz="4" w:space="0" w:color="000000"/>
        <w:left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7">
    <w:name w:val="xl107"/>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8">
    <w:name w:val="xl108"/>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09">
    <w:name w:val="xl109"/>
    <w:basedOn w:val="Normal"/>
    <w:qFormat/>
    <w:rsid w:val="008B7EA7"/>
    <w:pPr>
      <w:pBdr>
        <w:top w:val="single" w:sz="8" w:space="0" w:color="000000"/>
        <w:left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0">
    <w:name w:val="xl110"/>
    <w:basedOn w:val="Normal"/>
    <w:qFormat/>
    <w:rsid w:val="008B7EA7"/>
    <w:pPr>
      <w:pBdr>
        <w:top w:val="single" w:sz="8" w:space="0" w:color="000000"/>
        <w:bottom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1">
    <w:name w:val="xl111"/>
    <w:basedOn w:val="Normal"/>
    <w:qFormat/>
    <w:rsid w:val="008B7EA7"/>
    <w:pPr>
      <w:pBdr>
        <w:top w:val="single" w:sz="8" w:space="0" w:color="000000"/>
        <w:bottom w:val="single" w:sz="8" w:space="0" w:color="000000"/>
        <w:right w:val="single" w:sz="8" w:space="0" w:color="000000"/>
      </w:pBdr>
      <w:spacing w:before="280" w:after="280" w:line="240" w:lineRule="auto"/>
      <w:jc w:val="center"/>
      <w:textAlignment w:val="center"/>
    </w:pPr>
    <w:rPr>
      <w:rFonts w:ascii="Times New Roman" w:eastAsia="Times New Roman" w:hAnsi="Times New Roman" w:cs="Times New Roman"/>
      <w:b/>
      <w:bCs/>
      <w:sz w:val="28"/>
      <w:szCs w:val="28"/>
      <w:lang w:val="es-ES" w:eastAsia="ar-SA"/>
    </w:rPr>
  </w:style>
  <w:style w:type="paragraph" w:customStyle="1" w:styleId="xl112">
    <w:name w:val="xl112"/>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3">
    <w:name w:val="xl113"/>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4">
    <w:name w:val="xl114"/>
    <w:basedOn w:val="Normal"/>
    <w:qFormat/>
    <w:rsid w:val="008B7EA7"/>
    <w:pPr>
      <w:pBdr>
        <w:top w:val="single" w:sz="4" w:space="0" w:color="000000"/>
        <w:left w:val="single" w:sz="4" w:space="0" w:color="000000"/>
        <w:bottom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paragraph" w:customStyle="1" w:styleId="xl115">
    <w:name w:val="xl115"/>
    <w:basedOn w:val="Normal"/>
    <w:qFormat/>
    <w:rsid w:val="008B7EA7"/>
    <w:pPr>
      <w:pBdr>
        <w:top w:val="single" w:sz="4" w:space="0" w:color="000000"/>
        <w:bottom w:val="single" w:sz="4" w:space="0" w:color="000000"/>
        <w:right w:val="single" w:sz="4" w:space="0" w:color="000000"/>
      </w:pBdr>
      <w:spacing w:before="280" w:after="280" w:line="240" w:lineRule="auto"/>
      <w:jc w:val="center"/>
      <w:textAlignment w:val="center"/>
    </w:pPr>
    <w:rPr>
      <w:rFonts w:ascii="Times New Roman" w:eastAsia="Times New Roman" w:hAnsi="Times New Roman" w:cs="Times New Roman"/>
      <w:b/>
      <w:bCs/>
      <w:sz w:val="24"/>
      <w:szCs w:val="24"/>
      <w:lang w:val="es-ES" w:eastAsia="ar-SA"/>
    </w:rPr>
  </w:style>
  <w:style w:type="character" w:customStyle="1" w:styleId="CarCar191">
    <w:name w:val="Car Car191"/>
    <w:qFormat/>
    <w:rsid w:val="008B7EA7"/>
    <w:rPr>
      <w:rFonts w:ascii="Arial" w:hAnsi="Arial" w:cs="Arial"/>
      <w:b/>
      <w:bCs/>
      <w:sz w:val="24"/>
      <w:szCs w:val="24"/>
      <w:lang w:val="es-CO"/>
    </w:rPr>
  </w:style>
  <w:style w:type="paragraph" w:customStyle="1" w:styleId="CM57">
    <w:name w:val="CM57"/>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58">
    <w:name w:val="CM58"/>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68">
    <w:name w:val="CM68"/>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paragraph" w:customStyle="1" w:styleId="CM62">
    <w:name w:val="CM62"/>
    <w:basedOn w:val="Default"/>
    <w:next w:val="Default"/>
    <w:uiPriority w:val="99"/>
    <w:qFormat/>
    <w:rsid w:val="008B7EA7"/>
    <w:pPr>
      <w:widowControl/>
      <w:suppressAutoHyphens w:val="0"/>
      <w:autoSpaceDN w:val="0"/>
      <w:adjustRightInd w:val="0"/>
      <w:jc w:val="left"/>
    </w:pPr>
    <w:rPr>
      <w:rFonts w:ascii="Arial" w:eastAsia="Calibri" w:hAnsi="Arial" w:cs="Arial"/>
      <w:color w:val="auto"/>
      <w:lang w:eastAsia="en-US"/>
    </w:rPr>
  </w:style>
  <w:style w:type="character" w:customStyle="1" w:styleId="textonavy1">
    <w:name w:val="texto_navy1"/>
    <w:qFormat/>
    <w:rsid w:val="008B7EA7"/>
    <w:rPr>
      <w:color w:val="000080"/>
    </w:rPr>
  </w:style>
  <w:style w:type="paragraph" w:customStyle="1" w:styleId="Prrafodelista2">
    <w:name w:val="Párrafo de lista2"/>
    <w:basedOn w:val="Normal"/>
    <w:qFormat/>
    <w:rsid w:val="008B7EA7"/>
    <w:pPr>
      <w:suppressAutoHyphens/>
      <w:spacing w:after="0" w:line="240" w:lineRule="auto"/>
      <w:ind w:left="708"/>
      <w:jc w:val="both"/>
    </w:pPr>
    <w:rPr>
      <w:rFonts w:ascii="Times New Roman" w:eastAsia="Lucida Sans Unicode" w:hAnsi="Times New Roman" w:cs="Tahoma"/>
      <w:color w:val="000000"/>
      <w:kern w:val="1"/>
      <w:sz w:val="24"/>
      <w:szCs w:val="24"/>
      <w:lang w:bidi="en-US"/>
    </w:rPr>
  </w:style>
  <w:style w:type="paragraph" w:customStyle="1" w:styleId="Sinespaciado2">
    <w:name w:val="Sin espaciado2"/>
    <w:link w:val="NoSpacingChar"/>
    <w:qFormat/>
    <w:rsid w:val="008B7EA7"/>
    <w:pPr>
      <w:suppressAutoHyphens/>
      <w:spacing w:after="0" w:line="100" w:lineRule="atLeast"/>
      <w:jc w:val="both"/>
    </w:pPr>
    <w:rPr>
      <w:rFonts w:ascii="Calibri" w:eastAsia="Lucida Sans Unicode" w:hAnsi="Calibri" w:cs="Times New Roman"/>
      <w:kern w:val="1"/>
      <w:lang w:eastAsia="ar-SA"/>
    </w:rPr>
  </w:style>
  <w:style w:type="character" w:customStyle="1" w:styleId="NoSpacingChar">
    <w:name w:val="No Spacing Char"/>
    <w:link w:val="Sinespaciado2"/>
    <w:qFormat/>
    <w:locked/>
    <w:rsid w:val="008B7EA7"/>
    <w:rPr>
      <w:rFonts w:ascii="Calibri" w:eastAsia="Lucida Sans Unicode" w:hAnsi="Calibri" w:cs="Times New Roman"/>
      <w:kern w:val="1"/>
      <w:lang w:eastAsia="ar-SA"/>
    </w:rPr>
  </w:style>
  <w:style w:type="paragraph" w:customStyle="1" w:styleId="CcList">
    <w:name w:val="Cc List"/>
    <w:basedOn w:val="Normal"/>
    <w:qFormat/>
    <w:rsid w:val="008B7EA7"/>
    <w:pPr>
      <w:suppressAutoHyphens/>
      <w:spacing w:after="0" w:line="240" w:lineRule="auto"/>
      <w:jc w:val="both"/>
    </w:pPr>
    <w:rPr>
      <w:rFonts w:ascii="Times New Roman" w:eastAsia="Times New Roman" w:hAnsi="Times New Roman" w:cs="Times New Roman"/>
      <w:sz w:val="20"/>
      <w:szCs w:val="20"/>
      <w:lang w:eastAsia="ar-SA"/>
    </w:rPr>
  </w:style>
  <w:style w:type="character" w:customStyle="1" w:styleId="apple-converted-space">
    <w:name w:val="apple-converted-space"/>
    <w:qFormat/>
    <w:rsid w:val="008B7EA7"/>
  </w:style>
  <w:style w:type="character" w:customStyle="1" w:styleId="Cuadrculamedia2Car">
    <w:name w:val="Cuadrícula media 2 Car"/>
    <w:uiPriority w:val="1"/>
    <w:qFormat/>
    <w:rsid w:val="008B7EA7"/>
    <w:rPr>
      <w:rFonts w:ascii="Calibri" w:eastAsia="Lucida Sans Unicode" w:hAnsi="Calibri" w:cs="font263"/>
      <w:kern w:val="1"/>
      <w:sz w:val="22"/>
      <w:szCs w:val="22"/>
      <w:lang w:val="es-CO" w:eastAsia="ar-SA" w:bidi="ar-SA"/>
    </w:rPr>
  </w:style>
  <w:style w:type="character" w:customStyle="1" w:styleId="Listavistosa-nfasis1Car">
    <w:name w:val="Lista vistosa - Énfasis 1 Car"/>
    <w:qFormat/>
    <w:rsid w:val="008B7EA7"/>
    <w:rPr>
      <w:rFonts w:ascii="Times New Roman" w:eastAsia="Lucida Sans Unicode" w:hAnsi="Times New Roman" w:cs="Tahoma"/>
      <w:color w:val="000000"/>
      <w:sz w:val="24"/>
      <w:szCs w:val="24"/>
      <w:lang w:eastAsia="en-US" w:bidi="en-US"/>
    </w:rPr>
  </w:style>
  <w:style w:type="paragraph" w:customStyle="1" w:styleId="Estilopredeterminado">
    <w:name w:val="Estilo predeterminado"/>
    <w:qFormat/>
    <w:rsid w:val="008B7EA7"/>
    <w:pPr>
      <w:widowControl w:val="0"/>
      <w:suppressAutoHyphens/>
      <w:spacing w:after="200" w:line="276" w:lineRule="auto"/>
      <w:textAlignment w:val="baseline"/>
    </w:pPr>
    <w:rPr>
      <w:rFonts w:ascii="Times New Roman" w:eastAsia="SimSun" w:hAnsi="Times New Roman" w:cs="Mangal"/>
      <w:sz w:val="24"/>
      <w:szCs w:val="24"/>
      <w:lang w:eastAsia="zh-CN" w:bidi="hi-IN"/>
    </w:rPr>
  </w:style>
  <w:style w:type="paragraph" w:customStyle="1" w:styleId="Cuerpodetexto">
    <w:name w:val="Cuerpo de texto"/>
    <w:basedOn w:val="Estilopredeterminado"/>
    <w:qFormat/>
    <w:rsid w:val="008B7EA7"/>
    <w:pPr>
      <w:spacing w:after="120"/>
    </w:pPr>
    <w:rPr>
      <w:rFonts w:ascii="Arial Narrow" w:hAnsi="Arial Narrow" w:cs="Arial Narrow"/>
      <w:color w:val="000000"/>
      <w:sz w:val="22"/>
      <w:szCs w:val="22"/>
    </w:rPr>
  </w:style>
  <w:style w:type="character" w:customStyle="1" w:styleId="PrrafodelistaCar">
    <w:name w:val="Párrafo de lista Car"/>
    <w:aliases w:val="titulo 3 Car,Bullets Car,Chulito Car,Bolita Car,BOLADEF Car,List Paragraph Car,BOLA Car,Párrafo de lista3 Car,Párrafo de lista21 Car,Bullet List Car,FooterText Car,numbered Car,List Paragraph1 Car,Paragraphe de liste1 Car,lp1 Car"/>
    <w:uiPriority w:val="34"/>
    <w:qFormat/>
    <w:locked/>
    <w:rsid w:val="008B7EA7"/>
    <w:rPr>
      <w:rFonts w:ascii="Times New Roman" w:eastAsia="Times New Roman" w:hAnsi="Times New Roman"/>
      <w:sz w:val="24"/>
      <w:szCs w:val="24"/>
      <w:lang w:val="es-CO" w:eastAsia="zh-CN"/>
    </w:rPr>
  </w:style>
  <w:style w:type="paragraph" w:customStyle="1" w:styleId="Sinespaciado3">
    <w:name w:val="Sin espaciado3"/>
    <w:link w:val="NoSpacingChar1"/>
    <w:uiPriority w:val="1"/>
    <w:qFormat/>
    <w:rsid w:val="008B7EA7"/>
    <w:pPr>
      <w:widowControl w:val="0"/>
      <w:tabs>
        <w:tab w:val="center" w:pos="510"/>
        <w:tab w:val="left" w:pos="1134"/>
      </w:tabs>
      <w:suppressAutoHyphens/>
      <w:overflowPunct w:val="0"/>
      <w:autoSpaceDE w:val="0"/>
      <w:spacing w:after="0" w:line="100" w:lineRule="atLeast"/>
      <w:jc w:val="both"/>
    </w:pPr>
    <w:rPr>
      <w:rFonts w:ascii="Calibri" w:eastAsia="Lucida Sans Unicode" w:hAnsi="Calibri" w:cs="Times New Roman"/>
      <w:kern w:val="1"/>
      <w:sz w:val="20"/>
      <w:szCs w:val="20"/>
      <w:lang w:eastAsia="ar-SA"/>
    </w:rPr>
  </w:style>
  <w:style w:type="character" w:customStyle="1" w:styleId="NoSpacingChar1">
    <w:name w:val="No Spacing Char1"/>
    <w:link w:val="Sinespaciado3"/>
    <w:uiPriority w:val="1"/>
    <w:qFormat/>
    <w:rsid w:val="008B7EA7"/>
    <w:rPr>
      <w:rFonts w:ascii="Calibri" w:eastAsia="Lucida Sans Unicode" w:hAnsi="Calibri" w:cs="Times New Roman"/>
      <w:kern w:val="1"/>
      <w:sz w:val="20"/>
      <w:szCs w:val="20"/>
      <w:lang w:eastAsia="ar-SA"/>
    </w:rPr>
  </w:style>
  <w:style w:type="character" w:customStyle="1" w:styleId="Cuadrculamedia2Car2">
    <w:name w:val="Cuadrícula media 2 Car2"/>
    <w:link w:val="Cuadrculamedia22"/>
    <w:qFormat/>
    <w:rsid w:val="008B7EA7"/>
    <w:rPr>
      <w:rFonts w:eastAsia="Lucida Sans Unicode" w:cs="font263"/>
      <w:kern w:val="1"/>
      <w:lang w:eastAsia="ar-SA"/>
    </w:rPr>
  </w:style>
  <w:style w:type="paragraph" w:customStyle="1" w:styleId="Cuadrculamedia22">
    <w:name w:val="Cuadrícula media 22"/>
    <w:link w:val="Cuadrculamedia2Car2"/>
    <w:qFormat/>
    <w:rsid w:val="008B7EA7"/>
    <w:pPr>
      <w:suppressAutoHyphens/>
      <w:spacing w:after="0" w:line="100" w:lineRule="atLeast"/>
      <w:jc w:val="both"/>
    </w:pPr>
    <w:rPr>
      <w:rFonts w:eastAsia="Lucida Sans Unicode" w:cs="font263"/>
      <w:kern w:val="1"/>
      <w:lang w:eastAsia="ar-SA"/>
    </w:rPr>
  </w:style>
  <w:style w:type="paragraph" w:customStyle="1" w:styleId="Predeterminado">
    <w:name w:val="Predeterminado"/>
    <w:qFormat/>
    <w:rsid w:val="008B7EA7"/>
    <w:pPr>
      <w:widowControl w:val="0"/>
      <w:suppressAutoHyphens/>
      <w:spacing w:after="200" w:line="276" w:lineRule="auto"/>
    </w:pPr>
    <w:rPr>
      <w:rFonts w:ascii="Liberation Serif" w:eastAsia="DejaVu Sans" w:hAnsi="Liberation Serif" w:cs="Lohit Hindi"/>
      <w:sz w:val="24"/>
      <w:szCs w:val="24"/>
      <w:lang w:eastAsia="zh-CN" w:bidi="hi-IN"/>
    </w:rPr>
  </w:style>
  <w:style w:type="paragraph" w:customStyle="1" w:styleId="p10">
    <w:name w:val="p10"/>
    <w:basedOn w:val="Normal"/>
    <w:uiPriority w:val="99"/>
    <w:qFormat/>
    <w:rsid w:val="008B7EA7"/>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31">
    <w:name w:val="p31"/>
    <w:basedOn w:val="Normal"/>
    <w:qFormat/>
    <w:rsid w:val="008B7EA7"/>
    <w:pPr>
      <w:widowControl w:val="0"/>
      <w:tabs>
        <w:tab w:val="left" w:pos="1780"/>
      </w:tabs>
      <w:autoSpaceDE w:val="0"/>
      <w:autoSpaceDN w:val="0"/>
      <w:spacing w:after="0" w:line="240" w:lineRule="atLeast"/>
      <w:ind w:left="288" w:hanging="432"/>
    </w:pPr>
    <w:rPr>
      <w:rFonts w:ascii="Times New Roman" w:eastAsia="Times New Roman" w:hAnsi="Times New Roman" w:cs="Times New Roman"/>
      <w:sz w:val="24"/>
      <w:szCs w:val="24"/>
      <w:lang w:val="es-ES" w:eastAsia="es-ES"/>
    </w:rPr>
  </w:style>
  <w:style w:type="paragraph" w:customStyle="1" w:styleId="p11">
    <w:name w:val="p11"/>
    <w:basedOn w:val="Normal"/>
    <w:uiPriority w:val="99"/>
    <w:qFormat/>
    <w:rsid w:val="008B7EA7"/>
    <w:pPr>
      <w:widowControl w:val="0"/>
      <w:tabs>
        <w:tab w:val="left" w:pos="720"/>
      </w:tabs>
      <w:autoSpaceDE w:val="0"/>
      <w:autoSpaceDN w:val="0"/>
      <w:spacing w:after="0" w:line="300" w:lineRule="atLeast"/>
    </w:pPr>
    <w:rPr>
      <w:rFonts w:ascii="Times New Roman" w:eastAsia="Times New Roman" w:hAnsi="Times New Roman" w:cs="Times New Roman"/>
      <w:sz w:val="24"/>
      <w:szCs w:val="24"/>
      <w:lang w:val="es-ES" w:eastAsia="es-ES"/>
    </w:rPr>
  </w:style>
  <w:style w:type="paragraph" w:customStyle="1" w:styleId="Puesto1">
    <w:name w:val="Puesto1"/>
    <w:basedOn w:val="Normal"/>
    <w:next w:val="Subttulo"/>
    <w:link w:val="PuestoCar"/>
    <w:qFormat/>
    <w:rsid w:val="008B7EA7"/>
    <w:pPr>
      <w:suppressAutoHyphens/>
      <w:spacing w:after="0" w:line="240" w:lineRule="auto"/>
      <w:jc w:val="center"/>
    </w:pPr>
    <w:rPr>
      <w:rFonts w:ascii="Arial Narrow" w:eastAsia="Times New Roman" w:hAnsi="Arial Narrow" w:cs="Times New Roman"/>
      <w:b/>
      <w:bCs/>
      <w:sz w:val="26"/>
      <w:szCs w:val="26"/>
      <w:lang w:val="zh-CN" w:eastAsia="ar-SA"/>
    </w:rPr>
  </w:style>
  <w:style w:type="character" w:customStyle="1" w:styleId="PuestoCar">
    <w:name w:val="Puesto Car"/>
    <w:link w:val="Puesto1"/>
    <w:uiPriority w:val="10"/>
    <w:qFormat/>
    <w:rsid w:val="008B7EA7"/>
    <w:rPr>
      <w:rFonts w:ascii="Arial Narrow" w:eastAsia="Times New Roman" w:hAnsi="Arial Narrow" w:cs="Times New Roman"/>
      <w:b/>
      <w:bCs/>
      <w:sz w:val="26"/>
      <w:szCs w:val="26"/>
      <w:lang w:val="zh-CN" w:eastAsia="ar-SA"/>
    </w:rPr>
  </w:style>
  <w:style w:type="paragraph" w:customStyle="1" w:styleId="WW-Predeterminado">
    <w:name w:val="WW-Predeterminado"/>
    <w:qFormat/>
    <w:rsid w:val="008B7EA7"/>
    <w:pPr>
      <w:suppressAutoHyphens/>
      <w:autoSpaceDE w:val="0"/>
      <w:spacing w:after="0" w:line="240" w:lineRule="auto"/>
    </w:pPr>
    <w:rPr>
      <w:rFonts w:ascii="Times New Roman" w:eastAsia="Arial" w:hAnsi="Times New Roman" w:cs="Times New Roman"/>
      <w:kern w:val="1"/>
      <w:sz w:val="24"/>
      <w:szCs w:val="24"/>
      <w:lang w:eastAsia="ar-SA"/>
    </w:rPr>
  </w:style>
  <w:style w:type="paragraph" w:customStyle="1" w:styleId="WW-Textodebloque">
    <w:name w:val="WW-Texto de bloque"/>
    <w:basedOn w:val="Normal"/>
    <w:qFormat/>
    <w:rsid w:val="008B7EA7"/>
    <w:pPr>
      <w:widowControl w:val="0"/>
      <w:suppressAutoHyphens/>
      <w:overflowPunct w:val="0"/>
      <w:autoSpaceDE w:val="0"/>
      <w:spacing w:after="0" w:line="240" w:lineRule="auto"/>
      <w:ind w:firstLine="1"/>
    </w:pPr>
    <w:rPr>
      <w:rFonts w:ascii="Times New Roman" w:eastAsia="Times New Roman" w:hAnsi="Times New Roman" w:cs="Times New Roman"/>
      <w:sz w:val="20"/>
      <w:szCs w:val="20"/>
      <w:lang w:eastAsia="ar-SA"/>
    </w:rPr>
  </w:style>
  <w:style w:type="paragraph" w:customStyle="1" w:styleId="Textbody">
    <w:name w:val="Text body"/>
    <w:basedOn w:val="Normal"/>
    <w:qFormat/>
    <w:rsid w:val="008B7EA7"/>
    <w:pPr>
      <w:widowControl w:val="0"/>
      <w:suppressAutoHyphens/>
      <w:autoSpaceDN w:val="0"/>
      <w:spacing w:after="120" w:line="240" w:lineRule="auto"/>
    </w:pPr>
    <w:rPr>
      <w:rFonts w:ascii="Times New Roman" w:eastAsia="Arial Unicode MS" w:hAnsi="Times New Roman" w:cs="Tahoma"/>
      <w:kern w:val="3"/>
      <w:sz w:val="24"/>
      <w:szCs w:val="24"/>
      <w:lang w:val="es-ES" w:eastAsia="es-CO"/>
    </w:rPr>
  </w:style>
  <w:style w:type="character" w:customStyle="1" w:styleId="Destacado">
    <w:name w:val="Destacado"/>
    <w:qFormat/>
    <w:rsid w:val="008B7EA7"/>
    <w:rPr>
      <w:i/>
      <w:iCs/>
    </w:rPr>
  </w:style>
  <w:style w:type="paragraph" w:customStyle="1" w:styleId="Standard">
    <w:name w:val="Standard"/>
    <w:qFormat/>
    <w:rsid w:val="008B7EA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nw2006textonormalp">
    <w:name w:val="nw2006textonormalp"/>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sonormal0">
    <w:name w:val="msonormal"/>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5">
    <w:name w:val="xl65"/>
    <w:basedOn w:val="Normal"/>
    <w:qFormat/>
    <w:rsid w:val="008B7E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paragraph">
    <w:name w:val="paragraph"/>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qFormat/>
    <w:rsid w:val="008B7EA7"/>
  </w:style>
  <w:style w:type="character" w:customStyle="1" w:styleId="eop">
    <w:name w:val="eop"/>
    <w:qFormat/>
    <w:rsid w:val="008B7EA7"/>
  </w:style>
  <w:style w:type="character" w:customStyle="1" w:styleId="spellingerror">
    <w:name w:val="spellingerror"/>
    <w:qFormat/>
    <w:rsid w:val="008B7EA7"/>
  </w:style>
  <w:style w:type="character" w:customStyle="1" w:styleId="WW8Num10z2">
    <w:name w:val="WW8Num10z2"/>
    <w:qFormat/>
    <w:rsid w:val="008B7EA7"/>
    <w:rPr>
      <w:rFonts w:ascii="Wingdings" w:hAnsi="Wingdings" w:cs="Wingdings"/>
    </w:rPr>
  </w:style>
  <w:style w:type="character" w:customStyle="1" w:styleId="WW8Num10z3">
    <w:name w:val="WW8Num10z3"/>
    <w:qFormat/>
    <w:rsid w:val="008B7EA7"/>
    <w:rPr>
      <w:rFonts w:ascii="Symbol" w:hAnsi="Symbol" w:cs="Symbol"/>
    </w:rPr>
  </w:style>
  <w:style w:type="character" w:customStyle="1" w:styleId="WW8Num11z3">
    <w:name w:val="WW8Num11z3"/>
    <w:qFormat/>
    <w:rsid w:val="008B7EA7"/>
    <w:rPr>
      <w:rFonts w:ascii="Symbol" w:hAnsi="Symbol" w:cs="Symbol"/>
    </w:rPr>
  </w:style>
  <w:style w:type="character" w:customStyle="1" w:styleId="Caracteresdenotaalpie">
    <w:name w:val="Caracteres de nota al pie"/>
    <w:qFormat/>
    <w:rsid w:val="008B7EA7"/>
    <w:rPr>
      <w:vertAlign w:val="superscript"/>
    </w:rPr>
  </w:style>
  <w:style w:type="character" w:customStyle="1" w:styleId="ppt1">
    <w:name w:val="ppt1"/>
    <w:qFormat/>
    <w:rsid w:val="008B7EA7"/>
  </w:style>
  <w:style w:type="paragraph" w:customStyle="1" w:styleId="Epgrafe2">
    <w:name w:val="Epígrafe2"/>
    <w:basedOn w:val="Normal"/>
    <w:qFormat/>
    <w:rsid w:val="008B7EA7"/>
    <w:pPr>
      <w:suppressLineNumbers/>
      <w:suppressAutoHyphens/>
      <w:spacing w:before="120" w:after="120" w:line="240" w:lineRule="auto"/>
    </w:pPr>
    <w:rPr>
      <w:rFonts w:ascii="Times New Roman" w:eastAsia="Times New Roman" w:hAnsi="Times New Roman" w:cs="Lohit Hindi"/>
      <w:i/>
      <w:iCs/>
      <w:sz w:val="24"/>
      <w:szCs w:val="24"/>
      <w:lang w:eastAsia="zh-CN"/>
    </w:rPr>
  </w:style>
  <w:style w:type="paragraph" w:customStyle="1" w:styleId="TEXTOCORRIENTE">
    <w:name w:val="TEXTO CORRIENTE"/>
    <w:basedOn w:val="Normal"/>
    <w:next w:val="Normal"/>
    <w:qFormat/>
    <w:rsid w:val="008B7EA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after="0" w:line="240" w:lineRule="auto"/>
      <w:jc w:val="both"/>
    </w:pPr>
    <w:rPr>
      <w:rFonts w:ascii="Bookman Old Style" w:eastAsia="Times New Roman" w:hAnsi="Bookman Old Style" w:cs="Bookman Old Style"/>
      <w:sz w:val="20"/>
      <w:szCs w:val="20"/>
      <w:lang w:eastAsia="zh-CN"/>
    </w:rPr>
  </w:style>
  <w:style w:type="paragraph" w:customStyle="1" w:styleId="xl24">
    <w:name w:val="xl24"/>
    <w:basedOn w:val="Normal"/>
    <w:qFormat/>
    <w:rsid w:val="008B7EA7"/>
    <w:pPr>
      <w:suppressAutoHyphens/>
      <w:spacing w:before="100" w:after="100" w:line="240" w:lineRule="auto"/>
      <w:jc w:val="center"/>
    </w:pPr>
    <w:rPr>
      <w:rFonts w:ascii="Arial" w:eastAsia="Times New Roman" w:hAnsi="Arial" w:cs="Arial"/>
      <w:b/>
      <w:bCs/>
      <w:color w:val="000000"/>
      <w:sz w:val="24"/>
      <w:szCs w:val="24"/>
      <w:lang w:eastAsia="zh-CN"/>
    </w:rPr>
  </w:style>
  <w:style w:type="paragraph" w:customStyle="1" w:styleId="Textoindependiente211">
    <w:name w:val="Texto independiente 211"/>
    <w:basedOn w:val="Normal"/>
    <w:qFormat/>
    <w:rsid w:val="008B7EA7"/>
    <w:pPr>
      <w:suppressAutoHyphens/>
      <w:spacing w:after="0" w:line="240" w:lineRule="auto"/>
      <w:jc w:val="center"/>
    </w:pPr>
    <w:rPr>
      <w:rFonts w:ascii="Times New Roman" w:eastAsia="Times New Roman" w:hAnsi="Times New Roman" w:cs="Times New Roman"/>
      <w:bCs/>
      <w:sz w:val="24"/>
      <w:szCs w:val="24"/>
      <w:lang w:eastAsia="zh-CN"/>
    </w:rPr>
  </w:style>
  <w:style w:type="paragraph" w:customStyle="1" w:styleId="Preformatted">
    <w:name w:val="Preformatted"/>
    <w:basedOn w:val="Normal"/>
    <w:qFormat/>
    <w:rsid w:val="008B7EA7"/>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zh-CN"/>
    </w:rPr>
  </w:style>
  <w:style w:type="paragraph" w:customStyle="1" w:styleId="xl25">
    <w:name w:val="xl25"/>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26">
    <w:name w:val="xl26"/>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27">
    <w:name w:val="xl27"/>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lang w:eastAsia="zh-CN"/>
    </w:rPr>
  </w:style>
  <w:style w:type="paragraph" w:customStyle="1" w:styleId="xl28">
    <w:name w:val="xl28"/>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jc w:val="both"/>
      <w:textAlignment w:val="center"/>
    </w:pPr>
    <w:rPr>
      <w:rFonts w:ascii="Arial" w:eastAsia="Times New Roman" w:hAnsi="Arial" w:cs="Arial"/>
      <w:color w:val="FF0000"/>
      <w:lang w:eastAsia="zh-CN"/>
    </w:rPr>
  </w:style>
  <w:style w:type="paragraph" w:customStyle="1" w:styleId="xl29">
    <w:name w:val="xl29"/>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0">
    <w:name w:val="xl30"/>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jc w:val="both"/>
      <w:textAlignment w:val="center"/>
    </w:pPr>
    <w:rPr>
      <w:rFonts w:ascii="Arial" w:eastAsia="Times New Roman" w:hAnsi="Arial" w:cs="Arial"/>
      <w:lang w:eastAsia="zh-CN"/>
    </w:rPr>
  </w:style>
  <w:style w:type="paragraph" w:customStyle="1" w:styleId="xl31">
    <w:name w:val="xl31"/>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2">
    <w:name w:val="xl32"/>
    <w:basedOn w:val="Normal"/>
    <w:qFormat/>
    <w:rsid w:val="008B7EA7"/>
    <w:pPr>
      <w:pBdr>
        <w:top w:val="single" w:sz="4" w:space="0" w:color="000000"/>
        <w:left w:val="single" w:sz="4" w:space="0" w:color="000000"/>
        <w:bottom w:val="single" w:sz="4" w:space="0" w:color="000000"/>
        <w:right w:val="single" w:sz="4" w:space="0" w:color="000000"/>
      </w:pBdr>
      <w:shd w:val="clear" w:color="auto" w:fill="FFFFFF"/>
      <w:suppressAutoHyphens/>
      <w:spacing w:before="100" w:after="100" w:line="240" w:lineRule="auto"/>
      <w:textAlignment w:val="center"/>
    </w:pPr>
    <w:rPr>
      <w:rFonts w:ascii="Arial" w:eastAsia="Times New Roman" w:hAnsi="Arial" w:cs="Arial"/>
      <w:b/>
      <w:bCs/>
      <w:sz w:val="24"/>
      <w:szCs w:val="24"/>
      <w:lang w:eastAsia="zh-CN"/>
    </w:rPr>
  </w:style>
  <w:style w:type="paragraph" w:customStyle="1" w:styleId="xl33">
    <w:name w:val="xl33"/>
    <w:basedOn w:val="Normal"/>
    <w:qFormat/>
    <w:rsid w:val="008B7EA7"/>
    <w:pPr>
      <w:pBdr>
        <w:top w:val="single" w:sz="4" w:space="0" w:color="000000"/>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4">
    <w:name w:val="xl34"/>
    <w:basedOn w:val="Normal"/>
    <w:qFormat/>
    <w:rsid w:val="008B7EA7"/>
    <w:pPr>
      <w:pBdr>
        <w:top w:val="single" w:sz="4" w:space="0" w:color="000000"/>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35">
    <w:name w:val="xl35"/>
    <w:basedOn w:val="Normal"/>
    <w:qFormat/>
    <w:rsid w:val="008B7EA7"/>
    <w:pPr>
      <w:pBdr>
        <w:top w:val="single" w:sz="4" w:space="0" w:color="000000"/>
        <w:left w:val="single" w:sz="8"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6">
    <w:name w:val="xl36"/>
    <w:basedOn w:val="Normal"/>
    <w:qFormat/>
    <w:rsid w:val="008B7EA7"/>
    <w:pPr>
      <w:pBdr>
        <w:top w:val="single" w:sz="4" w:space="0" w:color="000000"/>
        <w:left w:val="single" w:sz="4" w:space="0" w:color="000000"/>
        <w:bottom w:val="single" w:sz="4" w:space="0" w:color="000000"/>
        <w:right w:val="single" w:sz="4" w:space="0" w:color="000000"/>
      </w:pBdr>
      <w:shd w:val="clear" w:color="auto" w:fill="99CCFF"/>
      <w:suppressAutoHyphens/>
      <w:spacing w:before="100" w:after="100" w:line="240" w:lineRule="auto"/>
      <w:jc w:val="center"/>
      <w:textAlignment w:val="center"/>
    </w:pPr>
    <w:rPr>
      <w:rFonts w:ascii="Arial" w:eastAsia="Times New Roman" w:hAnsi="Arial" w:cs="Arial"/>
      <w:b/>
      <w:bCs/>
      <w:sz w:val="24"/>
      <w:szCs w:val="24"/>
      <w:lang w:eastAsia="zh-CN"/>
    </w:rPr>
  </w:style>
  <w:style w:type="paragraph" w:customStyle="1" w:styleId="xl37">
    <w:name w:val="xl37"/>
    <w:basedOn w:val="Normal"/>
    <w:qFormat/>
    <w:rsid w:val="008B7EA7"/>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38">
    <w:name w:val="xl38"/>
    <w:basedOn w:val="Normal"/>
    <w:qFormat/>
    <w:rsid w:val="008B7EA7"/>
    <w:pPr>
      <w:pBdr>
        <w:top w:val="single" w:sz="4" w:space="0" w:color="000000"/>
        <w:left w:val="single" w:sz="8"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39">
    <w:name w:val="xl39"/>
    <w:basedOn w:val="Normal"/>
    <w:qFormat/>
    <w:rsid w:val="008B7EA7"/>
    <w:pPr>
      <w:pBdr>
        <w:top w:val="single" w:sz="4" w:space="0" w:color="000000"/>
        <w:left w:val="single" w:sz="4" w:space="0" w:color="000000"/>
        <w:bottom w:val="single" w:sz="8" w:space="0" w:color="000000"/>
        <w:right w:val="single" w:sz="4" w:space="0" w:color="000000"/>
      </w:pBdr>
      <w:suppressAutoHyphens/>
      <w:spacing w:before="100" w:after="100" w:line="240" w:lineRule="auto"/>
      <w:jc w:val="center"/>
    </w:pPr>
    <w:rPr>
      <w:rFonts w:ascii="Arial" w:eastAsia="Times New Roman" w:hAnsi="Arial" w:cs="Arial"/>
      <w:b/>
      <w:bCs/>
      <w:sz w:val="72"/>
      <w:szCs w:val="72"/>
      <w:lang w:eastAsia="zh-CN"/>
    </w:rPr>
  </w:style>
  <w:style w:type="paragraph" w:customStyle="1" w:styleId="xl40">
    <w:name w:val="xl40"/>
    <w:basedOn w:val="Normal"/>
    <w:qFormat/>
    <w:rsid w:val="008B7EA7"/>
    <w:pPr>
      <w:pBdr>
        <w:top w:val="single" w:sz="4" w:space="0" w:color="000000"/>
        <w:left w:val="single" w:sz="8" w:space="0" w:color="000000"/>
        <w:bottom w:val="single" w:sz="4" w:space="0" w:color="000000"/>
        <w:right w:val="single" w:sz="4" w:space="0" w:color="000000"/>
      </w:pBdr>
      <w:shd w:val="clear" w:color="auto" w:fill="FFFFFF"/>
      <w:suppressAutoHyphens/>
      <w:spacing w:before="100" w:after="100" w:line="240" w:lineRule="auto"/>
      <w:jc w:val="center"/>
      <w:textAlignment w:val="center"/>
    </w:pPr>
    <w:rPr>
      <w:rFonts w:ascii="Arial" w:eastAsia="Times New Roman" w:hAnsi="Arial" w:cs="Arial"/>
      <w:b/>
      <w:bCs/>
      <w:sz w:val="72"/>
      <w:szCs w:val="72"/>
      <w:lang w:eastAsia="zh-CN"/>
    </w:rPr>
  </w:style>
  <w:style w:type="paragraph" w:customStyle="1" w:styleId="xl41">
    <w:name w:val="xl41"/>
    <w:basedOn w:val="Normal"/>
    <w:qFormat/>
    <w:rsid w:val="008B7EA7"/>
    <w:pPr>
      <w:pBdr>
        <w:left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2">
    <w:name w:val="xl42"/>
    <w:basedOn w:val="Normal"/>
    <w:qFormat/>
    <w:rsid w:val="008B7EA7"/>
    <w:pPr>
      <w:pBdr>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3">
    <w:name w:val="xl43"/>
    <w:basedOn w:val="Normal"/>
    <w:qFormat/>
    <w:rsid w:val="008B7EA7"/>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4">
    <w:name w:val="xl44"/>
    <w:basedOn w:val="Normal"/>
    <w:qFormat/>
    <w:rsid w:val="008B7EA7"/>
    <w:pPr>
      <w:pBdr>
        <w:top w:val="single" w:sz="4" w:space="0" w:color="000000"/>
        <w:left w:val="single" w:sz="4"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xl45">
    <w:name w:val="xl45"/>
    <w:basedOn w:val="Normal"/>
    <w:qFormat/>
    <w:rsid w:val="008B7EA7"/>
    <w:pPr>
      <w:pBdr>
        <w:top w:val="single" w:sz="4" w:space="0" w:color="000000"/>
        <w:left w:val="single" w:sz="8" w:space="0" w:color="000000"/>
        <w:bottom w:val="single" w:sz="4" w:space="0" w:color="000000"/>
        <w:right w:val="single" w:sz="4" w:space="0" w:color="000000"/>
      </w:pBdr>
      <w:shd w:val="clear" w:color="auto" w:fill="FFFF99"/>
      <w:suppressAutoHyphens/>
      <w:spacing w:before="100" w:after="100" w:line="240" w:lineRule="auto"/>
      <w:jc w:val="center"/>
      <w:textAlignment w:val="center"/>
    </w:pPr>
    <w:rPr>
      <w:rFonts w:ascii="Arial" w:eastAsia="Times New Roman" w:hAnsi="Arial" w:cs="Arial"/>
      <w:b/>
      <w:bCs/>
      <w:sz w:val="36"/>
      <w:szCs w:val="36"/>
      <w:lang w:eastAsia="zh-CN"/>
    </w:rPr>
  </w:style>
  <w:style w:type="paragraph" w:customStyle="1" w:styleId="Lneadereferencia">
    <w:name w:val="Línea de referencia"/>
    <w:basedOn w:val="Textoindependiente"/>
    <w:qFormat/>
    <w:rsid w:val="008B7EA7"/>
    <w:pPr>
      <w:suppressAutoHyphens/>
      <w:spacing w:after="0" w:line="240" w:lineRule="auto"/>
      <w:jc w:val="both"/>
    </w:pPr>
    <w:rPr>
      <w:rFonts w:ascii="Times New Roman" w:eastAsia="Times New Roman" w:hAnsi="Times New Roman"/>
      <w:sz w:val="24"/>
      <w:szCs w:val="20"/>
      <w:lang w:eastAsia="zh-CN"/>
    </w:rPr>
  </w:style>
  <w:style w:type="paragraph" w:customStyle="1" w:styleId="titulo2">
    <w:name w:val="titulo2"/>
    <w:basedOn w:val="Normal"/>
    <w:qFormat/>
    <w:rsid w:val="008B7EA7"/>
    <w:pPr>
      <w:suppressAutoHyphens/>
      <w:spacing w:before="480" w:after="240" w:line="240" w:lineRule="auto"/>
      <w:jc w:val="both"/>
    </w:pPr>
    <w:rPr>
      <w:rFonts w:ascii="Arial" w:eastAsia="Times New Roman" w:hAnsi="Arial" w:cs="Arial"/>
      <w:b/>
      <w:sz w:val="24"/>
      <w:szCs w:val="20"/>
      <w:lang w:eastAsia="zh-CN"/>
    </w:rPr>
  </w:style>
  <w:style w:type="paragraph" w:customStyle="1" w:styleId="xl49">
    <w:name w:val="xl49"/>
    <w:basedOn w:val="Normal"/>
    <w:qFormat/>
    <w:rsid w:val="008B7EA7"/>
    <w:pPr>
      <w:pBdr>
        <w:left w:val="single" w:sz="4" w:space="0" w:color="000000"/>
        <w:bottom w:val="single" w:sz="4" w:space="0" w:color="000000"/>
        <w:right w:val="single" w:sz="4" w:space="0" w:color="000000"/>
      </w:pBdr>
      <w:suppressAutoHyphens/>
      <w:spacing w:before="100" w:after="100" w:line="240" w:lineRule="auto"/>
      <w:jc w:val="center"/>
      <w:textAlignment w:val="center"/>
    </w:pPr>
    <w:rPr>
      <w:rFonts w:ascii="Arial" w:eastAsia="Arial Unicode MS" w:hAnsi="Arial" w:cs="Arial"/>
      <w:b/>
      <w:bCs/>
      <w:sz w:val="16"/>
      <w:szCs w:val="16"/>
      <w:lang w:eastAsia="zh-CN"/>
    </w:rPr>
  </w:style>
  <w:style w:type="paragraph" w:customStyle="1" w:styleId="xl46">
    <w:name w:val="xl46"/>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32"/>
      <w:szCs w:val="32"/>
      <w:lang w:eastAsia="zh-CN"/>
    </w:rPr>
  </w:style>
  <w:style w:type="paragraph" w:customStyle="1" w:styleId="xl47">
    <w:name w:val="xl47"/>
    <w:basedOn w:val="Normal"/>
    <w:qFormat/>
    <w:rsid w:val="008B7EA7"/>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48">
    <w:name w:val="xl48"/>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0">
    <w:name w:val="xl50"/>
    <w:basedOn w:val="Normal"/>
    <w:qFormat/>
    <w:rsid w:val="008B7EA7"/>
    <w:pPr>
      <w:pBdr>
        <w:top w:val="single" w:sz="8" w:space="0" w:color="000000"/>
        <w:left w:val="single" w:sz="4" w:space="0" w:color="000000"/>
        <w:bottom w:val="single" w:sz="4" w:space="0" w:color="000000"/>
        <w:right w:val="single" w:sz="4"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1">
    <w:name w:val="xl51"/>
    <w:basedOn w:val="Normal"/>
    <w:qFormat/>
    <w:rsid w:val="008B7EA7"/>
    <w:pPr>
      <w:pBdr>
        <w:top w:val="single" w:sz="8" w:space="0" w:color="000000"/>
        <w:left w:val="single" w:sz="4" w:space="0" w:color="000000"/>
        <w:bottom w:val="single" w:sz="4" w:space="0" w:color="000000"/>
        <w:right w:val="single" w:sz="8" w:space="0" w:color="000000"/>
      </w:pBdr>
      <w:suppressAutoHyphens/>
      <w:spacing w:before="100" w:after="100" w:line="240" w:lineRule="auto"/>
      <w:jc w:val="center"/>
    </w:pPr>
    <w:rPr>
      <w:rFonts w:ascii="Arial" w:eastAsia="Times New Roman" w:hAnsi="Arial" w:cs="Arial"/>
      <w:b/>
      <w:bCs/>
      <w:sz w:val="28"/>
      <w:szCs w:val="28"/>
      <w:lang w:eastAsia="zh-CN"/>
    </w:rPr>
  </w:style>
  <w:style w:type="paragraph" w:customStyle="1" w:styleId="xl54">
    <w:name w:val="xl54"/>
    <w:basedOn w:val="Normal"/>
    <w:qFormat/>
    <w:rsid w:val="008B7EA7"/>
    <w:pPr>
      <w:suppressAutoHyphens/>
      <w:spacing w:before="100" w:after="100" w:line="240" w:lineRule="auto"/>
    </w:pPr>
    <w:rPr>
      <w:rFonts w:ascii="Arial" w:eastAsia="Times New Roman" w:hAnsi="Arial" w:cs="Arial"/>
      <w:sz w:val="24"/>
      <w:szCs w:val="24"/>
      <w:lang w:eastAsia="zh-CN"/>
    </w:rPr>
  </w:style>
  <w:style w:type="paragraph" w:customStyle="1" w:styleId="Prrafodelista3">
    <w:name w:val="Párrafo de lista3"/>
    <w:basedOn w:val="Normal"/>
    <w:qFormat/>
    <w:rsid w:val="008B7EA7"/>
    <w:pPr>
      <w:suppressAutoHyphens/>
      <w:spacing w:after="0" w:line="240" w:lineRule="auto"/>
      <w:ind w:left="708"/>
    </w:pPr>
    <w:rPr>
      <w:rFonts w:ascii="Times New Roman" w:eastAsia="Times New Roman" w:hAnsi="Times New Roman" w:cs="Times New Roman"/>
      <w:kern w:val="1"/>
      <w:sz w:val="24"/>
      <w:szCs w:val="24"/>
      <w:lang w:eastAsia="ar-SA"/>
    </w:rPr>
  </w:style>
  <w:style w:type="paragraph" w:customStyle="1" w:styleId="Normal1">
    <w:name w:val="Normal1"/>
    <w:qFormat/>
    <w:rsid w:val="008B7EA7"/>
    <w:pPr>
      <w:widowControl w:val="0"/>
      <w:suppressAutoHyphens/>
      <w:spacing w:after="0" w:line="240" w:lineRule="auto"/>
    </w:pPr>
    <w:rPr>
      <w:rFonts w:ascii="Calibri" w:eastAsia="Calibri" w:hAnsi="Calibri" w:cs="Times New Roman"/>
      <w:kern w:val="1"/>
      <w:sz w:val="24"/>
      <w:szCs w:val="24"/>
      <w:lang w:val="es-ES" w:eastAsia="ar-SA"/>
    </w:rPr>
  </w:style>
  <w:style w:type="character" w:customStyle="1" w:styleId="PuestoCar1">
    <w:name w:val="Puesto Car1"/>
    <w:uiPriority w:val="10"/>
    <w:qFormat/>
    <w:rsid w:val="008B7EA7"/>
    <w:rPr>
      <w:rFonts w:ascii="Arial Narrow" w:eastAsia="Times New Roman" w:hAnsi="Arial Narrow" w:cs="Arial Narrow"/>
      <w:b/>
      <w:bCs/>
      <w:sz w:val="26"/>
      <w:szCs w:val="26"/>
      <w:lang w:eastAsia="ar-SA"/>
    </w:rPr>
  </w:style>
  <w:style w:type="paragraph" w:customStyle="1" w:styleId="TtuloTDC1">
    <w:name w:val="Título TDC1"/>
    <w:basedOn w:val="Ttulo1"/>
    <w:next w:val="Normal"/>
    <w:uiPriority w:val="39"/>
    <w:qFormat/>
    <w:rsid w:val="008B7EA7"/>
    <w:pPr>
      <w:keepLines/>
      <w:numPr>
        <w:numId w:val="0"/>
      </w:numPr>
      <w:suppressAutoHyphens w:val="0"/>
      <w:spacing w:before="480" w:line="276" w:lineRule="auto"/>
      <w:jc w:val="left"/>
    </w:pPr>
    <w:rPr>
      <w:rFonts w:ascii="Cambria" w:hAnsi="Cambria"/>
      <w:color w:val="365F91"/>
      <w:sz w:val="28"/>
      <w:szCs w:val="28"/>
      <w:lang w:val="es-ES" w:eastAsia="ar-SA"/>
    </w:rPr>
  </w:style>
  <w:style w:type="character" w:customStyle="1" w:styleId="Mencinsinresolver1">
    <w:name w:val="Mención sin resolver1"/>
    <w:uiPriority w:val="99"/>
    <w:unhideWhenUsed/>
    <w:qFormat/>
    <w:rsid w:val="008B7EA7"/>
    <w:rPr>
      <w:color w:val="605E5C"/>
      <w:shd w:val="clear" w:color="auto" w:fill="E1DFDD"/>
    </w:rPr>
  </w:style>
  <w:style w:type="character" w:customStyle="1" w:styleId="PuestoCar2">
    <w:name w:val="Puesto Car2"/>
    <w:basedOn w:val="Fuentedeprrafopredeter"/>
    <w:uiPriority w:val="10"/>
    <w:qFormat/>
    <w:rsid w:val="008B7EA7"/>
    <w:rPr>
      <w:rFonts w:asciiTheme="majorHAnsi" w:eastAsiaTheme="majorEastAsia" w:hAnsiTheme="majorHAnsi" w:cstheme="majorBidi"/>
      <w:spacing w:val="-10"/>
      <w:kern w:val="28"/>
      <w:sz w:val="56"/>
      <w:szCs w:val="56"/>
    </w:rPr>
  </w:style>
  <w:style w:type="paragraph" w:customStyle="1" w:styleId="Prrafodelista4">
    <w:name w:val="Párrafo de lista4"/>
    <w:basedOn w:val="Normal"/>
    <w:qFormat/>
    <w:rsid w:val="008B7EA7"/>
    <w:pPr>
      <w:suppressAutoHyphens/>
      <w:spacing w:after="200" w:line="276" w:lineRule="auto"/>
      <w:ind w:left="720"/>
    </w:pPr>
    <w:rPr>
      <w:rFonts w:ascii="Calibri" w:eastAsia="Times New Roman" w:hAnsi="Calibri" w:cs="Times New Roman"/>
      <w:lang w:eastAsia="ar-SA"/>
    </w:rPr>
  </w:style>
  <w:style w:type="paragraph" w:customStyle="1" w:styleId="Cuerpodeltexto2">
    <w:name w:val="Cuerpo del texto (2)"/>
    <w:basedOn w:val="Normal"/>
    <w:uiPriority w:val="99"/>
    <w:qFormat/>
    <w:rsid w:val="008B7EA7"/>
    <w:pPr>
      <w:shd w:val="clear" w:color="auto" w:fill="FFFFFF"/>
      <w:suppressAutoHyphens/>
      <w:spacing w:before="240" w:after="240" w:line="250" w:lineRule="exact"/>
      <w:jc w:val="both"/>
    </w:pPr>
    <w:rPr>
      <w:rFonts w:ascii="Arial" w:eastAsia="Arial" w:hAnsi="Arial" w:cs="Arial"/>
      <w:lang w:eastAsia="ar-SA"/>
    </w:rPr>
  </w:style>
  <w:style w:type="paragraph" w:customStyle="1" w:styleId="InviasNormal">
    <w:name w:val="Invias Normal"/>
    <w:basedOn w:val="Normal"/>
    <w:link w:val="InviasNormalCar"/>
    <w:qFormat/>
    <w:rsid w:val="008B7EA7"/>
    <w:pPr>
      <w:tabs>
        <w:tab w:val="left" w:pos="-142"/>
      </w:tabs>
      <w:autoSpaceDE w:val="0"/>
      <w:autoSpaceDN w:val="0"/>
      <w:adjustRightInd w:val="0"/>
      <w:spacing w:before="120" w:after="240" w:line="240" w:lineRule="auto"/>
      <w:jc w:val="both"/>
    </w:pPr>
    <w:rPr>
      <w:rFonts w:ascii="Arial Narrow" w:eastAsia="Times New Roman" w:hAnsi="Arial Narrow" w:cs="Times New Roman"/>
      <w:color w:val="3B3838"/>
      <w:sz w:val="24"/>
      <w:szCs w:val="24"/>
      <w:lang w:val="zh-CN" w:eastAsia="es-ES"/>
    </w:rPr>
  </w:style>
  <w:style w:type="character" w:customStyle="1" w:styleId="InviasNormalCar">
    <w:name w:val="Invias Normal Car"/>
    <w:link w:val="InviasNormal"/>
    <w:qFormat/>
    <w:locked/>
    <w:rsid w:val="008B7EA7"/>
    <w:rPr>
      <w:rFonts w:ascii="Arial Narrow" w:eastAsia="Times New Roman" w:hAnsi="Arial Narrow" w:cs="Times New Roman"/>
      <w:color w:val="3B3838"/>
      <w:sz w:val="24"/>
      <w:szCs w:val="24"/>
      <w:lang w:val="zh-CN" w:eastAsia="es-ES"/>
    </w:rPr>
  </w:style>
  <w:style w:type="paragraph" w:customStyle="1" w:styleId="Captulo5">
    <w:name w:val="Capítulo 5"/>
    <w:basedOn w:val="Prrafodelista"/>
    <w:qFormat/>
    <w:rsid w:val="008B7EA7"/>
    <w:pPr>
      <w:numPr>
        <w:numId w:val="7"/>
      </w:numPr>
      <w:suppressAutoHyphens w:val="0"/>
      <w:spacing w:after="200" w:line="276" w:lineRule="auto"/>
      <w:ind w:left="964" w:hanging="680"/>
      <w:contextualSpacing/>
    </w:pPr>
    <w:rPr>
      <w:rFonts w:ascii="Arial" w:eastAsia="Calibri" w:hAnsi="Arial" w:cs="Arial"/>
      <w:b/>
      <w:bCs/>
      <w:color w:val="1C1C1C"/>
      <w:sz w:val="20"/>
      <w:szCs w:val="20"/>
      <w:lang w:eastAsia="en-US"/>
    </w:rPr>
  </w:style>
  <w:style w:type="paragraph" w:customStyle="1" w:styleId="xmsonormal">
    <w:name w:val="x_msonormal"/>
    <w:basedOn w:val="Normal"/>
    <w:qFormat/>
    <w:rsid w:val="008B7EA7"/>
    <w:pPr>
      <w:spacing w:before="100" w:beforeAutospacing="1" w:after="100" w:afterAutospacing="1" w:line="240" w:lineRule="auto"/>
    </w:pPr>
    <w:rPr>
      <w:rFonts w:ascii="Times New Roman" w:eastAsia="SimSun" w:hAnsi="Times New Roman" w:cs="Times New Roman"/>
      <w:sz w:val="24"/>
      <w:szCs w:val="24"/>
      <w:lang w:eastAsia="es-CO"/>
    </w:rPr>
  </w:style>
  <w:style w:type="paragraph" w:customStyle="1" w:styleId="ListaCC">
    <w:name w:val="Lista CC."/>
    <w:basedOn w:val="Normal"/>
    <w:qFormat/>
    <w:rsid w:val="008B7EA7"/>
  </w:style>
  <w:style w:type="paragraph" w:customStyle="1" w:styleId="TableParagraph">
    <w:name w:val="Table Paragraph"/>
    <w:basedOn w:val="Normal"/>
    <w:uiPriority w:val="1"/>
    <w:qFormat/>
    <w:rsid w:val="008B7EA7"/>
    <w:pPr>
      <w:widowControl w:val="0"/>
      <w:autoSpaceDE w:val="0"/>
      <w:autoSpaceDN w:val="0"/>
      <w:spacing w:after="0" w:line="240" w:lineRule="auto"/>
    </w:pPr>
    <w:rPr>
      <w:rFonts w:ascii="Arial" w:eastAsia="Arial" w:hAnsi="Arial" w:cs="Arial"/>
      <w:lang w:val="es-ES"/>
    </w:rPr>
  </w:style>
  <w:style w:type="table" w:customStyle="1" w:styleId="TableNormal">
    <w:name w:val="Table Normal"/>
    <w:uiPriority w:val="2"/>
    <w:semiHidden/>
    <w:unhideWhenUsed/>
    <w:qFormat/>
    <w:rsid w:val="008B7EA7"/>
    <w:pPr>
      <w:widowControl w:val="0"/>
      <w:autoSpaceDE w:val="0"/>
      <w:autoSpaceDN w:val="0"/>
      <w:spacing w:after="0" w:line="240" w:lineRule="auto"/>
    </w:pPr>
    <w:rPr>
      <w:rFonts w:ascii="Times New Roman" w:eastAsia="SimSun" w:hAnsi="Times New Roman" w:cs="Times New Roman"/>
      <w:sz w:val="20"/>
      <w:szCs w:val="20"/>
      <w:lang w:val="en-US" w:eastAsia="es-CO"/>
    </w:rPr>
    <w:tblPr>
      <w:tblCellMar>
        <w:top w:w="0" w:type="dxa"/>
        <w:left w:w="0" w:type="dxa"/>
        <w:bottom w:w="0" w:type="dxa"/>
        <w:right w:w="0" w:type="dxa"/>
      </w:tblCellMar>
    </w:tblPr>
  </w:style>
  <w:style w:type="paragraph" w:customStyle="1" w:styleId="Style80">
    <w:name w:val="_Style 80"/>
    <w:basedOn w:val="Normal"/>
    <w:next w:val="Subttulo"/>
    <w:qFormat/>
    <w:rsid w:val="008B7EA7"/>
    <w:pPr>
      <w:widowControl w:val="0"/>
      <w:tabs>
        <w:tab w:val="center" w:pos="510"/>
        <w:tab w:val="left" w:pos="1134"/>
      </w:tabs>
      <w:overflowPunct w:val="0"/>
      <w:autoSpaceDE w:val="0"/>
      <w:spacing w:after="0" w:line="240" w:lineRule="auto"/>
      <w:jc w:val="center"/>
    </w:pPr>
    <w:rPr>
      <w:rFonts w:ascii="Arial Narrow" w:eastAsia="Times New Roman" w:hAnsi="Arial Narrow" w:cs="Times New Roman"/>
      <w:b/>
      <w:bCs/>
      <w:sz w:val="26"/>
      <w:szCs w:val="26"/>
      <w:lang w:eastAsia="ar-SA"/>
    </w:rPr>
  </w:style>
  <w:style w:type="character" w:customStyle="1" w:styleId="Mencinsinresolver2">
    <w:name w:val="Mención sin resolver2"/>
    <w:uiPriority w:val="99"/>
    <w:unhideWhenUsed/>
    <w:qFormat/>
    <w:rsid w:val="008B7EA7"/>
    <w:rPr>
      <w:color w:val="605E5C"/>
      <w:shd w:val="clear" w:color="auto" w:fill="E1DFDD"/>
    </w:rPr>
  </w:style>
  <w:style w:type="character" w:customStyle="1" w:styleId="Cuerpodeltexto2Negrita">
    <w:name w:val="Cuerpo del texto (2) + Negrita"/>
    <w:qFormat/>
    <w:rsid w:val="008B7EA7"/>
    <w:rPr>
      <w:rFonts w:ascii="Arial" w:eastAsia="Arial" w:hAnsi="Arial" w:cs="Arial"/>
      <w:b/>
      <w:bCs/>
      <w:color w:val="000000"/>
      <w:spacing w:val="0"/>
      <w:w w:val="100"/>
      <w:position w:val="0"/>
      <w:sz w:val="22"/>
      <w:szCs w:val="22"/>
      <w:u w:val="none"/>
      <w:vertAlign w:val="baseline"/>
      <w:lang w:val="es-ES" w:eastAsia="es-ES" w:bidi="es-ES"/>
    </w:rPr>
  </w:style>
  <w:style w:type="character" w:customStyle="1" w:styleId="EnlacedeInternet">
    <w:name w:val="Enlace de Internet"/>
    <w:qFormat/>
    <w:rsid w:val="008B7EA7"/>
    <w:rPr>
      <w:color w:val="0000FF"/>
      <w:u w:val="single"/>
    </w:rPr>
  </w:style>
  <w:style w:type="character" w:customStyle="1" w:styleId="TextoindependienteCar3">
    <w:name w:val="Texto independiente Car3"/>
    <w:qFormat/>
    <w:rsid w:val="008B7EA7"/>
    <w:rPr>
      <w:sz w:val="24"/>
      <w:szCs w:val="24"/>
      <w:lang w:eastAsia="ar-SA"/>
    </w:rPr>
  </w:style>
  <w:style w:type="paragraph" w:customStyle="1" w:styleId="TtuloTDC2">
    <w:name w:val="Título TDC2"/>
    <w:basedOn w:val="Ttulo1"/>
    <w:next w:val="Normal"/>
    <w:uiPriority w:val="39"/>
    <w:qFormat/>
    <w:rsid w:val="008B7EA7"/>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Continuarlista21">
    <w:name w:val="Continuar lista 21"/>
    <w:basedOn w:val="Normal"/>
    <w:qFormat/>
    <w:rsid w:val="008B7EA7"/>
    <w:pPr>
      <w:spacing w:after="120" w:line="240" w:lineRule="auto"/>
      <w:ind w:left="566"/>
    </w:pPr>
    <w:rPr>
      <w:rFonts w:ascii="Times New Roman" w:eastAsia="Times New Roman" w:hAnsi="Times New Roman" w:cs="Times New Roman"/>
      <w:sz w:val="24"/>
      <w:szCs w:val="24"/>
      <w:lang w:val="es-ES" w:eastAsia="ar-SA"/>
    </w:rPr>
  </w:style>
  <w:style w:type="paragraph" w:customStyle="1" w:styleId="WW-Prrafodelista1">
    <w:name w:val="WW-Párrafo de lista1"/>
    <w:basedOn w:val="Normal"/>
    <w:qFormat/>
    <w:rsid w:val="008B7EA7"/>
    <w:pPr>
      <w:widowControl w:val="0"/>
      <w:spacing w:after="0" w:line="240" w:lineRule="auto"/>
      <w:ind w:left="720"/>
    </w:pPr>
    <w:rPr>
      <w:rFonts w:ascii="Times New Roman" w:eastAsia="Times New Roman" w:hAnsi="Times New Roman" w:cs="Times New Roman"/>
      <w:kern w:val="1"/>
      <w:sz w:val="24"/>
      <w:szCs w:val="24"/>
      <w:lang w:eastAsia="ar-SA"/>
    </w:rPr>
  </w:style>
  <w:style w:type="paragraph" w:customStyle="1" w:styleId="Ttulo10">
    <w:name w:val="Título #1"/>
    <w:basedOn w:val="Normal"/>
    <w:qFormat/>
    <w:rsid w:val="008B7EA7"/>
    <w:pPr>
      <w:shd w:val="clear" w:color="auto" w:fill="FFFFFF"/>
      <w:spacing w:after="3280" w:line="246" w:lineRule="exact"/>
      <w:jc w:val="center"/>
    </w:pPr>
    <w:rPr>
      <w:rFonts w:ascii="Arial" w:eastAsia="Arial" w:hAnsi="Arial" w:cs="Arial"/>
      <w:b/>
      <w:bCs/>
      <w:kern w:val="1"/>
      <w:lang w:eastAsia="ar-SA"/>
    </w:rPr>
  </w:style>
  <w:style w:type="paragraph" w:customStyle="1" w:styleId="WW-Textosinformato">
    <w:name w:val="WW-Texto sin formato"/>
    <w:basedOn w:val="Normal"/>
    <w:qFormat/>
    <w:rsid w:val="008B7EA7"/>
    <w:pPr>
      <w:spacing w:after="0" w:line="240" w:lineRule="auto"/>
    </w:pPr>
    <w:rPr>
      <w:rFonts w:ascii="Courier New" w:eastAsia="Times New Roman" w:hAnsi="Courier New" w:cs="Times New Roman"/>
      <w:sz w:val="20"/>
      <w:szCs w:val="20"/>
      <w:lang w:val="es-ES" w:eastAsia="ar-SA"/>
    </w:rPr>
  </w:style>
  <w:style w:type="paragraph" w:customStyle="1" w:styleId="Textoindependiente24">
    <w:name w:val="Texto independiente 24"/>
    <w:basedOn w:val="Normal"/>
    <w:qFormat/>
    <w:rsid w:val="008B7EA7"/>
    <w:pPr>
      <w:spacing w:after="0" w:line="240" w:lineRule="auto"/>
      <w:ind w:left="708"/>
      <w:jc w:val="both"/>
    </w:pPr>
    <w:rPr>
      <w:rFonts w:ascii="Arial" w:eastAsia="Times New Roman" w:hAnsi="Arial" w:cs="Times New Roman"/>
      <w:sz w:val="24"/>
      <w:szCs w:val="20"/>
      <w:lang w:val="es-ES" w:eastAsia="ar-SA"/>
    </w:rPr>
  </w:style>
  <w:style w:type="paragraph" w:customStyle="1" w:styleId="m481280767482704295gmail-standard">
    <w:name w:val="m_481280767482704295gmail-standard"/>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arrafos1">
    <w:name w:val="parrafos1"/>
    <w:basedOn w:val="Normal"/>
    <w:qFormat/>
    <w:rsid w:val="008B7EA7"/>
    <w:pPr>
      <w:spacing w:before="280" w:after="280" w:line="240" w:lineRule="auto"/>
    </w:pPr>
    <w:rPr>
      <w:rFonts w:ascii="Times New Roman" w:eastAsia="Times New Roman" w:hAnsi="Times New Roman" w:cs="Times New Roman"/>
      <w:kern w:val="1"/>
      <w:sz w:val="24"/>
      <w:szCs w:val="24"/>
      <w:lang w:val="es-ES" w:eastAsia="ar-SA"/>
    </w:rPr>
  </w:style>
  <w:style w:type="character" w:customStyle="1" w:styleId="WW8Num2z3">
    <w:name w:val="WW8Num2z3"/>
    <w:qFormat/>
    <w:rsid w:val="008B7EA7"/>
    <w:rPr>
      <w:rFonts w:ascii="Symbol" w:hAnsi="Symbol" w:cs="Symbol"/>
    </w:rPr>
  </w:style>
  <w:style w:type="character" w:customStyle="1" w:styleId="ListLabel1">
    <w:name w:val="ListLabel 1"/>
    <w:qFormat/>
    <w:rsid w:val="008B7EA7"/>
    <w:rPr>
      <w:rFonts w:eastAsia="Times New Roman" w:cs="Arial"/>
    </w:rPr>
  </w:style>
  <w:style w:type="character" w:customStyle="1" w:styleId="ListLabel2">
    <w:name w:val="ListLabel 2"/>
    <w:qFormat/>
    <w:rsid w:val="008B7EA7"/>
    <w:rPr>
      <w:rFonts w:cs="Courier New"/>
    </w:rPr>
  </w:style>
  <w:style w:type="paragraph" w:customStyle="1" w:styleId="m-6278200848592886443gmail-msolistparagraph">
    <w:name w:val="m_-6278200848592886443gmail-msolistparagraph"/>
    <w:basedOn w:val="Normal"/>
    <w:qFormat/>
    <w:rsid w:val="008B7EA7"/>
    <w:pPr>
      <w:spacing w:before="280" w:after="280" w:line="240" w:lineRule="auto"/>
    </w:pPr>
    <w:rPr>
      <w:rFonts w:ascii="Calibri" w:eastAsia="SimSun" w:hAnsi="Calibri" w:cs="Calibri"/>
      <w:color w:val="00000A"/>
      <w:lang w:val="es-ES" w:eastAsia="es-ES"/>
    </w:rPr>
  </w:style>
  <w:style w:type="paragraph" w:customStyle="1" w:styleId="unico">
    <w:name w:val="unico"/>
    <w:basedOn w:val="Normal"/>
    <w:qFormat/>
    <w:rsid w:val="008B7EA7"/>
    <w:pPr>
      <w:spacing w:before="100" w:beforeAutospacing="1" w:after="100" w:afterAutospacing="1" w:line="240" w:lineRule="auto"/>
    </w:pPr>
    <w:rPr>
      <w:rFonts w:ascii="Times" w:eastAsia="Times New Roman" w:hAnsi="Times" w:cs="Times New Roman"/>
      <w:sz w:val="20"/>
      <w:szCs w:val="20"/>
      <w:lang w:eastAsia="es-ES"/>
    </w:rPr>
  </w:style>
  <w:style w:type="paragraph" w:customStyle="1" w:styleId="Pa7">
    <w:name w:val="Pa7"/>
    <w:basedOn w:val="Default"/>
    <w:next w:val="Default"/>
    <w:uiPriority w:val="99"/>
    <w:qFormat/>
    <w:rsid w:val="008B7EA7"/>
    <w:pPr>
      <w:widowControl/>
      <w:suppressAutoHyphens w:val="0"/>
      <w:autoSpaceDN w:val="0"/>
      <w:adjustRightInd w:val="0"/>
      <w:spacing w:line="197" w:lineRule="atLeast"/>
      <w:jc w:val="left"/>
    </w:pPr>
    <w:rPr>
      <w:rFonts w:ascii="Times New Roman" w:eastAsia="Times New Roman" w:hAnsi="Times New Roman" w:cs="Times New Roman"/>
      <w:color w:val="auto"/>
      <w:lang w:eastAsia="es-CO"/>
    </w:rPr>
  </w:style>
  <w:style w:type="paragraph" w:customStyle="1" w:styleId="subtitulos">
    <w:name w:val="subtitulos"/>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WW8Num3z3">
    <w:name w:val="WW8Num3z3"/>
    <w:qFormat/>
    <w:rsid w:val="008B7EA7"/>
  </w:style>
  <w:style w:type="character" w:customStyle="1" w:styleId="WW8Num3z4">
    <w:name w:val="WW8Num3z4"/>
    <w:qFormat/>
    <w:rsid w:val="008B7EA7"/>
  </w:style>
  <w:style w:type="character" w:customStyle="1" w:styleId="WW8Num3z5">
    <w:name w:val="WW8Num3z5"/>
    <w:qFormat/>
    <w:rsid w:val="008B7EA7"/>
  </w:style>
  <w:style w:type="character" w:customStyle="1" w:styleId="WW8Num3z6">
    <w:name w:val="WW8Num3z6"/>
    <w:qFormat/>
    <w:rsid w:val="008B7EA7"/>
  </w:style>
  <w:style w:type="character" w:customStyle="1" w:styleId="WW8Num3z7">
    <w:name w:val="WW8Num3z7"/>
    <w:qFormat/>
    <w:rsid w:val="008B7EA7"/>
  </w:style>
  <w:style w:type="character" w:customStyle="1" w:styleId="WW8Num3z8">
    <w:name w:val="WW8Num3z8"/>
    <w:qFormat/>
    <w:rsid w:val="008B7EA7"/>
  </w:style>
  <w:style w:type="paragraph" w:customStyle="1" w:styleId="xgmail-textoindependiente21">
    <w:name w:val="x_gmail-textoindependiente21"/>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qFormat/>
    <w:rsid w:val="008B7EA7"/>
  </w:style>
  <w:style w:type="character" w:customStyle="1" w:styleId="iaj">
    <w:name w:val="i_aj"/>
    <w:qFormat/>
    <w:rsid w:val="008B7EA7"/>
  </w:style>
  <w:style w:type="paragraph" w:customStyle="1" w:styleId="bordeespecial">
    <w:name w:val="borde_especial"/>
    <w:basedOn w:val="Normal"/>
    <w:qFormat/>
    <w:rsid w:val="008B7EA7"/>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letra14pt">
    <w:name w:val="letra14pt"/>
    <w:qFormat/>
    <w:rsid w:val="008B7EA7"/>
  </w:style>
  <w:style w:type="character" w:customStyle="1" w:styleId="TtuloCar2">
    <w:name w:val="Título Car2"/>
    <w:uiPriority w:val="10"/>
    <w:qFormat/>
    <w:rsid w:val="008B7EA7"/>
    <w:rPr>
      <w:rFonts w:ascii="Calibri Light" w:eastAsia="Times New Roman" w:hAnsi="Calibri Light" w:cs="Times New Roman"/>
      <w:b/>
      <w:bCs/>
      <w:kern w:val="28"/>
      <w:sz w:val="32"/>
      <w:szCs w:val="32"/>
      <w:lang w:val="es-ES" w:eastAsia="en-US"/>
    </w:rPr>
  </w:style>
  <w:style w:type="paragraph" w:customStyle="1" w:styleId="Estilo">
    <w:name w:val="Estilo"/>
    <w:qFormat/>
    <w:rsid w:val="008B7EA7"/>
    <w:pPr>
      <w:widowControl w:val="0"/>
      <w:autoSpaceDE w:val="0"/>
      <w:autoSpaceDN w:val="0"/>
      <w:adjustRightInd w:val="0"/>
      <w:spacing w:after="0" w:line="240" w:lineRule="auto"/>
    </w:pPr>
    <w:rPr>
      <w:rFonts w:ascii="Arial" w:eastAsia="Times New Roman" w:hAnsi="Arial" w:cs="Arial"/>
      <w:sz w:val="24"/>
      <w:szCs w:val="24"/>
      <w:lang w:eastAsia="es-CO"/>
    </w:rPr>
  </w:style>
  <w:style w:type="character" w:customStyle="1" w:styleId="Mencinsinresolver3">
    <w:name w:val="Mención sin resolver3"/>
    <w:uiPriority w:val="99"/>
    <w:unhideWhenUsed/>
    <w:qFormat/>
    <w:rsid w:val="008B7EA7"/>
    <w:rPr>
      <w:color w:val="605E5C"/>
      <w:shd w:val="clear" w:color="auto" w:fill="E1DFDD"/>
    </w:rPr>
  </w:style>
  <w:style w:type="character" w:customStyle="1" w:styleId="Mencinsinresolver4">
    <w:name w:val="Mención sin resolver4"/>
    <w:uiPriority w:val="99"/>
    <w:unhideWhenUsed/>
    <w:qFormat/>
    <w:rsid w:val="008B7EA7"/>
    <w:rPr>
      <w:color w:val="605E5C"/>
      <w:shd w:val="clear" w:color="auto" w:fill="E1DFDD"/>
    </w:rPr>
  </w:style>
  <w:style w:type="paragraph" w:customStyle="1" w:styleId="Anexos">
    <w:name w:val="Anexos"/>
    <w:basedOn w:val="Normal"/>
    <w:link w:val="AnexosCar"/>
    <w:qFormat/>
    <w:rsid w:val="008B7EA7"/>
    <w:pPr>
      <w:spacing w:after="240"/>
      <w:jc w:val="both"/>
    </w:pPr>
    <w:rPr>
      <w:rFonts w:ascii="Arial" w:eastAsia="Arial" w:hAnsi="Arial" w:cs="Arial"/>
      <w:sz w:val="14"/>
      <w:szCs w:val="23"/>
      <w:lang w:eastAsia="zh-CN"/>
    </w:rPr>
  </w:style>
  <w:style w:type="character" w:customStyle="1" w:styleId="AnexosCar">
    <w:name w:val="Anexos Car"/>
    <w:basedOn w:val="Fuentedeprrafopredeter"/>
    <w:link w:val="Anexos"/>
    <w:qFormat/>
    <w:rsid w:val="008B7EA7"/>
    <w:rPr>
      <w:rFonts w:ascii="Arial" w:eastAsia="Arial" w:hAnsi="Arial" w:cs="Arial"/>
      <w:sz w:val="14"/>
      <w:szCs w:val="23"/>
      <w:lang w:eastAsia="zh-CN"/>
    </w:rPr>
  </w:style>
  <w:style w:type="character" w:customStyle="1" w:styleId="markedcontent">
    <w:name w:val="markedcontent"/>
    <w:basedOn w:val="Fuentedeprrafopredeter"/>
    <w:rsid w:val="00344806"/>
  </w:style>
  <w:style w:type="character" w:customStyle="1" w:styleId="15">
    <w:name w:val="15"/>
    <w:basedOn w:val="Fuentedeprrafopredeter"/>
    <w:qFormat/>
    <w:rsid w:val="001D744F"/>
    <w:rPr>
      <w:rFonts w:ascii="Calibri" w:hAnsi="Calibri" w:cs="Calibri" w:hint="default"/>
      <w:color w:val="0000FF"/>
      <w:u w:val="single"/>
    </w:rPr>
  </w:style>
  <w:style w:type="paragraph" w:customStyle="1" w:styleId="Cuerpodeltexto21">
    <w:name w:val="Cuerpo del texto (2)1"/>
    <w:basedOn w:val="Normal"/>
    <w:rsid w:val="001D744F"/>
    <w:pPr>
      <w:shd w:val="clear" w:color="auto" w:fill="FFFFFF"/>
      <w:suppressAutoHyphens/>
      <w:spacing w:before="240" w:after="240" w:line="250" w:lineRule="exact"/>
      <w:jc w:val="both"/>
    </w:pPr>
    <w:rPr>
      <w:rFonts w:ascii="Arial" w:eastAsia="Arial" w:hAnsi="Arial" w:cs="Arial"/>
      <w:lang w:eastAsia="ar-SA"/>
    </w:rPr>
  </w:style>
  <w:style w:type="character" w:customStyle="1" w:styleId="WW8Num6z3">
    <w:name w:val="WW8Num6z3"/>
    <w:rsid w:val="001D744F"/>
  </w:style>
  <w:style w:type="paragraph" w:customStyle="1" w:styleId="ecxmsonormal">
    <w:name w:val="ecxmsonormal"/>
    <w:basedOn w:val="Normal1"/>
    <w:rsid w:val="001D744F"/>
    <w:pPr>
      <w:suppressAutoHyphens w:val="0"/>
      <w:spacing w:before="280" w:after="280"/>
    </w:pPr>
    <w:rPr>
      <w:rFonts w:ascii="Times New Roman" w:eastAsia="SimSun" w:hAnsi="Times New Roman" w:cs="Mangal"/>
      <w:color w:val="00000A"/>
      <w:kern w:val="0"/>
      <w:lang w:val="es-CO" w:eastAsia="zh-CN" w:bidi="hi-IN"/>
    </w:rPr>
  </w:style>
  <w:style w:type="paragraph" w:customStyle="1" w:styleId="rtejustify">
    <w:name w:val="rtejustify"/>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rsid w:val="001D744F"/>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64">
    <w:name w:val="xl64"/>
    <w:basedOn w:val="Normal"/>
    <w:rsid w:val="001D744F"/>
    <w:pP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116">
    <w:name w:val="xl116"/>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7">
    <w:name w:val="xl117"/>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es-CO"/>
    </w:rPr>
  </w:style>
  <w:style w:type="paragraph" w:customStyle="1" w:styleId="xl118">
    <w:name w:val="xl118"/>
    <w:basedOn w:val="Normal"/>
    <w:rsid w:val="001D74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20"/>
      <w:szCs w:val="20"/>
      <w:lang w:eastAsia="es-CO"/>
    </w:rPr>
  </w:style>
  <w:style w:type="paragraph" w:styleId="TtuloTDC">
    <w:name w:val="TOC Heading"/>
    <w:basedOn w:val="Ttulo1"/>
    <w:next w:val="Normal"/>
    <w:uiPriority w:val="39"/>
    <w:qFormat/>
    <w:rsid w:val="001D744F"/>
    <w:pPr>
      <w:keepLines/>
      <w:widowControl w:val="0"/>
      <w:numPr>
        <w:numId w:val="0"/>
      </w:numPr>
      <w:tabs>
        <w:tab w:val="center" w:pos="510"/>
        <w:tab w:val="left" w:pos="1134"/>
      </w:tabs>
      <w:suppressAutoHyphens w:val="0"/>
      <w:overflowPunct w:val="0"/>
      <w:autoSpaceDE w:val="0"/>
      <w:spacing w:before="480" w:line="276" w:lineRule="auto"/>
      <w:jc w:val="left"/>
    </w:pPr>
    <w:rPr>
      <w:rFonts w:ascii="Cambria" w:hAnsi="Cambria"/>
      <w:color w:val="365F91"/>
      <w:sz w:val="28"/>
      <w:szCs w:val="28"/>
      <w:lang w:val="es-ES" w:eastAsia="ar-SA"/>
    </w:rPr>
  </w:style>
  <w:style w:type="paragraph" w:customStyle="1" w:styleId="western">
    <w:name w:val="western"/>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387824268gmail-western">
    <w:name w:val="yiv5387824268gmail-western"/>
    <w:basedOn w:val="Normal"/>
    <w:rsid w:val="001D744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olorfulList-Accent11">
    <w:name w:val="Colorful List - Accent 11"/>
    <w:basedOn w:val="Normal"/>
    <w:uiPriority w:val="34"/>
    <w:qFormat/>
    <w:rsid w:val="001D744F"/>
    <w:pPr>
      <w:spacing w:after="0" w:line="240" w:lineRule="auto"/>
      <w:ind w:left="708"/>
    </w:pPr>
    <w:rPr>
      <w:rFonts w:ascii="Calibri" w:eastAsia="Times New Roman" w:hAnsi="Calibri" w:cs="Times New Roman"/>
      <w:sz w:val="24"/>
      <w:szCs w:val="24"/>
      <w:lang w:val="en-US" w:bidi="en-US"/>
    </w:rPr>
  </w:style>
  <w:style w:type="paragraph" w:customStyle="1" w:styleId="Capitulo3">
    <w:name w:val="Capitulo 3"/>
    <w:basedOn w:val="Normal"/>
    <w:qFormat/>
    <w:rsid w:val="001D744F"/>
    <w:pPr>
      <w:keepNext/>
      <w:spacing w:before="120" w:after="200" w:line="276" w:lineRule="auto"/>
      <w:ind w:left="1222" w:hanging="360"/>
      <w:outlineLvl w:val="1"/>
    </w:pPr>
    <w:rPr>
      <w:rFonts w:ascii="Arial" w:eastAsia="Times New Roman" w:hAnsi="Arial" w:cs="Arial"/>
      <w:b/>
      <w:color w:val="000000"/>
      <w:sz w:val="20"/>
      <w:szCs w:val="20"/>
      <w:lang w:eastAsia="es-CO"/>
    </w:rPr>
  </w:style>
  <w:style w:type="character" w:customStyle="1" w:styleId="vortalspan">
    <w:name w:val="vortalspan"/>
    <w:basedOn w:val="Fuentedeprrafopredeter"/>
    <w:rsid w:val="001D74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51514">
      <w:bodyDiv w:val="1"/>
      <w:marLeft w:val="0"/>
      <w:marRight w:val="0"/>
      <w:marTop w:val="0"/>
      <w:marBottom w:val="0"/>
      <w:divBdr>
        <w:top w:val="none" w:sz="0" w:space="0" w:color="auto"/>
        <w:left w:val="none" w:sz="0" w:space="0" w:color="auto"/>
        <w:bottom w:val="none" w:sz="0" w:space="0" w:color="auto"/>
        <w:right w:val="none" w:sz="0" w:space="0" w:color="auto"/>
      </w:divBdr>
    </w:div>
    <w:div w:id="447628718">
      <w:bodyDiv w:val="1"/>
      <w:marLeft w:val="0"/>
      <w:marRight w:val="0"/>
      <w:marTop w:val="0"/>
      <w:marBottom w:val="0"/>
      <w:divBdr>
        <w:top w:val="none" w:sz="0" w:space="0" w:color="auto"/>
        <w:left w:val="none" w:sz="0" w:space="0" w:color="auto"/>
        <w:bottom w:val="none" w:sz="0" w:space="0" w:color="auto"/>
        <w:right w:val="none" w:sz="0" w:space="0" w:color="auto"/>
      </w:divBdr>
    </w:div>
    <w:div w:id="1714842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9F4BED-0FA5-4CC2-BB18-CF67F888CE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234</Words>
  <Characters>1287</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P3-DAJ-013</dc:creator>
  <cp:keywords/>
  <dc:description/>
  <cp:lastModifiedBy>Aury Polo</cp:lastModifiedBy>
  <cp:revision>6</cp:revision>
  <cp:lastPrinted>2025-03-20T21:26:00Z</cp:lastPrinted>
  <dcterms:created xsi:type="dcterms:W3CDTF">2025-06-16T21:21:00Z</dcterms:created>
  <dcterms:modified xsi:type="dcterms:W3CDTF">2026-08-18T18:57:00Z</dcterms:modified>
</cp:coreProperties>
</file>