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4A2AAF2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150C57F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575CDA" w:rsidRPr="004E243C">
        <w:rPr>
          <w:rFonts w:ascii="Arial" w:hAnsi="Arial" w:cs="Arial"/>
          <w:sz w:val="18"/>
          <w:szCs w:val="18"/>
        </w:rPr>
        <w:t xml:space="preserve">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824E852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427B7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3427B7">
        <w:rPr>
          <w:rFonts w:ascii="Arial" w:hAnsi="Arial" w:cs="Arial"/>
          <w:sz w:val="18"/>
          <w:szCs w:val="18"/>
        </w:rPr>
        <w:t xml:space="preserve">DE MENOR CUANTIA </w:t>
      </w:r>
      <w:r w:rsidR="003427B7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D65192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D65192">
        <w:rPr>
          <w:rFonts w:ascii="Arial" w:hAnsi="Arial" w:cs="Arial"/>
          <w:sz w:val="18"/>
          <w:szCs w:val="18"/>
        </w:rPr>
        <w:t xml:space="preserve">DE MENOR CUANTIA </w:t>
      </w:r>
      <w:r w:rsidR="00D65192" w:rsidRPr="004E243C">
        <w:rPr>
          <w:rFonts w:ascii="Arial" w:hAnsi="Arial" w:cs="Arial"/>
          <w:sz w:val="18"/>
          <w:szCs w:val="18"/>
        </w:rPr>
        <w:t>No.</w:t>
      </w:r>
      <w:r w:rsidR="00350887" w:rsidRPr="004E243C">
        <w:rPr>
          <w:rFonts w:ascii="Arial" w:hAnsi="Arial" w:cs="Arial"/>
          <w:sz w:val="18"/>
          <w:szCs w:val="18"/>
          <w:u w:val="single"/>
        </w:rPr>
        <w:t xml:space="preserve">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2CDD324D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6E7D53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6E7D53">
        <w:rPr>
          <w:rFonts w:ascii="Arial" w:hAnsi="Arial" w:cs="Arial"/>
          <w:sz w:val="18"/>
          <w:szCs w:val="18"/>
        </w:rPr>
        <w:t xml:space="preserve">DE MENOR CUANTIA </w:t>
      </w:r>
      <w:r w:rsidR="006E7D53" w:rsidRPr="004E243C">
        <w:rPr>
          <w:rFonts w:ascii="Arial" w:hAnsi="Arial" w:cs="Arial"/>
          <w:sz w:val="18"/>
          <w:szCs w:val="18"/>
        </w:rPr>
        <w:t>No.</w:t>
      </w:r>
      <w:r w:rsidR="00844981" w:rsidRPr="004E243C">
        <w:rPr>
          <w:rFonts w:ascii="Arial" w:hAnsi="Arial" w:cs="Arial"/>
          <w:sz w:val="18"/>
          <w:szCs w:val="18"/>
        </w:rPr>
        <w:t xml:space="preserve">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2411971B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</w:t>
      </w:r>
      <w:r w:rsidRPr="004E243C">
        <w:rPr>
          <w:rFonts w:ascii="Arial" w:hAnsi="Arial" w:cs="Arial"/>
          <w:sz w:val="18"/>
          <w:szCs w:val="18"/>
        </w:rPr>
        <w:lastRenderedPageBreak/>
        <w:t xml:space="preserve">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662D5908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22D4119C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6C4508AE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31C3D6BA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9"/>
          <w:szCs w:val="19"/>
        </w:rPr>
        <w:t xml:space="preserve">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17B960BF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6D33EC52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del</w:t>
      </w:r>
      <w:r w:rsidR="00A5009E">
        <w:rPr>
          <w:rFonts w:ascii="Arial" w:hAnsi="Arial" w:cs="Arial"/>
          <w:sz w:val="18"/>
          <w:szCs w:val="19"/>
        </w:rPr>
        <w:t xml:space="preserve"> proceso</w:t>
      </w:r>
      <w:r w:rsidRPr="004E1748">
        <w:rPr>
          <w:rFonts w:ascii="Arial" w:hAnsi="Arial" w:cs="Arial"/>
          <w:sz w:val="18"/>
          <w:szCs w:val="19"/>
        </w:rPr>
        <w:t xml:space="preserve">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39026BDC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FB0774" w:rsidRPr="004E1748">
        <w:rPr>
          <w:rFonts w:ascii="Arial" w:hAnsi="Arial" w:cs="Arial"/>
          <w:sz w:val="18"/>
          <w:szCs w:val="19"/>
        </w:rPr>
        <w:t xml:space="preserve">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lastRenderedPageBreak/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2A550805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9"/>
        </w:rPr>
        <w:t xml:space="preserve">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6D52D46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_____________.</w:t>
      </w:r>
    </w:p>
    <w:p w14:paraId="1AD5A05C" w14:textId="52A82D4D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8"/>
        </w:rPr>
        <w:t xml:space="preserve">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37094630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4D261B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4D261B">
        <w:rPr>
          <w:rFonts w:ascii="Arial" w:hAnsi="Arial" w:cs="Arial"/>
          <w:sz w:val="18"/>
          <w:szCs w:val="18"/>
        </w:rPr>
        <w:t xml:space="preserve">DE MENOR CUANTIA </w:t>
      </w:r>
      <w:r w:rsidR="004D261B" w:rsidRPr="004E243C">
        <w:rPr>
          <w:rFonts w:ascii="Arial" w:hAnsi="Arial" w:cs="Arial"/>
          <w:sz w:val="18"/>
          <w:szCs w:val="18"/>
        </w:rPr>
        <w:t>No.</w:t>
      </w:r>
      <w:r w:rsidR="006C6F1C" w:rsidRPr="004E1748">
        <w:rPr>
          <w:rFonts w:ascii="Arial" w:hAnsi="Arial" w:cs="Arial"/>
          <w:sz w:val="18"/>
          <w:szCs w:val="18"/>
        </w:rPr>
        <w:t xml:space="preserve">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1CF04609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BC7E85" w:rsidRPr="004E243C">
        <w:rPr>
          <w:rFonts w:ascii="Arial" w:hAnsi="Arial" w:cs="Arial"/>
          <w:sz w:val="18"/>
          <w:szCs w:val="18"/>
        </w:rPr>
        <w:t xml:space="preserve">SELECCIÓN ABREVIADA </w:t>
      </w:r>
      <w:r w:rsidR="00BC7E85">
        <w:rPr>
          <w:rFonts w:ascii="Arial" w:hAnsi="Arial" w:cs="Arial"/>
          <w:sz w:val="18"/>
          <w:szCs w:val="18"/>
        </w:rPr>
        <w:t xml:space="preserve">DE MENOR CUANTIA </w:t>
      </w:r>
      <w:r w:rsidR="00BC7E85" w:rsidRPr="004E243C">
        <w:rPr>
          <w:rFonts w:ascii="Arial" w:hAnsi="Arial" w:cs="Arial"/>
          <w:sz w:val="18"/>
          <w:szCs w:val="18"/>
        </w:rPr>
        <w:t>No.</w:t>
      </w:r>
      <w:r w:rsidRPr="004E1748">
        <w:rPr>
          <w:rFonts w:ascii="Arial" w:hAnsi="Arial" w:cs="Arial"/>
          <w:sz w:val="18"/>
          <w:szCs w:val="19"/>
        </w:rPr>
        <w:t xml:space="preserve">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lastRenderedPageBreak/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proofErr w:type="gramStart"/>
      <w:r w:rsidRPr="00FF45A5">
        <w:rPr>
          <w:rFonts w:ascii="Arial" w:hAnsi="Arial" w:cs="Arial"/>
          <w:sz w:val="18"/>
          <w:szCs w:val="18"/>
          <w:lang w:val="es-CO"/>
        </w:rPr>
        <w:t>Nombre :</w:t>
      </w:r>
      <w:proofErr w:type="gramEnd"/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  <w:t>C.C</w:t>
      </w:r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2ED8A563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Start w:id="1" w:name="_GoBack"/>
      <w:bookmarkEnd w:id="0"/>
      <w:bookmarkEnd w:id="1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5DF14" w14:textId="77777777" w:rsidR="00E279B9" w:rsidRDefault="00E279B9">
      <w:r>
        <w:separator/>
      </w:r>
    </w:p>
  </w:endnote>
  <w:endnote w:type="continuationSeparator" w:id="0">
    <w:p w14:paraId="4F220FE4" w14:textId="77777777" w:rsidR="00E279B9" w:rsidRDefault="00E2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3EBFAFB6" w14:textId="77777777" w:rsidR="00263340" w:rsidRDefault="00E279B9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C9FA86" w14:textId="77777777" w:rsidR="00E279B9" w:rsidRDefault="00E279B9">
      <w:r>
        <w:separator/>
      </w:r>
    </w:p>
  </w:footnote>
  <w:footnote w:type="continuationSeparator" w:id="0">
    <w:p w14:paraId="7A2D620E" w14:textId="77777777" w:rsidR="00E279B9" w:rsidRDefault="00E279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43053" w14:textId="77777777" w:rsidR="00EA2783" w:rsidRDefault="00E279B9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9DCCDB6" w14:textId="356D7556" w:rsidR="00EA2783" w:rsidRPr="006E09CF" w:rsidRDefault="00EA2783" w:rsidP="0092609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</w:t>
    </w:r>
    <w:r w:rsidR="0041140B">
      <w:rPr>
        <w:rFonts w:ascii="Arial" w:hAnsi="Arial" w:cs="Arial"/>
        <w:b/>
        <w:sz w:val="22"/>
        <w:szCs w:val="22"/>
      </w:rPr>
      <w:t>MC</w:t>
    </w:r>
    <w:r w:rsidRPr="00226F89">
      <w:rPr>
        <w:rFonts w:ascii="Arial" w:hAnsi="Arial" w:cs="Arial"/>
        <w:b/>
        <w:sz w:val="22"/>
        <w:szCs w:val="22"/>
      </w:rPr>
      <w:t>-</w:t>
    </w:r>
    <w:r w:rsidR="00613DF3">
      <w:rPr>
        <w:rFonts w:ascii="Arial" w:hAnsi="Arial" w:cs="Arial"/>
        <w:b/>
        <w:sz w:val="22"/>
        <w:szCs w:val="22"/>
      </w:rPr>
      <w:t>00</w:t>
    </w:r>
    <w:r w:rsidR="00E84B8F">
      <w:rPr>
        <w:rFonts w:ascii="Arial" w:hAnsi="Arial" w:cs="Arial"/>
        <w:b/>
        <w:sz w:val="22"/>
        <w:szCs w:val="22"/>
      </w:rPr>
      <w:t>4</w:t>
    </w:r>
    <w:r w:rsidR="0041140B">
      <w:rPr>
        <w:rFonts w:ascii="Arial" w:hAnsi="Arial" w:cs="Arial"/>
        <w:b/>
        <w:sz w:val="22"/>
        <w:szCs w:val="22"/>
      </w:rPr>
      <w:t>-</w:t>
    </w:r>
    <w:r w:rsidRPr="00226F89">
      <w:rPr>
        <w:rFonts w:ascii="Arial" w:hAnsi="Arial" w:cs="Arial"/>
        <w:b/>
        <w:sz w:val="22"/>
        <w:szCs w:val="22"/>
      </w:rPr>
      <w:t>SG-202</w:t>
    </w:r>
    <w:r w:rsidR="00CC0357">
      <w:rPr>
        <w:rFonts w:ascii="Arial" w:hAnsi="Arial" w:cs="Arial"/>
        <w:b/>
        <w:sz w:val="22"/>
        <w:szCs w:val="22"/>
      </w:rPr>
      <w:t>6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058FE5E5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E84B8F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E84B8F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FADE8" w14:textId="77777777" w:rsidR="00EA2783" w:rsidRDefault="00E279B9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activeWritingStyle w:appName="MSWord" w:lang="es-CO" w:vendorID="64" w:dllVersion="131078" w:nlCheck="1" w:checkStyle="0"/>
  <w:activeWritingStyle w:appName="MSWord" w:lang="es-E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3D36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2FA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27B7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40B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61B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3DF3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D53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108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098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2F5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09E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32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E85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30F"/>
    <w:rsid w:val="00C815C3"/>
    <w:rsid w:val="00C8194C"/>
    <w:rsid w:val="00C81B5E"/>
    <w:rsid w:val="00C82633"/>
    <w:rsid w:val="00C82C2C"/>
    <w:rsid w:val="00C82D37"/>
    <w:rsid w:val="00C83384"/>
    <w:rsid w:val="00C8374D"/>
    <w:rsid w:val="00C83C24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0F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357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192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9B9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8F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68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B189A-A047-43F2-8A22-4BA7E8920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3134</Words>
  <Characters>17242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20336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Sandra Liliana Martinez Chaparro</cp:lastModifiedBy>
  <cp:revision>22</cp:revision>
  <cp:lastPrinted>2022-04-27T20:32:00Z</cp:lastPrinted>
  <dcterms:created xsi:type="dcterms:W3CDTF">2022-10-19T14:00:00Z</dcterms:created>
  <dcterms:modified xsi:type="dcterms:W3CDTF">2026-09-07T16:04:00Z</dcterms:modified>
</cp:coreProperties>
</file>