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3BBE39C1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1. OBJETO DEL </w:t>
      </w:r>
      <w:r w:rsidR="009C3E03" w:rsidRPr="004E243C">
        <w:rPr>
          <w:rFonts w:ascii="Arial" w:hAnsi="Arial" w:cs="Arial"/>
          <w:b/>
          <w:sz w:val="18"/>
          <w:szCs w:val="18"/>
        </w:rPr>
        <w:t>CONSORCIO</w:t>
      </w:r>
      <w:r w:rsidR="009C3E03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El objeto del presente acuerdo es la integración de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</w:t>
      </w:r>
      <w:proofErr w:type="gramStart"/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</w:t>
      </w:r>
      <w:r w:rsidRPr="004E243C">
        <w:rPr>
          <w:rFonts w:ascii="Arial" w:hAnsi="Arial" w:cs="Arial"/>
          <w:b/>
          <w:sz w:val="18"/>
          <w:szCs w:val="18"/>
        </w:rPr>
        <w:t>,</w:t>
      </w:r>
      <w:proofErr w:type="gramEnd"/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575CDA" w:rsidRPr="004E243C">
        <w:rPr>
          <w:rFonts w:ascii="Arial" w:hAnsi="Arial" w:cs="Arial"/>
          <w:sz w:val="18"/>
          <w:szCs w:val="18"/>
        </w:rPr>
        <w:t xml:space="preserve">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19A5A950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427B7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3427B7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 xml:space="preserve">, pliego de </w:t>
      </w:r>
      <w:r w:rsidR="009C3E03" w:rsidRPr="004E243C">
        <w:rPr>
          <w:rFonts w:ascii="Arial" w:hAnsi="Arial" w:cs="Arial"/>
          <w:sz w:val="18"/>
          <w:szCs w:val="18"/>
        </w:rPr>
        <w:t>condiciones y</w:t>
      </w:r>
      <w:r w:rsidRPr="004E243C">
        <w:rPr>
          <w:rFonts w:ascii="Arial" w:hAnsi="Arial" w:cs="Arial"/>
          <w:sz w:val="18"/>
          <w:szCs w:val="18"/>
        </w:rPr>
        <w:t xml:space="preserve"> los términos contractuales del contrato en caso de ser adjudicatarios de la </w:t>
      </w:r>
      <w:r w:rsidR="00D65192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D65192">
        <w:rPr>
          <w:rFonts w:ascii="Arial" w:hAnsi="Arial" w:cs="Arial"/>
          <w:sz w:val="18"/>
          <w:szCs w:val="18"/>
        </w:rPr>
        <w:t xml:space="preserve">DE MENOR CUANTIA </w:t>
      </w:r>
      <w:r w:rsidR="00D65192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4C8A96B2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2. NOMBRE Y </w:t>
      </w:r>
      <w:r w:rsidR="009C3E03" w:rsidRPr="004E243C">
        <w:rPr>
          <w:rFonts w:ascii="Arial" w:hAnsi="Arial" w:cs="Arial"/>
          <w:b/>
          <w:sz w:val="18"/>
          <w:szCs w:val="18"/>
        </w:rPr>
        <w:t>DOMICILIO. 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</w:t>
      </w:r>
      <w:proofErr w:type="gramStart"/>
      <w:r w:rsidRPr="004E243C">
        <w:rPr>
          <w:rFonts w:ascii="Arial" w:hAnsi="Arial" w:cs="Arial"/>
          <w:sz w:val="18"/>
          <w:szCs w:val="18"/>
        </w:rPr>
        <w:t xml:space="preserve">“  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2CDD324D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6E7D53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6E7D53">
        <w:rPr>
          <w:rFonts w:ascii="Arial" w:hAnsi="Arial" w:cs="Arial"/>
          <w:sz w:val="18"/>
          <w:szCs w:val="18"/>
        </w:rPr>
        <w:t xml:space="preserve">DE MENOR CUANTIA </w:t>
      </w:r>
      <w:r w:rsidR="006E7D53" w:rsidRPr="004E243C">
        <w:rPr>
          <w:rFonts w:ascii="Arial" w:hAnsi="Arial" w:cs="Arial"/>
          <w:sz w:val="18"/>
          <w:szCs w:val="18"/>
        </w:rPr>
        <w:t>No.</w:t>
      </w:r>
      <w:r w:rsidR="00844981" w:rsidRPr="004E243C">
        <w:rPr>
          <w:rFonts w:ascii="Arial" w:hAnsi="Arial" w:cs="Arial"/>
          <w:sz w:val="18"/>
          <w:szCs w:val="18"/>
        </w:rPr>
        <w:t xml:space="preserve">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582104CA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</w:t>
      </w:r>
      <w:r w:rsidR="009C3E03" w:rsidRPr="004E243C">
        <w:rPr>
          <w:rFonts w:ascii="Arial" w:hAnsi="Arial" w:cs="Arial"/>
          <w:sz w:val="18"/>
          <w:szCs w:val="18"/>
        </w:rPr>
        <w:t>CONSORCIO y</w:t>
      </w:r>
      <w:r w:rsidRPr="004E243C">
        <w:rPr>
          <w:rFonts w:ascii="Arial" w:hAnsi="Arial" w:cs="Arial"/>
          <w:sz w:val="18"/>
          <w:szCs w:val="18"/>
        </w:rPr>
        <w:t xml:space="preserve"> en el de cada uno de sus miembros, en los asuntos relacionados directa e indirectamente con la elaboración y presentación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662D5908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22D4119C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</w:t>
      </w:r>
      <w:proofErr w:type="gramStart"/>
      <w:r w:rsidRPr="004E243C">
        <w:rPr>
          <w:rFonts w:ascii="Arial" w:hAnsi="Arial" w:cs="Arial"/>
          <w:sz w:val="18"/>
          <w:szCs w:val="18"/>
        </w:rPr>
        <w:t>del mismo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.  </w:t>
      </w:r>
    </w:p>
    <w:p w14:paraId="0AC00C8E" w14:textId="6C4508AE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</w:t>
      </w:r>
      <w:proofErr w:type="gramStart"/>
      <w:r w:rsidRPr="004E243C">
        <w:rPr>
          <w:rFonts w:ascii="Arial" w:hAnsi="Arial" w:cs="Arial"/>
          <w:sz w:val="18"/>
          <w:szCs w:val="18"/>
        </w:rPr>
        <w:t>del mismo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proofErr w:type="gramStart"/>
      <w:r w:rsidRPr="004E243C">
        <w:rPr>
          <w:rFonts w:ascii="Arial" w:hAnsi="Arial" w:cs="Arial"/>
          <w:sz w:val="18"/>
          <w:szCs w:val="18"/>
        </w:rPr>
        <w:t>En caso que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608BFF3" w:rsidR="00370A28" w:rsidRPr="00FF45A5" w:rsidRDefault="00370DB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64A7EA81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1. OBJETO DE LA UNIÓN </w:t>
      </w:r>
      <w:r w:rsidR="00CC5CB3" w:rsidRPr="004E1748">
        <w:rPr>
          <w:rFonts w:ascii="Arial" w:hAnsi="Arial" w:cs="Arial"/>
          <w:b/>
          <w:sz w:val="19"/>
          <w:szCs w:val="19"/>
        </w:rPr>
        <w:t>TEMPORAL</w:t>
      </w:r>
      <w:r w:rsidR="00CC5CB3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El objeto del presente acuerdo es la integración </w:t>
      </w:r>
      <w:proofErr w:type="gramStart"/>
      <w:r w:rsidRPr="004E1748">
        <w:rPr>
          <w:rFonts w:ascii="Arial" w:hAnsi="Arial" w:cs="Arial"/>
          <w:sz w:val="19"/>
          <w:szCs w:val="19"/>
        </w:rPr>
        <w:t>de  una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UNION </w:t>
      </w:r>
      <w:r w:rsidR="00CC5CB3" w:rsidRPr="004E1748">
        <w:rPr>
          <w:rFonts w:ascii="Arial" w:hAnsi="Arial" w:cs="Arial"/>
          <w:sz w:val="19"/>
          <w:szCs w:val="19"/>
        </w:rPr>
        <w:t>TEMPORAL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9"/>
          <w:szCs w:val="19"/>
        </w:rPr>
        <w:t xml:space="preserve">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17B960BF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5326057C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2. NOMBRE Y </w:t>
      </w:r>
      <w:r w:rsidR="00CC5CB3" w:rsidRPr="004E1748">
        <w:rPr>
          <w:rFonts w:ascii="Arial" w:hAnsi="Arial" w:cs="Arial"/>
          <w:b/>
          <w:sz w:val="19"/>
          <w:szCs w:val="19"/>
        </w:rPr>
        <w:t>DOMICILIO. 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</w:t>
      </w:r>
      <w:proofErr w:type="gramStart"/>
      <w:r w:rsidRPr="004E1748">
        <w:rPr>
          <w:rFonts w:ascii="Arial" w:hAnsi="Arial" w:cs="Arial"/>
          <w:sz w:val="19"/>
          <w:szCs w:val="19"/>
        </w:rPr>
        <w:t>“ y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su domicilio será la ciudad de _____, </w:t>
      </w:r>
      <w:r w:rsidR="00CC5CB3" w:rsidRPr="004E1748">
        <w:rPr>
          <w:rFonts w:ascii="Arial" w:hAnsi="Arial" w:cs="Arial"/>
          <w:sz w:val="19"/>
          <w:szCs w:val="19"/>
        </w:rPr>
        <w:t>con Dirección</w:t>
      </w:r>
      <w:r w:rsidRPr="004E1748">
        <w:rPr>
          <w:rFonts w:ascii="Arial" w:hAnsi="Arial" w:cs="Arial"/>
          <w:sz w:val="19"/>
          <w:szCs w:val="19"/>
        </w:rPr>
        <w:t xml:space="preserve">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proofErr w:type="gramStart"/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 .</w:t>
      </w:r>
      <w:proofErr w:type="gramEnd"/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6D33EC52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del</w:t>
      </w:r>
      <w:r w:rsidR="00A5009E">
        <w:rPr>
          <w:rFonts w:ascii="Arial" w:hAnsi="Arial" w:cs="Arial"/>
          <w:sz w:val="18"/>
          <w:szCs w:val="19"/>
        </w:rPr>
        <w:t xml:space="preserve"> proceso</w:t>
      </w:r>
      <w:r w:rsidRPr="004E1748">
        <w:rPr>
          <w:rFonts w:ascii="Arial" w:hAnsi="Arial" w:cs="Arial"/>
          <w:sz w:val="18"/>
          <w:szCs w:val="19"/>
        </w:rPr>
        <w:t xml:space="preserve">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2868CF99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</w:t>
      </w:r>
      <w:r w:rsidR="00CC5CB3" w:rsidRPr="004E1748">
        <w:rPr>
          <w:rFonts w:ascii="Arial" w:hAnsi="Arial" w:cs="Arial"/>
          <w:b/>
          <w:sz w:val="18"/>
          <w:szCs w:val="19"/>
        </w:rPr>
        <w:t>LEY</w:t>
      </w:r>
      <w:r w:rsidR="00CC5CB3" w:rsidRPr="004E1748">
        <w:rPr>
          <w:rFonts w:ascii="Arial" w:hAnsi="Arial" w:cs="Arial"/>
          <w:sz w:val="18"/>
          <w:szCs w:val="19"/>
        </w:rPr>
        <w:t>. -</w:t>
      </w:r>
      <w:r w:rsidRPr="004E1748">
        <w:rPr>
          <w:rFonts w:ascii="Arial" w:hAnsi="Arial" w:cs="Arial"/>
          <w:sz w:val="18"/>
          <w:szCs w:val="19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FB0774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 xml:space="preserve">sea adjudicada a la Unión Temporal, son los que se describen en las siguientes actividades </w:t>
      </w:r>
      <w:r w:rsidR="00CC5CB3" w:rsidRPr="004E1748">
        <w:rPr>
          <w:rFonts w:ascii="Arial" w:hAnsi="Arial" w:cs="Arial"/>
          <w:sz w:val="18"/>
          <w:szCs w:val="19"/>
        </w:rPr>
        <w:t>y porcentajes</w:t>
      </w:r>
      <w:r w:rsidRPr="004E1748">
        <w:rPr>
          <w:rFonts w:ascii="Arial" w:hAnsi="Arial" w:cs="Arial"/>
          <w:sz w:val="18"/>
          <w:szCs w:val="19"/>
        </w:rPr>
        <w:t xml:space="preserve">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proofErr w:type="gramStart"/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</w:t>
            </w:r>
            <w:proofErr w:type="gramEnd"/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4DD8CB8D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</w:t>
      </w:r>
      <w:r w:rsidR="00CC5CB3" w:rsidRPr="004E1748">
        <w:rPr>
          <w:rFonts w:ascii="Arial" w:hAnsi="Arial" w:cs="Arial"/>
          <w:sz w:val="18"/>
          <w:szCs w:val="19"/>
          <w:lang w:val="es-CO"/>
        </w:rPr>
        <w:t>deben discriminar</w:t>
      </w:r>
      <w:r w:rsidRPr="004E1748">
        <w:rPr>
          <w:rFonts w:ascii="Arial" w:hAnsi="Arial" w:cs="Arial"/>
          <w:sz w:val="18"/>
          <w:szCs w:val="19"/>
          <w:lang w:val="es-CO"/>
        </w:rPr>
        <w:t xml:space="preserve">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278016EC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El </w:t>
      </w:r>
      <w:r w:rsidR="005D75A0" w:rsidRPr="004E1748">
        <w:rPr>
          <w:rFonts w:ascii="Arial" w:hAnsi="Arial" w:cs="Arial"/>
          <w:sz w:val="18"/>
          <w:szCs w:val="19"/>
        </w:rPr>
        <w:t>Representante tendrá</w:t>
      </w:r>
      <w:r w:rsidR="006F2F27" w:rsidRPr="004E1748">
        <w:rPr>
          <w:rFonts w:ascii="Arial" w:hAnsi="Arial" w:cs="Arial"/>
          <w:sz w:val="18"/>
          <w:szCs w:val="19"/>
        </w:rPr>
        <w:t xml:space="preserve">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6D52D46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AD5A05C" w14:textId="52A82D4D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</w:t>
      </w:r>
      <w:proofErr w:type="gramStart"/>
      <w:r w:rsidRPr="004E1748">
        <w:rPr>
          <w:rFonts w:ascii="Arial" w:hAnsi="Arial" w:cs="Arial"/>
          <w:sz w:val="18"/>
          <w:szCs w:val="18"/>
        </w:rPr>
        <w:t>del mismo</w:t>
      </w:r>
      <w:proofErr w:type="gramEnd"/>
      <w:r w:rsidRPr="004E1748">
        <w:rPr>
          <w:rFonts w:ascii="Arial" w:hAnsi="Arial" w:cs="Arial"/>
          <w:sz w:val="18"/>
          <w:szCs w:val="18"/>
        </w:rPr>
        <w:t xml:space="preserve">.  </w:t>
      </w:r>
    </w:p>
    <w:p w14:paraId="0BF6EAE2" w14:textId="37094630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</w:t>
      </w:r>
      <w:proofErr w:type="gramStart"/>
      <w:r w:rsidRPr="004E1748">
        <w:rPr>
          <w:rFonts w:ascii="Arial" w:hAnsi="Arial" w:cs="Arial"/>
          <w:sz w:val="18"/>
          <w:szCs w:val="19"/>
        </w:rPr>
        <w:t>la misma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</w:t>
      </w:r>
      <w:proofErr w:type="gramStart"/>
      <w:r w:rsidRPr="004E1748">
        <w:rPr>
          <w:rFonts w:ascii="Arial" w:hAnsi="Arial" w:cs="Arial"/>
          <w:sz w:val="18"/>
          <w:szCs w:val="19"/>
        </w:rPr>
        <w:t>del mismo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1CF04609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lastRenderedPageBreak/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BC7E85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BC7E85">
        <w:rPr>
          <w:rFonts w:ascii="Arial" w:hAnsi="Arial" w:cs="Arial"/>
          <w:sz w:val="18"/>
          <w:szCs w:val="18"/>
        </w:rPr>
        <w:t xml:space="preserve">DE MENOR CUANTIA </w:t>
      </w:r>
      <w:r w:rsidR="00BC7E85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proofErr w:type="gramStart"/>
      <w:r w:rsidRPr="004E1748">
        <w:rPr>
          <w:rFonts w:ascii="Arial" w:hAnsi="Arial" w:cs="Arial"/>
          <w:sz w:val="18"/>
          <w:szCs w:val="19"/>
        </w:rPr>
        <w:t>En caso que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1E13C2F2" w:rsidR="006F2F27" w:rsidRPr="00FF45A5" w:rsidRDefault="005D75A0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proofErr w:type="gramStart"/>
      <w:r w:rsidR="003D230F"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DCB35" w14:textId="77777777" w:rsidR="00E13D18" w:rsidRDefault="00E13D18">
      <w:r>
        <w:separator/>
      </w:r>
    </w:p>
  </w:endnote>
  <w:endnote w:type="continuationSeparator" w:id="0">
    <w:p w14:paraId="56EDDD34" w14:textId="77777777" w:rsidR="00E13D18" w:rsidRDefault="00E13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75073" w14:textId="77777777" w:rsidR="00E13D18" w:rsidRDefault="00E13D18">
      <w:r>
        <w:separator/>
      </w:r>
    </w:p>
  </w:footnote>
  <w:footnote w:type="continuationSeparator" w:id="0">
    <w:p w14:paraId="5A6C1542" w14:textId="77777777" w:rsidR="00E13D18" w:rsidRDefault="00E13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3053" w14:textId="77777777" w:rsidR="00EA2783" w:rsidRDefault="00E13D18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9DCCDB6" w14:textId="0B65A0EE" w:rsidR="00EA2783" w:rsidRPr="006E09CF" w:rsidRDefault="00EA2783" w:rsidP="0092609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A8200D">
      <w:rPr>
        <w:rFonts w:ascii="Arial" w:hAnsi="Arial" w:cs="Arial"/>
        <w:b/>
        <w:sz w:val="22"/>
        <w:szCs w:val="22"/>
      </w:rPr>
      <w:t>SA</w:t>
    </w:r>
    <w:r w:rsidR="0041140B" w:rsidRPr="00A8200D">
      <w:rPr>
        <w:rFonts w:ascii="Arial" w:hAnsi="Arial" w:cs="Arial"/>
        <w:b/>
        <w:sz w:val="22"/>
        <w:szCs w:val="22"/>
      </w:rPr>
      <w:t>MC</w:t>
    </w:r>
    <w:r w:rsidRPr="00A8200D">
      <w:rPr>
        <w:rFonts w:ascii="Arial" w:hAnsi="Arial" w:cs="Arial"/>
        <w:b/>
        <w:sz w:val="22"/>
        <w:szCs w:val="22"/>
      </w:rPr>
      <w:t>-</w:t>
    </w:r>
    <w:r w:rsidR="00613DF3" w:rsidRPr="00A8200D">
      <w:rPr>
        <w:rFonts w:ascii="Arial" w:hAnsi="Arial" w:cs="Arial"/>
        <w:b/>
        <w:sz w:val="22"/>
        <w:szCs w:val="22"/>
      </w:rPr>
      <w:t>0</w:t>
    </w:r>
    <w:r w:rsidR="00A8200D" w:rsidRPr="00A8200D">
      <w:rPr>
        <w:rFonts w:ascii="Arial" w:hAnsi="Arial" w:cs="Arial"/>
        <w:b/>
        <w:sz w:val="22"/>
        <w:szCs w:val="22"/>
      </w:rPr>
      <w:t>02</w:t>
    </w:r>
    <w:r w:rsidR="0041140B" w:rsidRPr="00A8200D">
      <w:rPr>
        <w:rFonts w:ascii="Arial" w:hAnsi="Arial" w:cs="Arial"/>
        <w:b/>
        <w:sz w:val="22"/>
        <w:szCs w:val="22"/>
      </w:rPr>
      <w:t>-</w:t>
    </w:r>
    <w:r w:rsidRPr="00A8200D">
      <w:rPr>
        <w:rFonts w:ascii="Arial" w:hAnsi="Arial" w:cs="Arial"/>
        <w:b/>
        <w:sz w:val="22"/>
        <w:szCs w:val="22"/>
      </w:rPr>
      <w:t>SG-202</w:t>
    </w:r>
    <w:r w:rsidR="00CC0357" w:rsidRPr="00A8200D">
      <w:rPr>
        <w:rFonts w:ascii="Arial" w:hAnsi="Arial" w:cs="Arial"/>
        <w:b/>
        <w:sz w:val="22"/>
        <w:szCs w:val="22"/>
      </w:rPr>
      <w:t>6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C035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C035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FADE8" w14:textId="77777777" w:rsidR="00EA2783" w:rsidRDefault="00E13D18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52466914">
    <w:abstractNumId w:val="10"/>
  </w:num>
  <w:num w:numId="2" w16cid:durableId="2143300709">
    <w:abstractNumId w:val="39"/>
  </w:num>
  <w:num w:numId="3" w16cid:durableId="2110463244">
    <w:abstractNumId w:val="12"/>
  </w:num>
  <w:num w:numId="4" w16cid:durableId="155557886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4774954">
    <w:abstractNumId w:val="15"/>
  </w:num>
  <w:num w:numId="6" w16cid:durableId="2058356054">
    <w:abstractNumId w:val="22"/>
  </w:num>
  <w:num w:numId="7" w16cid:durableId="2102526080">
    <w:abstractNumId w:val="18"/>
  </w:num>
  <w:num w:numId="8" w16cid:durableId="802162839">
    <w:abstractNumId w:val="59"/>
  </w:num>
  <w:num w:numId="9" w16cid:durableId="1161698472">
    <w:abstractNumId w:val="37"/>
  </w:num>
  <w:num w:numId="10" w16cid:durableId="1920678122">
    <w:abstractNumId w:val="55"/>
  </w:num>
  <w:num w:numId="11" w16cid:durableId="1201939889">
    <w:abstractNumId w:val="42"/>
  </w:num>
  <w:num w:numId="12" w16cid:durableId="139350181">
    <w:abstractNumId w:val="46"/>
  </w:num>
  <w:num w:numId="13" w16cid:durableId="1597126891">
    <w:abstractNumId w:val="19"/>
  </w:num>
  <w:num w:numId="14" w16cid:durableId="1511290262">
    <w:abstractNumId w:val="31"/>
  </w:num>
  <w:num w:numId="15" w16cid:durableId="1261337281">
    <w:abstractNumId w:val="47"/>
  </w:num>
  <w:num w:numId="16" w16cid:durableId="623853474">
    <w:abstractNumId w:val="53"/>
  </w:num>
  <w:num w:numId="17" w16cid:durableId="1547524943">
    <w:abstractNumId w:val="24"/>
  </w:num>
  <w:num w:numId="18" w16cid:durableId="889419084">
    <w:abstractNumId w:val="34"/>
  </w:num>
  <w:num w:numId="19" w16cid:durableId="1896695009">
    <w:abstractNumId w:val="23"/>
  </w:num>
  <w:num w:numId="20" w16cid:durableId="31538554">
    <w:abstractNumId w:val="13"/>
  </w:num>
  <w:num w:numId="21" w16cid:durableId="773937087">
    <w:abstractNumId w:val="52"/>
  </w:num>
  <w:num w:numId="22" w16cid:durableId="114754520">
    <w:abstractNumId w:val="45"/>
  </w:num>
  <w:num w:numId="23" w16cid:durableId="1502697697">
    <w:abstractNumId w:val="9"/>
  </w:num>
  <w:num w:numId="24" w16cid:durableId="550505976">
    <w:abstractNumId w:val="27"/>
  </w:num>
  <w:num w:numId="25" w16cid:durableId="1073577852">
    <w:abstractNumId w:val="56"/>
  </w:num>
  <w:num w:numId="26" w16cid:durableId="1460221276">
    <w:abstractNumId w:val="43"/>
  </w:num>
  <w:num w:numId="27" w16cid:durableId="503670516">
    <w:abstractNumId w:val="30"/>
  </w:num>
  <w:num w:numId="28" w16cid:durableId="754284313">
    <w:abstractNumId w:val="57"/>
  </w:num>
  <w:num w:numId="29" w16cid:durableId="1150294109">
    <w:abstractNumId w:val="49"/>
  </w:num>
  <w:num w:numId="30" w16cid:durableId="1843818427">
    <w:abstractNumId w:val="48"/>
  </w:num>
  <w:num w:numId="31" w16cid:durableId="2136680515">
    <w:abstractNumId w:val="21"/>
  </w:num>
  <w:num w:numId="32" w16cid:durableId="2041778587">
    <w:abstractNumId w:val="54"/>
  </w:num>
  <w:num w:numId="33" w16cid:durableId="1301888624">
    <w:abstractNumId w:val="11"/>
  </w:num>
  <w:num w:numId="34" w16cid:durableId="1853566699">
    <w:abstractNumId w:val="16"/>
  </w:num>
  <w:num w:numId="35" w16cid:durableId="1164661634">
    <w:abstractNumId w:val="40"/>
  </w:num>
  <w:num w:numId="36" w16cid:durableId="64032727">
    <w:abstractNumId w:val="29"/>
  </w:num>
  <w:num w:numId="37" w16cid:durableId="1129203937">
    <w:abstractNumId w:val="8"/>
  </w:num>
  <w:num w:numId="38" w16cid:durableId="345669488">
    <w:abstractNumId w:val="25"/>
  </w:num>
  <w:num w:numId="39" w16cid:durableId="154152345">
    <w:abstractNumId w:val="35"/>
  </w:num>
  <w:num w:numId="40" w16cid:durableId="1738363348">
    <w:abstractNumId w:val="41"/>
  </w:num>
  <w:num w:numId="41" w16cid:durableId="271744090">
    <w:abstractNumId w:val="28"/>
  </w:num>
  <w:num w:numId="42" w16cid:durableId="1369187700">
    <w:abstractNumId w:val="32"/>
  </w:num>
  <w:num w:numId="43" w16cid:durableId="1690637799">
    <w:abstractNumId w:val="14"/>
  </w:num>
  <w:num w:numId="44" w16cid:durableId="1527982931">
    <w:abstractNumId w:val="33"/>
  </w:num>
  <w:num w:numId="45" w16cid:durableId="994988093">
    <w:abstractNumId w:val="17"/>
  </w:num>
  <w:num w:numId="46" w16cid:durableId="288584356">
    <w:abstractNumId w:val="36"/>
  </w:num>
  <w:num w:numId="47" w16cid:durableId="1418095382">
    <w:abstractNumId w:val="58"/>
  </w:num>
  <w:num w:numId="48" w16cid:durableId="618075635">
    <w:abstractNumId w:val="50"/>
  </w:num>
  <w:num w:numId="49" w16cid:durableId="1425614738">
    <w:abstractNumId w:val="51"/>
  </w:num>
  <w:num w:numId="50" w16cid:durableId="1348409615">
    <w:abstractNumId w:val="38"/>
  </w:num>
  <w:num w:numId="51" w16cid:durableId="921721057">
    <w:abstractNumId w:val="26"/>
  </w:num>
  <w:num w:numId="52" w16cid:durableId="1630552611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5133023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866365734">
    <w:abstractNumId w:val="53"/>
  </w:num>
  <w:num w:numId="55" w16cid:durableId="13121802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 w16cid:durableId="1802141502">
    <w:abstractNumId w:val="44"/>
  </w:num>
  <w:num w:numId="57" w16cid:durableId="1080642596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3D36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2FA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27B7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0DBF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40B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D20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61B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5A0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3DF3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D53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108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098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2F5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3E03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B78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09E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32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0D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1FA1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4D1B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A52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E85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30F"/>
    <w:rsid w:val="00C815C3"/>
    <w:rsid w:val="00C8194C"/>
    <w:rsid w:val="00C81B5E"/>
    <w:rsid w:val="00C82633"/>
    <w:rsid w:val="00C82C2C"/>
    <w:rsid w:val="00C82D37"/>
    <w:rsid w:val="00C83384"/>
    <w:rsid w:val="00C8374D"/>
    <w:rsid w:val="00C83C24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0F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357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5CB3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192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3D18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68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E414B-D10A-42AA-BCB2-79201EDDC1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3133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20330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Margarita Ancinez Ramos</cp:lastModifiedBy>
  <cp:revision>27</cp:revision>
  <cp:lastPrinted>2022-04-27T20:32:00Z</cp:lastPrinted>
  <dcterms:created xsi:type="dcterms:W3CDTF">2022-10-19T14:00:00Z</dcterms:created>
  <dcterms:modified xsi:type="dcterms:W3CDTF">2026-08-13T19:52:00Z</dcterms:modified>
</cp:coreProperties>
</file>