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26BDF2" w14:textId="38AE0DE4" w:rsidR="003E2BE5" w:rsidRPr="00355981" w:rsidRDefault="003E2BE5" w:rsidP="00355981">
      <w:pPr>
        <w:autoSpaceDE w:val="0"/>
        <w:autoSpaceDN w:val="0"/>
        <w:adjustRightInd w:val="0"/>
        <w:contextualSpacing/>
        <w:jc w:val="center"/>
        <w:rPr>
          <w:rFonts w:ascii="Arial Narrow" w:eastAsia="Arial" w:hAnsi="Arial Narrow" w:cs="Arial"/>
          <w:b/>
          <w:bCs/>
          <w:spacing w:val="-1"/>
        </w:rPr>
      </w:pPr>
      <w:bookmarkStart w:id="0" w:name="_Hlk178605629"/>
      <w:r w:rsidRPr="00355981">
        <w:rPr>
          <w:rFonts w:ascii="Arial Narrow" w:eastAsia="Arial" w:hAnsi="Arial Narrow" w:cs="Arial"/>
          <w:b/>
          <w:bCs/>
          <w:spacing w:val="-1"/>
        </w:rPr>
        <w:t xml:space="preserve">FORMATO </w:t>
      </w:r>
      <w:r w:rsidR="00F91997">
        <w:rPr>
          <w:rFonts w:ascii="Arial Narrow" w:eastAsia="Arial" w:hAnsi="Arial Narrow" w:cs="Arial"/>
          <w:b/>
          <w:bCs/>
          <w:spacing w:val="-1"/>
        </w:rPr>
        <w:t>7</w:t>
      </w:r>
    </w:p>
    <w:bookmarkEnd w:id="0"/>
    <w:p w14:paraId="62D46BB6" w14:textId="77777777" w:rsidR="003E2BE5" w:rsidRDefault="003E2BE5" w:rsidP="00681715">
      <w:pPr>
        <w:autoSpaceDE w:val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6D2A0C32" w14:textId="77777777" w:rsidR="005E4471" w:rsidRPr="004E3098" w:rsidRDefault="005E4471" w:rsidP="005E4471">
      <w:pPr>
        <w:autoSpaceDE w:val="0"/>
        <w:autoSpaceDN w:val="0"/>
        <w:adjustRightInd w:val="0"/>
        <w:contextualSpacing/>
        <w:jc w:val="center"/>
        <w:rPr>
          <w:rFonts w:ascii="Arial Narrow" w:eastAsia="Arial" w:hAnsi="Arial Narrow" w:cs="Arial"/>
          <w:b/>
          <w:bCs/>
          <w:spacing w:val="-1"/>
        </w:rPr>
      </w:pPr>
      <w:r w:rsidRPr="004E3098">
        <w:rPr>
          <w:rFonts w:ascii="Arial Narrow" w:eastAsia="Arial" w:hAnsi="Arial Narrow" w:cs="Arial"/>
          <w:b/>
          <w:bCs/>
          <w:spacing w:val="-1"/>
        </w:rPr>
        <w:t>MODELO CERTIFICACIÓN DE PYMES O MIPYMES PARA ACREDITAR EXPERIENCIA DIFERENCIAL (PERSONA JURÍDICA)</w:t>
      </w:r>
    </w:p>
    <w:p w14:paraId="0122C996" w14:textId="77777777" w:rsidR="005E4471" w:rsidRPr="004E3098" w:rsidRDefault="005E4471" w:rsidP="005E4471">
      <w:pPr>
        <w:jc w:val="both"/>
        <w:rPr>
          <w:rFonts w:ascii="Arial Narrow" w:hAnsi="Arial Narrow"/>
          <w:color w:val="000000"/>
        </w:rPr>
      </w:pPr>
    </w:p>
    <w:p w14:paraId="2E9C36DE" w14:textId="77777777" w:rsidR="005E4471" w:rsidRPr="004E3098" w:rsidRDefault="005E4471" w:rsidP="005E4471">
      <w:pPr>
        <w:autoSpaceDE w:val="0"/>
        <w:autoSpaceDN w:val="0"/>
        <w:adjustRightInd w:val="0"/>
        <w:contextualSpacing/>
        <w:jc w:val="both"/>
        <w:rPr>
          <w:rFonts w:ascii="Arial Narrow" w:eastAsia="Arial" w:hAnsi="Arial Narrow" w:cs="Arial"/>
          <w:spacing w:val="-1"/>
        </w:rPr>
      </w:pPr>
      <w:bookmarkStart w:id="1" w:name="_Hlk178605643"/>
      <w:r w:rsidRPr="004E3098">
        <w:rPr>
          <w:rFonts w:ascii="Arial Narrow" w:eastAsia="Arial" w:hAnsi="Arial Narrow" w:cs="Arial"/>
          <w:spacing w:val="-1"/>
        </w:rPr>
        <w:t>Medellín</w:t>
      </w:r>
    </w:p>
    <w:p w14:paraId="39F19F0B" w14:textId="77777777" w:rsidR="005E4471" w:rsidRPr="004E3098" w:rsidRDefault="005E4471" w:rsidP="005E4471">
      <w:pPr>
        <w:autoSpaceDE w:val="0"/>
        <w:autoSpaceDN w:val="0"/>
        <w:adjustRightInd w:val="0"/>
        <w:contextualSpacing/>
        <w:jc w:val="both"/>
        <w:rPr>
          <w:rFonts w:ascii="Arial Narrow" w:eastAsia="Arial" w:hAnsi="Arial Narrow" w:cs="Arial"/>
          <w:spacing w:val="-1"/>
        </w:rPr>
      </w:pPr>
    </w:p>
    <w:p w14:paraId="056F376A" w14:textId="77777777" w:rsidR="005E4471" w:rsidRPr="004E3098" w:rsidRDefault="005E4471" w:rsidP="005E4471">
      <w:pPr>
        <w:autoSpaceDE w:val="0"/>
        <w:autoSpaceDN w:val="0"/>
        <w:adjustRightInd w:val="0"/>
        <w:contextualSpacing/>
        <w:jc w:val="both"/>
        <w:rPr>
          <w:rFonts w:ascii="Arial Narrow" w:eastAsia="Arial" w:hAnsi="Arial Narrow" w:cs="Arial"/>
          <w:spacing w:val="-1"/>
        </w:rPr>
      </w:pPr>
      <w:r w:rsidRPr="004E3098">
        <w:rPr>
          <w:rFonts w:ascii="Arial Narrow" w:eastAsia="Arial" w:hAnsi="Arial Narrow" w:cs="Arial"/>
          <w:spacing w:val="-1"/>
        </w:rPr>
        <w:t>Señores</w:t>
      </w:r>
    </w:p>
    <w:p w14:paraId="16AD812D" w14:textId="03F4581C" w:rsidR="005E4471" w:rsidRPr="004E3098" w:rsidRDefault="009909F6" w:rsidP="005E4471">
      <w:pPr>
        <w:autoSpaceDE w:val="0"/>
        <w:autoSpaceDN w:val="0"/>
        <w:adjustRightInd w:val="0"/>
        <w:contextualSpacing/>
        <w:jc w:val="both"/>
        <w:rPr>
          <w:rFonts w:ascii="Arial Narrow" w:eastAsia="Arial" w:hAnsi="Arial Narrow" w:cs="Arial"/>
          <w:b/>
          <w:bCs/>
          <w:spacing w:val="-1"/>
        </w:rPr>
      </w:pPr>
      <w:r>
        <w:rPr>
          <w:rFonts w:ascii="Arial Narrow" w:eastAsia="Arial" w:hAnsi="Arial Narrow" w:cs="Arial"/>
          <w:b/>
          <w:bCs/>
          <w:spacing w:val="-1"/>
        </w:rPr>
        <w:t>TELEMEDELLÍN</w:t>
      </w:r>
    </w:p>
    <w:p w14:paraId="404B8DA6" w14:textId="1CD8BCE0" w:rsidR="005E4471" w:rsidRDefault="009909F6" w:rsidP="005E4471">
      <w:pPr>
        <w:jc w:val="both"/>
        <w:rPr>
          <w:rFonts w:ascii="Arial Narrow" w:eastAsia="Arial" w:hAnsi="Arial Narrow" w:cs="Arial"/>
          <w:spacing w:val="-1"/>
        </w:rPr>
      </w:pPr>
      <w:r>
        <w:rPr>
          <w:rFonts w:ascii="Arial Narrow" w:eastAsia="Arial" w:hAnsi="Arial Narrow" w:cs="Arial"/>
          <w:spacing w:val="-1"/>
        </w:rPr>
        <w:t>Medellín</w:t>
      </w:r>
    </w:p>
    <w:p w14:paraId="630A7FC8" w14:textId="77777777" w:rsidR="009909F6" w:rsidRPr="004E3098" w:rsidRDefault="009909F6" w:rsidP="005E4471">
      <w:pPr>
        <w:jc w:val="both"/>
        <w:rPr>
          <w:rFonts w:ascii="Arial Narrow" w:hAnsi="Arial Narrow" w:cs="Arial"/>
          <w:b/>
        </w:rPr>
      </w:pPr>
    </w:p>
    <w:p w14:paraId="2D85F8FD" w14:textId="34AD0B9C" w:rsidR="005E4471" w:rsidRPr="00132445" w:rsidRDefault="005E4471" w:rsidP="009909F6">
      <w:pPr>
        <w:pStyle w:val="Textoindependiente"/>
        <w:ind w:right="79"/>
        <w:jc w:val="both"/>
        <w:rPr>
          <w:rFonts w:ascii="Arial Narrow" w:hAnsi="Arial Narrow"/>
          <w:color w:val="FF0000"/>
        </w:rPr>
      </w:pPr>
      <w:r w:rsidRPr="009909F6">
        <w:rPr>
          <w:rFonts w:ascii="Arial Narrow" w:hAnsi="Arial Narrow"/>
          <w:b/>
          <w:bCs/>
        </w:rPr>
        <w:t>REFERENCIA</w:t>
      </w:r>
      <w:r w:rsidRPr="004E3098">
        <w:rPr>
          <w:rFonts w:ascii="Arial Narrow" w:hAnsi="Arial Narrow"/>
        </w:rPr>
        <w:t>:</w:t>
      </w:r>
      <w:r w:rsidR="009909F6">
        <w:rPr>
          <w:rFonts w:ascii="Arial Narrow" w:hAnsi="Arial Narrow"/>
        </w:rPr>
        <w:t xml:space="preserve"> </w:t>
      </w:r>
      <w:r w:rsidR="009909F6" w:rsidRPr="009909F6">
        <w:rPr>
          <w:rFonts w:ascii="Arial Narrow" w:hAnsi="Arial Narrow"/>
        </w:rPr>
        <w:t>SOLICITUD DE OFERTAS</w:t>
      </w:r>
      <w:r w:rsidR="009909F6">
        <w:rPr>
          <w:rFonts w:ascii="Arial Narrow" w:hAnsi="Arial Narrow"/>
        </w:rPr>
        <w:t xml:space="preserve"> </w:t>
      </w:r>
      <w:r w:rsidR="009909F6" w:rsidRPr="009909F6">
        <w:rPr>
          <w:rFonts w:ascii="Arial Narrow" w:hAnsi="Arial Narrow"/>
        </w:rPr>
        <w:t>N°</w:t>
      </w:r>
      <w:r w:rsidR="00132445" w:rsidRPr="00132445">
        <w:rPr>
          <w:rFonts w:ascii="Arial Narrow" w:hAnsi="Arial Narrow"/>
          <w:color w:val="FF0000"/>
          <w:highlight w:val="yellow"/>
        </w:rPr>
        <w:t>XXXXXXX</w:t>
      </w:r>
    </w:p>
    <w:p w14:paraId="52060DD1" w14:textId="529A4DDC" w:rsidR="00207CF8" w:rsidRPr="005770F2" w:rsidRDefault="005E4471" w:rsidP="00207CF8">
      <w:pPr>
        <w:pStyle w:val="Encabezado"/>
        <w:jc w:val="both"/>
        <w:rPr>
          <w:rFonts w:ascii="Arial Narrow" w:eastAsia="Times New Roman" w:hAnsi="Arial Narrow" w:cs="Arial"/>
          <w:color w:val="auto"/>
          <w:kern w:val="0"/>
        </w:rPr>
      </w:pPr>
      <w:r w:rsidRPr="005770F2">
        <w:rPr>
          <w:rFonts w:ascii="Arial Narrow" w:hAnsi="Arial Narrow"/>
          <w:b/>
          <w:bCs/>
        </w:rPr>
        <w:t>OBJETO</w:t>
      </w:r>
      <w:r w:rsidRPr="005770F2">
        <w:rPr>
          <w:rFonts w:ascii="Arial Narrow" w:hAnsi="Arial Narrow"/>
        </w:rPr>
        <w:t xml:space="preserve">: </w:t>
      </w:r>
      <w:r w:rsidR="00132445" w:rsidRPr="00132445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XXXXXXXXXXXXXXXX</w:t>
      </w:r>
    </w:p>
    <w:bookmarkEnd w:id="1"/>
    <w:p w14:paraId="33920966" w14:textId="77777777" w:rsidR="005E4471" w:rsidRPr="005770F2" w:rsidRDefault="005E4471" w:rsidP="005E4471">
      <w:pPr>
        <w:autoSpaceDE w:val="0"/>
        <w:autoSpaceDN w:val="0"/>
        <w:adjustRightInd w:val="0"/>
        <w:contextualSpacing/>
        <w:jc w:val="both"/>
        <w:rPr>
          <w:rFonts w:ascii="Arial Narrow" w:eastAsia="Arial" w:hAnsi="Arial Narrow" w:cs="Arial"/>
          <w:b/>
          <w:spacing w:val="-1"/>
        </w:rPr>
      </w:pPr>
    </w:p>
    <w:p w14:paraId="047F5324" w14:textId="77777777" w:rsidR="005E4471" w:rsidRPr="004E3098" w:rsidRDefault="005E4471" w:rsidP="005E4471">
      <w:pPr>
        <w:autoSpaceDE w:val="0"/>
        <w:autoSpaceDN w:val="0"/>
        <w:adjustRightInd w:val="0"/>
        <w:contextualSpacing/>
        <w:jc w:val="both"/>
        <w:rPr>
          <w:rFonts w:ascii="Arial Narrow" w:eastAsia="Arial" w:hAnsi="Arial Narrow" w:cs="Arial"/>
          <w:spacing w:val="-1"/>
        </w:rPr>
      </w:pPr>
      <w:r w:rsidRPr="00566744">
        <w:rPr>
          <w:rFonts w:ascii="Arial Narrow" w:eastAsia="Times New Roman" w:hAnsi="Arial Narrow" w:cs="Arial"/>
          <w:b/>
          <w:bCs/>
        </w:rPr>
        <w:t xml:space="preserve">Asunto: </w:t>
      </w:r>
      <w:r w:rsidRPr="00566744">
        <w:rPr>
          <w:rFonts w:ascii="Arial Narrow" w:eastAsia="Arial" w:hAnsi="Arial Narrow" w:cs="Arial"/>
          <w:spacing w:val="-1"/>
        </w:rPr>
        <w:t>Solicitud de aplicación de</w:t>
      </w:r>
      <w:r w:rsidRPr="004E3098">
        <w:rPr>
          <w:rFonts w:ascii="Arial Narrow" w:eastAsia="Arial" w:hAnsi="Arial Narrow" w:cs="Arial"/>
          <w:spacing w:val="-1"/>
        </w:rPr>
        <w:t xml:space="preserve"> experiencia diferencial de Mipymes persona jurídica</w:t>
      </w:r>
    </w:p>
    <w:p w14:paraId="23A551B0" w14:textId="77777777" w:rsidR="005E4471" w:rsidRPr="004E3098" w:rsidRDefault="005E4471" w:rsidP="005E4471">
      <w:pPr>
        <w:jc w:val="both"/>
        <w:rPr>
          <w:rFonts w:ascii="Arial Narrow" w:eastAsia="Arial" w:hAnsi="Arial Narrow" w:cs="Arial"/>
          <w:spacing w:val="-1"/>
        </w:rPr>
      </w:pPr>
    </w:p>
    <w:p w14:paraId="183B9CF7" w14:textId="2F7643B6" w:rsidR="005E4471" w:rsidRPr="004E3098" w:rsidRDefault="005E4471" w:rsidP="009909F6">
      <w:pPr>
        <w:jc w:val="both"/>
        <w:rPr>
          <w:rFonts w:ascii="Arial Narrow" w:hAnsi="Arial Narrow" w:cs="Arial"/>
        </w:rPr>
      </w:pPr>
      <w:r w:rsidRPr="004E3098">
        <w:rPr>
          <w:rFonts w:ascii="Arial Narrow" w:eastAsia="Arial" w:hAnsi="Arial Narrow" w:cs="Arial"/>
          <w:spacing w:val="-1"/>
        </w:rPr>
        <w:t xml:space="preserve">El suscrito___________________________________ (nombre del representante legal) identificado con la cédula ____________ en calidad de _____________Representante Legal de ______________________ (nombre o razón social del proponente), con Nit _____________________, y ____________________ (nombre del contador o revisor fiscal, si están obligados a tenerlo) identificado con la cédula ____________ y TP Nro. ______________ en calidad de _____________(contador o revisor fiscal, si están obligados a tenerlo) del proponente, </w:t>
      </w:r>
      <w:r w:rsidRPr="004E3098">
        <w:rPr>
          <w:rFonts w:ascii="Arial Narrow" w:eastAsia="Arial" w:hAnsi="Arial Narrow" w:cs="Arial"/>
          <w:bCs/>
          <w:spacing w:val="-1"/>
        </w:rPr>
        <w:t xml:space="preserve">de conformidad con lo establecido en el proceso de contratación y </w:t>
      </w:r>
      <w:r w:rsidRPr="004E3098">
        <w:rPr>
          <w:rFonts w:ascii="Arial Narrow" w:hAnsi="Arial Narrow" w:cs="Arial"/>
        </w:rPr>
        <w:t>el artículo 2.2.1.2.4.2.18 del Decreto 1082 de 2015 adicionado por el artículo 3º del Decreto 1860 de 2021</w:t>
      </w:r>
      <w:r w:rsidRPr="004E3098">
        <w:rPr>
          <w:rFonts w:ascii="Arial Narrow" w:eastAsia="Arial" w:hAnsi="Arial Narrow" w:cs="Arial"/>
          <w:bCs/>
          <w:spacing w:val="-1"/>
        </w:rPr>
        <w:t xml:space="preserve">, solicitamos que en el proceso de contratación Nro.__________, me sea aplicado el criterio diferencial de Mipymes </w:t>
      </w:r>
      <w:r w:rsidRPr="004E3098">
        <w:rPr>
          <w:rFonts w:ascii="Arial Narrow" w:hAnsi="Arial Narrow" w:cs="Arial"/>
        </w:rPr>
        <w:t>de acuerdo con los criterios definidos en</w:t>
      </w:r>
      <w:r w:rsidR="009909F6">
        <w:rPr>
          <w:rFonts w:ascii="Arial Narrow" w:hAnsi="Arial Narrow" w:cs="Arial"/>
        </w:rPr>
        <w:t xml:space="preserve"> la </w:t>
      </w:r>
      <w:r w:rsidR="009909F6" w:rsidRPr="009909F6">
        <w:rPr>
          <w:rFonts w:ascii="Arial Narrow" w:hAnsi="Arial Narrow" w:cs="Arial"/>
        </w:rPr>
        <w:t>SOLICITUD DE OFERTAS</w:t>
      </w:r>
      <w:r w:rsidRPr="004E3098">
        <w:rPr>
          <w:rFonts w:ascii="Arial Narrow" w:hAnsi="Arial Narrow" w:cs="Arial"/>
        </w:rPr>
        <w:t xml:space="preserve">, </w:t>
      </w:r>
      <w:r w:rsidRPr="004E3098">
        <w:rPr>
          <w:rFonts w:ascii="Arial Narrow" w:eastAsia="Arial" w:hAnsi="Arial Narrow" w:cs="Arial"/>
          <w:bCs/>
          <w:spacing w:val="-1"/>
        </w:rPr>
        <w:t>para lo cual acreditamos los requisitos exigidos en el presente anexo</w:t>
      </w:r>
      <w:r w:rsidRPr="004E3098">
        <w:rPr>
          <w:rFonts w:ascii="Arial Narrow" w:eastAsia="Arial" w:hAnsi="Arial Narrow" w:cs="Arial"/>
          <w:spacing w:val="-1"/>
        </w:rPr>
        <w:t xml:space="preserve">. </w:t>
      </w:r>
      <w:r w:rsidRPr="004E3098">
        <w:rPr>
          <w:rFonts w:ascii="Arial Narrow" w:eastAsia="Arial" w:hAnsi="Arial Narrow" w:cs="Arial"/>
          <w:i/>
          <w:iCs/>
          <w:spacing w:val="-1"/>
        </w:rPr>
        <w:t>(adjuntando copia del certificado de existencia y representación legal expedido por la Cámara de Comercio o por la autoridad competente para expedir dicha certificación o la copia del certificado del Registro Único de Proponentes, el cual deberá encontrarse vigente y en firme al momento de su presentación, los certificados deben tener una fecha de máximo treinta (30) días calendario anteriores a la prevista en el cronograma del Proceso de Contratación para el cierre del proceso).</w:t>
      </w:r>
    </w:p>
    <w:p w14:paraId="420162E8" w14:textId="77777777" w:rsidR="005E4471" w:rsidRPr="004E3098" w:rsidRDefault="005E4471" w:rsidP="005E4471">
      <w:pPr>
        <w:jc w:val="both"/>
        <w:rPr>
          <w:rFonts w:ascii="Arial Narrow" w:hAnsi="Arial Narrow" w:cs="Arial"/>
        </w:rPr>
      </w:pPr>
    </w:p>
    <w:p w14:paraId="4A3C3A71" w14:textId="77777777" w:rsidR="005E4471" w:rsidRPr="004E3098" w:rsidRDefault="005E4471" w:rsidP="005E4471">
      <w:pPr>
        <w:jc w:val="both"/>
        <w:rPr>
          <w:rFonts w:ascii="Arial Narrow" w:hAnsi="Arial Narrow" w:cs="Arial"/>
          <w:iCs/>
        </w:rPr>
      </w:pPr>
      <w:r w:rsidRPr="004E3098">
        <w:rPr>
          <w:rFonts w:ascii="Arial Narrow" w:hAnsi="Arial Narrow"/>
          <w:b/>
          <w:bCs/>
        </w:rPr>
        <w:t xml:space="preserve">Nota 1: </w:t>
      </w:r>
      <w:r w:rsidRPr="004E3098">
        <w:rPr>
          <w:rFonts w:ascii="Arial Narrow" w:hAnsi="Arial Narrow"/>
        </w:rPr>
        <w:t>En todo caso, las Mipyme también podrán acreditar esta condición con la copia del certificado del Registro Único de Proponentes, el cual deberá encontrarse vigente y en firme al momento de su presentación.</w:t>
      </w:r>
    </w:p>
    <w:p w14:paraId="039AEAEE" w14:textId="77777777" w:rsidR="005E4471" w:rsidRPr="004E3098" w:rsidRDefault="005E4471" w:rsidP="005E4471">
      <w:pPr>
        <w:jc w:val="both"/>
        <w:rPr>
          <w:rFonts w:ascii="Arial Narrow" w:hAnsi="Arial Narrow" w:cs="Arial"/>
        </w:rPr>
      </w:pPr>
      <w:r w:rsidRPr="004E3098">
        <w:rPr>
          <w:rFonts w:ascii="Arial Narrow" w:hAnsi="Arial Narrow" w:cs="Arial"/>
          <w:b/>
          <w:bCs/>
        </w:rPr>
        <w:t>Nota 2:</w:t>
      </w:r>
      <w:r w:rsidRPr="004E3098">
        <w:rPr>
          <w:rFonts w:ascii="Arial Narrow" w:hAnsi="Arial Narrow" w:cs="Arial"/>
        </w:rPr>
        <w:t xml:space="preserve"> Los proponentes aportarán la copia del registro mercantil, del certificado de existencia y representación legal o del Registro Único de Proponentes, según corresponda conforme a las reglas precedentes, con una fecha de máximo treinta (30) días calendario anteriores al cierre del proceso.</w:t>
      </w:r>
    </w:p>
    <w:p w14:paraId="693352D2" w14:textId="77777777" w:rsidR="005E4471" w:rsidRPr="004E3098" w:rsidRDefault="005E4471" w:rsidP="005E4471">
      <w:pPr>
        <w:jc w:val="both"/>
        <w:rPr>
          <w:rFonts w:ascii="Arial Narrow" w:hAnsi="Arial Narrow" w:cs="Arial"/>
          <w:iCs/>
        </w:rPr>
      </w:pPr>
      <w:r w:rsidRPr="004E3098">
        <w:rPr>
          <w:rFonts w:ascii="Arial Narrow" w:hAnsi="Arial Narrow" w:cs="Arial"/>
          <w:b/>
          <w:bCs/>
        </w:rPr>
        <w:t>Nota 3:</w:t>
      </w:r>
      <w:r w:rsidRPr="004E3098">
        <w:rPr>
          <w:rFonts w:ascii="Arial Narrow" w:hAnsi="Arial Narrow" w:cs="Arial"/>
        </w:rPr>
        <w:t xml:space="preserve"> La </w:t>
      </w:r>
      <w:r w:rsidRPr="004E3098">
        <w:rPr>
          <w:rFonts w:ascii="Arial Narrow" w:hAnsi="Arial Narrow" w:cs="Arial"/>
          <w:iCs/>
        </w:rPr>
        <w:t xml:space="preserve">certificación expedida por el representante legal y el contador o revisor fiscal, si están obligados a tenerlo, en el que se certifique el cumplimiento de los criterios para ser Mipyme debe tener una fecha de máxima de expedición de treinta (30) días calendario anteriores a la prevista en el cronograma del Proceso de Contratación para el cierre del proceso. </w:t>
      </w:r>
    </w:p>
    <w:p w14:paraId="70FD427D" w14:textId="26356AF2" w:rsidR="005E4471" w:rsidRPr="004E3098" w:rsidRDefault="005E4471" w:rsidP="005E4471">
      <w:pPr>
        <w:jc w:val="both"/>
        <w:rPr>
          <w:rFonts w:ascii="Arial Narrow" w:eastAsia="Times New Roman" w:hAnsi="Arial Narrow" w:cs="Arial"/>
          <w:iCs/>
        </w:rPr>
      </w:pPr>
      <w:r w:rsidRPr="004E3098">
        <w:rPr>
          <w:rFonts w:ascii="Arial Narrow" w:hAnsi="Arial Narrow" w:cs="Arial"/>
          <w:b/>
        </w:rPr>
        <w:t>Nota 4:</w:t>
      </w:r>
      <w:r w:rsidRPr="004E3098">
        <w:rPr>
          <w:rFonts w:ascii="Arial Narrow" w:hAnsi="Arial Narrow" w:cs="Arial"/>
        </w:rPr>
        <w:t xml:space="preserve"> Tratándose de proponentes plurales, los criterios diferenciales y los puntajes adicionales solo se aplicarán si por lo menos uno de los integrantes acredita la calidad de Mipyme y tiene una participación igual o superior al </w:t>
      </w:r>
      <w:r w:rsidR="009909F6">
        <w:rPr>
          <w:rFonts w:ascii="Arial Narrow" w:hAnsi="Arial Narrow" w:cs="Arial"/>
        </w:rPr>
        <w:t>quince</w:t>
      </w:r>
      <w:r w:rsidRPr="004E3098">
        <w:rPr>
          <w:rFonts w:ascii="Arial Narrow" w:hAnsi="Arial Narrow" w:cs="Arial"/>
        </w:rPr>
        <w:t xml:space="preserve"> por ciento (1</w:t>
      </w:r>
      <w:r w:rsidR="009909F6">
        <w:rPr>
          <w:rFonts w:ascii="Arial Narrow" w:hAnsi="Arial Narrow" w:cs="Arial"/>
        </w:rPr>
        <w:t>5</w:t>
      </w:r>
      <w:r w:rsidRPr="004E3098">
        <w:rPr>
          <w:rFonts w:ascii="Arial Narrow" w:hAnsi="Arial Narrow" w:cs="Arial"/>
        </w:rPr>
        <w:t>%) en el consorcio o la unión temporal.</w:t>
      </w:r>
    </w:p>
    <w:p w14:paraId="3EECAD72" w14:textId="77777777" w:rsidR="005E4471" w:rsidRPr="004E3098" w:rsidRDefault="005E4471" w:rsidP="005E4471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4E3098">
        <w:rPr>
          <w:rFonts w:ascii="Arial Narrow" w:hAnsi="Arial Narrow" w:cs="Arial"/>
          <w:b/>
        </w:rPr>
        <w:lastRenderedPageBreak/>
        <w:t>Nota 5:</w:t>
      </w:r>
      <w:r w:rsidRPr="004E3098">
        <w:rPr>
          <w:rFonts w:ascii="Arial Narrow" w:hAnsi="Arial Narrow" w:cs="Arial"/>
        </w:rPr>
        <w:t xml:space="preserve"> Para los efectos del tamaño empresarial de MYPES o MIPYMES, los criterios de clasificación empresarial son los definidos en el artículo 2.2.1.13.2.2 del Decreto 1074 de 2015, Único Reglamentario del Sector Comercio, Industria y Turismo, o la norma que lo modifique, derogue o sustituya. </w:t>
      </w:r>
    </w:p>
    <w:p w14:paraId="18C6C7F5" w14:textId="77777777" w:rsidR="005E4471" w:rsidRPr="004E3098" w:rsidRDefault="005E4471" w:rsidP="005E4471">
      <w:pPr>
        <w:jc w:val="both"/>
        <w:rPr>
          <w:rFonts w:ascii="Arial Narrow" w:eastAsia="Times New Roman" w:hAnsi="Arial Narrow" w:cs="Arial"/>
          <w:lang w:eastAsia="es-ES"/>
        </w:rPr>
      </w:pPr>
      <w:r w:rsidRPr="004E3098">
        <w:rPr>
          <w:rFonts w:ascii="Arial Narrow" w:hAnsi="Arial Narrow" w:cs="Arial"/>
          <w:b/>
        </w:rPr>
        <w:t>Nota 6:</w:t>
      </w:r>
      <w:r w:rsidRPr="004E3098">
        <w:rPr>
          <w:rFonts w:ascii="Arial Narrow" w:hAnsi="Arial Narrow" w:cs="Arial"/>
        </w:rPr>
        <w:t xml:space="preserve"> Lo previsto aplica sin perjuicio de lo dispuesto en los Acuerdos Comerciales suscritos por el Estado colombiano.</w:t>
      </w:r>
    </w:p>
    <w:p w14:paraId="1CF1B7CE" w14:textId="77777777" w:rsidR="005E4471" w:rsidRPr="004E3098" w:rsidRDefault="005E4471" w:rsidP="005E4471">
      <w:pPr>
        <w:jc w:val="both"/>
        <w:rPr>
          <w:rFonts w:ascii="Arial Narrow" w:hAnsi="Arial Narrow" w:cs="Arial"/>
        </w:rPr>
      </w:pPr>
    </w:p>
    <w:p w14:paraId="00251D5A" w14:textId="77777777" w:rsidR="005E4471" w:rsidRPr="004E3098" w:rsidRDefault="005E4471" w:rsidP="005E4471">
      <w:pPr>
        <w:jc w:val="both"/>
        <w:rPr>
          <w:rFonts w:ascii="Arial Narrow" w:hAnsi="Arial Narrow" w:cs="Arial"/>
          <w:b/>
        </w:rPr>
      </w:pPr>
      <w:r w:rsidRPr="004E3098">
        <w:rPr>
          <w:rFonts w:ascii="Arial Narrow" w:hAnsi="Arial Narrow" w:cs="Arial"/>
        </w:rPr>
        <w:t>En constancia, se firma en ______________, a los ____ días del mes de _____ de 20__.</w:t>
      </w:r>
    </w:p>
    <w:p w14:paraId="2AE3AC0F" w14:textId="77777777" w:rsidR="005E4471" w:rsidRPr="004E3098" w:rsidRDefault="005E4471" w:rsidP="005E4471">
      <w:pPr>
        <w:jc w:val="both"/>
        <w:rPr>
          <w:rFonts w:ascii="Arial Narrow" w:hAnsi="Arial Narrow" w:cs="Arial"/>
          <w:color w:val="000000"/>
        </w:rPr>
      </w:pPr>
    </w:p>
    <w:p w14:paraId="7B4C9549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  <w:r w:rsidRPr="004E3098">
        <w:rPr>
          <w:rFonts w:ascii="Arial Narrow" w:eastAsia="Times New Roman" w:hAnsi="Arial Narrow"/>
          <w:lang w:val="es-MX"/>
        </w:rPr>
        <w:t xml:space="preserve">Atentamente, </w:t>
      </w:r>
    </w:p>
    <w:p w14:paraId="440817F1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</w:p>
    <w:p w14:paraId="058B4D4C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</w:p>
    <w:p w14:paraId="4C2120CB" w14:textId="3E892F20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  <w:r w:rsidRPr="004E3098">
        <w:rPr>
          <w:rFonts w:ascii="Arial Narrow" w:eastAsia="Times New Roman" w:hAnsi="Arial Narrow"/>
          <w:lang w:val="es-MX"/>
        </w:rPr>
        <w:t xml:space="preserve">Nombre del proponente o de su Representante legal_____________________________________ </w:t>
      </w:r>
    </w:p>
    <w:p w14:paraId="2DF3F0D3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  <w:r w:rsidRPr="004E3098">
        <w:rPr>
          <w:rFonts w:ascii="Arial Narrow" w:eastAsia="Times New Roman" w:hAnsi="Arial Narrow"/>
          <w:lang w:val="es-MX"/>
        </w:rPr>
        <w:t xml:space="preserve">C.C. No. _____________________ De ______________ </w:t>
      </w:r>
    </w:p>
    <w:p w14:paraId="026AA9C5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  <w:r w:rsidRPr="004E3098">
        <w:rPr>
          <w:rFonts w:ascii="Arial Narrow" w:eastAsia="Times New Roman" w:hAnsi="Arial Narrow"/>
          <w:lang w:val="es-MX"/>
        </w:rPr>
        <w:t>Dirección de correo _________________________________</w:t>
      </w:r>
    </w:p>
    <w:p w14:paraId="50FF993F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  <w:r w:rsidRPr="004E3098">
        <w:rPr>
          <w:rFonts w:ascii="Arial Narrow" w:eastAsia="Times New Roman" w:hAnsi="Arial Narrow"/>
          <w:lang w:val="es-MX"/>
        </w:rPr>
        <w:t>Dirección electrónica ____________________________ Telefax ________________________</w:t>
      </w:r>
    </w:p>
    <w:p w14:paraId="78A6E5F2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  <w:r w:rsidRPr="004E3098">
        <w:rPr>
          <w:rFonts w:ascii="Arial Narrow" w:eastAsia="Times New Roman" w:hAnsi="Arial Narrow"/>
          <w:lang w:val="es-MX"/>
        </w:rPr>
        <w:t>Ciudad _______________________________________</w:t>
      </w:r>
    </w:p>
    <w:p w14:paraId="35D06083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</w:p>
    <w:p w14:paraId="16135523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  <w:r w:rsidRPr="004E3098">
        <w:rPr>
          <w:rFonts w:ascii="Arial Narrow" w:eastAsia="Times New Roman" w:hAnsi="Arial Narrow"/>
          <w:lang w:val="es-MX"/>
        </w:rPr>
        <w:t>_________________________________________</w:t>
      </w:r>
    </w:p>
    <w:p w14:paraId="7EB5E77E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  <w:r w:rsidRPr="004E3098">
        <w:rPr>
          <w:rFonts w:ascii="Arial Narrow" w:eastAsia="Times New Roman" w:hAnsi="Arial Narrow"/>
          <w:lang w:val="es-MX"/>
        </w:rPr>
        <w:t>(Firma del proponente o de su Representante Legal)</w:t>
      </w:r>
    </w:p>
    <w:p w14:paraId="237ECD6D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</w:p>
    <w:p w14:paraId="529BA3CA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</w:p>
    <w:p w14:paraId="37E76A61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</w:p>
    <w:p w14:paraId="43E8D797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  <w:r w:rsidRPr="004E3098">
        <w:rPr>
          <w:rFonts w:ascii="Arial Narrow" w:eastAsia="Times New Roman" w:hAnsi="Arial Narrow"/>
          <w:lang w:val="es-MX"/>
        </w:rPr>
        <w:t xml:space="preserve">Nombre del </w:t>
      </w:r>
      <w:r w:rsidRPr="004E3098">
        <w:rPr>
          <w:rFonts w:ascii="Arial Narrow" w:hAnsi="Arial Narrow"/>
        </w:rPr>
        <w:t>contador o revisor fiscal</w:t>
      </w:r>
      <w:r w:rsidRPr="004E3098">
        <w:rPr>
          <w:rFonts w:ascii="Arial Narrow" w:eastAsia="Times New Roman" w:hAnsi="Arial Narrow"/>
          <w:lang w:val="es-MX"/>
        </w:rPr>
        <w:t xml:space="preserve"> _________________________________________ </w:t>
      </w:r>
    </w:p>
    <w:p w14:paraId="56A39937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  <w:r w:rsidRPr="004E3098">
        <w:rPr>
          <w:rFonts w:ascii="Arial Narrow" w:eastAsia="Times New Roman" w:hAnsi="Arial Narrow"/>
          <w:lang w:val="es-MX"/>
        </w:rPr>
        <w:t xml:space="preserve">C.C. No. _____________________ De ______________ </w:t>
      </w:r>
    </w:p>
    <w:p w14:paraId="5D39B942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  <w:r w:rsidRPr="004E3098">
        <w:rPr>
          <w:rFonts w:ascii="Arial Narrow" w:eastAsia="Times New Roman" w:hAnsi="Arial Narrow"/>
          <w:lang w:val="es-MX"/>
        </w:rPr>
        <w:t>Tarjeta profesional _________________________________</w:t>
      </w:r>
    </w:p>
    <w:p w14:paraId="0A84F07F" w14:textId="77777777" w:rsidR="005E4471" w:rsidRPr="004E3098" w:rsidRDefault="005E4471" w:rsidP="005E4471">
      <w:pPr>
        <w:jc w:val="both"/>
        <w:rPr>
          <w:rFonts w:ascii="Arial Narrow" w:hAnsi="Arial Narrow"/>
        </w:rPr>
      </w:pPr>
    </w:p>
    <w:p w14:paraId="290AF19C" w14:textId="77777777" w:rsidR="005E4471" w:rsidRPr="004E3098" w:rsidRDefault="005E4471" w:rsidP="005E4471">
      <w:pPr>
        <w:jc w:val="both"/>
        <w:rPr>
          <w:rFonts w:ascii="Arial Narrow" w:hAnsi="Arial Narrow"/>
        </w:rPr>
      </w:pPr>
    </w:p>
    <w:p w14:paraId="23E3AD5D" w14:textId="77777777" w:rsidR="005E4471" w:rsidRPr="004E3098" w:rsidRDefault="005E4471" w:rsidP="005E4471">
      <w:pPr>
        <w:jc w:val="both"/>
        <w:rPr>
          <w:rFonts w:ascii="Arial Narrow" w:hAnsi="Arial Narrow"/>
        </w:rPr>
      </w:pPr>
    </w:p>
    <w:p w14:paraId="707E8B65" w14:textId="77777777" w:rsidR="005E4471" w:rsidRPr="004E3098" w:rsidRDefault="005E4471" w:rsidP="005E4471">
      <w:pPr>
        <w:jc w:val="both"/>
        <w:rPr>
          <w:rFonts w:ascii="Arial Narrow" w:hAnsi="Arial Narrow"/>
        </w:rPr>
      </w:pPr>
      <w:r w:rsidRPr="004E3098">
        <w:rPr>
          <w:rFonts w:ascii="Arial Narrow" w:hAnsi="Arial Narrow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32A49DF" wp14:editId="0860A6F0">
                <wp:simplePos x="0" y="0"/>
                <wp:positionH relativeFrom="column">
                  <wp:posOffset>26035</wp:posOffset>
                </wp:positionH>
                <wp:positionV relativeFrom="paragraph">
                  <wp:posOffset>46989</wp:posOffset>
                </wp:positionV>
                <wp:extent cx="2488565" cy="0"/>
                <wp:effectExtent l="0" t="0" r="0" b="0"/>
                <wp:wrapNone/>
                <wp:docPr id="3" name="Conector rec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48856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A89F55F" id="Conector rec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.05pt,3.7pt" to="198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" strokecolor="windowText" strokeweight=".5pt">
                <v:stroke joinstyle="miter"/>
                <o:lock v:ext="edit" shapetype="f"/>
              </v:line>
            </w:pict>
          </mc:Fallback>
        </mc:AlternateContent>
      </w:r>
    </w:p>
    <w:p w14:paraId="41B68DE3" w14:textId="77777777" w:rsidR="005E4471" w:rsidRPr="004E3098" w:rsidRDefault="005E4471" w:rsidP="005E4471">
      <w:pPr>
        <w:ind w:right="-4394"/>
        <w:jc w:val="both"/>
        <w:rPr>
          <w:rFonts w:ascii="Arial Narrow" w:hAnsi="Arial Narrow"/>
        </w:rPr>
      </w:pPr>
      <w:r w:rsidRPr="004E3098">
        <w:rPr>
          <w:rFonts w:ascii="Arial Narrow" w:hAnsi="Arial Narrow"/>
        </w:rPr>
        <w:t>(Firma del contador o revisor fiscal, si está obligado a tenerlo)</w:t>
      </w:r>
    </w:p>
    <w:p w14:paraId="136E2265" w14:textId="77777777" w:rsidR="005E4471" w:rsidRPr="004E3098" w:rsidRDefault="005E4471" w:rsidP="005E4471">
      <w:pPr>
        <w:autoSpaceDE w:val="0"/>
        <w:autoSpaceDN w:val="0"/>
        <w:adjustRightInd w:val="0"/>
        <w:contextualSpacing/>
        <w:jc w:val="both"/>
        <w:rPr>
          <w:rFonts w:ascii="Arial Narrow" w:eastAsia="Arial" w:hAnsi="Arial Narrow" w:cs="Arial"/>
          <w:spacing w:val="-1"/>
        </w:rPr>
      </w:pPr>
      <w:r w:rsidRPr="004E3098">
        <w:rPr>
          <w:rFonts w:ascii="Arial Narrow" w:eastAsia="Arial" w:hAnsi="Arial Narrow" w:cs="Arial"/>
          <w:spacing w:val="-1"/>
        </w:rPr>
        <w:br w:type="page"/>
      </w:r>
    </w:p>
    <w:p w14:paraId="7C53A944" w14:textId="77777777" w:rsidR="005E4471" w:rsidRPr="004E3098" w:rsidRDefault="005E4471" w:rsidP="005E4471">
      <w:pPr>
        <w:jc w:val="center"/>
        <w:rPr>
          <w:rFonts w:ascii="Arial Narrow" w:eastAsia="Arial" w:hAnsi="Arial Narrow" w:cs="Arial"/>
          <w:b/>
          <w:bCs/>
          <w:spacing w:val="-1"/>
        </w:rPr>
      </w:pPr>
      <w:r w:rsidRPr="004E3098">
        <w:rPr>
          <w:rFonts w:ascii="Arial Narrow" w:eastAsia="Arial" w:hAnsi="Arial Narrow" w:cs="Arial"/>
          <w:b/>
          <w:bCs/>
          <w:spacing w:val="-1"/>
        </w:rPr>
        <w:lastRenderedPageBreak/>
        <w:t>FORMATO - MODELO CERTIFICACIÓN DE PYMES O MIPYMES PARA ACREDITAR EXPERIENCIA DIFERENCIAL (PERSONA NATURAL)</w:t>
      </w:r>
    </w:p>
    <w:p w14:paraId="3091A03F" w14:textId="77777777" w:rsidR="005E4471" w:rsidRPr="004E3098" w:rsidRDefault="005E4471" w:rsidP="005E4471">
      <w:pPr>
        <w:jc w:val="both"/>
        <w:rPr>
          <w:rFonts w:ascii="Arial Narrow" w:hAnsi="Arial Narrow"/>
          <w:color w:val="000000"/>
        </w:rPr>
      </w:pPr>
    </w:p>
    <w:p w14:paraId="2BB5A0F6" w14:textId="77777777" w:rsidR="009909F6" w:rsidRPr="004E3098" w:rsidRDefault="009909F6" w:rsidP="009909F6">
      <w:pPr>
        <w:autoSpaceDE w:val="0"/>
        <w:autoSpaceDN w:val="0"/>
        <w:adjustRightInd w:val="0"/>
        <w:contextualSpacing/>
        <w:jc w:val="both"/>
        <w:rPr>
          <w:rFonts w:ascii="Arial Narrow" w:eastAsia="Arial" w:hAnsi="Arial Narrow" w:cs="Arial"/>
          <w:spacing w:val="-1"/>
        </w:rPr>
      </w:pPr>
      <w:r w:rsidRPr="004E3098">
        <w:rPr>
          <w:rFonts w:ascii="Arial Narrow" w:eastAsia="Arial" w:hAnsi="Arial Narrow" w:cs="Arial"/>
          <w:spacing w:val="-1"/>
        </w:rPr>
        <w:t>Medellín</w:t>
      </w:r>
    </w:p>
    <w:p w14:paraId="71ECBFAD" w14:textId="77777777" w:rsidR="009909F6" w:rsidRPr="004E3098" w:rsidRDefault="009909F6" w:rsidP="009909F6">
      <w:pPr>
        <w:autoSpaceDE w:val="0"/>
        <w:autoSpaceDN w:val="0"/>
        <w:adjustRightInd w:val="0"/>
        <w:contextualSpacing/>
        <w:jc w:val="both"/>
        <w:rPr>
          <w:rFonts w:ascii="Arial Narrow" w:eastAsia="Arial" w:hAnsi="Arial Narrow" w:cs="Arial"/>
          <w:spacing w:val="-1"/>
        </w:rPr>
      </w:pPr>
    </w:p>
    <w:p w14:paraId="22824689" w14:textId="77777777" w:rsidR="009909F6" w:rsidRPr="004E3098" w:rsidRDefault="009909F6" w:rsidP="009909F6">
      <w:pPr>
        <w:autoSpaceDE w:val="0"/>
        <w:autoSpaceDN w:val="0"/>
        <w:adjustRightInd w:val="0"/>
        <w:contextualSpacing/>
        <w:jc w:val="both"/>
        <w:rPr>
          <w:rFonts w:ascii="Arial Narrow" w:eastAsia="Arial" w:hAnsi="Arial Narrow" w:cs="Arial"/>
          <w:spacing w:val="-1"/>
        </w:rPr>
      </w:pPr>
      <w:r w:rsidRPr="004E3098">
        <w:rPr>
          <w:rFonts w:ascii="Arial Narrow" w:eastAsia="Arial" w:hAnsi="Arial Narrow" w:cs="Arial"/>
          <w:spacing w:val="-1"/>
        </w:rPr>
        <w:t>Señores</w:t>
      </w:r>
    </w:p>
    <w:p w14:paraId="7AD8C4D1" w14:textId="77777777" w:rsidR="009909F6" w:rsidRPr="004E3098" w:rsidRDefault="009909F6" w:rsidP="009909F6">
      <w:pPr>
        <w:autoSpaceDE w:val="0"/>
        <w:autoSpaceDN w:val="0"/>
        <w:adjustRightInd w:val="0"/>
        <w:contextualSpacing/>
        <w:jc w:val="both"/>
        <w:rPr>
          <w:rFonts w:ascii="Arial Narrow" w:eastAsia="Arial" w:hAnsi="Arial Narrow" w:cs="Arial"/>
          <w:b/>
          <w:bCs/>
          <w:spacing w:val="-1"/>
        </w:rPr>
      </w:pPr>
      <w:r>
        <w:rPr>
          <w:rFonts w:ascii="Arial Narrow" w:eastAsia="Arial" w:hAnsi="Arial Narrow" w:cs="Arial"/>
          <w:b/>
          <w:bCs/>
          <w:spacing w:val="-1"/>
        </w:rPr>
        <w:t>TELEMEDELLÍN</w:t>
      </w:r>
    </w:p>
    <w:p w14:paraId="690377F7" w14:textId="77777777" w:rsidR="009909F6" w:rsidRDefault="009909F6" w:rsidP="009909F6">
      <w:pPr>
        <w:jc w:val="both"/>
        <w:rPr>
          <w:rFonts w:ascii="Arial Narrow" w:eastAsia="Arial" w:hAnsi="Arial Narrow" w:cs="Arial"/>
          <w:spacing w:val="-1"/>
        </w:rPr>
      </w:pPr>
      <w:r>
        <w:rPr>
          <w:rFonts w:ascii="Arial Narrow" w:eastAsia="Arial" w:hAnsi="Arial Narrow" w:cs="Arial"/>
          <w:spacing w:val="-1"/>
        </w:rPr>
        <w:t>Medellín</w:t>
      </w:r>
    </w:p>
    <w:p w14:paraId="451E2A41" w14:textId="77777777" w:rsidR="009909F6" w:rsidRPr="004E3098" w:rsidRDefault="009909F6" w:rsidP="009909F6">
      <w:pPr>
        <w:jc w:val="both"/>
        <w:rPr>
          <w:rFonts w:ascii="Arial Narrow" w:hAnsi="Arial Narrow" w:cs="Arial"/>
          <w:b/>
        </w:rPr>
      </w:pPr>
    </w:p>
    <w:p w14:paraId="3A975249" w14:textId="77777777" w:rsidR="00132445" w:rsidRPr="00132445" w:rsidRDefault="00132445" w:rsidP="00132445">
      <w:pPr>
        <w:pStyle w:val="Textoindependiente"/>
        <w:ind w:right="79"/>
        <w:jc w:val="both"/>
        <w:rPr>
          <w:rFonts w:ascii="Arial Narrow" w:hAnsi="Arial Narrow"/>
          <w:color w:val="FF0000"/>
        </w:rPr>
      </w:pPr>
      <w:r w:rsidRPr="009909F6">
        <w:rPr>
          <w:rFonts w:ascii="Arial Narrow" w:hAnsi="Arial Narrow"/>
          <w:b/>
          <w:bCs/>
        </w:rPr>
        <w:t>REFERENCIA</w:t>
      </w:r>
      <w:r w:rsidRPr="004E3098">
        <w:rPr>
          <w:rFonts w:ascii="Arial Narrow" w:hAnsi="Arial Narrow"/>
        </w:rPr>
        <w:t>:</w:t>
      </w:r>
      <w:r>
        <w:rPr>
          <w:rFonts w:ascii="Arial Narrow" w:hAnsi="Arial Narrow"/>
        </w:rPr>
        <w:t xml:space="preserve"> </w:t>
      </w:r>
      <w:r w:rsidRPr="009909F6">
        <w:rPr>
          <w:rFonts w:ascii="Arial Narrow" w:hAnsi="Arial Narrow"/>
        </w:rPr>
        <w:t>SOLICITUD PRIVADA DE OFERTAS</w:t>
      </w:r>
      <w:r>
        <w:rPr>
          <w:rFonts w:ascii="Arial Narrow" w:hAnsi="Arial Narrow"/>
        </w:rPr>
        <w:t xml:space="preserve"> </w:t>
      </w:r>
      <w:r w:rsidRPr="009909F6">
        <w:rPr>
          <w:rFonts w:ascii="Arial Narrow" w:hAnsi="Arial Narrow"/>
        </w:rPr>
        <w:t>N°</w:t>
      </w:r>
      <w:r w:rsidRPr="00132445">
        <w:rPr>
          <w:rFonts w:ascii="Arial Narrow" w:hAnsi="Arial Narrow"/>
          <w:color w:val="FF0000"/>
          <w:highlight w:val="yellow"/>
        </w:rPr>
        <w:t>XXXXXXX</w:t>
      </w:r>
    </w:p>
    <w:p w14:paraId="5A3C95DB" w14:textId="77777777" w:rsidR="00132445" w:rsidRPr="005770F2" w:rsidRDefault="00132445" w:rsidP="00132445">
      <w:pPr>
        <w:pStyle w:val="Encabezado"/>
        <w:jc w:val="both"/>
        <w:rPr>
          <w:rFonts w:ascii="Arial Narrow" w:eastAsia="Times New Roman" w:hAnsi="Arial Narrow" w:cs="Arial"/>
          <w:color w:val="auto"/>
          <w:kern w:val="0"/>
        </w:rPr>
      </w:pPr>
      <w:r w:rsidRPr="005770F2">
        <w:rPr>
          <w:rFonts w:ascii="Arial Narrow" w:hAnsi="Arial Narrow"/>
          <w:b/>
          <w:bCs/>
        </w:rPr>
        <w:t>OBJETO</w:t>
      </w:r>
      <w:r w:rsidRPr="005770F2">
        <w:rPr>
          <w:rFonts w:ascii="Arial Narrow" w:hAnsi="Arial Narrow"/>
        </w:rPr>
        <w:t xml:space="preserve">: </w:t>
      </w:r>
      <w:r w:rsidRPr="00132445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XXXXXXXXXXXXXXXX</w:t>
      </w:r>
    </w:p>
    <w:p w14:paraId="3F0AFEB2" w14:textId="77777777" w:rsidR="007A0CC6" w:rsidRPr="004E3098" w:rsidRDefault="007A0CC6" w:rsidP="007A0CC6">
      <w:pPr>
        <w:pStyle w:val="Sinespaciado"/>
        <w:jc w:val="both"/>
        <w:rPr>
          <w:rFonts w:ascii="Arial Narrow" w:eastAsia="Arial" w:hAnsi="Arial Narrow" w:cs="Arial"/>
          <w:b/>
          <w:spacing w:val="-1"/>
        </w:rPr>
      </w:pPr>
    </w:p>
    <w:p w14:paraId="2BA9D6A6" w14:textId="77777777" w:rsidR="005E4471" w:rsidRPr="004E3098" w:rsidRDefault="005E4471" w:rsidP="005E4471">
      <w:pPr>
        <w:autoSpaceDE w:val="0"/>
        <w:autoSpaceDN w:val="0"/>
        <w:adjustRightInd w:val="0"/>
        <w:contextualSpacing/>
        <w:jc w:val="both"/>
        <w:rPr>
          <w:rFonts w:ascii="Arial Narrow" w:eastAsia="Arial" w:hAnsi="Arial Narrow" w:cs="Arial"/>
          <w:spacing w:val="-1"/>
        </w:rPr>
      </w:pPr>
      <w:r w:rsidRPr="004E3098">
        <w:rPr>
          <w:rFonts w:ascii="Arial Narrow" w:eastAsia="Times New Roman" w:hAnsi="Arial Narrow" w:cs="Arial"/>
          <w:b/>
          <w:bCs/>
        </w:rPr>
        <w:t xml:space="preserve">Asunto: </w:t>
      </w:r>
      <w:r w:rsidRPr="004E3098">
        <w:rPr>
          <w:rFonts w:ascii="Arial Narrow" w:eastAsia="Arial" w:hAnsi="Arial Narrow" w:cs="Arial"/>
          <w:spacing w:val="-1"/>
        </w:rPr>
        <w:t>Solicitud de aplicación de experiencia diferencial de Mipymes persona natural</w:t>
      </w:r>
    </w:p>
    <w:p w14:paraId="2D9C6317" w14:textId="77777777" w:rsidR="005E4471" w:rsidRPr="004E3098" w:rsidRDefault="005E4471" w:rsidP="005E4471">
      <w:pPr>
        <w:autoSpaceDE w:val="0"/>
        <w:autoSpaceDN w:val="0"/>
        <w:adjustRightInd w:val="0"/>
        <w:contextualSpacing/>
        <w:jc w:val="both"/>
        <w:rPr>
          <w:rFonts w:ascii="Arial Narrow" w:eastAsia="Arial" w:hAnsi="Arial Narrow" w:cs="Arial"/>
          <w:spacing w:val="-1"/>
        </w:rPr>
      </w:pPr>
    </w:p>
    <w:p w14:paraId="63923974" w14:textId="77777777" w:rsidR="005E4471" w:rsidRPr="004E3098" w:rsidRDefault="005E4471" w:rsidP="005E4471">
      <w:pPr>
        <w:jc w:val="both"/>
        <w:rPr>
          <w:rFonts w:ascii="Arial Narrow" w:hAnsi="Arial Narrow" w:cs="Arial"/>
        </w:rPr>
      </w:pPr>
      <w:r w:rsidRPr="004E3098">
        <w:rPr>
          <w:rFonts w:ascii="Arial Narrow" w:eastAsia="Arial" w:hAnsi="Arial Narrow" w:cs="Arial"/>
          <w:spacing w:val="-1"/>
        </w:rPr>
        <w:t xml:space="preserve">El suscrito___________________________________ (nombre la persona natural) identificado con la cédula ____________ y ____________________ (nombre del contador) identificado con la cédula ____________ y TP Nro. ______________ en calidad de contador del proponente, </w:t>
      </w:r>
      <w:r w:rsidRPr="004E3098">
        <w:rPr>
          <w:rFonts w:ascii="Arial Narrow" w:eastAsia="Arial" w:hAnsi="Arial Narrow" w:cs="Arial"/>
          <w:bCs/>
          <w:spacing w:val="-1"/>
        </w:rPr>
        <w:t xml:space="preserve">de conformidad con lo establecido en el proceso de contratación y </w:t>
      </w:r>
      <w:r w:rsidRPr="004E3098">
        <w:rPr>
          <w:rFonts w:ascii="Arial Narrow" w:hAnsi="Arial Narrow" w:cs="Arial"/>
        </w:rPr>
        <w:t>el artículo 2.2.1.2.4.2.18 del Decreto 1082 de 2015 adicionado por el artículo 3º del Decreto 1860 de 2021</w:t>
      </w:r>
      <w:r w:rsidRPr="004E3098">
        <w:rPr>
          <w:rFonts w:ascii="Arial Narrow" w:eastAsia="Arial" w:hAnsi="Arial Narrow" w:cs="Arial"/>
          <w:bCs/>
          <w:spacing w:val="-1"/>
        </w:rPr>
        <w:t xml:space="preserve">, solicitamos que en el proceso de contratación Nro.__________, me sea aplicado el criterio diferencial de Mipymes </w:t>
      </w:r>
      <w:r w:rsidRPr="004E3098">
        <w:rPr>
          <w:rFonts w:ascii="Arial Narrow" w:hAnsi="Arial Narrow" w:cs="Arial"/>
        </w:rPr>
        <w:t xml:space="preserve">de acuerdo con los criterios definidos en el pliego de condiciones definitivo, </w:t>
      </w:r>
      <w:r w:rsidRPr="004E3098">
        <w:rPr>
          <w:rFonts w:ascii="Arial Narrow" w:eastAsia="Arial" w:hAnsi="Arial Narrow" w:cs="Arial"/>
          <w:bCs/>
          <w:spacing w:val="-1"/>
        </w:rPr>
        <w:t>para lo cual acreditamos los requisitos exigidos en el presente anexo</w:t>
      </w:r>
      <w:r w:rsidRPr="004E3098">
        <w:rPr>
          <w:rFonts w:ascii="Arial Narrow" w:eastAsia="Arial" w:hAnsi="Arial Narrow" w:cs="Arial"/>
          <w:spacing w:val="-1"/>
        </w:rPr>
        <w:t xml:space="preserve">. </w:t>
      </w:r>
      <w:r w:rsidRPr="004E3098">
        <w:rPr>
          <w:rFonts w:ascii="Arial Narrow" w:eastAsia="Arial" w:hAnsi="Arial Narrow" w:cs="Arial"/>
          <w:i/>
          <w:iCs/>
          <w:spacing w:val="-1"/>
        </w:rPr>
        <w:t>(adjuntando copia del certificado de existencia y representación legal expedido por la Cámara de Comercio o por la autoridad competente para expedir dicha certificación o la copia del certificado del Registro Único de Proponentes, el cual deberá encontrarse vigente y en firme al momento de su presentación, los certificados deben tener una fecha de máximo treinta (30) días calendario anteriores a la prevista en el cronograma del Proceso de Contratación para el cierre del proceso).</w:t>
      </w:r>
    </w:p>
    <w:p w14:paraId="7BB2F7A5" w14:textId="77777777" w:rsidR="005E4471" w:rsidRPr="004E3098" w:rsidRDefault="005E4471" w:rsidP="005E4471">
      <w:pPr>
        <w:jc w:val="both"/>
        <w:rPr>
          <w:rFonts w:ascii="Arial Narrow" w:hAnsi="Arial Narrow"/>
          <w:b/>
        </w:rPr>
      </w:pPr>
    </w:p>
    <w:p w14:paraId="1BD37359" w14:textId="77777777" w:rsidR="005E4471" w:rsidRPr="004E3098" w:rsidRDefault="005E4471" w:rsidP="005E4471">
      <w:pPr>
        <w:jc w:val="both"/>
        <w:rPr>
          <w:rFonts w:ascii="Arial Narrow" w:hAnsi="Arial Narrow" w:cs="Arial"/>
          <w:iCs/>
        </w:rPr>
      </w:pPr>
      <w:r w:rsidRPr="004E3098">
        <w:rPr>
          <w:rFonts w:ascii="Arial Narrow" w:hAnsi="Arial Narrow"/>
          <w:b/>
          <w:bCs/>
        </w:rPr>
        <w:t xml:space="preserve">Nota 1: </w:t>
      </w:r>
      <w:r w:rsidRPr="004E3098">
        <w:rPr>
          <w:rFonts w:ascii="Arial Narrow" w:hAnsi="Arial Narrow"/>
        </w:rPr>
        <w:t>En todo caso, las Mipyme también podrán acreditar esta condición con la copia del certificado del Registro Único de Proponentes, el cual deberá encontrarse vigente y en firme al momento de su presentación.</w:t>
      </w:r>
    </w:p>
    <w:p w14:paraId="19FCE14B" w14:textId="77777777" w:rsidR="005E4471" w:rsidRPr="004E3098" w:rsidRDefault="005E4471" w:rsidP="005E4471">
      <w:pPr>
        <w:jc w:val="both"/>
        <w:rPr>
          <w:rFonts w:ascii="Arial Narrow" w:hAnsi="Arial Narrow" w:cs="Arial"/>
        </w:rPr>
      </w:pPr>
      <w:r w:rsidRPr="004E3098">
        <w:rPr>
          <w:rFonts w:ascii="Arial Narrow" w:hAnsi="Arial Narrow" w:cs="Arial"/>
          <w:b/>
          <w:bCs/>
        </w:rPr>
        <w:t>Nota 2:</w:t>
      </w:r>
      <w:r w:rsidRPr="004E3098">
        <w:rPr>
          <w:rFonts w:ascii="Arial Narrow" w:hAnsi="Arial Narrow" w:cs="Arial"/>
        </w:rPr>
        <w:t xml:space="preserve"> Los proponentes aportarán la copia del registro mercantil, del certificado de existencia y representación legal o del Registro Único de Proponentes, según corresponda conforme a las reglas precedentes, con una fecha de máximo treinta (30) días calendario anteriores al cierre del proceso.</w:t>
      </w:r>
    </w:p>
    <w:p w14:paraId="155BCA6C" w14:textId="77777777" w:rsidR="005E4471" w:rsidRPr="004E3098" w:rsidRDefault="005E4471" w:rsidP="005E4471">
      <w:pPr>
        <w:jc w:val="both"/>
        <w:rPr>
          <w:rFonts w:ascii="Arial Narrow" w:hAnsi="Arial Narrow" w:cs="Arial"/>
          <w:iCs/>
        </w:rPr>
      </w:pPr>
      <w:r w:rsidRPr="004E3098">
        <w:rPr>
          <w:rFonts w:ascii="Arial Narrow" w:hAnsi="Arial Narrow" w:cs="Arial"/>
          <w:b/>
          <w:bCs/>
        </w:rPr>
        <w:t>Nota 3:</w:t>
      </w:r>
      <w:r w:rsidRPr="004E3098">
        <w:rPr>
          <w:rFonts w:ascii="Arial Narrow" w:hAnsi="Arial Narrow" w:cs="Arial"/>
        </w:rPr>
        <w:t xml:space="preserve"> La </w:t>
      </w:r>
      <w:r w:rsidRPr="004E3098">
        <w:rPr>
          <w:rFonts w:ascii="Arial Narrow" w:hAnsi="Arial Narrow" w:cs="Arial"/>
          <w:iCs/>
        </w:rPr>
        <w:t xml:space="preserve">certificación expedida por la persona natural y el contador, en el que se certifique el cumplimiento de los criterios para ser Mipyme debe tener una fecha de máxima de expedición de treinta (30) días calendario anteriores a la prevista en el cronograma del Proceso de Contratación para el cierre del proceso. </w:t>
      </w:r>
    </w:p>
    <w:p w14:paraId="7D715258" w14:textId="3ED134E6" w:rsidR="005E4471" w:rsidRPr="004E3098" w:rsidRDefault="005E4471" w:rsidP="005E4471">
      <w:pPr>
        <w:jc w:val="both"/>
        <w:rPr>
          <w:rFonts w:ascii="Arial Narrow" w:eastAsia="Times New Roman" w:hAnsi="Arial Narrow" w:cs="Arial"/>
          <w:iCs/>
        </w:rPr>
      </w:pPr>
      <w:r w:rsidRPr="004E3098">
        <w:rPr>
          <w:rFonts w:ascii="Arial Narrow" w:hAnsi="Arial Narrow" w:cs="Arial"/>
          <w:b/>
        </w:rPr>
        <w:t>Nota 4:</w:t>
      </w:r>
      <w:r w:rsidRPr="004E3098">
        <w:rPr>
          <w:rFonts w:ascii="Arial Narrow" w:hAnsi="Arial Narrow" w:cs="Arial"/>
        </w:rPr>
        <w:t xml:space="preserve"> Tratándose de proponentes plurales, los criterios diferenciales y los puntajes adicionales solo se aplicarán si por lo menos uno de los integrantes acredita la calidad de Mipyme y tiene una participación igual o superior al </w:t>
      </w:r>
      <w:r w:rsidR="009909F6">
        <w:rPr>
          <w:rFonts w:ascii="Arial Narrow" w:hAnsi="Arial Narrow" w:cs="Arial"/>
        </w:rPr>
        <w:t>quince</w:t>
      </w:r>
      <w:r w:rsidRPr="004E3098">
        <w:rPr>
          <w:rFonts w:ascii="Arial Narrow" w:hAnsi="Arial Narrow" w:cs="Arial"/>
        </w:rPr>
        <w:t xml:space="preserve"> por ciento (1</w:t>
      </w:r>
      <w:r w:rsidR="009909F6">
        <w:rPr>
          <w:rFonts w:ascii="Arial Narrow" w:hAnsi="Arial Narrow" w:cs="Arial"/>
        </w:rPr>
        <w:t>5</w:t>
      </w:r>
      <w:r w:rsidRPr="004E3098">
        <w:rPr>
          <w:rFonts w:ascii="Arial Narrow" w:hAnsi="Arial Narrow" w:cs="Arial"/>
        </w:rPr>
        <w:t>%) en el consorcio o la unión temporal.</w:t>
      </w:r>
    </w:p>
    <w:p w14:paraId="7F70F440" w14:textId="77777777" w:rsidR="005E4471" w:rsidRPr="004E3098" w:rsidRDefault="005E4471" w:rsidP="005E4471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4E3098">
        <w:rPr>
          <w:rFonts w:ascii="Arial Narrow" w:hAnsi="Arial Narrow" w:cs="Arial"/>
          <w:b/>
        </w:rPr>
        <w:t>Nota 5:</w:t>
      </w:r>
      <w:r w:rsidRPr="004E3098">
        <w:rPr>
          <w:rFonts w:ascii="Arial Narrow" w:hAnsi="Arial Narrow" w:cs="Arial"/>
        </w:rPr>
        <w:t xml:space="preserve"> Para los efectos del tamaño empresarial de MYPES o MIPYMES, los criterios de clasificación empresarial son los definidos en el artículo 2.2.1.13.2.2 del Decreto 1074 de 2015, Único Reglamentario del Sector Comercio, Industria y Turismo, o la norma que lo modifique, derogue o sustituya. </w:t>
      </w:r>
    </w:p>
    <w:p w14:paraId="2B5725E0" w14:textId="77777777" w:rsidR="005E4471" w:rsidRPr="004E3098" w:rsidRDefault="005E4471" w:rsidP="005E4471">
      <w:pPr>
        <w:jc w:val="both"/>
        <w:rPr>
          <w:rFonts w:ascii="Arial Narrow" w:eastAsia="Times New Roman" w:hAnsi="Arial Narrow" w:cs="Arial"/>
          <w:lang w:eastAsia="es-ES"/>
        </w:rPr>
      </w:pPr>
      <w:r w:rsidRPr="004E3098">
        <w:rPr>
          <w:rFonts w:ascii="Arial Narrow" w:hAnsi="Arial Narrow" w:cs="Arial"/>
          <w:b/>
        </w:rPr>
        <w:lastRenderedPageBreak/>
        <w:t>Nota 6:</w:t>
      </w:r>
      <w:r w:rsidRPr="004E3098">
        <w:rPr>
          <w:rFonts w:ascii="Arial Narrow" w:hAnsi="Arial Narrow" w:cs="Arial"/>
        </w:rPr>
        <w:t xml:space="preserve"> Lo previsto aplica sin perjuicio de lo dispuesto en los Acuerdos Comerciales suscritos por el Estado colombiano.</w:t>
      </w:r>
    </w:p>
    <w:p w14:paraId="4954C822" w14:textId="77777777" w:rsidR="005E4471" w:rsidRPr="004E3098" w:rsidRDefault="005E4471" w:rsidP="005E4471">
      <w:pPr>
        <w:jc w:val="both"/>
        <w:rPr>
          <w:rFonts w:ascii="Arial Narrow" w:hAnsi="Arial Narrow" w:cs="Arial"/>
        </w:rPr>
      </w:pPr>
    </w:p>
    <w:p w14:paraId="548E9E50" w14:textId="77777777" w:rsidR="005E4471" w:rsidRPr="004E3098" w:rsidRDefault="005E4471" w:rsidP="005E4471">
      <w:pPr>
        <w:jc w:val="both"/>
        <w:rPr>
          <w:rFonts w:ascii="Arial Narrow" w:hAnsi="Arial Narrow" w:cs="Arial"/>
        </w:rPr>
      </w:pPr>
    </w:p>
    <w:p w14:paraId="7E5C345B" w14:textId="77777777" w:rsidR="005E4471" w:rsidRPr="004E3098" w:rsidRDefault="005E4471" w:rsidP="005E4471">
      <w:pPr>
        <w:jc w:val="both"/>
        <w:rPr>
          <w:rFonts w:ascii="Arial Narrow" w:hAnsi="Arial Narrow" w:cs="Arial"/>
        </w:rPr>
      </w:pPr>
    </w:p>
    <w:p w14:paraId="32518A56" w14:textId="77777777" w:rsidR="005E4471" w:rsidRPr="004E3098" w:rsidRDefault="005E4471" w:rsidP="005E4471">
      <w:pPr>
        <w:jc w:val="both"/>
        <w:rPr>
          <w:rFonts w:ascii="Arial Narrow" w:hAnsi="Arial Narrow" w:cs="Arial"/>
        </w:rPr>
      </w:pPr>
    </w:p>
    <w:p w14:paraId="7D34C1B5" w14:textId="77777777" w:rsidR="005E4471" w:rsidRPr="004E3098" w:rsidRDefault="005E4471" w:rsidP="005E4471">
      <w:pPr>
        <w:jc w:val="both"/>
        <w:rPr>
          <w:rFonts w:ascii="Arial Narrow" w:hAnsi="Arial Narrow" w:cs="Arial"/>
          <w:b/>
        </w:rPr>
      </w:pPr>
      <w:r w:rsidRPr="004E3098">
        <w:rPr>
          <w:rFonts w:ascii="Arial Narrow" w:hAnsi="Arial Narrow" w:cs="Arial"/>
        </w:rPr>
        <w:t>En constancia, se firma en ______________, a los ____ días del mes de _____ de 20__.</w:t>
      </w:r>
    </w:p>
    <w:p w14:paraId="6BF82CFF" w14:textId="77777777" w:rsidR="005E4471" w:rsidRPr="004E3098" w:rsidRDefault="005E4471" w:rsidP="005E4471">
      <w:pPr>
        <w:jc w:val="both"/>
        <w:rPr>
          <w:rFonts w:ascii="Arial Narrow" w:hAnsi="Arial Narrow" w:cs="Arial"/>
          <w:color w:val="000000"/>
        </w:rPr>
      </w:pPr>
    </w:p>
    <w:p w14:paraId="2AE31060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  <w:r w:rsidRPr="004E3098">
        <w:rPr>
          <w:rFonts w:ascii="Arial Narrow" w:eastAsia="Times New Roman" w:hAnsi="Arial Narrow"/>
          <w:lang w:val="es-MX"/>
        </w:rPr>
        <w:t xml:space="preserve">Atentamente, </w:t>
      </w:r>
    </w:p>
    <w:p w14:paraId="63F7EF57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</w:p>
    <w:p w14:paraId="39A5CCD9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</w:p>
    <w:p w14:paraId="28B07E6B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  <w:r w:rsidRPr="004E3098">
        <w:rPr>
          <w:rFonts w:ascii="Arial Narrow" w:eastAsia="Times New Roman" w:hAnsi="Arial Narrow"/>
          <w:lang w:val="es-MX"/>
        </w:rPr>
        <w:t xml:space="preserve">Nombre la persona natural_________________________________________ </w:t>
      </w:r>
    </w:p>
    <w:p w14:paraId="15EEA3B1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  <w:r w:rsidRPr="004E3098">
        <w:rPr>
          <w:rFonts w:ascii="Arial Narrow" w:eastAsia="Times New Roman" w:hAnsi="Arial Narrow"/>
          <w:lang w:val="es-MX"/>
        </w:rPr>
        <w:t xml:space="preserve">C.C. No. _____________________ De ______________ </w:t>
      </w:r>
    </w:p>
    <w:p w14:paraId="7F0A8873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  <w:r w:rsidRPr="004E3098">
        <w:rPr>
          <w:rFonts w:ascii="Arial Narrow" w:eastAsia="Times New Roman" w:hAnsi="Arial Narrow"/>
          <w:lang w:val="es-MX"/>
        </w:rPr>
        <w:t>Dirección de correo _________________________________</w:t>
      </w:r>
    </w:p>
    <w:p w14:paraId="5221AB19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  <w:r w:rsidRPr="004E3098">
        <w:rPr>
          <w:rFonts w:ascii="Arial Narrow" w:eastAsia="Times New Roman" w:hAnsi="Arial Narrow"/>
          <w:lang w:val="es-MX"/>
        </w:rPr>
        <w:t>Dirección electrónica ____________________________ Telefax ________________________</w:t>
      </w:r>
    </w:p>
    <w:p w14:paraId="70ADB9B7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  <w:r w:rsidRPr="004E3098">
        <w:rPr>
          <w:rFonts w:ascii="Arial Narrow" w:eastAsia="Times New Roman" w:hAnsi="Arial Narrow"/>
          <w:lang w:val="es-MX"/>
        </w:rPr>
        <w:t>Ciudad _______________________________________</w:t>
      </w:r>
    </w:p>
    <w:p w14:paraId="53BAA74D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</w:p>
    <w:p w14:paraId="3AB11EB2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  <w:r w:rsidRPr="004E3098">
        <w:rPr>
          <w:rFonts w:ascii="Arial Narrow" w:eastAsia="Times New Roman" w:hAnsi="Arial Narrow"/>
          <w:lang w:val="es-MX"/>
        </w:rPr>
        <w:t>_________________________________________</w:t>
      </w:r>
    </w:p>
    <w:p w14:paraId="37F377D1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  <w:r w:rsidRPr="004E3098">
        <w:rPr>
          <w:rFonts w:ascii="Arial Narrow" w:eastAsia="Times New Roman" w:hAnsi="Arial Narrow"/>
          <w:lang w:val="es-MX"/>
        </w:rPr>
        <w:t>(Firma de la persona natural)</w:t>
      </w:r>
    </w:p>
    <w:p w14:paraId="12486F03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</w:p>
    <w:p w14:paraId="7FD770A5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</w:p>
    <w:p w14:paraId="070970BE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</w:p>
    <w:p w14:paraId="1036D3D0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  <w:r w:rsidRPr="004E3098">
        <w:rPr>
          <w:rFonts w:ascii="Arial Narrow" w:eastAsia="Times New Roman" w:hAnsi="Arial Narrow"/>
          <w:lang w:val="es-MX"/>
        </w:rPr>
        <w:t xml:space="preserve">Nombre del </w:t>
      </w:r>
      <w:r w:rsidRPr="004E3098">
        <w:rPr>
          <w:rFonts w:ascii="Arial Narrow" w:hAnsi="Arial Narrow"/>
        </w:rPr>
        <w:t xml:space="preserve">contador </w:t>
      </w:r>
      <w:r w:rsidRPr="004E3098">
        <w:rPr>
          <w:rFonts w:ascii="Arial Narrow" w:eastAsia="Times New Roman" w:hAnsi="Arial Narrow"/>
          <w:lang w:val="es-MX"/>
        </w:rPr>
        <w:t xml:space="preserve">_________________________________________ </w:t>
      </w:r>
    </w:p>
    <w:p w14:paraId="22687B2D" w14:textId="77777777" w:rsidR="005E4471" w:rsidRPr="004E3098" w:rsidRDefault="005E4471" w:rsidP="005E4471">
      <w:pPr>
        <w:jc w:val="both"/>
        <w:rPr>
          <w:rFonts w:ascii="Arial Narrow" w:eastAsia="Times New Roman" w:hAnsi="Arial Narrow"/>
          <w:lang w:val="es-MX"/>
        </w:rPr>
      </w:pPr>
      <w:r w:rsidRPr="004E3098">
        <w:rPr>
          <w:rFonts w:ascii="Arial Narrow" w:eastAsia="Times New Roman" w:hAnsi="Arial Narrow"/>
          <w:lang w:val="es-MX"/>
        </w:rPr>
        <w:t xml:space="preserve">C.C. No. _____________________ De ______________ </w:t>
      </w:r>
    </w:p>
    <w:p w14:paraId="1D4A320F" w14:textId="77777777" w:rsidR="005E4471" w:rsidRPr="004E3098" w:rsidRDefault="005E4471" w:rsidP="005E4471">
      <w:pPr>
        <w:jc w:val="both"/>
        <w:rPr>
          <w:rFonts w:ascii="Arial Narrow" w:hAnsi="Arial Narrow"/>
        </w:rPr>
      </w:pPr>
      <w:r w:rsidRPr="004E3098">
        <w:rPr>
          <w:rFonts w:ascii="Arial Narrow" w:eastAsia="Times New Roman" w:hAnsi="Arial Narrow"/>
          <w:lang w:val="es-MX"/>
        </w:rPr>
        <w:t>Tarjeta profesional _________________________________</w:t>
      </w:r>
    </w:p>
    <w:p w14:paraId="426F3294" w14:textId="77777777" w:rsidR="005E4471" w:rsidRPr="004E3098" w:rsidRDefault="005E4471" w:rsidP="005E4471">
      <w:pPr>
        <w:jc w:val="both"/>
        <w:rPr>
          <w:rFonts w:ascii="Arial Narrow" w:hAnsi="Arial Narrow"/>
        </w:rPr>
      </w:pPr>
    </w:p>
    <w:p w14:paraId="3EF43C65" w14:textId="77777777" w:rsidR="005E4471" w:rsidRPr="004E3098" w:rsidRDefault="005E4471" w:rsidP="005E4471">
      <w:pPr>
        <w:jc w:val="both"/>
        <w:rPr>
          <w:rFonts w:ascii="Arial Narrow" w:hAnsi="Arial Narrow"/>
        </w:rPr>
      </w:pPr>
    </w:p>
    <w:p w14:paraId="3ABDC65C" w14:textId="77777777" w:rsidR="005E4471" w:rsidRPr="004E3098" w:rsidRDefault="005E4471" w:rsidP="005E4471">
      <w:pPr>
        <w:jc w:val="both"/>
        <w:rPr>
          <w:rFonts w:ascii="Arial Narrow" w:hAnsi="Arial Narrow"/>
        </w:rPr>
      </w:pPr>
      <w:r w:rsidRPr="004E3098">
        <w:rPr>
          <w:rFonts w:ascii="Arial Narrow" w:hAnsi="Arial Narrow"/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08FF5061" wp14:editId="45BB5807">
                <wp:simplePos x="0" y="0"/>
                <wp:positionH relativeFrom="column">
                  <wp:posOffset>26035</wp:posOffset>
                </wp:positionH>
                <wp:positionV relativeFrom="paragraph">
                  <wp:posOffset>46989</wp:posOffset>
                </wp:positionV>
                <wp:extent cx="2488565" cy="0"/>
                <wp:effectExtent l="0" t="0" r="0" b="0"/>
                <wp:wrapNone/>
                <wp:docPr id="2" name="Conector rec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48856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F2D89C" id="Conector recto 2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.05pt,3.7pt" to="198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" strokecolor="windowText" strokeweight=".5pt">
                <v:stroke joinstyle="miter"/>
                <o:lock v:ext="edit" shapetype="f"/>
              </v:line>
            </w:pict>
          </mc:Fallback>
        </mc:AlternateContent>
      </w:r>
    </w:p>
    <w:p w14:paraId="1D6F7ED5" w14:textId="77777777" w:rsidR="005E4471" w:rsidRPr="004E3098" w:rsidRDefault="005E4471" w:rsidP="005E4471">
      <w:pPr>
        <w:ind w:right="-4394"/>
        <w:jc w:val="both"/>
        <w:rPr>
          <w:rFonts w:ascii="Arial Narrow" w:hAnsi="Arial Narrow"/>
        </w:rPr>
      </w:pPr>
      <w:r w:rsidRPr="004E3098">
        <w:rPr>
          <w:rFonts w:ascii="Arial Narrow" w:hAnsi="Arial Narrow"/>
        </w:rPr>
        <w:t>(Firma del contador)</w:t>
      </w:r>
    </w:p>
    <w:p w14:paraId="596168D3" w14:textId="77777777" w:rsidR="005E4471" w:rsidRPr="004E3098" w:rsidRDefault="005E4471" w:rsidP="005E4471">
      <w:pPr>
        <w:jc w:val="both"/>
        <w:rPr>
          <w:rFonts w:ascii="Arial Narrow" w:hAnsi="Arial Narrow"/>
        </w:rPr>
      </w:pPr>
    </w:p>
    <w:p w14:paraId="7E81E612" w14:textId="77777777" w:rsidR="000143F5" w:rsidRPr="004A5355" w:rsidRDefault="000143F5" w:rsidP="00681715">
      <w:pPr>
        <w:jc w:val="both"/>
        <w:rPr>
          <w:sz w:val="14"/>
          <w:szCs w:val="23"/>
        </w:rPr>
      </w:pPr>
    </w:p>
    <w:sectPr w:rsidR="000143F5" w:rsidRPr="004A5355">
      <w:pgSz w:w="12240" w:h="15840"/>
      <w:pgMar w:top="1440" w:right="1800" w:bottom="1440" w:left="1800" w:header="720" w:footer="720" w:gutter="0"/>
      <w:cols w:space="720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9F4900" w14:textId="77777777" w:rsidR="00A75CD8" w:rsidRDefault="00A75CD8">
      <w:r>
        <w:separator/>
      </w:r>
    </w:p>
  </w:endnote>
  <w:endnote w:type="continuationSeparator" w:id="0">
    <w:p w14:paraId="6D7081DD" w14:textId="77777777" w:rsidR="00A75CD8" w:rsidRDefault="00A75C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ns Serif 12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643799" w14:textId="77777777" w:rsidR="00A75CD8" w:rsidRDefault="00A75CD8">
      <w:r>
        <w:separator/>
      </w:r>
    </w:p>
  </w:footnote>
  <w:footnote w:type="continuationSeparator" w:id="0">
    <w:p w14:paraId="368E1144" w14:textId="77777777" w:rsidR="00A75CD8" w:rsidRDefault="00A75C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2"/>
    <w:lvl w:ilvl="0">
      <w:start w:val="1"/>
      <w:numFmt w:val="decimal"/>
      <w:lvlText w:val="%1"/>
      <w:lvlJc w:val="left"/>
      <w:pPr>
        <w:tabs>
          <w:tab w:val="num" w:pos="0"/>
        </w:tabs>
        <w:ind w:left="720" w:firstLine="1080"/>
      </w:pPr>
      <w:rPr>
        <w:i w:val="0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555" w:firstLine="555"/>
      </w:pPr>
      <w:rPr>
        <w:b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firstLine="144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firstLine="144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firstLine="180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firstLine="180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firstLine="216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firstLine="216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firstLine="2520"/>
      </w:pPr>
    </w:lvl>
  </w:abstractNum>
  <w:abstractNum w:abstractNumId="1" w15:restartNumberingAfterBreak="0">
    <w:nsid w:val="00000002"/>
    <w:multiLevelType w:val="multilevel"/>
    <w:tmpl w:val="00000002"/>
    <w:name w:val="WWNum3"/>
    <w:lvl w:ilvl="0">
      <w:start w:val="1"/>
      <w:numFmt w:val="bullet"/>
      <w:lvlText w:val="➢"/>
      <w:lvlJc w:val="left"/>
      <w:pPr>
        <w:tabs>
          <w:tab w:val="num" w:pos="0"/>
        </w:tabs>
        <w:ind w:left="720" w:firstLine="1080"/>
      </w:pPr>
      <w:rPr>
        <w:rFonts w:ascii="Arial" w:hAnsi="Arial" w:cs="Aria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firstLine="2520"/>
      </w:pPr>
      <w:rPr>
        <w:rFonts w:ascii="Arial" w:hAnsi="Arial" w:cs="Arial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firstLine="3960"/>
      </w:pPr>
      <w:rPr>
        <w:rFonts w:ascii="Arial" w:hAnsi="Arial" w:cs="Arial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firstLine="5400"/>
      </w:pPr>
      <w:rPr>
        <w:rFonts w:ascii="Arial" w:hAnsi="Arial" w:cs="Aria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firstLine="6840"/>
      </w:pPr>
      <w:rPr>
        <w:rFonts w:ascii="Arial" w:hAnsi="Arial" w:cs="Arial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firstLine="8280"/>
      </w:pPr>
      <w:rPr>
        <w:rFonts w:ascii="Arial" w:hAnsi="Arial" w:cs="Arial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firstLine="9720"/>
      </w:pPr>
      <w:rPr>
        <w:rFonts w:ascii="Arial" w:hAnsi="Arial" w:cs="Aria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firstLine="11160"/>
      </w:pPr>
      <w:rPr>
        <w:rFonts w:ascii="Arial" w:hAnsi="Arial" w:cs="Arial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firstLine="12600"/>
      </w:pPr>
      <w:rPr>
        <w:rFonts w:ascii="Arial" w:hAnsi="Arial" w:cs="Arial"/>
      </w:rPr>
    </w:lvl>
  </w:abstractNum>
  <w:abstractNum w:abstractNumId="2" w15:restartNumberingAfterBreak="0">
    <w:nsid w:val="00000003"/>
    <w:multiLevelType w:val="multilevel"/>
    <w:tmpl w:val="00000003"/>
    <w:name w:val="WWNum5"/>
    <w:lvl w:ilvl="0">
      <w:start w:val="3"/>
      <w:numFmt w:val="decimal"/>
      <w:lvlText w:val="%1"/>
      <w:lvlJc w:val="left"/>
      <w:pPr>
        <w:tabs>
          <w:tab w:val="num" w:pos="0"/>
        </w:tabs>
        <w:ind w:left="360" w:firstLine="360"/>
      </w:pPr>
      <w:rPr>
        <w:color w:val="7030A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firstLine="360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firstLine="720"/>
      </w:pPr>
      <w:rPr>
        <w:color w:val="7030A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firstLine="720"/>
      </w:pPr>
      <w:rPr>
        <w:color w:val="7030A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firstLine="1080"/>
      </w:pPr>
      <w:rPr>
        <w:color w:val="7030A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firstLine="1440"/>
      </w:pPr>
      <w:rPr>
        <w:color w:val="7030A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firstLine="1440"/>
      </w:pPr>
      <w:rPr>
        <w:color w:val="7030A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firstLine="1800"/>
      </w:pPr>
      <w:rPr>
        <w:color w:val="7030A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firstLine="1800"/>
      </w:pPr>
      <w:rPr>
        <w:color w:val="7030A0"/>
      </w:rPr>
    </w:lvl>
  </w:abstractNum>
  <w:abstractNum w:abstractNumId="3" w15:restartNumberingAfterBreak="0">
    <w:nsid w:val="00000004"/>
    <w:multiLevelType w:val="multilevel"/>
    <w:tmpl w:val="00000004"/>
    <w:name w:val="WWNum6"/>
    <w:lvl w:ilvl="0">
      <w:start w:val="1"/>
      <w:numFmt w:val="bullet"/>
      <w:lvlText w:val="●"/>
      <w:lvlJc w:val="left"/>
      <w:pPr>
        <w:tabs>
          <w:tab w:val="num" w:pos="0"/>
        </w:tabs>
        <w:ind w:left="720" w:firstLine="1080"/>
      </w:pPr>
      <w:rPr>
        <w:rFonts w:ascii="Arial" w:hAnsi="Arial" w:cs="Aria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firstLine="2520"/>
      </w:pPr>
      <w:rPr>
        <w:rFonts w:ascii="Arial" w:hAnsi="Arial" w:cs="Arial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firstLine="3960"/>
      </w:pPr>
      <w:rPr>
        <w:rFonts w:ascii="Arial" w:hAnsi="Arial" w:cs="Arial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firstLine="5400"/>
      </w:pPr>
      <w:rPr>
        <w:rFonts w:ascii="Arial" w:hAnsi="Arial" w:cs="Aria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firstLine="6840"/>
      </w:pPr>
      <w:rPr>
        <w:rFonts w:ascii="Arial" w:hAnsi="Arial" w:cs="Arial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firstLine="8280"/>
      </w:pPr>
      <w:rPr>
        <w:rFonts w:ascii="Arial" w:hAnsi="Arial" w:cs="Arial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firstLine="9720"/>
      </w:pPr>
      <w:rPr>
        <w:rFonts w:ascii="Arial" w:hAnsi="Arial" w:cs="Aria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firstLine="11160"/>
      </w:pPr>
      <w:rPr>
        <w:rFonts w:ascii="Arial" w:hAnsi="Arial" w:cs="Arial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firstLine="12600"/>
      </w:pPr>
      <w:rPr>
        <w:rFonts w:ascii="Arial" w:hAnsi="Arial" w:cs="Arial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00000008"/>
    <w:multiLevelType w:val="singleLevel"/>
    <w:tmpl w:val="00000008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6" w15:restartNumberingAfterBreak="0">
    <w:nsid w:val="00000015"/>
    <w:multiLevelType w:val="singleLevel"/>
    <w:tmpl w:val="00000015"/>
    <w:name w:val="WW8Num20"/>
    <w:lvl w:ilvl="0">
      <w:start w:val="1"/>
      <w:numFmt w:val="decimal"/>
      <w:lvlText w:val="%1"/>
      <w:lvlJc w:val="left"/>
      <w:pPr>
        <w:tabs>
          <w:tab w:val="num" w:pos="769"/>
        </w:tabs>
        <w:ind w:left="769" w:hanging="705"/>
      </w:pPr>
    </w:lvl>
  </w:abstractNum>
  <w:abstractNum w:abstractNumId="7" w15:restartNumberingAfterBreak="0">
    <w:nsid w:val="00000016"/>
    <w:multiLevelType w:val="singleLevel"/>
    <w:tmpl w:val="00000016"/>
    <w:name w:val="WW8Num21"/>
    <w:lvl w:ilvl="0">
      <w:start w:val="1"/>
      <w:numFmt w:val="decimal"/>
      <w:lvlText w:val="%1"/>
      <w:lvlJc w:val="left"/>
      <w:pPr>
        <w:tabs>
          <w:tab w:val="num" w:pos="424"/>
        </w:tabs>
        <w:ind w:left="424" w:hanging="360"/>
      </w:pPr>
    </w:lvl>
  </w:abstractNum>
  <w:abstractNum w:abstractNumId="8" w15:restartNumberingAfterBreak="0">
    <w:nsid w:val="033E1B7E"/>
    <w:multiLevelType w:val="hybridMultilevel"/>
    <w:tmpl w:val="ABC088FA"/>
    <w:lvl w:ilvl="0" w:tplc="4F1079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042F8C"/>
    <w:multiLevelType w:val="hybridMultilevel"/>
    <w:tmpl w:val="D36A1840"/>
    <w:lvl w:ilvl="0" w:tplc="FDB0EF8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C4D5FE5"/>
    <w:multiLevelType w:val="hybridMultilevel"/>
    <w:tmpl w:val="FD06738A"/>
    <w:lvl w:ilvl="0" w:tplc="0C0A0013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</w:lvl>
    <w:lvl w:ilvl="1" w:tplc="185033B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</w:rPr>
    </w:lvl>
    <w:lvl w:ilvl="2" w:tplc="E72E8F56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 w:cs="Arial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46A40B2"/>
    <w:multiLevelType w:val="multilevel"/>
    <w:tmpl w:val="40AA20EC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6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5EC09CC"/>
    <w:multiLevelType w:val="hybridMultilevel"/>
    <w:tmpl w:val="0ADA8A28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5A72B7"/>
    <w:multiLevelType w:val="multilevel"/>
    <w:tmpl w:val="0600841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FF000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FF0000"/>
      </w:rPr>
    </w:lvl>
  </w:abstractNum>
  <w:abstractNum w:abstractNumId="14" w15:restartNumberingAfterBreak="0">
    <w:nsid w:val="33882BCC"/>
    <w:multiLevelType w:val="hybridMultilevel"/>
    <w:tmpl w:val="D904EFF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F33F8E"/>
    <w:multiLevelType w:val="hybridMultilevel"/>
    <w:tmpl w:val="C6CE57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D874DB"/>
    <w:multiLevelType w:val="hybridMultilevel"/>
    <w:tmpl w:val="464AF38C"/>
    <w:lvl w:ilvl="0" w:tplc="3294D7F4">
      <w:start w:val="1"/>
      <w:numFmt w:val="lowerLetter"/>
      <w:lvlText w:val="%1."/>
      <w:lvlJc w:val="left"/>
      <w:pPr>
        <w:ind w:left="5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4F0A0253"/>
    <w:multiLevelType w:val="hybridMultilevel"/>
    <w:tmpl w:val="8CA669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4D4BC2"/>
    <w:multiLevelType w:val="multilevel"/>
    <w:tmpl w:val="3C8E6AF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EEE19DA"/>
    <w:multiLevelType w:val="hybridMultilevel"/>
    <w:tmpl w:val="F968CB02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9B5788"/>
    <w:multiLevelType w:val="hybridMultilevel"/>
    <w:tmpl w:val="660AE3B0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6932C5F"/>
    <w:multiLevelType w:val="hybridMultilevel"/>
    <w:tmpl w:val="D29C688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20"/>
  </w:num>
  <w:num w:numId="8">
    <w:abstractNumId w:val="13"/>
  </w:num>
  <w:num w:numId="9">
    <w:abstractNumId w:val="21"/>
  </w:num>
  <w:num w:numId="10">
    <w:abstractNumId w:val="12"/>
  </w:num>
  <w:num w:numId="11">
    <w:abstractNumId w:val="18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16"/>
  </w:num>
  <w:num w:numId="15">
    <w:abstractNumId w:val="11"/>
  </w:num>
  <w:num w:numId="16">
    <w:abstractNumId w:val="14"/>
  </w:num>
  <w:num w:numId="17">
    <w:abstractNumId w:val="5"/>
  </w:num>
  <w:num w:numId="18">
    <w:abstractNumId w:val="6"/>
  </w:num>
  <w:num w:numId="19">
    <w:abstractNumId w:val="7"/>
  </w:num>
  <w:num w:numId="20">
    <w:abstractNumId w:val="19"/>
  </w:num>
  <w:num w:numId="21">
    <w:abstractNumId w:val="15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F44"/>
    <w:rsid w:val="000143F5"/>
    <w:rsid w:val="00017F43"/>
    <w:rsid w:val="00031EBE"/>
    <w:rsid w:val="00065F44"/>
    <w:rsid w:val="00074989"/>
    <w:rsid w:val="00086F07"/>
    <w:rsid w:val="000947F2"/>
    <w:rsid w:val="00096B4D"/>
    <w:rsid w:val="000B4A5D"/>
    <w:rsid w:val="000C62AE"/>
    <w:rsid w:val="000C6CE2"/>
    <w:rsid w:val="000D0157"/>
    <w:rsid w:val="000D3580"/>
    <w:rsid w:val="000D60F0"/>
    <w:rsid w:val="001078E0"/>
    <w:rsid w:val="00111BF5"/>
    <w:rsid w:val="00117C9B"/>
    <w:rsid w:val="00132445"/>
    <w:rsid w:val="00155D82"/>
    <w:rsid w:val="001611F1"/>
    <w:rsid w:val="001963B2"/>
    <w:rsid w:val="001A17A6"/>
    <w:rsid w:val="001B22BA"/>
    <w:rsid w:val="001B6666"/>
    <w:rsid w:val="001D1B54"/>
    <w:rsid w:val="00201373"/>
    <w:rsid w:val="00207CF8"/>
    <w:rsid w:val="00221E8E"/>
    <w:rsid w:val="00222C6F"/>
    <w:rsid w:val="00226AC7"/>
    <w:rsid w:val="00235CB3"/>
    <w:rsid w:val="0023738D"/>
    <w:rsid w:val="0025553A"/>
    <w:rsid w:val="002A0E90"/>
    <w:rsid w:val="002B1D9C"/>
    <w:rsid w:val="002B1EAF"/>
    <w:rsid w:val="002B4B79"/>
    <w:rsid w:val="002D2F92"/>
    <w:rsid w:val="002F4DA7"/>
    <w:rsid w:val="00314B04"/>
    <w:rsid w:val="00322B64"/>
    <w:rsid w:val="00326D0E"/>
    <w:rsid w:val="00332EAE"/>
    <w:rsid w:val="00337D77"/>
    <w:rsid w:val="0034089F"/>
    <w:rsid w:val="003473C8"/>
    <w:rsid w:val="00355981"/>
    <w:rsid w:val="00392B19"/>
    <w:rsid w:val="003A16DB"/>
    <w:rsid w:val="003A621D"/>
    <w:rsid w:val="003C67AD"/>
    <w:rsid w:val="003D5CB6"/>
    <w:rsid w:val="003D6052"/>
    <w:rsid w:val="003E2BE5"/>
    <w:rsid w:val="003F752B"/>
    <w:rsid w:val="00402715"/>
    <w:rsid w:val="00415354"/>
    <w:rsid w:val="00423553"/>
    <w:rsid w:val="00432828"/>
    <w:rsid w:val="00445603"/>
    <w:rsid w:val="0046664D"/>
    <w:rsid w:val="004702B9"/>
    <w:rsid w:val="00484C7F"/>
    <w:rsid w:val="0048637E"/>
    <w:rsid w:val="004912D2"/>
    <w:rsid w:val="00495D84"/>
    <w:rsid w:val="004A028C"/>
    <w:rsid w:val="004A5355"/>
    <w:rsid w:val="004B16D9"/>
    <w:rsid w:val="004B1A80"/>
    <w:rsid w:val="004B3B18"/>
    <w:rsid w:val="004C5262"/>
    <w:rsid w:val="004D70D7"/>
    <w:rsid w:val="004E2E6C"/>
    <w:rsid w:val="004E6C24"/>
    <w:rsid w:val="004E7A0A"/>
    <w:rsid w:val="004F3B56"/>
    <w:rsid w:val="00503B51"/>
    <w:rsid w:val="00503EAA"/>
    <w:rsid w:val="00505A2D"/>
    <w:rsid w:val="00511B97"/>
    <w:rsid w:val="005169E3"/>
    <w:rsid w:val="0052068E"/>
    <w:rsid w:val="00526FE3"/>
    <w:rsid w:val="00530645"/>
    <w:rsid w:val="005523F0"/>
    <w:rsid w:val="005530FB"/>
    <w:rsid w:val="00561D4A"/>
    <w:rsid w:val="00562C0C"/>
    <w:rsid w:val="005636DE"/>
    <w:rsid w:val="00564142"/>
    <w:rsid w:val="005647F2"/>
    <w:rsid w:val="00566744"/>
    <w:rsid w:val="005770F2"/>
    <w:rsid w:val="00584D94"/>
    <w:rsid w:val="005A1057"/>
    <w:rsid w:val="005B74FE"/>
    <w:rsid w:val="005C263E"/>
    <w:rsid w:val="005C3E00"/>
    <w:rsid w:val="005D1334"/>
    <w:rsid w:val="005D29BC"/>
    <w:rsid w:val="005D6C89"/>
    <w:rsid w:val="005E4471"/>
    <w:rsid w:val="005F5D51"/>
    <w:rsid w:val="00624E6C"/>
    <w:rsid w:val="0063330B"/>
    <w:rsid w:val="006347ED"/>
    <w:rsid w:val="00655696"/>
    <w:rsid w:val="0066083F"/>
    <w:rsid w:val="00681715"/>
    <w:rsid w:val="00682B13"/>
    <w:rsid w:val="00685C8E"/>
    <w:rsid w:val="006A28E0"/>
    <w:rsid w:val="006A58AD"/>
    <w:rsid w:val="006B3FE5"/>
    <w:rsid w:val="006D1CB2"/>
    <w:rsid w:val="006D304D"/>
    <w:rsid w:val="006F55EE"/>
    <w:rsid w:val="00702704"/>
    <w:rsid w:val="00704360"/>
    <w:rsid w:val="00712A8E"/>
    <w:rsid w:val="00726DE9"/>
    <w:rsid w:val="007401AF"/>
    <w:rsid w:val="00775C8A"/>
    <w:rsid w:val="00795D38"/>
    <w:rsid w:val="007968DC"/>
    <w:rsid w:val="007A0CC6"/>
    <w:rsid w:val="007B073C"/>
    <w:rsid w:val="007B45CE"/>
    <w:rsid w:val="007C1ADC"/>
    <w:rsid w:val="007D53E3"/>
    <w:rsid w:val="007E3C41"/>
    <w:rsid w:val="00803811"/>
    <w:rsid w:val="00817F24"/>
    <w:rsid w:val="008345D9"/>
    <w:rsid w:val="00845327"/>
    <w:rsid w:val="00865FA0"/>
    <w:rsid w:val="00866596"/>
    <w:rsid w:val="008715A6"/>
    <w:rsid w:val="00871CF1"/>
    <w:rsid w:val="00880851"/>
    <w:rsid w:val="00890ED9"/>
    <w:rsid w:val="008B0DB1"/>
    <w:rsid w:val="008B3887"/>
    <w:rsid w:val="008B6C7D"/>
    <w:rsid w:val="009069E3"/>
    <w:rsid w:val="00935827"/>
    <w:rsid w:val="009458CF"/>
    <w:rsid w:val="0094711F"/>
    <w:rsid w:val="00974D02"/>
    <w:rsid w:val="009909F6"/>
    <w:rsid w:val="00990C3A"/>
    <w:rsid w:val="009A4313"/>
    <w:rsid w:val="009B1680"/>
    <w:rsid w:val="009D1231"/>
    <w:rsid w:val="009F3824"/>
    <w:rsid w:val="00A22E14"/>
    <w:rsid w:val="00A41F0F"/>
    <w:rsid w:val="00A573EB"/>
    <w:rsid w:val="00A64D5C"/>
    <w:rsid w:val="00A73CCC"/>
    <w:rsid w:val="00A75CD8"/>
    <w:rsid w:val="00A77A9C"/>
    <w:rsid w:val="00A8207C"/>
    <w:rsid w:val="00AC2530"/>
    <w:rsid w:val="00AC7FD2"/>
    <w:rsid w:val="00AE2C21"/>
    <w:rsid w:val="00AF28E3"/>
    <w:rsid w:val="00AF4545"/>
    <w:rsid w:val="00AF775D"/>
    <w:rsid w:val="00AF7FAA"/>
    <w:rsid w:val="00B17C28"/>
    <w:rsid w:val="00B2090E"/>
    <w:rsid w:val="00B25C3A"/>
    <w:rsid w:val="00B41875"/>
    <w:rsid w:val="00B66D74"/>
    <w:rsid w:val="00B71773"/>
    <w:rsid w:val="00B73F88"/>
    <w:rsid w:val="00BA196D"/>
    <w:rsid w:val="00BA6CF8"/>
    <w:rsid w:val="00BE246F"/>
    <w:rsid w:val="00BE5555"/>
    <w:rsid w:val="00C4708A"/>
    <w:rsid w:val="00C4782F"/>
    <w:rsid w:val="00C63F4E"/>
    <w:rsid w:val="00C8604B"/>
    <w:rsid w:val="00C86689"/>
    <w:rsid w:val="00C910A4"/>
    <w:rsid w:val="00CA09B2"/>
    <w:rsid w:val="00CB734C"/>
    <w:rsid w:val="00CD2DE2"/>
    <w:rsid w:val="00CD2FB6"/>
    <w:rsid w:val="00CD7B07"/>
    <w:rsid w:val="00CE7A21"/>
    <w:rsid w:val="00CF10CE"/>
    <w:rsid w:val="00D03FD8"/>
    <w:rsid w:val="00D1321F"/>
    <w:rsid w:val="00D1348A"/>
    <w:rsid w:val="00D27663"/>
    <w:rsid w:val="00D30231"/>
    <w:rsid w:val="00D354F8"/>
    <w:rsid w:val="00D541A9"/>
    <w:rsid w:val="00D6546C"/>
    <w:rsid w:val="00D8146F"/>
    <w:rsid w:val="00D87622"/>
    <w:rsid w:val="00D94A01"/>
    <w:rsid w:val="00D94BBD"/>
    <w:rsid w:val="00DA5930"/>
    <w:rsid w:val="00DC1AE5"/>
    <w:rsid w:val="00DC52AF"/>
    <w:rsid w:val="00DD4C92"/>
    <w:rsid w:val="00DE786A"/>
    <w:rsid w:val="00DF4D45"/>
    <w:rsid w:val="00E026F2"/>
    <w:rsid w:val="00E05CFF"/>
    <w:rsid w:val="00E158D7"/>
    <w:rsid w:val="00E37D68"/>
    <w:rsid w:val="00E47F28"/>
    <w:rsid w:val="00E562D1"/>
    <w:rsid w:val="00E80370"/>
    <w:rsid w:val="00E92629"/>
    <w:rsid w:val="00EA3447"/>
    <w:rsid w:val="00ED0BF2"/>
    <w:rsid w:val="00ED1A9B"/>
    <w:rsid w:val="00ED6F44"/>
    <w:rsid w:val="00EE451B"/>
    <w:rsid w:val="00EE72AD"/>
    <w:rsid w:val="00EF1B32"/>
    <w:rsid w:val="00F1159B"/>
    <w:rsid w:val="00F12AD4"/>
    <w:rsid w:val="00F13FF5"/>
    <w:rsid w:val="00F15136"/>
    <w:rsid w:val="00F20510"/>
    <w:rsid w:val="00F36360"/>
    <w:rsid w:val="00F52D01"/>
    <w:rsid w:val="00F56FEB"/>
    <w:rsid w:val="00F67294"/>
    <w:rsid w:val="00F754F3"/>
    <w:rsid w:val="00F91997"/>
    <w:rsid w:val="00F92176"/>
    <w:rsid w:val="00F94377"/>
    <w:rsid w:val="00F97272"/>
    <w:rsid w:val="00FD2284"/>
    <w:rsid w:val="00FD4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ED8AE8E"/>
  <w15:chartTrackingRefBased/>
  <w15:docId w15:val="{2B84822E-031C-47A4-B895-C825D6940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Cambria" w:eastAsia="Cambria" w:hAnsi="Cambria" w:cs="Cambria"/>
      <w:color w:val="00000A"/>
      <w:kern w:val="1"/>
      <w:sz w:val="24"/>
      <w:szCs w:val="24"/>
    </w:rPr>
  </w:style>
  <w:style w:type="paragraph" w:styleId="Ttulo1">
    <w:name w:val="heading 1"/>
    <w:basedOn w:val="Normal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customStyle="1" w:styleId="TextodegloboCar">
    <w:name w:val="Texto de globo Car"/>
    <w:rPr>
      <w:rFonts w:ascii="Segoe UI" w:hAnsi="Segoe UI" w:cs="Segoe UI"/>
      <w:sz w:val="18"/>
      <w:szCs w:val="18"/>
    </w:rPr>
  </w:style>
  <w:style w:type="character" w:customStyle="1" w:styleId="ListLabel1">
    <w:name w:val="ListLabel 1"/>
    <w:rPr>
      <w:i w:val="0"/>
      <w:color w:val="000000"/>
    </w:rPr>
  </w:style>
  <w:style w:type="character" w:customStyle="1" w:styleId="ListLabel2">
    <w:name w:val="ListLabel 2"/>
    <w:rPr>
      <w:b/>
      <w:color w:val="000000"/>
    </w:rPr>
  </w:style>
  <w:style w:type="character" w:customStyle="1" w:styleId="ListLabel3">
    <w:name w:val="ListLabel 3"/>
    <w:rPr>
      <w:rFonts w:eastAsia="Arial" w:cs="Arial"/>
    </w:rPr>
  </w:style>
  <w:style w:type="character" w:customStyle="1" w:styleId="ListLabel4">
    <w:name w:val="ListLabel 4"/>
    <w:rPr>
      <w:color w:val="000000"/>
    </w:rPr>
  </w:style>
  <w:style w:type="character" w:customStyle="1" w:styleId="ListLabel5">
    <w:name w:val="ListLabel 5"/>
    <w:rPr>
      <w:color w:val="7030A0"/>
    </w:rPr>
  </w:style>
  <w:style w:type="character" w:customStyle="1" w:styleId="ListLabel6">
    <w:name w:val="ListLabel 6"/>
    <w:rPr>
      <w:rFonts w:eastAsia="Arial" w:cs="Arial"/>
      <w:color w:val="000000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eastAsia="Arial" w:cs="Arial"/>
      <w:sz w:val="22"/>
    </w:rPr>
  </w:style>
  <w:style w:type="character" w:styleId="Refdenotaalpie">
    <w:name w:val="footnote reference"/>
    <w:rPr>
      <w:vertAlign w:val="superscript"/>
    </w:rPr>
  </w:style>
  <w:style w:type="character" w:styleId="Refdenotaalfinal">
    <w:name w:val="endnote reference"/>
    <w:rPr>
      <w:vertAlign w:val="superscript"/>
    </w:rPr>
  </w:style>
  <w:style w:type="character" w:customStyle="1" w:styleId="ListLabel9">
    <w:name w:val="ListLabel 9"/>
    <w:rPr>
      <w:i w:val="0"/>
      <w:color w:val="000000"/>
    </w:rPr>
  </w:style>
  <w:style w:type="character" w:customStyle="1" w:styleId="ListLabel10">
    <w:name w:val="ListLabel 10"/>
    <w:rPr>
      <w:b/>
      <w:color w:val="000000"/>
    </w:rPr>
  </w:style>
  <w:style w:type="character" w:customStyle="1" w:styleId="ListLabel11">
    <w:name w:val="ListLabel 11"/>
    <w:rPr>
      <w:rFonts w:cs="Arial"/>
    </w:rPr>
  </w:style>
  <w:style w:type="character" w:customStyle="1" w:styleId="ListLabel12">
    <w:name w:val="ListLabel 12"/>
    <w:rPr>
      <w:color w:val="000000"/>
    </w:rPr>
  </w:style>
  <w:style w:type="character" w:customStyle="1" w:styleId="ListLabel13">
    <w:name w:val="ListLabel 13"/>
    <w:rPr>
      <w:color w:val="7030A0"/>
    </w:rPr>
  </w:style>
  <w:style w:type="character" w:customStyle="1" w:styleId="Caracteresdenotaalpie">
    <w:name w:val="Caracteres de nota al pie"/>
  </w:style>
  <w:style w:type="character" w:customStyle="1" w:styleId="Caracteresdenotafinal">
    <w:name w:val="Caracteres de nota final"/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Lista">
    <w:name w:val="List"/>
    <w:basedOn w:val="Textoindependiente"/>
    <w:rPr>
      <w:rFonts w:cs="Mang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Puesto">
    <w:name w:val="Puesto"/>
    <w:basedOn w:val="Normal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Textodeglobo1">
    <w:name w:val="Texto de globo1"/>
    <w:basedOn w:val="Normal"/>
    <w:rPr>
      <w:rFonts w:ascii="Segoe UI" w:hAnsi="Segoe UI" w:cs="Segoe UI"/>
      <w:sz w:val="18"/>
      <w:szCs w:val="18"/>
    </w:rPr>
  </w:style>
  <w:style w:type="paragraph" w:customStyle="1" w:styleId="Prrafodelista1">
    <w:name w:val="Párrafo de lista1"/>
    <w:basedOn w:val="Normal"/>
    <w:pPr>
      <w:ind w:left="720"/>
      <w:contextualSpacing/>
    </w:pPr>
  </w:style>
  <w:style w:type="paragraph" w:styleId="Textonotapie">
    <w:name w:val="footnote text"/>
    <w:basedOn w:val="Normal"/>
  </w:style>
  <w:style w:type="paragraph" w:styleId="Piedepgina">
    <w:name w:val="footer"/>
    <w:basedOn w:val="Normal"/>
  </w:style>
  <w:style w:type="paragraph" w:styleId="Encabezado">
    <w:name w:val="header"/>
    <w:basedOn w:val="Normal"/>
    <w:link w:val="EncabezadoCar"/>
    <w:uiPriority w:val="99"/>
  </w:style>
  <w:style w:type="paragraph" w:styleId="Textodeglobo">
    <w:name w:val="Balloon Text"/>
    <w:basedOn w:val="Normal"/>
    <w:link w:val="TextodegloboCar1"/>
    <w:uiPriority w:val="99"/>
    <w:semiHidden/>
    <w:unhideWhenUsed/>
    <w:rsid w:val="00065F44"/>
    <w:rPr>
      <w:rFonts w:ascii="Segoe UI" w:hAnsi="Segoe UI" w:cs="Times New Roman"/>
      <w:sz w:val="18"/>
      <w:szCs w:val="18"/>
      <w:lang w:val="x-none" w:eastAsia="x-none"/>
    </w:rPr>
  </w:style>
  <w:style w:type="character" w:customStyle="1" w:styleId="TextodegloboCar1">
    <w:name w:val="Texto de globo Car1"/>
    <w:link w:val="Textodeglobo"/>
    <w:uiPriority w:val="99"/>
    <w:semiHidden/>
    <w:rsid w:val="00065F44"/>
    <w:rPr>
      <w:rFonts w:ascii="Segoe UI" w:eastAsia="Cambria" w:hAnsi="Segoe UI" w:cs="Segoe UI"/>
      <w:color w:val="00000A"/>
      <w:kern w:val="1"/>
      <w:sz w:val="18"/>
      <w:szCs w:val="18"/>
    </w:rPr>
  </w:style>
  <w:style w:type="paragraph" w:styleId="Prrafodelista">
    <w:name w:val="List Paragraph"/>
    <w:basedOn w:val="Normal"/>
    <w:uiPriority w:val="34"/>
    <w:qFormat/>
    <w:rsid w:val="00E80370"/>
    <w:pPr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kern w:val="0"/>
      <w:sz w:val="22"/>
      <w:szCs w:val="22"/>
      <w:lang w:val="es-ES" w:eastAsia="es-ES"/>
    </w:rPr>
  </w:style>
  <w:style w:type="character" w:styleId="Refdecomentario">
    <w:name w:val="annotation reference"/>
    <w:uiPriority w:val="99"/>
    <w:semiHidden/>
    <w:unhideWhenUsed/>
    <w:rsid w:val="0093582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35827"/>
    <w:rPr>
      <w:rFonts w:cs="Times New Roman"/>
      <w:sz w:val="20"/>
      <w:szCs w:val="20"/>
      <w:lang w:val="x-none" w:eastAsia="x-none"/>
    </w:rPr>
  </w:style>
  <w:style w:type="character" w:customStyle="1" w:styleId="TextocomentarioCar">
    <w:name w:val="Texto comentario Car"/>
    <w:link w:val="Textocomentario"/>
    <w:uiPriority w:val="99"/>
    <w:semiHidden/>
    <w:rsid w:val="00935827"/>
    <w:rPr>
      <w:rFonts w:ascii="Cambria" w:eastAsia="Cambria" w:hAnsi="Cambria" w:cs="Cambria"/>
      <w:color w:val="00000A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5827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935827"/>
    <w:rPr>
      <w:rFonts w:ascii="Cambria" w:eastAsia="Cambria" w:hAnsi="Cambria" w:cs="Cambria"/>
      <w:b/>
      <w:bCs/>
      <w:color w:val="00000A"/>
      <w:kern w:val="1"/>
    </w:rPr>
  </w:style>
  <w:style w:type="character" w:styleId="Hipervnculo">
    <w:name w:val="Hyperlink"/>
    <w:uiPriority w:val="99"/>
    <w:unhideWhenUsed/>
    <w:rsid w:val="00337D77"/>
    <w:rPr>
      <w:color w:val="0000FF"/>
      <w:u w:val="single"/>
    </w:rPr>
  </w:style>
  <w:style w:type="paragraph" w:styleId="Sinespaciado">
    <w:name w:val="No Spacing"/>
    <w:aliases w:val="Encabezado CCE,Negrilla-COLVISTA,Cuadrícula media 21"/>
    <w:link w:val="SinespaciadoCar"/>
    <w:uiPriority w:val="1"/>
    <w:qFormat/>
    <w:rsid w:val="00031EBE"/>
    <w:pPr>
      <w:suppressAutoHyphens/>
    </w:pPr>
    <w:rPr>
      <w:rFonts w:ascii="Cambria" w:eastAsia="Cambria" w:hAnsi="Cambria" w:cs="Cambria"/>
      <w:color w:val="00000A"/>
      <w:kern w:val="1"/>
      <w:sz w:val="24"/>
      <w:szCs w:val="24"/>
    </w:rPr>
  </w:style>
  <w:style w:type="table" w:styleId="Tablaconcuadrcula">
    <w:name w:val="Table Grid"/>
    <w:basedOn w:val="Tablanormal"/>
    <w:uiPriority w:val="39"/>
    <w:rsid w:val="00031EB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l8wme">
    <w:name w:val="tl8wme"/>
    <w:rsid w:val="00F56FEB"/>
  </w:style>
  <w:style w:type="paragraph" w:customStyle="1" w:styleId="3">
    <w:name w:val="3"/>
    <w:basedOn w:val="Ttulo4"/>
    <w:rsid w:val="002B1EAF"/>
    <w:pPr>
      <w:keepLines w:val="0"/>
      <w:snapToGrid w:val="0"/>
      <w:spacing w:before="0" w:after="0"/>
      <w:outlineLvl w:val="9"/>
    </w:pPr>
    <w:rPr>
      <w:rFonts w:ascii="Arial" w:eastAsia="Times New Roman" w:hAnsi="Arial" w:cs="Calibri"/>
      <w:color w:val="auto"/>
      <w:kern w:val="0"/>
      <w:sz w:val="22"/>
      <w:szCs w:val="20"/>
      <w:lang w:eastAsia="ar-SA"/>
    </w:rPr>
  </w:style>
  <w:style w:type="paragraph" w:customStyle="1" w:styleId="toa">
    <w:name w:val="toa"/>
    <w:basedOn w:val="Normal"/>
    <w:rsid w:val="008345D9"/>
    <w:pPr>
      <w:tabs>
        <w:tab w:val="left" w:pos="0"/>
        <w:tab w:val="left" w:pos="9000"/>
        <w:tab w:val="right" w:pos="9360"/>
      </w:tabs>
      <w:jc w:val="both"/>
    </w:pPr>
    <w:rPr>
      <w:rFonts w:ascii="Arial" w:eastAsia="Times New Roman" w:hAnsi="Arial" w:cs="Calibri"/>
      <w:color w:val="auto"/>
      <w:spacing w:val="-2"/>
      <w:kern w:val="0"/>
      <w:szCs w:val="20"/>
      <w:lang w:val="en-US" w:eastAsia="ar-SA"/>
    </w:rPr>
  </w:style>
  <w:style w:type="paragraph" w:customStyle="1" w:styleId="Textoindependiente31">
    <w:name w:val="Texto independiente 31"/>
    <w:basedOn w:val="Normal"/>
    <w:rsid w:val="008345D9"/>
    <w:pPr>
      <w:spacing w:after="120"/>
    </w:pPr>
    <w:rPr>
      <w:rFonts w:ascii="Times New Roman" w:eastAsia="Times New Roman" w:hAnsi="Times New Roman" w:cs="Calibri"/>
      <w:color w:val="auto"/>
      <w:kern w:val="0"/>
      <w:sz w:val="16"/>
      <w:szCs w:val="16"/>
      <w:lang w:val="es-ES" w:eastAsia="ar-SA"/>
    </w:rPr>
  </w:style>
  <w:style w:type="paragraph" w:customStyle="1" w:styleId="Texto">
    <w:name w:val="Texto"/>
    <w:basedOn w:val="Normal"/>
    <w:rsid w:val="000143F5"/>
    <w:pPr>
      <w:spacing w:after="240"/>
      <w:jc w:val="both"/>
    </w:pPr>
    <w:rPr>
      <w:rFonts w:ascii="Arial" w:eastAsia="Times New Roman" w:hAnsi="Arial" w:cs="Calibri"/>
      <w:color w:val="auto"/>
      <w:kern w:val="0"/>
      <w:sz w:val="22"/>
      <w:szCs w:val="20"/>
      <w:lang w:eastAsia="ar-SA"/>
    </w:rPr>
  </w:style>
  <w:style w:type="paragraph" w:customStyle="1" w:styleId="Normal0">
    <w:name w:val="Normal0"/>
    <w:basedOn w:val="Normal"/>
    <w:rsid w:val="000143F5"/>
    <w:pPr>
      <w:widowControl w:val="0"/>
      <w:jc w:val="both"/>
    </w:pPr>
    <w:rPr>
      <w:rFonts w:ascii="Arial" w:eastAsia="Times New Roman" w:hAnsi="Arial" w:cs="Calibri"/>
      <w:color w:val="auto"/>
      <w:kern w:val="0"/>
      <w:szCs w:val="20"/>
      <w:lang w:val="es-ES" w:eastAsia="ar-SA"/>
    </w:rPr>
  </w:style>
  <w:style w:type="paragraph" w:customStyle="1" w:styleId="MARITZA6">
    <w:name w:val="MARITZA6"/>
    <w:basedOn w:val="Normal"/>
    <w:rsid w:val="000143F5"/>
    <w:pPr>
      <w:widowControl w:val="0"/>
      <w:tabs>
        <w:tab w:val="left" w:pos="-720"/>
        <w:tab w:val="left" w:pos="0"/>
      </w:tabs>
      <w:snapToGrid w:val="0"/>
      <w:jc w:val="center"/>
    </w:pPr>
    <w:rPr>
      <w:rFonts w:ascii="Sans Serif 12cpi" w:eastAsia="Times New Roman" w:hAnsi="Sans Serif 12cpi" w:cs="Calibri"/>
      <w:b/>
      <w:color w:val="auto"/>
      <w:spacing w:val="-2"/>
      <w:kern w:val="0"/>
      <w:szCs w:val="20"/>
      <w:lang w:val="es-ES_tradnl" w:eastAsia="ar-SA"/>
    </w:rPr>
  </w:style>
  <w:style w:type="paragraph" w:customStyle="1" w:styleId="Textoindependiente32">
    <w:name w:val="Texto independiente 32"/>
    <w:basedOn w:val="Normal"/>
    <w:rsid w:val="000143F5"/>
    <w:rPr>
      <w:rFonts w:ascii="Arial" w:eastAsia="Times New Roman" w:hAnsi="Arial" w:cs="Calibri"/>
      <w:color w:val="auto"/>
      <w:kern w:val="0"/>
      <w:szCs w:val="20"/>
      <w:lang w:val="es-ES" w:eastAsia="ar-SA"/>
    </w:rPr>
  </w:style>
  <w:style w:type="paragraph" w:customStyle="1" w:styleId="Listavistosa-nfasis21">
    <w:name w:val="Lista vistosa - Énfasis 21"/>
    <w:uiPriority w:val="1"/>
    <w:qFormat/>
    <w:rsid w:val="000143F5"/>
    <w:rPr>
      <w:rFonts w:ascii="Calibri" w:eastAsia="Calibri" w:hAnsi="Calibri"/>
      <w:sz w:val="22"/>
      <w:szCs w:val="22"/>
      <w:lang w:eastAsia="en-US"/>
    </w:rPr>
  </w:style>
  <w:style w:type="character" w:customStyle="1" w:styleId="TextocomentarioCar1">
    <w:name w:val="Texto comentario Car1"/>
    <w:uiPriority w:val="99"/>
    <w:semiHidden/>
    <w:rsid w:val="000143F5"/>
    <w:rPr>
      <w:rFonts w:ascii="Times New Roman" w:eastAsia="Times New Roman" w:hAnsi="Times New Roman"/>
      <w:lang w:val="es-ES" w:eastAsia="ar-SA"/>
    </w:rPr>
  </w:style>
  <w:style w:type="character" w:customStyle="1" w:styleId="SinespaciadoCar">
    <w:name w:val="Sin espaciado Car"/>
    <w:aliases w:val="Encabezado CCE Car,Negrilla-COLVISTA Car,Cuadrícula media 21 Car"/>
    <w:link w:val="Sinespaciado"/>
    <w:uiPriority w:val="1"/>
    <w:rsid w:val="005E4471"/>
    <w:rPr>
      <w:rFonts w:ascii="Cambria" w:eastAsia="Cambria" w:hAnsi="Cambria" w:cs="Cambria"/>
      <w:color w:val="00000A"/>
      <w:kern w:val="1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207CF8"/>
    <w:rPr>
      <w:rFonts w:ascii="Cambria" w:eastAsia="Cambria" w:hAnsi="Cambria" w:cs="Cambria"/>
      <w:color w:val="00000A"/>
      <w:kern w:val="1"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rsid w:val="00132445"/>
    <w:rPr>
      <w:rFonts w:ascii="Cambria" w:eastAsia="Cambria" w:hAnsi="Cambria" w:cs="Cambria"/>
      <w:color w:val="00000A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2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3C57C-EEC6-4FB7-9854-754A59CC1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1205</Words>
  <Characters>6630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Maritza Soto</cp:lastModifiedBy>
  <cp:revision>11</cp:revision>
  <cp:lastPrinted>2018-05-09T20:12:00Z</cp:lastPrinted>
  <dcterms:created xsi:type="dcterms:W3CDTF">2024-09-30T20:57:00Z</dcterms:created>
  <dcterms:modified xsi:type="dcterms:W3CDTF">2026-03-18T20:19:00Z</dcterms:modified>
</cp:coreProperties>
</file>