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5E724" w14:textId="25EDE36C" w:rsidR="00DF69E5" w:rsidRPr="00C20CD4" w:rsidRDefault="00DF69E5" w:rsidP="00DF69E5">
      <w:pPr>
        <w:jc w:val="center"/>
        <w:outlineLvl w:val="0"/>
        <w:rPr>
          <w:rFonts w:ascii="Arial Narrow" w:hAnsi="Arial Narrow"/>
          <w:b/>
          <w:sz w:val="24"/>
          <w:szCs w:val="24"/>
        </w:rPr>
      </w:pPr>
      <w:bookmarkStart w:id="0" w:name="_Toc339049940"/>
      <w:bookmarkStart w:id="1" w:name="_Toc155671262"/>
      <w:bookmarkStart w:id="2" w:name="_Toc339049939"/>
      <w:r w:rsidRPr="00C20CD4">
        <w:rPr>
          <w:rFonts w:ascii="Arial Narrow" w:hAnsi="Arial Narrow"/>
          <w:b/>
          <w:sz w:val="24"/>
          <w:szCs w:val="24"/>
        </w:rPr>
        <w:t>ANEXO 1</w:t>
      </w:r>
    </w:p>
    <w:p w14:paraId="57110700"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43466A4F"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CARTA DE PRESENTACIÓN DE LA PROPUESTA</w:t>
      </w:r>
      <w:bookmarkEnd w:id="0"/>
    </w:p>
    <w:p w14:paraId="7F6934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Fecha</w:t>
      </w:r>
      <w:r w:rsidRPr="00C20CD4">
        <w:rPr>
          <w:rFonts w:ascii="Arial Narrow" w:hAnsi="Arial Narrow"/>
          <w:sz w:val="24"/>
          <w:szCs w:val="24"/>
        </w:rPr>
        <w:t>)</w:t>
      </w:r>
    </w:p>
    <w:p w14:paraId="0209A6B4" w14:textId="77777777" w:rsidR="00DF69E5" w:rsidRPr="00C20CD4" w:rsidRDefault="00DF69E5" w:rsidP="00DF69E5">
      <w:pPr>
        <w:rPr>
          <w:rFonts w:ascii="Arial Narrow" w:hAnsi="Arial Narrow"/>
          <w:sz w:val="24"/>
          <w:szCs w:val="24"/>
        </w:rPr>
      </w:pPr>
    </w:p>
    <w:p w14:paraId="474D0AC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1A24CE7" w14:textId="5964317F"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4A7538" w14:textId="77777777" w:rsidR="00DF69E5" w:rsidRPr="00C20CD4" w:rsidRDefault="00DF69E5" w:rsidP="00DF69E5">
      <w:pPr>
        <w:jc w:val="both"/>
        <w:rPr>
          <w:rFonts w:ascii="Arial Narrow" w:hAnsi="Arial Narrow"/>
          <w:sz w:val="24"/>
          <w:szCs w:val="24"/>
        </w:rPr>
      </w:pPr>
    </w:p>
    <w:p w14:paraId="257FC6AD" w14:textId="36633643"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SELECCIÓN ABREVIADA</w:t>
      </w:r>
      <w:r w:rsidR="00CA14C9">
        <w:rPr>
          <w:rFonts w:ascii="Arial Narrow" w:hAnsi="Arial Narrow"/>
          <w:sz w:val="24"/>
          <w:szCs w:val="24"/>
        </w:rPr>
        <w:t xml:space="preserve"> SUBASTA INVERSA</w:t>
      </w:r>
      <w:r w:rsidRPr="00C20CD4">
        <w:rPr>
          <w:rFonts w:ascii="Arial Narrow" w:hAnsi="Arial Narrow"/>
          <w:sz w:val="24"/>
          <w:szCs w:val="24"/>
        </w:rPr>
        <w:t xml:space="preserve"> N° </w:t>
      </w:r>
      <w:r w:rsidR="00E475F9">
        <w:rPr>
          <w:rFonts w:ascii="Arial Narrow" w:hAnsi="Arial Narrow"/>
          <w:sz w:val="24"/>
          <w:szCs w:val="24"/>
        </w:rPr>
        <w:t>1</w:t>
      </w:r>
      <w:r w:rsidR="00612503">
        <w:rPr>
          <w:rFonts w:ascii="Arial Narrow" w:hAnsi="Arial Narrow"/>
          <w:sz w:val="24"/>
          <w:szCs w:val="24"/>
        </w:rPr>
        <w:t>1</w:t>
      </w:r>
      <w:r w:rsidRPr="00C20CD4">
        <w:rPr>
          <w:rFonts w:ascii="Arial Narrow" w:hAnsi="Arial Narrow"/>
          <w:sz w:val="24"/>
          <w:szCs w:val="24"/>
        </w:rPr>
        <w:t xml:space="preserve"> de 20</w:t>
      </w:r>
      <w:r w:rsidR="00CA14C9">
        <w:rPr>
          <w:rFonts w:ascii="Arial Narrow" w:hAnsi="Arial Narrow"/>
          <w:sz w:val="24"/>
          <w:szCs w:val="24"/>
        </w:rPr>
        <w:t>2</w:t>
      </w:r>
      <w:r w:rsidR="00E475F9">
        <w:rPr>
          <w:rFonts w:ascii="Arial Narrow" w:hAnsi="Arial Narrow"/>
          <w:sz w:val="24"/>
          <w:szCs w:val="24"/>
        </w:rPr>
        <w:t>6</w:t>
      </w:r>
      <w:r w:rsidRPr="00C20CD4">
        <w:rPr>
          <w:rFonts w:ascii="Arial Narrow" w:hAnsi="Arial Narrow"/>
          <w:b/>
          <w:sz w:val="24"/>
          <w:szCs w:val="24"/>
        </w:rPr>
        <w:t xml:space="preserve">.  </w:t>
      </w:r>
    </w:p>
    <w:p w14:paraId="31F5B2D1" w14:textId="77777777" w:rsidR="00DF69E5" w:rsidRPr="00C20CD4" w:rsidRDefault="00DF69E5" w:rsidP="00DF69E5">
      <w:pPr>
        <w:rPr>
          <w:rFonts w:ascii="Arial Narrow" w:hAnsi="Arial Narrow"/>
          <w:sz w:val="24"/>
          <w:szCs w:val="24"/>
        </w:rPr>
      </w:pPr>
    </w:p>
    <w:p w14:paraId="39D9B8D8" w14:textId="77777777" w:rsidR="00DF69E5" w:rsidRPr="00C20CD4" w:rsidRDefault="00DF69E5" w:rsidP="00DF69E5">
      <w:pPr>
        <w:rPr>
          <w:rFonts w:ascii="Arial Narrow" w:hAnsi="Arial Narrow"/>
          <w:sz w:val="24"/>
          <w:szCs w:val="24"/>
        </w:rPr>
      </w:pPr>
    </w:p>
    <w:p w14:paraId="709503CB" w14:textId="6BDB9243" w:rsidR="00DF69E5" w:rsidRPr="00C20CD4" w:rsidRDefault="00DF69E5" w:rsidP="00DF69E5">
      <w:pPr>
        <w:jc w:val="both"/>
        <w:rPr>
          <w:rFonts w:ascii="Arial Narrow" w:hAnsi="Arial Narrow"/>
          <w:sz w:val="24"/>
          <w:szCs w:val="24"/>
        </w:rPr>
      </w:pPr>
      <w:r w:rsidRPr="00C20CD4">
        <w:rPr>
          <w:rFonts w:ascii="Arial Narrow" w:hAnsi="Arial Narrow"/>
          <w:i/>
          <w:iCs/>
          <w:sz w:val="24"/>
          <w:szCs w:val="24"/>
        </w:rPr>
        <w:t xml:space="preserve">El </w:t>
      </w:r>
      <w:r w:rsidRPr="00C20CD4">
        <w:rPr>
          <w:rFonts w:ascii="Arial Narrow" w:hAnsi="Arial Narrow"/>
          <w:sz w:val="24"/>
          <w:szCs w:val="24"/>
        </w:rPr>
        <w:t>(</w:t>
      </w:r>
      <w:r w:rsidRPr="00C20CD4">
        <w:rPr>
          <w:rFonts w:ascii="Arial Narrow" w:hAnsi="Arial Narrow"/>
          <w:i/>
          <w:iCs/>
          <w:sz w:val="24"/>
          <w:szCs w:val="24"/>
        </w:rPr>
        <w:t>los</w:t>
      </w:r>
      <w:r w:rsidRPr="00C20CD4">
        <w:rPr>
          <w:rFonts w:ascii="Arial Narrow" w:hAnsi="Arial Narrow"/>
          <w:sz w:val="24"/>
          <w:szCs w:val="24"/>
        </w:rPr>
        <w:t>) suscrito(s): _____________________________________________, de acuerdo con el pliego de condiciones, present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amos</w:t>
      </w:r>
      <w:r w:rsidRPr="00C20CD4">
        <w:rPr>
          <w:rFonts w:ascii="Arial Narrow" w:hAnsi="Arial Narrow"/>
          <w:sz w:val="24"/>
          <w:szCs w:val="24"/>
        </w:rPr>
        <w:t>) la siguiente propuesta para _____________________________ (</w:t>
      </w:r>
      <w:r w:rsidRPr="00C20CD4">
        <w:rPr>
          <w:rFonts w:ascii="Arial Narrow" w:hAnsi="Arial Narrow"/>
          <w:i/>
          <w:iCs/>
          <w:sz w:val="24"/>
          <w:szCs w:val="24"/>
        </w:rPr>
        <w:t>indicar el objeto del proceso</w:t>
      </w:r>
      <w:r w:rsidRPr="00C20CD4">
        <w:rPr>
          <w:rFonts w:ascii="Arial Narrow" w:hAnsi="Arial Narrow"/>
          <w:sz w:val="24"/>
          <w:szCs w:val="24"/>
        </w:rPr>
        <w:t xml:space="preserve">) y, en caso de que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xml:space="preserve">) sea aceptada por el Municipio de JARDÍN, </w:t>
      </w:r>
      <w:r w:rsidRPr="00C20CD4">
        <w:rPr>
          <w:rFonts w:ascii="Arial Narrow" w:hAnsi="Arial Narrow"/>
          <w:i/>
          <w:iCs/>
          <w:sz w:val="24"/>
          <w:szCs w:val="24"/>
        </w:rPr>
        <w:t xml:space="preserve">me </w:t>
      </w:r>
      <w:r w:rsidRPr="00C20CD4">
        <w:rPr>
          <w:rFonts w:ascii="Arial Narrow" w:hAnsi="Arial Narrow"/>
          <w:sz w:val="24"/>
          <w:szCs w:val="24"/>
        </w:rPr>
        <w:t>(</w:t>
      </w:r>
      <w:r w:rsidRPr="00C20CD4">
        <w:rPr>
          <w:rFonts w:ascii="Arial Narrow" w:hAnsi="Arial Narrow"/>
          <w:i/>
          <w:iCs/>
          <w:sz w:val="24"/>
          <w:szCs w:val="24"/>
        </w:rPr>
        <w:t>nos</w:t>
      </w:r>
      <w:r w:rsidRPr="00C20CD4">
        <w:rPr>
          <w:rFonts w:ascii="Arial Narrow" w:hAnsi="Arial Narrow"/>
          <w:sz w:val="24"/>
          <w:szCs w:val="24"/>
        </w:rPr>
        <w:t>) compromet</w:t>
      </w:r>
      <w:r w:rsidRPr="00C20CD4">
        <w:rPr>
          <w:rFonts w:ascii="Arial Narrow" w:hAnsi="Arial Narrow"/>
          <w:i/>
          <w:iCs/>
          <w:sz w:val="24"/>
          <w:szCs w:val="24"/>
        </w:rPr>
        <w:t>o</w:t>
      </w:r>
      <w:r w:rsidRPr="00C20CD4">
        <w:rPr>
          <w:rFonts w:ascii="Arial Narrow" w:hAnsi="Arial Narrow"/>
          <w:sz w:val="24"/>
          <w:szCs w:val="24"/>
        </w:rPr>
        <w:t>(</w:t>
      </w:r>
      <w:r w:rsidRPr="00C20CD4">
        <w:rPr>
          <w:rFonts w:ascii="Arial Narrow" w:hAnsi="Arial Narrow"/>
          <w:i/>
          <w:iCs/>
          <w:sz w:val="24"/>
          <w:szCs w:val="24"/>
        </w:rPr>
        <w:t>emos</w:t>
      </w:r>
      <w:r w:rsidRPr="00C20CD4">
        <w:rPr>
          <w:rFonts w:ascii="Arial Narrow" w:hAnsi="Arial Narrow"/>
          <w:sz w:val="24"/>
          <w:szCs w:val="24"/>
        </w:rPr>
        <w:t>) a firmar el contrato correspondiente.</w:t>
      </w:r>
    </w:p>
    <w:p w14:paraId="1FBF6DF9" w14:textId="77777777" w:rsidR="00DF69E5" w:rsidRPr="00C20CD4" w:rsidRDefault="00DF69E5" w:rsidP="00DF69E5">
      <w:pPr>
        <w:jc w:val="both"/>
        <w:rPr>
          <w:rFonts w:ascii="Arial Narrow" w:hAnsi="Arial Narrow"/>
          <w:sz w:val="24"/>
          <w:szCs w:val="24"/>
        </w:rPr>
      </w:pPr>
    </w:p>
    <w:p w14:paraId="0DEA9A3D" w14:textId="77777777" w:rsidR="00DF69E5" w:rsidRPr="00C20CD4" w:rsidRDefault="00DF69E5" w:rsidP="00DF69E5">
      <w:pPr>
        <w:rPr>
          <w:rFonts w:ascii="Arial Narrow" w:hAnsi="Arial Narrow"/>
          <w:sz w:val="24"/>
          <w:szCs w:val="24"/>
        </w:rPr>
      </w:pPr>
      <w:r w:rsidRPr="00C20CD4">
        <w:rPr>
          <w:rFonts w:ascii="Arial Narrow" w:hAnsi="Arial Narrow"/>
          <w:snapToGrid w:val="0"/>
          <w:sz w:val="24"/>
          <w:szCs w:val="24"/>
        </w:rPr>
        <w:t>En caso de que me sea adjudicada, me comprometo a firmar el contrato correspondiente y a cumplir todas las obligaciones señaladas en el Pliego de Condiciones y en mi propuesta.</w:t>
      </w:r>
    </w:p>
    <w:p w14:paraId="7C2BD326"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38505377"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Declaro así mismo: </w:t>
      </w:r>
    </w:p>
    <w:p w14:paraId="7C9EBD0A"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w:t>
      </w:r>
    </w:p>
    <w:p w14:paraId="70C72D6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esta propuesta y el contrato que llegare a celebrarse sólo compromete a los firmantes de esta carta.</w:t>
      </w:r>
    </w:p>
    <w:p w14:paraId="2425C387"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ninguna entidad o persona distinta de los firmantes tiene interés comercial en esta propuesta, ni en el contrato que de ella se derive.</w:t>
      </w:r>
    </w:p>
    <w:p w14:paraId="57CAD64D"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ni el suscrito ni la sociedad que represento se hallan incursos en las causales de inhabilidad e incompatibilidad establecidas en la Ley 80 de 1993 y demás normas sobre la materia.</w:t>
      </w:r>
    </w:p>
    <w:p w14:paraId="1B8C3406" w14:textId="11DC1BE8"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el suscrito y la sociedad que represento se comprometen a entregar a satisfacción del Municipio de JARDÍN, en las fechas indicadas, el objeto de la contratación.</w:t>
      </w:r>
    </w:p>
    <w:p w14:paraId="6CB47AC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conocemos las leyes de la República de Colombia que rigen la presente contratación.</w:t>
      </w:r>
    </w:p>
    <w:p w14:paraId="62D82C9E" w14:textId="77777777" w:rsidR="00DF69E5" w:rsidRPr="00C20CD4" w:rsidRDefault="00DF69E5" w:rsidP="00D867AA">
      <w:pPr>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los precios de la propuesta se mantendrán sin variación durante la vigencia de la contratación y el contrato.</w:t>
      </w:r>
    </w:p>
    <w:p w14:paraId="1A3485F0"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la presente oferta no tiene información reservada *</w:t>
      </w:r>
    </w:p>
    <w:p w14:paraId="6C03082D" w14:textId="343C5658"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z w:val="24"/>
          <w:szCs w:val="24"/>
        </w:rPr>
        <w:t>Que autorizo expresamente al Municipio de JARDÍN para verificar toda la información incluida en la propuesta y realice consultas en las listas de riesgos.</w:t>
      </w:r>
    </w:p>
    <w:p w14:paraId="4B5D84D5" w14:textId="77777777" w:rsidR="00DF69E5" w:rsidRPr="00C20CD4" w:rsidRDefault="00DF69E5" w:rsidP="00D867AA">
      <w:pPr>
        <w:keepNext/>
        <w:widowControl/>
        <w:numPr>
          <w:ilvl w:val="0"/>
          <w:numId w:val="11"/>
        </w:numPr>
        <w:autoSpaceDE/>
        <w:autoSpaceDN/>
        <w:jc w:val="both"/>
        <w:rPr>
          <w:rFonts w:ascii="Arial Narrow" w:hAnsi="Arial Narrow"/>
          <w:sz w:val="24"/>
          <w:szCs w:val="24"/>
        </w:rPr>
      </w:pPr>
      <w:r w:rsidRPr="00C20CD4">
        <w:rPr>
          <w:rFonts w:ascii="Arial Narrow" w:hAnsi="Arial Narrow"/>
          <w:snapToGrid w:val="0"/>
          <w:sz w:val="24"/>
          <w:szCs w:val="24"/>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5DBDBB2A" w14:textId="77777777" w:rsidR="00DF69E5" w:rsidRPr="00C20CD4" w:rsidRDefault="00DF69E5" w:rsidP="00D867AA">
      <w:pPr>
        <w:widowControl/>
        <w:numPr>
          <w:ilvl w:val="0"/>
          <w:numId w:val="11"/>
        </w:numPr>
        <w:autoSpaceDE/>
        <w:autoSpaceDN/>
        <w:jc w:val="both"/>
        <w:rPr>
          <w:rFonts w:ascii="Arial Narrow" w:hAnsi="Arial Narrow"/>
          <w:snapToGrid w:val="0"/>
          <w:sz w:val="24"/>
          <w:szCs w:val="24"/>
        </w:rPr>
      </w:pPr>
      <w:r w:rsidRPr="00C20CD4">
        <w:rPr>
          <w:rFonts w:ascii="Arial Narrow" w:hAnsi="Arial Narrow"/>
          <w:snapToGrid w:val="0"/>
          <w:sz w:val="24"/>
          <w:szCs w:val="24"/>
        </w:rPr>
        <w:t xml:space="preserve">Que acepto la notificación electrónica de todos los actos administrativos </w:t>
      </w:r>
      <w:r w:rsidRPr="00C20CD4">
        <w:rPr>
          <w:rFonts w:ascii="Arial Narrow" w:hAnsi="Arial Narrow"/>
          <w:sz w:val="24"/>
          <w:szCs w:val="24"/>
        </w:rPr>
        <w:t>que ponen fin al proceso de selección</w:t>
      </w:r>
      <w:r w:rsidRPr="00C20CD4">
        <w:rPr>
          <w:rFonts w:ascii="Arial Narrow" w:hAnsi="Arial Narrow"/>
          <w:snapToGrid w:val="0"/>
          <w:sz w:val="24"/>
          <w:szCs w:val="24"/>
        </w:rPr>
        <w:t xml:space="preserve"> por medio del correo electrónico citado en la presente carta</w:t>
      </w:r>
    </w:p>
    <w:p w14:paraId="52C227A7" w14:textId="77777777" w:rsidR="00DF69E5" w:rsidRPr="00C20CD4" w:rsidRDefault="00DF69E5" w:rsidP="00DF69E5">
      <w:pPr>
        <w:ind w:left="540" w:hanging="540"/>
        <w:jc w:val="both"/>
        <w:rPr>
          <w:rFonts w:ascii="Arial Narrow" w:hAnsi="Arial Narrow"/>
          <w:snapToGrid w:val="0"/>
          <w:sz w:val="24"/>
          <w:szCs w:val="24"/>
        </w:rPr>
      </w:pPr>
    </w:p>
    <w:p w14:paraId="7D7812FF" w14:textId="093688FD" w:rsidR="00DF69E5" w:rsidRPr="00C20CD4" w:rsidRDefault="00DF69E5" w:rsidP="00DF69E5">
      <w:pPr>
        <w:ind w:left="540" w:hanging="540"/>
        <w:jc w:val="both"/>
        <w:rPr>
          <w:rFonts w:ascii="Arial Narrow" w:hAnsi="Arial Narrow"/>
          <w:snapToGrid w:val="0"/>
          <w:sz w:val="24"/>
          <w:szCs w:val="24"/>
        </w:rPr>
      </w:pPr>
      <w:r w:rsidRPr="00C20CD4">
        <w:rPr>
          <w:rFonts w:ascii="Arial Narrow" w:hAnsi="Arial Narrow"/>
          <w:snapToGrid w:val="0"/>
          <w:sz w:val="24"/>
          <w:szCs w:val="24"/>
        </w:rPr>
        <w:t xml:space="preserve">Así mismo, reconozco que el Municipio de JARDÍN, en cumplimiento de la Ley: </w:t>
      </w:r>
    </w:p>
    <w:p w14:paraId="027DBEF8" w14:textId="77777777" w:rsidR="00DF69E5" w:rsidRPr="00C20CD4" w:rsidRDefault="00DF69E5" w:rsidP="00DF69E5">
      <w:pPr>
        <w:pStyle w:val="Prrafodelista"/>
        <w:ind w:left="900"/>
        <w:jc w:val="both"/>
        <w:rPr>
          <w:rFonts w:ascii="Arial Narrow" w:hAnsi="Arial Narrow"/>
          <w:snapToGrid w:val="0"/>
          <w:sz w:val="24"/>
          <w:szCs w:val="24"/>
          <w:lang w:val="es-CO"/>
        </w:rPr>
      </w:pPr>
    </w:p>
    <w:p w14:paraId="2D13ED29"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707E1928"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30980D84" w14:textId="77777777" w:rsidR="00DF69E5" w:rsidRPr="00C20CD4" w:rsidRDefault="00DF69E5" w:rsidP="00DF69E5">
      <w:pPr>
        <w:pStyle w:val="Prrafodelista"/>
        <w:ind w:left="709"/>
        <w:jc w:val="both"/>
        <w:rPr>
          <w:rFonts w:ascii="Arial Narrow" w:hAnsi="Arial Narrow"/>
          <w:snapToGrid w:val="0"/>
          <w:sz w:val="24"/>
          <w:szCs w:val="24"/>
          <w:lang w:val="es-CO"/>
        </w:rPr>
      </w:pPr>
    </w:p>
    <w:p w14:paraId="544B4FB4" w14:textId="77777777" w:rsidR="00DF69E5" w:rsidRPr="00C20CD4" w:rsidRDefault="00DF69E5" w:rsidP="00D867AA">
      <w:pPr>
        <w:pStyle w:val="Prrafodelista"/>
        <w:widowControl/>
        <w:numPr>
          <w:ilvl w:val="0"/>
          <w:numId w:val="10"/>
        </w:numPr>
        <w:autoSpaceDE/>
        <w:autoSpaceDN/>
        <w:ind w:left="709"/>
        <w:jc w:val="both"/>
        <w:rPr>
          <w:rFonts w:ascii="Arial Narrow" w:hAnsi="Arial Narrow"/>
          <w:snapToGrid w:val="0"/>
          <w:sz w:val="24"/>
          <w:szCs w:val="24"/>
          <w:lang w:val="es-CO"/>
        </w:rPr>
      </w:pPr>
      <w:r w:rsidRPr="00C20CD4">
        <w:rPr>
          <w:rFonts w:ascii="Arial Narrow" w:hAnsi="Arial Narrow"/>
          <w:snapToGrid w:val="0"/>
          <w:sz w:val="24"/>
          <w:szCs w:val="24"/>
          <w:lang w:val="es-CO"/>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683D828E" w14:textId="77777777" w:rsidR="00DF69E5" w:rsidRPr="00C20CD4" w:rsidRDefault="00DF69E5" w:rsidP="00DF69E5">
      <w:pPr>
        <w:keepNext/>
        <w:jc w:val="both"/>
        <w:rPr>
          <w:rFonts w:ascii="Arial Narrow" w:hAnsi="Arial Narrow"/>
          <w:sz w:val="24"/>
          <w:szCs w:val="24"/>
        </w:rPr>
      </w:pPr>
    </w:p>
    <w:p w14:paraId="1AC67D72" w14:textId="77777777" w:rsidR="00DF69E5" w:rsidRPr="00C20CD4" w:rsidRDefault="00DF69E5" w:rsidP="00DF69E5">
      <w:pPr>
        <w:keepNext/>
        <w:jc w:val="both"/>
        <w:rPr>
          <w:rFonts w:ascii="Arial Narrow" w:hAnsi="Arial Narrow"/>
          <w:sz w:val="24"/>
          <w:szCs w:val="24"/>
        </w:rPr>
      </w:pPr>
      <w:r w:rsidRPr="00C20CD4">
        <w:rPr>
          <w:rFonts w:ascii="Arial Narrow" w:hAnsi="Arial Narrow"/>
          <w:sz w:val="24"/>
          <w:szCs w:val="24"/>
        </w:rPr>
        <w:t> </w:t>
      </w:r>
    </w:p>
    <w:p w14:paraId="4BC73B8E"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Proponente:</w:t>
      </w:r>
      <w:r w:rsidRPr="00C20CD4">
        <w:rPr>
          <w:rFonts w:ascii="Arial Narrow" w:hAnsi="Arial Narrow"/>
          <w:snapToGrid w:val="0"/>
          <w:sz w:val="24"/>
          <w:szCs w:val="24"/>
        </w:rPr>
        <w:tab/>
        <w:t xml:space="preserve">_____________________________________ </w:t>
      </w:r>
    </w:p>
    <w:p w14:paraId="354498D1"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Nit: </w:t>
      </w:r>
      <w:r w:rsidRPr="00C20CD4">
        <w:rPr>
          <w:rFonts w:ascii="Arial Narrow" w:hAnsi="Arial Narrow"/>
          <w:snapToGrid w:val="0"/>
          <w:sz w:val="24"/>
          <w:szCs w:val="24"/>
        </w:rPr>
        <w:tab/>
      </w:r>
      <w:r w:rsidRPr="00C20CD4">
        <w:rPr>
          <w:rFonts w:ascii="Arial Narrow" w:hAnsi="Arial Narrow"/>
          <w:snapToGrid w:val="0"/>
          <w:sz w:val="24"/>
          <w:szCs w:val="24"/>
        </w:rPr>
        <w:tab/>
        <w:t>__________________</w:t>
      </w:r>
    </w:p>
    <w:p w14:paraId="23A768C9"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Correo electrónico: _______________________________________________________</w:t>
      </w:r>
    </w:p>
    <w:p w14:paraId="686BBF35"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 </w:t>
      </w:r>
      <w:r w:rsidRPr="00C20CD4">
        <w:rPr>
          <w:rFonts w:ascii="Arial Narrow" w:hAnsi="Arial Narrow"/>
          <w:snapToGrid w:val="0"/>
          <w:sz w:val="24"/>
          <w:szCs w:val="24"/>
        </w:rPr>
        <w:tab/>
        <w:t>____________________</w:t>
      </w:r>
    </w:p>
    <w:p w14:paraId="08934C71"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w:t>
      </w:r>
    </w:p>
    <w:p w14:paraId="15E84C04"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Fax: </w:t>
      </w:r>
      <w:r w:rsidRPr="00C20CD4">
        <w:rPr>
          <w:rFonts w:ascii="Arial Narrow" w:hAnsi="Arial Narrow"/>
          <w:snapToGrid w:val="0"/>
          <w:sz w:val="24"/>
          <w:szCs w:val="24"/>
        </w:rPr>
        <w:tab/>
      </w:r>
      <w:r w:rsidRPr="00C20CD4">
        <w:rPr>
          <w:rFonts w:ascii="Arial Narrow" w:hAnsi="Arial Narrow"/>
          <w:snapToGrid w:val="0"/>
          <w:sz w:val="24"/>
          <w:szCs w:val="24"/>
        </w:rPr>
        <w:tab/>
        <w:t>____________</w:t>
      </w:r>
    </w:p>
    <w:p w14:paraId="0BB8FB71"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Nombre  Representante legal del proponente: _______________________________</w:t>
      </w:r>
    </w:p>
    <w:p w14:paraId="5292C430" w14:textId="77777777" w:rsidR="00DF69E5" w:rsidRPr="00C20CD4" w:rsidRDefault="00DF69E5" w:rsidP="00DF69E5">
      <w:pPr>
        <w:jc w:val="both"/>
        <w:rPr>
          <w:rFonts w:ascii="Arial Narrow" w:hAnsi="Arial Narrow"/>
          <w:snapToGrid w:val="0"/>
          <w:sz w:val="24"/>
          <w:szCs w:val="24"/>
        </w:rPr>
      </w:pPr>
      <w:r w:rsidRPr="00C20CD4">
        <w:rPr>
          <w:rFonts w:ascii="Arial Narrow" w:hAnsi="Arial Narrow"/>
          <w:snapToGrid w:val="0"/>
          <w:sz w:val="24"/>
          <w:szCs w:val="24"/>
        </w:rPr>
        <w:t>Dirección:</w:t>
      </w:r>
      <w:r w:rsidRPr="00C20CD4">
        <w:rPr>
          <w:rFonts w:ascii="Arial Narrow" w:hAnsi="Arial Narrow"/>
          <w:snapToGrid w:val="0"/>
          <w:sz w:val="24"/>
          <w:szCs w:val="24"/>
        </w:rPr>
        <w:tab/>
        <w:t>___________________________________</w:t>
      </w:r>
    </w:p>
    <w:p w14:paraId="637D50B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 xml:space="preserve">Teléfono: </w:t>
      </w:r>
      <w:r w:rsidRPr="00C20CD4">
        <w:rPr>
          <w:rFonts w:ascii="Arial Narrow" w:hAnsi="Arial Narrow"/>
          <w:snapToGrid w:val="0"/>
          <w:sz w:val="24"/>
          <w:szCs w:val="24"/>
        </w:rPr>
        <w:tab/>
        <w:t>________________</w:t>
      </w:r>
    </w:p>
    <w:p w14:paraId="598F1A5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Documento de identificación: _________________________________________________</w:t>
      </w:r>
    </w:p>
    <w:p w14:paraId="61F20725"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del Representante legal: ______________________________________________</w:t>
      </w:r>
    </w:p>
    <w:p w14:paraId="1D08EF3C" w14:textId="77777777" w:rsidR="00DF69E5" w:rsidRPr="00C20CD4" w:rsidRDefault="00DF69E5" w:rsidP="00DF69E5">
      <w:pPr>
        <w:jc w:val="both"/>
        <w:rPr>
          <w:rFonts w:ascii="Arial Narrow" w:hAnsi="Arial Narrow"/>
          <w:sz w:val="24"/>
          <w:szCs w:val="24"/>
        </w:rPr>
      </w:pPr>
      <w:r w:rsidRPr="00C20CD4">
        <w:rPr>
          <w:rFonts w:ascii="Arial Narrow" w:hAnsi="Arial Narrow"/>
          <w:snapToGrid w:val="0"/>
          <w:sz w:val="24"/>
          <w:szCs w:val="24"/>
        </w:rPr>
        <w:t>Firma Aval (en caso de requerirlo): ___________________________________________</w:t>
      </w:r>
    </w:p>
    <w:p w14:paraId="7ACE8DA3" w14:textId="77777777" w:rsidR="00DF69E5" w:rsidRPr="00C20CD4" w:rsidRDefault="00DF69E5" w:rsidP="00DF69E5">
      <w:pPr>
        <w:jc w:val="both"/>
        <w:rPr>
          <w:rFonts w:ascii="Arial Narrow" w:hAnsi="Arial Narrow"/>
          <w:snapToGrid w:val="0"/>
          <w:sz w:val="24"/>
          <w:szCs w:val="24"/>
        </w:rPr>
      </w:pPr>
    </w:p>
    <w:p w14:paraId="611C92EF" w14:textId="77777777" w:rsidR="00DF69E5" w:rsidRPr="00C20CD4" w:rsidRDefault="00DF69E5" w:rsidP="00DF69E5">
      <w:pPr>
        <w:rPr>
          <w:rFonts w:ascii="Arial Narrow" w:hAnsi="Arial Narrow"/>
          <w:snapToGrid w:val="0"/>
          <w:sz w:val="24"/>
          <w:szCs w:val="24"/>
        </w:rPr>
      </w:pPr>
      <w:r w:rsidRPr="00C20CD4">
        <w:rPr>
          <w:rFonts w:ascii="Arial Narrow" w:hAnsi="Arial Narrow"/>
          <w:snapToGrid w:val="0"/>
          <w:sz w:val="24"/>
          <w:szCs w:val="24"/>
        </w:rPr>
        <w:t>Nota: *Si el proponente cuenta con información reservada deberá detallarla, e indicar bajo que normatividad apoya la reserva.</w:t>
      </w:r>
    </w:p>
    <w:p w14:paraId="203DCA3F" w14:textId="77777777" w:rsidR="00DF69E5" w:rsidRPr="00C20CD4" w:rsidRDefault="00DF69E5" w:rsidP="00DF69E5">
      <w:pPr>
        <w:rPr>
          <w:rFonts w:ascii="Arial Narrow" w:hAnsi="Arial Narrow"/>
          <w:snapToGrid w:val="0"/>
          <w:sz w:val="24"/>
          <w:szCs w:val="24"/>
        </w:rPr>
      </w:pPr>
    </w:p>
    <w:p w14:paraId="7D848A2E" w14:textId="60C4B1A2" w:rsidR="00DF69E5" w:rsidRPr="00C20CD4" w:rsidRDefault="00DF69E5" w:rsidP="00DF69E5">
      <w:pPr>
        <w:rPr>
          <w:rFonts w:ascii="Arial Narrow" w:hAnsi="Arial Narrow"/>
          <w:snapToGrid w:val="0"/>
          <w:sz w:val="24"/>
          <w:szCs w:val="24"/>
        </w:rPr>
      </w:pPr>
    </w:p>
    <w:p w14:paraId="74DF8FC8" w14:textId="3DC51430" w:rsidR="00562B71" w:rsidRPr="00C20CD4" w:rsidRDefault="00562B71" w:rsidP="00DF69E5">
      <w:pPr>
        <w:rPr>
          <w:rFonts w:ascii="Arial Narrow" w:hAnsi="Arial Narrow"/>
          <w:snapToGrid w:val="0"/>
          <w:sz w:val="24"/>
          <w:szCs w:val="24"/>
        </w:rPr>
      </w:pPr>
    </w:p>
    <w:p w14:paraId="4CA445FC" w14:textId="551DB880" w:rsidR="00562B71" w:rsidRPr="00C20CD4" w:rsidRDefault="00562B71" w:rsidP="00DF69E5">
      <w:pPr>
        <w:rPr>
          <w:rFonts w:ascii="Arial Narrow" w:hAnsi="Arial Narrow"/>
          <w:snapToGrid w:val="0"/>
          <w:sz w:val="24"/>
          <w:szCs w:val="24"/>
        </w:rPr>
      </w:pPr>
    </w:p>
    <w:p w14:paraId="703BEC2D" w14:textId="45E066D8" w:rsidR="00562B71" w:rsidRPr="00C20CD4" w:rsidRDefault="00562B71" w:rsidP="00DF69E5">
      <w:pPr>
        <w:rPr>
          <w:rFonts w:ascii="Arial Narrow" w:hAnsi="Arial Narrow"/>
          <w:snapToGrid w:val="0"/>
          <w:sz w:val="24"/>
          <w:szCs w:val="24"/>
        </w:rPr>
      </w:pPr>
    </w:p>
    <w:p w14:paraId="4CD646E8" w14:textId="208EECF0" w:rsidR="00562B71" w:rsidRDefault="00562B71" w:rsidP="00DF69E5">
      <w:pPr>
        <w:rPr>
          <w:rFonts w:ascii="Arial Narrow" w:hAnsi="Arial Narrow"/>
          <w:snapToGrid w:val="0"/>
          <w:sz w:val="24"/>
          <w:szCs w:val="24"/>
        </w:rPr>
      </w:pPr>
    </w:p>
    <w:p w14:paraId="26248922" w14:textId="3055501C" w:rsidR="00534847" w:rsidRDefault="00534847" w:rsidP="00DF69E5">
      <w:pPr>
        <w:rPr>
          <w:rFonts w:ascii="Arial Narrow" w:hAnsi="Arial Narrow"/>
          <w:snapToGrid w:val="0"/>
          <w:sz w:val="24"/>
          <w:szCs w:val="24"/>
        </w:rPr>
      </w:pPr>
    </w:p>
    <w:p w14:paraId="53EF1B1C" w14:textId="5AA05D39" w:rsidR="00F558ED" w:rsidRDefault="00F558ED" w:rsidP="00DF69E5">
      <w:pPr>
        <w:rPr>
          <w:rFonts w:ascii="Arial Narrow" w:hAnsi="Arial Narrow"/>
          <w:snapToGrid w:val="0"/>
          <w:sz w:val="24"/>
          <w:szCs w:val="24"/>
        </w:rPr>
      </w:pPr>
    </w:p>
    <w:p w14:paraId="3990F00E" w14:textId="08562A32" w:rsidR="00534847" w:rsidRDefault="00534847" w:rsidP="00DF69E5">
      <w:pPr>
        <w:rPr>
          <w:rFonts w:ascii="Arial Narrow" w:hAnsi="Arial Narrow"/>
          <w:snapToGrid w:val="0"/>
          <w:sz w:val="24"/>
          <w:szCs w:val="24"/>
        </w:rPr>
      </w:pPr>
    </w:p>
    <w:p w14:paraId="6C9D8339" w14:textId="71C01159" w:rsidR="00534847" w:rsidRDefault="00534847" w:rsidP="00DF69E5">
      <w:pPr>
        <w:rPr>
          <w:rFonts w:ascii="Arial Narrow" w:hAnsi="Arial Narrow"/>
          <w:snapToGrid w:val="0"/>
          <w:sz w:val="24"/>
          <w:szCs w:val="24"/>
        </w:rPr>
      </w:pPr>
    </w:p>
    <w:p w14:paraId="41088B19" w14:textId="77777777" w:rsidR="00534847" w:rsidRDefault="00534847" w:rsidP="00534847">
      <w:pPr>
        <w:jc w:val="center"/>
        <w:rPr>
          <w:rFonts w:ascii="Arial Narrow" w:hAnsi="Arial Narrow"/>
          <w:b/>
          <w:sz w:val="24"/>
          <w:szCs w:val="24"/>
        </w:rPr>
      </w:pPr>
      <w:r>
        <w:rPr>
          <w:rFonts w:ascii="Arial Narrow" w:hAnsi="Arial Narrow"/>
          <w:b/>
          <w:sz w:val="24"/>
          <w:szCs w:val="24"/>
        </w:rPr>
        <w:lastRenderedPageBreak/>
        <w:t>PROPUESTA ECONÓMICA</w:t>
      </w:r>
    </w:p>
    <w:p w14:paraId="1649F983" w14:textId="77777777" w:rsidR="00F558ED" w:rsidRPr="00906E4A" w:rsidRDefault="00F558ED" w:rsidP="00F558ED">
      <w:pPr>
        <w:pStyle w:val="Textoindependiente31"/>
        <w:spacing w:after="0" w:line="276" w:lineRule="auto"/>
        <w:ind w:left="720" w:right="-1"/>
        <w:jc w:val="center"/>
        <w:rPr>
          <w:rFonts w:ascii="Arial Narrow" w:hAnsi="Arial Narrow" w:cs="Arial"/>
          <w:b/>
          <w:bCs/>
          <w:sz w:val="24"/>
          <w:szCs w:val="24"/>
          <w:lang w:val="es-CO"/>
        </w:rPr>
      </w:pPr>
    </w:p>
    <w:p w14:paraId="2EF5CBDD" w14:textId="77777777" w:rsidR="00F558ED" w:rsidRPr="00906E4A" w:rsidRDefault="00F558ED" w:rsidP="00F558ED">
      <w:pPr>
        <w:pStyle w:val="Textoindependiente31"/>
        <w:spacing w:after="0" w:line="276" w:lineRule="auto"/>
        <w:ind w:right="-1"/>
        <w:rPr>
          <w:rFonts w:ascii="Arial Narrow" w:hAnsi="Arial Narrow" w:cs="Arial"/>
          <w:b/>
          <w:bCs/>
          <w:sz w:val="24"/>
          <w:szCs w:val="24"/>
          <w:lang w:val="es-CO"/>
        </w:rPr>
      </w:pPr>
    </w:p>
    <w:p w14:paraId="17C329BC" w14:textId="7D9E5512" w:rsidR="00F558ED" w:rsidRDefault="00F558ED" w:rsidP="00F558ED">
      <w:pPr>
        <w:spacing w:line="276" w:lineRule="auto"/>
        <w:jc w:val="both"/>
        <w:rPr>
          <w:rFonts w:ascii="Arial Narrow" w:hAnsi="Arial Narrow"/>
          <w:sz w:val="24"/>
          <w:szCs w:val="24"/>
        </w:rPr>
      </w:pPr>
    </w:p>
    <w:p w14:paraId="7BACA72E" w14:textId="29969B28" w:rsidR="00612503" w:rsidRDefault="00612503" w:rsidP="00534847">
      <w:pPr>
        <w:jc w:val="center"/>
        <w:rPr>
          <w:rFonts w:ascii="Arial Narrow" w:hAnsi="Arial Narrow"/>
          <w:b/>
          <w:sz w:val="24"/>
          <w:szCs w:val="24"/>
        </w:rPr>
      </w:pPr>
    </w:p>
    <w:p w14:paraId="11CB1949" w14:textId="3795D17F" w:rsidR="00612503" w:rsidRDefault="00612503" w:rsidP="00534847">
      <w:pPr>
        <w:jc w:val="center"/>
        <w:rPr>
          <w:rFonts w:ascii="Arial Narrow" w:hAnsi="Arial Narrow"/>
          <w:b/>
          <w:sz w:val="24"/>
          <w:szCs w:val="24"/>
        </w:rPr>
      </w:pPr>
    </w:p>
    <w:p w14:paraId="0992D606" w14:textId="61295255" w:rsidR="00612503" w:rsidRDefault="00612503" w:rsidP="00534847">
      <w:pPr>
        <w:jc w:val="center"/>
        <w:rPr>
          <w:rFonts w:ascii="Arial Narrow" w:hAnsi="Arial Narrow"/>
          <w:b/>
          <w:sz w:val="24"/>
          <w:szCs w:val="24"/>
        </w:rPr>
      </w:pPr>
    </w:p>
    <w:p w14:paraId="094882E4" w14:textId="3DD2098B" w:rsidR="00612503" w:rsidRDefault="00612503" w:rsidP="00534847">
      <w:pPr>
        <w:jc w:val="center"/>
        <w:rPr>
          <w:rFonts w:ascii="Arial Narrow" w:hAnsi="Arial Narrow"/>
          <w:b/>
          <w:sz w:val="24"/>
          <w:szCs w:val="24"/>
        </w:rPr>
      </w:pPr>
    </w:p>
    <w:p w14:paraId="3DC4F37C" w14:textId="47BDBBA8" w:rsidR="00612503" w:rsidRDefault="00612503" w:rsidP="00534847">
      <w:pPr>
        <w:jc w:val="center"/>
        <w:rPr>
          <w:rFonts w:ascii="Arial Narrow" w:hAnsi="Arial Narrow"/>
          <w:b/>
          <w:sz w:val="24"/>
          <w:szCs w:val="24"/>
        </w:rPr>
      </w:pPr>
    </w:p>
    <w:p w14:paraId="54D4ED2D" w14:textId="079BCCB0" w:rsidR="00612503" w:rsidRDefault="00612503" w:rsidP="00534847">
      <w:pPr>
        <w:jc w:val="center"/>
        <w:rPr>
          <w:rFonts w:ascii="Arial Narrow" w:hAnsi="Arial Narrow"/>
          <w:b/>
          <w:sz w:val="24"/>
          <w:szCs w:val="24"/>
        </w:rPr>
      </w:pPr>
    </w:p>
    <w:p w14:paraId="7F0840A5" w14:textId="7AA4E96E" w:rsidR="00612503" w:rsidRDefault="00612503" w:rsidP="00534847">
      <w:pPr>
        <w:jc w:val="center"/>
        <w:rPr>
          <w:rFonts w:ascii="Arial Narrow" w:hAnsi="Arial Narrow"/>
          <w:b/>
          <w:sz w:val="24"/>
          <w:szCs w:val="24"/>
        </w:rPr>
      </w:pPr>
    </w:p>
    <w:p w14:paraId="239C2BF4" w14:textId="394F0762" w:rsidR="00612503" w:rsidRDefault="00612503" w:rsidP="00534847">
      <w:pPr>
        <w:jc w:val="center"/>
        <w:rPr>
          <w:rFonts w:ascii="Arial Narrow" w:hAnsi="Arial Narrow"/>
          <w:b/>
          <w:sz w:val="24"/>
          <w:szCs w:val="24"/>
        </w:rPr>
      </w:pPr>
    </w:p>
    <w:p w14:paraId="37E8BE92" w14:textId="76E3C0E0" w:rsidR="00612503" w:rsidRDefault="00612503" w:rsidP="00534847">
      <w:pPr>
        <w:jc w:val="center"/>
        <w:rPr>
          <w:rFonts w:ascii="Arial Narrow" w:hAnsi="Arial Narrow"/>
          <w:b/>
          <w:sz w:val="24"/>
          <w:szCs w:val="24"/>
        </w:rPr>
      </w:pPr>
    </w:p>
    <w:p w14:paraId="1A6B496A" w14:textId="20EC1AB0" w:rsidR="00612503" w:rsidRDefault="00612503" w:rsidP="00534847">
      <w:pPr>
        <w:jc w:val="center"/>
        <w:rPr>
          <w:rFonts w:ascii="Arial Narrow" w:hAnsi="Arial Narrow"/>
          <w:b/>
          <w:sz w:val="24"/>
          <w:szCs w:val="24"/>
        </w:rPr>
      </w:pPr>
    </w:p>
    <w:p w14:paraId="1CC887BD" w14:textId="540C212B" w:rsidR="00612503" w:rsidRDefault="00612503" w:rsidP="00534847">
      <w:pPr>
        <w:jc w:val="center"/>
        <w:rPr>
          <w:rFonts w:ascii="Arial Narrow" w:hAnsi="Arial Narrow"/>
          <w:b/>
          <w:sz w:val="24"/>
          <w:szCs w:val="24"/>
        </w:rPr>
      </w:pPr>
    </w:p>
    <w:p w14:paraId="706161B5" w14:textId="62EE5CF4" w:rsidR="00612503" w:rsidRDefault="00612503" w:rsidP="00534847">
      <w:pPr>
        <w:jc w:val="center"/>
        <w:rPr>
          <w:rFonts w:ascii="Arial Narrow" w:hAnsi="Arial Narrow"/>
          <w:b/>
          <w:sz w:val="24"/>
          <w:szCs w:val="24"/>
        </w:rPr>
      </w:pPr>
    </w:p>
    <w:p w14:paraId="6D70F4C0" w14:textId="216A4A1C" w:rsidR="00612503" w:rsidRDefault="00612503" w:rsidP="00534847">
      <w:pPr>
        <w:jc w:val="center"/>
        <w:rPr>
          <w:rFonts w:ascii="Arial Narrow" w:hAnsi="Arial Narrow"/>
          <w:b/>
          <w:sz w:val="24"/>
          <w:szCs w:val="24"/>
        </w:rPr>
      </w:pPr>
    </w:p>
    <w:p w14:paraId="05A9DE6E" w14:textId="60C6D5A9" w:rsidR="00612503" w:rsidRDefault="00612503" w:rsidP="00534847">
      <w:pPr>
        <w:jc w:val="center"/>
        <w:rPr>
          <w:rFonts w:ascii="Arial Narrow" w:hAnsi="Arial Narrow"/>
          <w:b/>
          <w:sz w:val="24"/>
          <w:szCs w:val="24"/>
        </w:rPr>
      </w:pPr>
    </w:p>
    <w:p w14:paraId="46FF9AF9" w14:textId="56E90F7B" w:rsidR="00612503" w:rsidRDefault="00612503" w:rsidP="00534847">
      <w:pPr>
        <w:jc w:val="center"/>
        <w:rPr>
          <w:rFonts w:ascii="Arial Narrow" w:hAnsi="Arial Narrow"/>
          <w:b/>
          <w:sz w:val="24"/>
          <w:szCs w:val="24"/>
        </w:rPr>
      </w:pPr>
    </w:p>
    <w:p w14:paraId="4603D765" w14:textId="1C6B253F" w:rsidR="00612503" w:rsidRDefault="00612503" w:rsidP="00534847">
      <w:pPr>
        <w:jc w:val="center"/>
        <w:rPr>
          <w:rFonts w:ascii="Arial Narrow" w:hAnsi="Arial Narrow"/>
          <w:b/>
          <w:sz w:val="24"/>
          <w:szCs w:val="24"/>
        </w:rPr>
      </w:pPr>
    </w:p>
    <w:p w14:paraId="55809669" w14:textId="411720A6" w:rsidR="00612503" w:rsidRDefault="00612503" w:rsidP="00534847">
      <w:pPr>
        <w:jc w:val="center"/>
        <w:rPr>
          <w:rFonts w:ascii="Arial Narrow" w:hAnsi="Arial Narrow"/>
          <w:b/>
          <w:sz w:val="24"/>
          <w:szCs w:val="24"/>
        </w:rPr>
      </w:pPr>
    </w:p>
    <w:p w14:paraId="2F4C465D" w14:textId="1C343142" w:rsidR="00612503" w:rsidRDefault="00612503" w:rsidP="00534847">
      <w:pPr>
        <w:jc w:val="center"/>
        <w:rPr>
          <w:rFonts w:ascii="Arial Narrow" w:hAnsi="Arial Narrow"/>
          <w:b/>
          <w:sz w:val="24"/>
          <w:szCs w:val="24"/>
        </w:rPr>
      </w:pPr>
    </w:p>
    <w:p w14:paraId="195271CB" w14:textId="0AE430CC" w:rsidR="00612503" w:rsidRDefault="00612503" w:rsidP="00534847">
      <w:pPr>
        <w:jc w:val="center"/>
        <w:rPr>
          <w:rFonts w:ascii="Arial Narrow" w:hAnsi="Arial Narrow"/>
          <w:b/>
          <w:sz w:val="24"/>
          <w:szCs w:val="24"/>
        </w:rPr>
      </w:pPr>
    </w:p>
    <w:p w14:paraId="6F30B07D" w14:textId="39EF95F5" w:rsidR="00612503" w:rsidRDefault="00612503" w:rsidP="00534847">
      <w:pPr>
        <w:jc w:val="center"/>
        <w:rPr>
          <w:rFonts w:ascii="Arial Narrow" w:hAnsi="Arial Narrow"/>
          <w:b/>
          <w:sz w:val="24"/>
          <w:szCs w:val="24"/>
        </w:rPr>
      </w:pPr>
    </w:p>
    <w:p w14:paraId="3758BD3C" w14:textId="6260697B" w:rsidR="00612503" w:rsidRDefault="00612503" w:rsidP="00534847">
      <w:pPr>
        <w:jc w:val="center"/>
        <w:rPr>
          <w:rFonts w:ascii="Arial Narrow" w:hAnsi="Arial Narrow"/>
          <w:b/>
          <w:sz w:val="24"/>
          <w:szCs w:val="24"/>
        </w:rPr>
      </w:pPr>
    </w:p>
    <w:p w14:paraId="27BB86DA" w14:textId="603113A3" w:rsidR="00612503" w:rsidRDefault="00612503" w:rsidP="00534847">
      <w:pPr>
        <w:jc w:val="center"/>
        <w:rPr>
          <w:rFonts w:ascii="Arial Narrow" w:hAnsi="Arial Narrow"/>
          <w:b/>
          <w:sz w:val="24"/>
          <w:szCs w:val="24"/>
        </w:rPr>
      </w:pPr>
    </w:p>
    <w:p w14:paraId="55CB4821" w14:textId="729AF3C0" w:rsidR="00612503" w:rsidRDefault="00612503" w:rsidP="00534847">
      <w:pPr>
        <w:jc w:val="center"/>
        <w:rPr>
          <w:rFonts w:ascii="Arial Narrow" w:hAnsi="Arial Narrow"/>
          <w:b/>
          <w:sz w:val="24"/>
          <w:szCs w:val="24"/>
        </w:rPr>
      </w:pPr>
    </w:p>
    <w:p w14:paraId="3D85FDD1" w14:textId="58671883" w:rsidR="00612503" w:rsidRDefault="00612503" w:rsidP="00534847">
      <w:pPr>
        <w:jc w:val="center"/>
        <w:rPr>
          <w:rFonts w:ascii="Arial Narrow" w:hAnsi="Arial Narrow"/>
          <w:b/>
          <w:sz w:val="24"/>
          <w:szCs w:val="24"/>
        </w:rPr>
      </w:pPr>
    </w:p>
    <w:p w14:paraId="06242E6A" w14:textId="35153D4C" w:rsidR="00612503" w:rsidRDefault="00612503" w:rsidP="00534847">
      <w:pPr>
        <w:jc w:val="center"/>
        <w:rPr>
          <w:rFonts w:ascii="Arial Narrow" w:hAnsi="Arial Narrow"/>
          <w:b/>
          <w:sz w:val="24"/>
          <w:szCs w:val="24"/>
        </w:rPr>
      </w:pPr>
    </w:p>
    <w:p w14:paraId="0ADD6D92" w14:textId="6BC12F29" w:rsidR="00612503" w:rsidRDefault="00612503" w:rsidP="00534847">
      <w:pPr>
        <w:jc w:val="center"/>
        <w:rPr>
          <w:rFonts w:ascii="Arial Narrow" w:hAnsi="Arial Narrow"/>
          <w:b/>
          <w:sz w:val="24"/>
          <w:szCs w:val="24"/>
        </w:rPr>
      </w:pPr>
    </w:p>
    <w:p w14:paraId="6D3B2FC7" w14:textId="12A4D71D" w:rsidR="00612503" w:rsidRDefault="00612503" w:rsidP="00534847">
      <w:pPr>
        <w:jc w:val="center"/>
        <w:rPr>
          <w:rFonts w:ascii="Arial Narrow" w:hAnsi="Arial Narrow"/>
          <w:b/>
          <w:sz w:val="24"/>
          <w:szCs w:val="24"/>
        </w:rPr>
      </w:pPr>
    </w:p>
    <w:p w14:paraId="58DD23B6" w14:textId="36AFF574" w:rsidR="00612503" w:rsidRDefault="00612503" w:rsidP="00534847">
      <w:pPr>
        <w:jc w:val="center"/>
        <w:rPr>
          <w:rFonts w:ascii="Arial Narrow" w:hAnsi="Arial Narrow"/>
          <w:b/>
          <w:sz w:val="24"/>
          <w:szCs w:val="24"/>
        </w:rPr>
      </w:pPr>
    </w:p>
    <w:p w14:paraId="1768320B" w14:textId="77777777" w:rsidR="00612503" w:rsidRDefault="00612503" w:rsidP="00534847">
      <w:pPr>
        <w:jc w:val="center"/>
        <w:rPr>
          <w:rFonts w:ascii="Arial Narrow" w:hAnsi="Arial Narrow"/>
          <w:b/>
          <w:sz w:val="24"/>
          <w:szCs w:val="24"/>
        </w:rPr>
      </w:pPr>
    </w:p>
    <w:p w14:paraId="78A443E3" w14:textId="77777777" w:rsidR="00F558ED" w:rsidRDefault="00F558ED" w:rsidP="00534847">
      <w:pPr>
        <w:jc w:val="center"/>
        <w:rPr>
          <w:rFonts w:ascii="Arial Narrow" w:hAnsi="Arial Narrow"/>
          <w:b/>
          <w:sz w:val="24"/>
          <w:szCs w:val="24"/>
        </w:rPr>
      </w:pPr>
    </w:p>
    <w:p w14:paraId="329DE030" w14:textId="77777777" w:rsidR="00534847" w:rsidRDefault="00534847" w:rsidP="00534847">
      <w:pPr>
        <w:spacing w:line="276" w:lineRule="auto"/>
        <w:rPr>
          <w:rFonts w:ascii="Arial Narrow" w:hAnsi="Arial Narrow"/>
          <w:sz w:val="24"/>
          <w:szCs w:val="24"/>
        </w:rPr>
      </w:pPr>
      <w:r>
        <w:rPr>
          <w:rFonts w:ascii="Arial Narrow" w:hAnsi="Arial Narrow"/>
          <w:sz w:val="24"/>
          <w:szCs w:val="24"/>
        </w:rPr>
        <w:t xml:space="preserve">VALOR </w:t>
      </w:r>
      <w:r w:rsidRPr="00403404">
        <w:rPr>
          <w:rFonts w:ascii="Arial Narrow" w:hAnsi="Arial Narrow"/>
          <w:sz w:val="24"/>
          <w:szCs w:val="24"/>
        </w:rPr>
        <w:t>TOTAL</w:t>
      </w:r>
      <w:r>
        <w:rPr>
          <w:rFonts w:ascii="Arial Narrow" w:hAnsi="Arial Narrow"/>
          <w:sz w:val="24"/>
          <w:szCs w:val="24"/>
        </w:rPr>
        <w:t xml:space="preserve"> </w:t>
      </w:r>
      <w:r w:rsidRPr="00403404">
        <w:rPr>
          <w:rFonts w:ascii="Arial Narrow" w:hAnsi="Arial Narrow"/>
          <w:sz w:val="24"/>
          <w:szCs w:val="24"/>
        </w:rPr>
        <w:t>EN LETRAS Y EN NÚMEROS</w:t>
      </w:r>
      <w:r>
        <w:rPr>
          <w:rFonts w:ascii="Arial Narrow" w:hAnsi="Arial Narrow"/>
          <w:sz w:val="24"/>
          <w:szCs w:val="24"/>
        </w:rPr>
        <w:t xml:space="preserve">:  </w:t>
      </w:r>
    </w:p>
    <w:p w14:paraId="6DAE608F" w14:textId="77777777" w:rsidR="00534847" w:rsidRDefault="00534847" w:rsidP="00534847">
      <w:pPr>
        <w:jc w:val="center"/>
        <w:rPr>
          <w:rFonts w:ascii="Arial Narrow" w:hAnsi="Arial Narrow"/>
          <w:b/>
          <w:sz w:val="24"/>
          <w:szCs w:val="24"/>
        </w:rPr>
      </w:pPr>
    </w:p>
    <w:p w14:paraId="0C9E0C55" w14:textId="77777777" w:rsidR="00534847" w:rsidRDefault="00534847" w:rsidP="00534847">
      <w:pPr>
        <w:jc w:val="center"/>
        <w:rPr>
          <w:rFonts w:ascii="Arial Narrow" w:hAnsi="Arial Narrow"/>
          <w:b/>
          <w:sz w:val="24"/>
          <w:szCs w:val="24"/>
        </w:rPr>
      </w:pPr>
    </w:p>
    <w:p w14:paraId="571F9E25" w14:textId="77777777" w:rsidR="00534847" w:rsidRPr="00C20CD4" w:rsidRDefault="00534847" w:rsidP="00534847">
      <w:pPr>
        <w:jc w:val="both"/>
        <w:rPr>
          <w:rFonts w:ascii="Arial Narrow" w:hAnsi="Arial Narrow"/>
          <w:b/>
          <w:sz w:val="24"/>
          <w:szCs w:val="24"/>
        </w:rPr>
      </w:pPr>
    </w:p>
    <w:p w14:paraId="7302CB94"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D48DA4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Nombre: </w:t>
      </w:r>
    </w:p>
    <w:p w14:paraId="7EEBF81D"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Cargo: </w:t>
      </w:r>
    </w:p>
    <w:p w14:paraId="3D9A748F" w14:textId="77777777" w:rsidR="00534847" w:rsidRPr="00C20CD4" w:rsidRDefault="00534847" w:rsidP="00534847">
      <w:pPr>
        <w:jc w:val="both"/>
        <w:rPr>
          <w:rFonts w:ascii="Arial Narrow" w:hAnsi="Arial Narrow"/>
          <w:b/>
          <w:sz w:val="24"/>
          <w:szCs w:val="24"/>
        </w:rPr>
      </w:pPr>
      <w:r w:rsidRPr="00C20CD4">
        <w:rPr>
          <w:rFonts w:ascii="Arial Narrow" w:hAnsi="Arial Narrow"/>
          <w:b/>
          <w:sz w:val="24"/>
          <w:szCs w:val="24"/>
        </w:rPr>
        <w:t xml:space="preserve">Documento de Identidad: </w:t>
      </w:r>
    </w:p>
    <w:p w14:paraId="69766DE2" w14:textId="77777777" w:rsidR="00534847" w:rsidRPr="00C20CD4" w:rsidRDefault="00534847" w:rsidP="00534847">
      <w:pPr>
        <w:jc w:val="center"/>
        <w:rPr>
          <w:rFonts w:ascii="Arial Narrow" w:hAnsi="Arial Narrow"/>
          <w:bCs/>
          <w:sz w:val="24"/>
          <w:szCs w:val="24"/>
        </w:rPr>
      </w:pPr>
    </w:p>
    <w:p w14:paraId="7F62726E" w14:textId="77777777" w:rsidR="00534847" w:rsidRPr="00C20CD4" w:rsidRDefault="00534847" w:rsidP="00534847">
      <w:pPr>
        <w:rPr>
          <w:rFonts w:ascii="Arial Narrow" w:hAnsi="Arial Narrow"/>
          <w:sz w:val="24"/>
          <w:szCs w:val="24"/>
        </w:rPr>
      </w:pPr>
    </w:p>
    <w:p w14:paraId="790D1C37" w14:textId="07007341" w:rsidR="00534847" w:rsidRDefault="00534847" w:rsidP="00DF69E5">
      <w:pPr>
        <w:rPr>
          <w:rFonts w:ascii="Arial Narrow" w:hAnsi="Arial Narrow"/>
          <w:snapToGrid w:val="0"/>
          <w:sz w:val="24"/>
          <w:szCs w:val="24"/>
        </w:rPr>
      </w:pPr>
    </w:p>
    <w:p w14:paraId="37522F19" w14:textId="66E5AB8B" w:rsidR="00534847" w:rsidRDefault="00534847" w:rsidP="00DF69E5">
      <w:pPr>
        <w:rPr>
          <w:rFonts w:ascii="Arial Narrow" w:hAnsi="Arial Narrow"/>
          <w:snapToGrid w:val="0"/>
          <w:sz w:val="24"/>
          <w:szCs w:val="24"/>
        </w:rPr>
      </w:pPr>
    </w:p>
    <w:p w14:paraId="60BF8EE7"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 xml:space="preserve">ANEXO </w:t>
      </w:r>
      <w:r>
        <w:rPr>
          <w:rFonts w:ascii="Arial Narrow" w:hAnsi="Arial Narrow"/>
          <w:b/>
          <w:sz w:val="24"/>
          <w:szCs w:val="24"/>
        </w:rPr>
        <w:t>2</w:t>
      </w:r>
    </w:p>
    <w:p w14:paraId="2FDA2AD5" w14:textId="77777777" w:rsidR="00A72099" w:rsidRPr="00C20CD4" w:rsidRDefault="00A72099" w:rsidP="00A72099">
      <w:pPr>
        <w:jc w:val="center"/>
        <w:rPr>
          <w:rFonts w:ascii="Arial Narrow" w:hAnsi="Arial Narrow"/>
          <w:b/>
          <w:sz w:val="24"/>
          <w:szCs w:val="24"/>
        </w:rPr>
      </w:pPr>
    </w:p>
    <w:p w14:paraId="5FA9EAF8"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COMPROMISO ANTICORRUPCIÓN</w:t>
      </w:r>
    </w:p>
    <w:p w14:paraId="14A811C6" w14:textId="77777777" w:rsidR="00A72099" w:rsidRPr="00C20CD4" w:rsidRDefault="00A72099" w:rsidP="00A72099">
      <w:pPr>
        <w:jc w:val="both"/>
        <w:rPr>
          <w:rFonts w:ascii="Arial Narrow" w:hAnsi="Arial Narrow"/>
          <w:b/>
          <w:sz w:val="24"/>
          <w:szCs w:val="24"/>
        </w:rPr>
      </w:pPr>
    </w:p>
    <w:p w14:paraId="0EBE9F11" w14:textId="77777777" w:rsidR="00A72099" w:rsidRPr="00C20CD4" w:rsidRDefault="00A72099" w:rsidP="00A72099">
      <w:pPr>
        <w:jc w:val="both"/>
        <w:rPr>
          <w:rFonts w:ascii="Arial Narrow" w:hAnsi="Arial Narrow"/>
          <w:b/>
          <w:sz w:val="24"/>
          <w:szCs w:val="24"/>
        </w:rPr>
      </w:pPr>
    </w:p>
    <w:p w14:paraId="41E90340"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Proceso de Contratación __________ </w:t>
      </w:r>
    </w:p>
    <w:p w14:paraId="232E914F" w14:textId="77777777" w:rsidR="00A72099" w:rsidRPr="00C20CD4" w:rsidRDefault="00A72099" w:rsidP="00A72099">
      <w:pPr>
        <w:jc w:val="both"/>
        <w:rPr>
          <w:rFonts w:ascii="Arial Narrow" w:hAnsi="Arial Narrow"/>
          <w:b/>
          <w:sz w:val="24"/>
          <w:szCs w:val="24"/>
        </w:rPr>
      </w:pPr>
    </w:p>
    <w:p w14:paraId="4C893C1F" w14:textId="77777777" w:rsidR="00A72099" w:rsidRPr="00C20CD4" w:rsidRDefault="00A72099" w:rsidP="00A72099">
      <w:pPr>
        <w:jc w:val="both"/>
        <w:rPr>
          <w:rFonts w:ascii="Arial Narrow" w:hAnsi="Arial Narrow"/>
          <w:sz w:val="24"/>
          <w:szCs w:val="24"/>
        </w:rPr>
      </w:pPr>
    </w:p>
    <w:p w14:paraId="47D442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El suscrito ______________________________________, identificado con la C.C. __________ en mi calidad de representante legal de ______________________, manifiesto en mi nombre y en nombre de [nombre del Proponente] que: 1. Apoyamos la acción del Estado colombiano y de la Entidad Contratante para fortalecer la transparencia y la rendición de cuentas de la administración pública. 2. No estamos en causal de inhabilidad alguna para celebrar el contrato objeto del Proceso de Contratación ______. 3. Nos comprometemos a no ofrecer y no dar dádivas, sobornos o cualquier forma de halago, retribuciones o prebenda a servidores públicos o asesores de la Entidad Contratante, directamente o a través de sus empleados, contratistas o tercero. 4. Nos comprometemos a no efectuar acuerdos, o realizar actos o conductas que tengan por objeto o efecto la colusión en el Proceso de Contratación __________. 5. Nos comprometemos a revelar la información que sobre el Proceso de Contratación _____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350764FE" w14:textId="77777777" w:rsidR="00A72099" w:rsidRPr="00C20CD4" w:rsidRDefault="00A72099" w:rsidP="00A72099">
      <w:pPr>
        <w:jc w:val="both"/>
        <w:rPr>
          <w:rFonts w:ascii="Arial Narrow" w:hAnsi="Arial Narrow"/>
          <w:sz w:val="24"/>
          <w:szCs w:val="24"/>
        </w:rPr>
      </w:pPr>
    </w:p>
    <w:p w14:paraId="77BA24D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 xml:space="preserve">En constancia de lo anterior firmo este documento a los días "" del mes de "" de 20"". __________________________________ </w:t>
      </w:r>
    </w:p>
    <w:p w14:paraId="3B24FBCA" w14:textId="77777777" w:rsidR="00A72099" w:rsidRPr="00C20CD4" w:rsidRDefault="00A72099" w:rsidP="00A72099">
      <w:pPr>
        <w:jc w:val="both"/>
        <w:rPr>
          <w:rFonts w:ascii="Arial Narrow" w:hAnsi="Arial Narrow"/>
          <w:sz w:val="24"/>
          <w:szCs w:val="24"/>
        </w:rPr>
      </w:pPr>
    </w:p>
    <w:p w14:paraId="14DC5591" w14:textId="77777777" w:rsidR="00A72099" w:rsidRPr="00C20CD4" w:rsidRDefault="00A72099" w:rsidP="00A72099">
      <w:pPr>
        <w:jc w:val="both"/>
        <w:rPr>
          <w:rFonts w:ascii="Arial Narrow" w:hAnsi="Arial Narrow"/>
          <w:b/>
          <w:sz w:val="24"/>
          <w:szCs w:val="24"/>
        </w:rPr>
      </w:pPr>
    </w:p>
    <w:p w14:paraId="63CB65B4" w14:textId="77777777" w:rsidR="00A72099" w:rsidRPr="00C20CD4" w:rsidRDefault="00A72099" w:rsidP="00A72099">
      <w:pPr>
        <w:jc w:val="both"/>
        <w:rPr>
          <w:rFonts w:ascii="Arial Narrow" w:hAnsi="Arial Narrow"/>
          <w:b/>
          <w:sz w:val="24"/>
          <w:szCs w:val="24"/>
        </w:rPr>
      </w:pPr>
    </w:p>
    <w:p w14:paraId="0D0995E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Firma representante legal del Proponente </w:t>
      </w:r>
    </w:p>
    <w:p w14:paraId="43C8FE9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Nombre: </w:t>
      </w:r>
    </w:p>
    <w:p w14:paraId="10DB8C66"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Cargo: </w:t>
      </w:r>
    </w:p>
    <w:p w14:paraId="51A5D89B" w14:textId="77777777" w:rsidR="00A72099" w:rsidRPr="00C20CD4" w:rsidRDefault="00A72099" w:rsidP="00A72099">
      <w:pPr>
        <w:jc w:val="both"/>
        <w:rPr>
          <w:rFonts w:ascii="Arial Narrow" w:hAnsi="Arial Narrow"/>
          <w:b/>
          <w:sz w:val="24"/>
          <w:szCs w:val="24"/>
        </w:rPr>
      </w:pPr>
      <w:r w:rsidRPr="00C20CD4">
        <w:rPr>
          <w:rFonts w:ascii="Arial Narrow" w:hAnsi="Arial Narrow"/>
          <w:b/>
          <w:sz w:val="24"/>
          <w:szCs w:val="24"/>
        </w:rPr>
        <w:t xml:space="preserve">Documento de Identidad: </w:t>
      </w:r>
    </w:p>
    <w:p w14:paraId="62738AF2" w14:textId="77777777" w:rsidR="00A72099" w:rsidRPr="00C20CD4" w:rsidRDefault="00A72099" w:rsidP="00A72099">
      <w:pPr>
        <w:jc w:val="both"/>
        <w:rPr>
          <w:rFonts w:ascii="Arial Narrow" w:hAnsi="Arial Narrow"/>
          <w:b/>
          <w:sz w:val="24"/>
          <w:szCs w:val="24"/>
        </w:rPr>
      </w:pPr>
    </w:p>
    <w:p w14:paraId="05A6618D" w14:textId="77777777" w:rsidR="00A72099" w:rsidRPr="00C20CD4" w:rsidRDefault="00A72099" w:rsidP="00A72099">
      <w:pPr>
        <w:jc w:val="both"/>
        <w:rPr>
          <w:rFonts w:ascii="Arial Narrow" w:hAnsi="Arial Narrow"/>
          <w:b/>
          <w:sz w:val="24"/>
          <w:szCs w:val="24"/>
        </w:rPr>
      </w:pPr>
    </w:p>
    <w:p w14:paraId="37A7D50E" w14:textId="5AF90675" w:rsidR="00A72099" w:rsidRDefault="00A72099" w:rsidP="00A72099">
      <w:pPr>
        <w:jc w:val="center"/>
        <w:rPr>
          <w:rFonts w:ascii="Arial Narrow" w:hAnsi="Arial Narrow"/>
          <w:b/>
          <w:sz w:val="24"/>
          <w:szCs w:val="24"/>
        </w:rPr>
      </w:pPr>
      <w:r w:rsidRPr="00C20CD4">
        <w:rPr>
          <w:rFonts w:ascii="Arial Narrow" w:hAnsi="Arial Narrow"/>
          <w:b/>
          <w:sz w:val="24"/>
          <w:szCs w:val="24"/>
        </w:rPr>
        <w:t>Los representantes de los integrantes del Proponente plural deben suscribir el presente documento.</w:t>
      </w:r>
    </w:p>
    <w:p w14:paraId="2D71DE32" w14:textId="77777777" w:rsidR="00A72099" w:rsidRDefault="00A72099" w:rsidP="00DF69E5">
      <w:pPr>
        <w:jc w:val="center"/>
        <w:rPr>
          <w:rFonts w:ascii="Arial Narrow" w:hAnsi="Arial Narrow"/>
          <w:b/>
          <w:sz w:val="24"/>
          <w:szCs w:val="24"/>
        </w:rPr>
      </w:pPr>
    </w:p>
    <w:p w14:paraId="530894FF" w14:textId="77777777" w:rsidR="00A72099" w:rsidRDefault="00A72099" w:rsidP="00DF69E5">
      <w:pPr>
        <w:jc w:val="center"/>
        <w:rPr>
          <w:rFonts w:ascii="Arial Narrow" w:hAnsi="Arial Narrow"/>
          <w:b/>
          <w:sz w:val="24"/>
          <w:szCs w:val="24"/>
        </w:rPr>
      </w:pPr>
    </w:p>
    <w:p w14:paraId="07BDD373" w14:textId="77777777" w:rsidR="00A72099" w:rsidRDefault="00A72099" w:rsidP="00DF69E5">
      <w:pPr>
        <w:jc w:val="center"/>
        <w:rPr>
          <w:rFonts w:ascii="Arial Narrow" w:hAnsi="Arial Narrow"/>
          <w:b/>
          <w:sz w:val="24"/>
          <w:szCs w:val="24"/>
        </w:rPr>
      </w:pPr>
    </w:p>
    <w:p w14:paraId="12B79894"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ANEXO </w:t>
      </w:r>
      <w:r>
        <w:rPr>
          <w:rFonts w:ascii="Arial Narrow" w:hAnsi="Arial Narrow"/>
          <w:b/>
          <w:sz w:val="24"/>
          <w:szCs w:val="24"/>
        </w:rPr>
        <w:t>3</w:t>
      </w:r>
    </w:p>
    <w:p w14:paraId="28652DD9" w14:textId="77777777" w:rsidR="00A72099" w:rsidRPr="00C20CD4" w:rsidRDefault="00A72099" w:rsidP="00A72099">
      <w:pPr>
        <w:jc w:val="center"/>
        <w:rPr>
          <w:rFonts w:ascii="Arial Narrow" w:hAnsi="Arial Narrow"/>
          <w:b/>
          <w:sz w:val="24"/>
          <w:szCs w:val="24"/>
        </w:rPr>
      </w:pPr>
    </w:p>
    <w:p w14:paraId="4C9CADA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CERTIFICACIÓN PARAFISCALES</w:t>
      </w:r>
    </w:p>
    <w:p w14:paraId="31BDE47D" w14:textId="77777777" w:rsidR="00A72099" w:rsidRPr="00C20CD4" w:rsidRDefault="00A72099" w:rsidP="00A72099">
      <w:pPr>
        <w:jc w:val="center"/>
        <w:rPr>
          <w:rFonts w:ascii="Arial Narrow" w:hAnsi="Arial Narrow"/>
          <w:sz w:val="24"/>
          <w:szCs w:val="24"/>
        </w:rPr>
      </w:pPr>
    </w:p>
    <w:p w14:paraId="5CF3519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Señores</w:t>
      </w:r>
    </w:p>
    <w:p w14:paraId="7D8D36C9" w14:textId="77777777" w:rsidR="00A72099" w:rsidRPr="00C20CD4" w:rsidRDefault="00A72099" w:rsidP="00A72099">
      <w:pPr>
        <w:rPr>
          <w:rFonts w:ascii="Arial Narrow" w:hAnsi="Arial Narrow"/>
          <w:b/>
          <w:sz w:val="24"/>
          <w:szCs w:val="24"/>
        </w:rPr>
      </w:pPr>
      <w:r w:rsidRPr="00C20CD4">
        <w:rPr>
          <w:rFonts w:ascii="Arial Narrow" w:hAnsi="Arial Narrow"/>
          <w:b/>
          <w:sz w:val="24"/>
          <w:szCs w:val="24"/>
        </w:rPr>
        <w:t>MUNICIPIO DE JARDÍN</w:t>
      </w:r>
    </w:p>
    <w:p w14:paraId="2D7BBAAD" w14:textId="77777777" w:rsidR="00A72099" w:rsidRPr="00C20CD4" w:rsidRDefault="00A72099" w:rsidP="00A72099">
      <w:pPr>
        <w:rPr>
          <w:rFonts w:ascii="Arial Narrow" w:hAnsi="Arial Narrow"/>
          <w:sz w:val="24"/>
          <w:szCs w:val="24"/>
        </w:rPr>
      </w:pPr>
    </w:p>
    <w:p w14:paraId="7EB549D9" w14:textId="2DCE58EA" w:rsidR="00A72099" w:rsidRPr="00C20CD4" w:rsidRDefault="00A72099" w:rsidP="00A72099">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t>SELECCIÓN ABREVIADA</w:t>
      </w:r>
      <w:r>
        <w:rPr>
          <w:rFonts w:ascii="Arial Narrow" w:hAnsi="Arial Narrow"/>
          <w:sz w:val="24"/>
          <w:szCs w:val="24"/>
        </w:rPr>
        <w:t xml:space="preserve"> SUBASTA INVERSA</w:t>
      </w:r>
      <w:r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Pr="00C20CD4">
        <w:rPr>
          <w:rFonts w:ascii="Arial Narrow" w:hAnsi="Arial Narrow"/>
          <w:sz w:val="24"/>
          <w:szCs w:val="24"/>
        </w:rPr>
        <w:t xml:space="preserve"> de 20</w:t>
      </w:r>
      <w:r>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0BDF0338" w14:textId="77777777" w:rsidR="00A72099" w:rsidRPr="00C20CD4" w:rsidRDefault="00A72099" w:rsidP="00A72099">
      <w:pPr>
        <w:jc w:val="both"/>
        <w:rPr>
          <w:rFonts w:ascii="Arial Narrow" w:hAnsi="Arial Narrow"/>
          <w:b/>
          <w:sz w:val="24"/>
          <w:szCs w:val="24"/>
        </w:rPr>
      </w:pPr>
    </w:p>
    <w:p w14:paraId="058B38B7" w14:textId="77777777" w:rsidR="00A72099" w:rsidRPr="00C20CD4" w:rsidRDefault="00A72099" w:rsidP="00A72099">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XXXXX.</w:t>
      </w:r>
    </w:p>
    <w:p w14:paraId="490B6EE4" w14:textId="77777777" w:rsidR="00A72099" w:rsidRPr="00C20CD4" w:rsidRDefault="00A72099" w:rsidP="00A72099">
      <w:pPr>
        <w:jc w:val="both"/>
        <w:rPr>
          <w:rFonts w:ascii="Arial Narrow" w:hAnsi="Arial Narrow"/>
          <w:sz w:val="24"/>
          <w:szCs w:val="24"/>
        </w:rPr>
      </w:pPr>
    </w:p>
    <w:p w14:paraId="56A9F353" w14:textId="77777777" w:rsidR="00A72099" w:rsidRPr="00C20CD4" w:rsidRDefault="00A72099" w:rsidP="00A72099">
      <w:pPr>
        <w:jc w:val="both"/>
        <w:rPr>
          <w:rFonts w:ascii="Arial Narrow" w:hAnsi="Arial Narrow"/>
          <w:sz w:val="24"/>
          <w:szCs w:val="24"/>
        </w:rPr>
      </w:pPr>
    </w:p>
    <w:p w14:paraId="50E89077"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Asunto: Carta de Cumplimiento de Aportes Parafiscales</w:t>
      </w:r>
    </w:p>
    <w:p w14:paraId="04FB12DB" w14:textId="77777777" w:rsidR="00A72099" w:rsidRPr="00C20CD4" w:rsidRDefault="00A72099" w:rsidP="00A72099">
      <w:pPr>
        <w:jc w:val="center"/>
        <w:rPr>
          <w:rFonts w:ascii="Arial Narrow" w:hAnsi="Arial Narrow"/>
          <w:sz w:val="24"/>
          <w:szCs w:val="24"/>
        </w:rPr>
      </w:pPr>
    </w:p>
    <w:p w14:paraId="2F0F0512"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Ref.: PROCESO DE SELECCIÓN </w:t>
      </w:r>
    </w:p>
    <w:p w14:paraId="6E424F24" w14:textId="77777777" w:rsidR="00A72099" w:rsidRPr="00C20CD4" w:rsidRDefault="00A72099" w:rsidP="00A72099">
      <w:pPr>
        <w:jc w:val="center"/>
        <w:rPr>
          <w:rFonts w:ascii="Arial Narrow" w:hAnsi="Arial Narrow"/>
          <w:sz w:val="24"/>
          <w:szCs w:val="24"/>
        </w:rPr>
      </w:pPr>
    </w:p>
    <w:p w14:paraId="00E2FC7C"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El suscrito (Representante Legal o Revisor fiscal) de _______________________, certifica que a ______________ y dentro de los seis meses anteriores al a fecha de la presente certificación, se encuentra PAZ Y SALVO por concepto de aportes a los sistemas de Salud, Pensión y riesgos laborales ARL (Artículo 50 de la ley 789 de 2002) y a las cajas de compensación familiar.</w:t>
      </w:r>
    </w:p>
    <w:p w14:paraId="1EFCE3CF" w14:textId="77777777" w:rsidR="00A72099" w:rsidRPr="00C20CD4" w:rsidRDefault="00A72099" w:rsidP="00A72099">
      <w:pPr>
        <w:jc w:val="both"/>
        <w:rPr>
          <w:rFonts w:ascii="Arial Narrow" w:hAnsi="Arial Narrow"/>
          <w:sz w:val="24"/>
          <w:szCs w:val="24"/>
        </w:rPr>
      </w:pPr>
    </w:p>
    <w:p w14:paraId="66BC4FF8"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De conformidad con lo establecido en la Ley 1607 de 2012 y el Decreto 862 de 2013, deberá diligenciar la siguiente información.</w:t>
      </w:r>
    </w:p>
    <w:p w14:paraId="6154C548" w14:textId="77777777" w:rsidR="00A72099" w:rsidRPr="00C20CD4" w:rsidRDefault="00A72099" w:rsidP="00A72099">
      <w:pPr>
        <w:jc w:val="both"/>
        <w:rPr>
          <w:rFonts w:ascii="Arial Narrow"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80"/>
        <w:gridCol w:w="737"/>
        <w:gridCol w:w="789"/>
        <w:gridCol w:w="735"/>
        <w:gridCol w:w="787"/>
      </w:tblGrid>
      <w:tr w:rsidR="00A72099" w:rsidRPr="00C20CD4" w14:paraId="206F143C" w14:textId="77777777" w:rsidTr="00584492">
        <w:tc>
          <w:tcPr>
            <w:tcW w:w="0" w:type="auto"/>
            <w:shd w:val="clear" w:color="auto" w:fill="auto"/>
            <w:vAlign w:val="center"/>
          </w:tcPr>
          <w:p w14:paraId="0C2137C5"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EXONERACIÓN DE PAGO DE APORTES PARAFISCALES</w:t>
            </w:r>
          </w:p>
        </w:tc>
        <w:tc>
          <w:tcPr>
            <w:tcW w:w="0" w:type="auto"/>
            <w:gridSpan w:val="2"/>
            <w:shd w:val="clear" w:color="auto" w:fill="auto"/>
            <w:vAlign w:val="center"/>
          </w:tcPr>
          <w:p w14:paraId="7165478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NATURAL</w:t>
            </w:r>
          </w:p>
        </w:tc>
        <w:tc>
          <w:tcPr>
            <w:tcW w:w="0" w:type="auto"/>
            <w:gridSpan w:val="2"/>
            <w:shd w:val="clear" w:color="auto" w:fill="auto"/>
            <w:vAlign w:val="center"/>
          </w:tcPr>
          <w:p w14:paraId="5575BA0B"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PERSONA JURÍDICA</w:t>
            </w:r>
          </w:p>
        </w:tc>
      </w:tr>
      <w:tr w:rsidR="00A72099" w:rsidRPr="00C20CD4" w14:paraId="43EFAB16" w14:textId="77777777" w:rsidTr="00584492">
        <w:tc>
          <w:tcPr>
            <w:tcW w:w="0" w:type="auto"/>
            <w:shd w:val="clear" w:color="auto" w:fill="auto"/>
            <w:vAlign w:val="center"/>
          </w:tcPr>
          <w:p w14:paraId="60680C46"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Exento de los pagos parafiscales del Instituto Colombiano de Bienestar Familia – ICBF y Servicio Nacional de Aprendizaje SENA de sus empleados</w:t>
            </w:r>
          </w:p>
        </w:tc>
        <w:tc>
          <w:tcPr>
            <w:tcW w:w="0" w:type="auto"/>
            <w:shd w:val="clear" w:color="auto" w:fill="auto"/>
            <w:vAlign w:val="center"/>
          </w:tcPr>
          <w:p w14:paraId="12ABC86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Si (  )</w:t>
            </w:r>
          </w:p>
        </w:tc>
        <w:tc>
          <w:tcPr>
            <w:tcW w:w="0" w:type="auto"/>
            <w:shd w:val="clear" w:color="auto" w:fill="auto"/>
            <w:vAlign w:val="center"/>
          </w:tcPr>
          <w:p w14:paraId="6333CB44"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No (  )</w:t>
            </w:r>
          </w:p>
        </w:tc>
        <w:tc>
          <w:tcPr>
            <w:tcW w:w="0" w:type="auto"/>
            <w:shd w:val="clear" w:color="auto" w:fill="auto"/>
            <w:vAlign w:val="center"/>
          </w:tcPr>
          <w:p w14:paraId="5509E437"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Si (  )</w:t>
            </w:r>
          </w:p>
        </w:tc>
        <w:tc>
          <w:tcPr>
            <w:tcW w:w="0" w:type="auto"/>
            <w:shd w:val="clear" w:color="auto" w:fill="auto"/>
            <w:vAlign w:val="center"/>
          </w:tcPr>
          <w:p w14:paraId="7784FD20" w14:textId="77777777" w:rsidR="00A72099" w:rsidRPr="00C20CD4" w:rsidRDefault="00A72099" w:rsidP="00584492">
            <w:pPr>
              <w:jc w:val="both"/>
              <w:rPr>
                <w:rFonts w:ascii="Arial Narrow" w:hAnsi="Arial Narrow"/>
                <w:sz w:val="24"/>
                <w:szCs w:val="24"/>
              </w:rPr>
            </w:pPr>
            <w:r w:rsidRPr="00C20CD4">
              <w:rPr>
                <w:rFonts w:ascii="Arial Narrow" w:hAnsi="Arial Narrow"/>
                <w:sz w:val="24"/>
                <w:szCs w:val="24"/>
              </w:rPr>
              <w:t>No (  )</w:t>
            </w:r>
          </w:p>
        </w:tc>
      </w:tr>
    </w:tbl>
    <w:p w14:paraId="5C834B93" w14:textId="77777777" w:rsidR="00A72099" w:rsidRPr="00C20CD4" w:rsidRDefault="00A72099" w:rsidP="00A72099">
      <w:pPr>
        <w:jc w:val="both"/>
        <w:rPr>
          <w:rFonts w:ascii="Arial Narrow" w:hAnsi="Arial Narrow"/>
          <w:sz w:val="24"/>
          <w:szCs w:val="24"/>
        </w:rPr>
      </w:pPr>
    </w:p>
    <w:p w14:paraId="33F7256A" w14:textId="77777777" w:rsidR="00A72099" w:rsidRPr="00C20CD4" w:rsidRDefault="00A72099" w:rsidP="00A72099">
      <w:pPr>
        <w:jc w:val="both"/>
        <w:rPr>
          <w:rFonts w:ascii="Arial Narrow" w:hAnsi="Arial Narrow"/>
          <w:sz w:val="24"/>
          <w:szCs w:val="24"/>
        </w:rPr>
      </w:pPr>
      <w:r w:rsidRPr="00C20CD4">
        <w:rPr>
          <w:rFonts w:ascii="Arial Narrow" w:hAnsi="Arial Narrow"/>
          <w:sz w:val="24"/>
          <w:szCs w:val="24"/>
        </w:rPr>
        <w:t>Nota: En caso que el proponente esté obligado a pagar aportes parafiscales del Instituto Colombiano de Bienestar Familiar ICBF y el Servicio Nacional de Aprendizaje SENA, deberá incluir dentro de esta certificación que también se encuentra al día en el pago de los aportes parafiscales.</w:t>
      </w:r>
    </w:p>
    <w:p w14:paraId="2B631346" w14:textId="77777777" w:rsidR="00A72099" w:rsidRPr="00C20CD4" w:rsidRDefault="00A72099" w:rsidP="00A72099">
      <w:pPr>
        <w:jc w:val="center"/>
        <w:rPr>
          <w:rFonts w:ascii="Arial Narrow" w:hAnsi="Arial Narrow"/>
          <w:sz w:val="24"/>
          <w:szCs w:val="24"/>
        </w:rPr>
      </w:pPr>
    </w:p>
    <w:p w14:paraId="12E72E03" w14:textId="77777777" w:rsidR="00A72099" w:rsidRPr="00C20CD4" w:rsidRDefault="00A72099" w:rsidP="00A72099">
      <w:pPr>
        <w:jc w:val="center"/>
        <w:rPr>
          <w:rFonts w:ascii="Arial Narrow" w:hAnsi="Arial Narrow"/>
          <w:sz w:val="24"/>
          <w:szCs w:val="24"/>
        </w:rPr>
      </w:pPr>
    </w:p>
    <w:p w14:paraId="49DCEACD"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y Apellidos</w:t>
      </w:r>
    </w:p>
    <w:p w14:paraId="3B289FC7"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Revisor Fiscal</w:t>
      </w:r>
    </w:p>
    <w:p w14:paraId="20865EF3"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Tarjeta Profesional No.</w:t>
      </w:r>
    </w:p>
    <w:p w14:paraId="5DF558F5"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w:t>
      </w:r>
    </w:p>
    <w:p w14:paraId="28629030"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 xml:space="preserve">Número de identificación: </w:t>
      </w:r>
    </w:p>
    <w:p w14:paraId="2D15983D" w14:textId="68424B77"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70C2DF85" w14:textId="77777777" w:rsidR="00A72099" w:rsidRDefault="00A72099" w:rsidP="00DF69E5">
      <w:pPr>
        <w:jc w:val="center"/>
        <w:rPr>
          <w:rFonts w:ascii="Arial Narrow" w:hAnsi="Arial Narrow"/>
          <w:b/>
          <w:sz w:val="24"/>
          <w:szCs w:val="24"/>
        </w:rPr>
      </w:pPr>
    </w:p>
    <w:p w14:paraId="20885EA7" w14:textId="77777777" w:rsidR="00A72099" w:rsidRDefault="00A72099" w:rsidP="00DF69E5">
      <w:pPr>
        <w:jc w:val="center"/>
        <w:rPr>
          <w:rFonts w:ascii="Arial Narrow" w:hAnsi="Arial Narrow"/>
          <w:b/>
          <w:sz w:val="24"/>
          <w:szCs w:val="24"/>
        </w:rPr>
      </w:pPr>
    </w:p>
    <w:p w14:paraId="4D6F4558" w14:textId="77777777" w:rsidR="00A72099" w:rsidRPr="00C20CD4" w:rsidRDefault="00A72099" w:rsidP="00A72099">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t>ANEXO 4</w:t>
      </w:r>
    </w:p>
    <w:p w14:paraId="40C4212D" w14:textId="77777777" w:rsidR="00A72099" w:rsidRPr="00C20CD4" w:rsidRDefault="00A72099" w:rsidP="00A72099">
      <w:pPr>
        <w:jc w:val="center"/>
        <w:rPr>
          <w:rFonts w:ascii="Arial Narrow" w:hAnsi="Arial Narrow"/>
          <w:b/>
          <w:sz w:val="24"/>
          <w:szCs w:val="24"/>
        </w:rPr>
      </w:pPr>
    </w:p>
    <w:p w14:paraId="3F399DE1" w14:textId="77777777"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t>EXPERIENCIA DEL PROPONENTE</w:t>
      </w:r>
    </w:p>
    <w:p w14:paraId="206A951C" w14:textId="77777777" w:rsidR="00A72099" w:rsidRPr="00C20CD4" w:rsidRDefault="00A72099" w:rsidP="00A72099">
      <w:pPr>
        <w:jc w:val="center"/>
        <w:rPr>
          <w:rFonts w:ascii="Arial Narrow" w:hAnsi="Arial Narrow"/>
          <w:b/>
          <w:sz w:val="24"/>
          <w:szCs w:val="24"/>
          <w:shd w:val="pct5" w:color="auto" w:fill="E6E6E6"/>
        </w:rPr>
      </w:pPr>
    </w:p>
    <w:tbl>
      <w:tblPr>
        <w:tblW w:w="9239" w:type="dxa"/>
        <w:jc w:val="center"/>
        <w:tblLayout w:type="fixed"/>
        <w:tblCellMar>
          <w:left w:w="0" w:type="dxa"/>
          <w:right w:w="0" w:type="dxa"/>
        </w:tblCellMar>
        <w:tblLook w:val="0000" w:firstRow="0" w:lastRow="0" w:firstColumn="0" w:lastColumn="0" w:noHBand="0" w:noVBand="0"/>
      </w:tblPr>
      <w:tblGrid>
        <w:gridCol w:w="2690"/>
        <w:gridCol w:w="720"/>
        <w:gridCol w:w="5829"/>
      </w:tblGrid>
      <w:tr w:rsidR="00A72099" w:rsidRPr="00C20CD4" w14:paraId="283F01B1" w14:textId="77777777" w:rsidTr="00584492">
        <w:trPr>
          <w:trHeight w:val="710"/>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33E71AE1"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Entidad contratante</w:t>
            </w:r>
          </w:p>
        </w:tc>
        <w:tc>
          <w:tcPr>
            <w:tcW w:w="5829" w:type="dxa"/>
            <w:tcBorders>
              <w:top w:val="single" w:sz="4" w:space="0" w:color="auto"/>
              <w:left w:val="nil"/>
              <w:bottom w:val="single" w:sz="4" w:space="0" w:color="auto"/>
              <w:right w:val="single" w:sz="4" w:space="0" w:color="auto"/>
            </w:tcBorders>
            <w:vAlign w:val="bottom"/>
          </w:tcPr>
          <w:p w14:paraId="43FEFD0F"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9CD956D"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1430A39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Contrato No.</w:t>
            </w:r>
          </w:p>
        </w:tc>
        <w:tc>
          <w:tcPr>
            <w:tcW w:w="5829" w:type="dxa"/>
            <w:tcBorders>
              <w:top w:val="nil"/>
              <w:left w:val="nil"/>
              <w:bottom w:val="single" w:sz="4" w:space="0" w:color="auto"/>
              <w:right w:val="single" w:sz="4" w:space="0" w:color="auto"/>
            </w:tcBorders>
            <w:vAlign w:val="center"/>
          </w:tcPr>
          <w:p w14:paraId="2900ABD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BA26064" w14:textId="77777777" w:rsidTr="00584492">
        <w:trPr>
          <w:trHeight w:val="703"/>
          <w:jc w:val="center"/>
        </w:trPr>
        <w:tc>
          <w:tcPr>
            <w:tcW w:w="3410" w:type="dxa"/>
            <w:gridSpan w:val="2"/>
            <w:tcBorders>
              <w:top w:val="nil"/>
              <w:left w:val="single" w:sz="4" w:space="0" w:color="auto"/>
              <w:bottom w:val="single" w:sz="4" w:space="0" w:color="auto"/>
              <w:right w:val="single" w:sz="4" w:space="0" w:color="auto"/>
            </w:tcBorders>
            <w:vAlign w:val="center"/>
          </w:tcPr>
          <w:p w14:paraId="7EEA382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No. del Contrato en el RUP</w:t>
            </w:r>
          </w:p>
        </w:tc>
        <w:tc>
          <w:tcPr>
            <w:tcW w:w="5829" w:type="dxa"/>
            <w:tcBorders>
              <w:top w:val="nil"/>
              <w:left w:val="nil"/>
              <w:bottom w:val="single" w:sz="4" w:space="0" w:color="auto"/>
              <w:right w:val="single" w:sz="4" w:space="0" w:color="auto"/>
            </w:tcBorders>
            <w:vAlign w:val="center"/>
          </w:tcPr>
          <w:p w14:paraId="7A795442" w14:textId="77777777" w:rsidR="00A72099" w:rsidRPr="00C20CD4" w:rsidRDefault="00A72099" w:rsidP="00584492">
            <w:pPr>
              <w:jc w:val="center"/>
              <w:rPr>
                <w:rFonts w:ascii="Arial Narrow" w:hAnsi="Arial Narrow"/>
                <w:sz w:val="24"/>
                <w:szCs w:val="24"/>
              </w:rPr>
            </w:pPr>
          </w:p>
        </w:tc>
      </w:tr>
      <w:tr w:rsidR="00A72099" w:rsidRPr="00C20CD4" w14:paraId="468AB014" w14:textId="77777777" w:rsidTr="00584492">
        <w:trPr>
          <w:cantSplit/>
          <w:trHeight w:val="346"/>
          <w:jc w:val="center"/>
        </w:trPr>
        <w:tc>
          <w:tcPr>
            <w:tcW w:w="2690" w:type="dxa"/>
            <w:vMerge w:val="restart"/>
            <w:tcBorders>
              <w:top w:val="nil"/>
              <w:left w:val="single" w:sz="4" w:space="0" w:color="auto"/>
              <w:bottom w:val="single" w:sz="4" w:space="0" w:color="auto"/>
              <w:right w:val="single" w:sz="4" w:space="0" w:color="auto"/>
            </w:tcBorders>
            <w:vAlign w:val="center"/>
          </w:tcPr>
          <w:p w14:paraId="3F588BE8"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 xml:space="preserve">Fecha terminación </w:t>
            </w:r>
          </w:p>
        </w:tc>
        <w:tc>
          <w:tcPr>
            <w:tcW w:w="720" w:type="dxa"/>
            <w:tcBorders>
              <w:top w:val="nil"/>
              <w:left w:val="nil"/>
              <w:bottom w:val="single" w:sz="4" w:space="0" w:color="auto"/>
              <w:right w:val="single" w:sz="4" w:space="0" w:color="auto"/>
            </w:tcBorders>
            <w:vAlign w:val="center"/>
          </w:tcPr>
          <w:p w14:paraId="42FC2A3C"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Mes</w:t>
            </w:r>
          </w:p>
        </w:tc>
        <w:tc>
          <w:tcPr>
            <w:tcW w:w="5829" w:type="dxa"/>
            <w:tcBorders>
              <w:top w:val="nil"/>
              <w:left w:val="nil"/>
              <w:bottom w:val="single" w:sz="4" w:space="0" w:color="auto"/>
              <w:right w:val="single" w:sz="4" w:space="0" w:color="auto"/>
            </w:tcBorders>
            <w:vAlign w:val="bottom"/>
          </w:tcPr>
          <w:p w14:paraId="5EED094D"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06656B4F" w14:textId="77777777" w:rsidTr="00584492">
        <w:trPr>
          <w:cantSplit/>
          <w:trHeight w:val="341"/>
          <w:jc w:val="center"/>
        </w:trPr>
        <w:tc>
          <w:tcPr>
            <w:tcW w:w="2690" w:type="dxa"/>
            <w:vMerge/>
            <w:tcBorders>
              <w:top w:val="nil"/>
              <w:left w:val="single" w:sz="4" w:space="0" w:color="auto"/>
              <w:bottom w:val="single" w:sz="4" w:space="0" w:color="auto"/>
              <w:right w:val="single" w:sz="4" w:space="0" w:color="auto"/>
            </w:tcBorders>
            <w:vAlign w:val="center"/>
          </w:tcPr>
          <w:p w14:paraId="5191D8B0" w14:textId="77777777" w:rsidR="00A72099" w:rsidRPr="00C20CD4" w:rsidRDefault="00A72099" w:rsidP="00584492">
            <w:pPr>
              <w:rPr>
                <w:rFonts w:ascii="Arial Narrow" w:hAnsi="Arial Narrow"/>
                <w:sz w:val="24"/>
                <w:szCs w:val="24"/>
              </w:rPr>
            </w:pPr>
          </w:p>
        </w:tc>
        <w:tc>
          <w:tcPr>
            <w:tcW w:w="720" w:type="dxa"/>
            <w:tcBorders>
              <w:top w:val="nil"/>
              <w:left w:val="nil"/>
              <w:bottom w:val="single" w:sz="4" w:space="0" w:color="auto"/>
              <w:right w:val="single" w:sz="4" w:space="0" w:color="auto"/>
            </w:tcBorders>
            <w:vAlign w:val="center"/>
          </w:tcPr>
          <w:p w14:paraId="6332C794"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Año</w:t>
            </w:r>
          </w:p>
        </w:tc>
        <w:tc>
          <w:tcPr>
            <w:tcW w:w="5829" w:type="dxa"/>
            <w:tcBorders>
              <w:top w:val="nil"/>
              <w:left w:val="nil"/>
              <w:bottom w:val="single" w:sz="4" w:space="0" w:color="auto"/>
              <w:right w:val="single" w:sz="4" w:space="0" w:color="auto"/>
            </w:tcBorders>
            <w:vAlign w:val="bottom"/>
          </w:tcPr>
          <w:p w14:paraId="2E1F6B55"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1658BC29" w14:textId="77777777" w:rsidTr="00584492">
        <w:trPr>
          <w:trHeight w:val="531"/>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7BD2577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pesos (1)</w:t>
            </w:r>
          </w:p>
        </w:tc>
        <w:tc>
          <w:tcPr>
            <w:tcW w:w="5829" w:type="dxa"/>
            <w:tcBorders>
              <w:top w:val="nil"/>
              <w:left w:val="nil"/>
              <w:bottom w:val="single" w:sz="4" w:space="0" w:color="auto"/>
              <w:right w:val="single" w:sz="4" w:space="0" w:color="auto"/>
            </w:tcBorders>
            <w:vAlign w:val="bottom"/>
          </w:tcPr>
          <w:p w14:paraId="4F73538A"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364D5227"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6537415E"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Valor en SMLMV (2)</w:t>
            </w:r>
          </w:p>
        </w:tc>
        <w:tc>
          <w:tcPr>
            <w:tcW w:w="5829" w:type="dxa"/>
            <w:tcBorders>
              <w:top w:val="nil"/>
              <w:left w:val="nil"/>
              <w:bottom w:val="nil"/>
              <w:right w:val="single" w:sz="4" w:space="0" w:color="auto"/>
            </w:tcBorders>
            <w:vAlign w:val="bottom"/>
          </w:tcPr>
          <w:p w14:paraId="13D39023" w14:textId="77777777" w:rsidR="00A72099" w:rsidRPr="00C20CD4" w:rsidRDefault="00A72099" w:rsidP="00584492">
            <w:pPr>
              <w:jc w:val="center"/>
              <w:rPr>
                <w:rFonts w:ascii="Arial Narrow" w:hAnsi="Arial Narrow"/>
                <w:sz w:val="24"/>
                <w:szCs w:val="24"/>
              </w:rPr>
            </w:pPr>
            <w:r w:rsidRPr="00C20CD4">
              <w:rPr>
                <w:rFonts w:ascii="Arial Narrow" w:hAnsi="Arial Narrow"/>
                <w:sz w:val="24"/>
                <w:szCs w:val="24"/>
              </w:rPr>
              <w:t> </w:t>
            </w:r>
          </w:p>
        </w:tc>
      </w:tr>
      <w:tr w:rsidR="00A72099" w:rsidRPr="00C20CD4" w14:paraId="5A4789BF" w14:textId="77777777" w:rsidTr="00584492">
        <w:trPr>
          <w:trHeight w:val="539"/>
          <w:jc w:val="center"/>
        </w:trPr>
        <w:tc>
          <w:tcPr>
            <w:tcW w:w="3410" w:type="dxa"/>
            <w:gridSpan w:val="2"/>
            <w:tcBorders>
              <w:top w:val="single" w:sz="4" w:space="0" w:color="auto"/>
              <w:left w:val="single" w:sz="4" w:space="0" w:color="auto"/>
              <w:bottom w:val="single" w:sz="4" w:space="0" w:color="auto"/>
              <w:right w:val="single" w:sz="4" w:space="0" w:color="auto"/>
            </w:tcBorders>
            <w:vAlign w:val="center"/>
          </w:tcPr>
          <w:p w14:paraId="4F5567ED" w14:textId="77777777" w:rsidR="00A72099" w:rsidRPr="00C20CD4" w:rsidRDefault="00A72099" w:rsidP="00584492">
            <w:pPr>
              <w:rPr>
                <w:rFonts w:ascii="Arial Narrow" w:hAnsi="Arial Narrow"/>
                <w:sz w:val="24"/>
                <w:szCs w:val="24"/>
              </w:rPr>
            </w:pPr>
            <w:r w:rsidRPr="00C20CD4">
              <w:rPr>
                <w:rFonts w:ascii="Arial Narrow" w:hAnsi="Arial Narrow"/>
                <w:sz w:val="24"/>
                <w:szCs w:val="24"/>
              </w:rPr>
              <w:t>Códigos UNSPSC</w:t>
            </w:r>
          </w:p>
        </w:tc>
        <w:tc>
          <w:tcPr>
            <w:tcW w:w="5829" w:type="dxa"/>
            <w:tcBorders>
              <w:top w:val="nil"/>
              <w:left w:val="nil"/>
              <w:bottom w:val="single" w:sz="4" w:space="0" w:color="auto"/>
              <w:right w:val="single" w:sz="4" w:space="0" w:color="auto"/>
            </w:tcBorders>
            <w:vAlign w:val="bottom"/>
          </w:tcPr>
          <w:p w14:paraId="1A80CD0F" w14:textId="77777777" w:rsidR="00A72099" w:rsidRPr="00C20CD4" w:rsidRDefault="00A72099" w:rsidP="00584492">
            <w:pPr>
              <w:jc w:val="center"/>
              <w:rPr>
                <w:rFonts w:ascii="Arial Narrow" w:hAnsi="Arial Narrow"/>
                <w:sz w:val="24"/>
                <w:szCs w:val="24"/>
              </w:rPr>
            </w:pPr>
          </w:p>
        </w:tc>
      </w:tr>
    </w:tbl>
    <w:p w14:paraId="057C414D" w14:textId="77777777" w:rsidR="00A72099" w:rsidRPr="00C20CD4" w:rsidRDefault="00A72099" w:rsidP="00A72099">
      <w:pPr>
        <w:jc w:val="center"/>
        <w:rPr>
          <w:rFonts w:ascii="Arial Narrow" w:hAnsi="Arial Narrow"/>
          <w:sz w:val="24"/>
          <w:szCs w:val="24"/>
        </w:rPr>
      </w:pPr>
    </w:p>
    <w:p w14:paraId="0AE1E371" w14:textId="77777777" w:rsidR="00A72099" w:rsidRPr="00C20CD4" w:rsidRDefault="00A72099" w:rsidP="00A72099">
      <w:pPr>
        <w:jc w:val="center"/>
        <w:rPr>
          <w:rFonts w:ascii="Arial Narrow" w:hAnsi="Arial Narrow"/>
          <w:sz w:val="24"/>
          <w:szCs w:val="24"/>
        </w:rPr>
      </w:pPr>
    </w:p>
    <w:p w14:paraId="16DF2FEF"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r w:rsidRPr="00C20CD4">
        <w:rPr>
          <w:rFonts w:ascii="Arial Narrow" w:hAnsi="Arial Narrow"/>
          <w:sz w:val="24"/>
          <w:szCs w:val="24"/>
          <w:lang w:val="es-CO"/>
        </w:rPr>
        <w:t>Valor  del contrato correspondiente al % de participación del proponente.</w:t>
      </w:r>
    </w:p>
    <w:p w14:paraId="0B3E9B0D" w14:textId="77777777" w:rsidR="00A72099" w:rsidRPr="00C20CD4" w:rsidRDefault="00A72099" w:rsidP="00A72099">
      <w:pPr>
        <w:pStyle w:val="Prrafodelista"/>
        <w:ind w:left="360"/>
        <w:rPr>
          <w:rFonts w:ascii="Arial Narrow" w:hAnsi="Arial Narrow"/>
          <w:sz w:val="24"/>
          <w:szCs w:val="24"/>
          <w:lang w:val="es-CO"/>
        </w:rPr>
      </w:pPr>
    </w:p>
    <w:p w14:paraId="7BCEF02D" w14:textId="77777777" w:rsidR="00A72099" w:rsidRPr="00C20CD4" w:rsidRDefault="00A72099" w:rsidP="00A72099">
      <w:pPr>
        <w:pStyle w:val="Prrafodelista"/>
        <w:widowControl/>
        <w:numPr>
          <w:ilvl w:val="0"/>
          <w:numId w:val="9"/>
        </w:numPr>
        <w:autoSpaceDE/>
        <w:autoSpaceDN/>
        <w:contextualSpacing/>
        <w:rPr>
          <w:rFonts w:ascii="Arial Narrow" w:hAnsi="Arial Narrow"/>
          <w:sz w:val="24"/>
          <w:szCs w:val="24"/>
          <w:lang w:val="es-CO"/>
        </w:rPr>
      </w:pPr>
      <w:r w:rsidRPr="00C20CD4">
        <w:rPr>
          <w:rFonts w:ascii="Arial Narrow" w:hAnsi="Arial Narrow"/>
          <w:sz w:val="24"/>
          <w:szCs w:val="24"/>
          <w:lang w:val="es-CO"/>
        </w:rPr>
        <w:t>Valor en smmlv a la fecha de celebración de los contratos.</w:t>
      </w:r>
    </w:p>
    <w:p w14:paraId="4CE0DFDD" w14:textId="77777777" w:rsidR="00A72099" w:rsidRPr="00C20CD4" w:rsidRDefault="00A72099" w:rsidP="00A72099">
      <w:pPr>
        <w:jc w:val="center"/>
        <w:rPr>
          <w:rFonts w:ascii="Arial Narrow" w:hAnsi="Arial Narrow"/>
          <w:sz w:val="24"/>
          <w:szCs w:val="24"/>
        </w:rPr>
      </w:pPr>
    </w:p>
    <w:p w14:paraId="69F9025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NOMBRE PROPONENTE ____________________________</w:t>
      </w:r>
    </w:p>
    <w:p w14:paraId="10DABFE2" w14:textId="77777777" w:rsidR="00A72099" w:rsidRPr="00C20CD4" w:rsidRDefault="00A72099" w:rsidP="00A72099">
      <w:pPr>
        <w:jc w:val="center"/>
        <w:rPr>
          <w:rFonts w:ascii="Arial Narrow" w:hAnsi="Arial Narrow"/>
          <w:sz w:val="24"/>
          <w:szCs w:val="24"/>
        </w:rPr>
      </w:pPr>
    </w:p>
    <w:p w14:paraId="33000E81"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FIRMA ____________________________________________</w:t>
      </w:r>
    </w:p>
    <w:p w14:paraId="243936B1" w14:textId="77777777" w:rsidR="00A72099" w:rsidRPr="00C20CD4" w:rsidRDefault="00A72099" w:rsidP="00A72099">
      <w:pPr>
        <w:jc w:val="center"/>
        <w:rPr>
          <w:rFonts w:ascii="Arial Narrow" w:hAnsi="Arial Narrow"/>
          <w:sz w:val="24"/>
          <w:szCs w:val="24"/>
        </w:rPr>
      </w:pPr>
    </w:p>
    <w:p w14:paraId="41F3F73F" w14:textId="77777777" w:rsidR="00A72099" w:rsidRPr="00C20CD4" w:rsidRDefault="00A72099" w:rsidP="00A72099">
      <w:pPr>
        <w:jc w:val="center"/>
        <w:rPr>
          <w:rFonts w:ascii="Arial Narrow" w:hAnsi="Arial Narrow"/>
          <w:sz w:val="24"/>
          <w:szCs w:val="24"/>
        </w:rPr>
      </w:pPr>
    </w:p>
    <w:p w14:paraId="476108A6" w14:textId="77777777" w:rsidR="00A72099" w:rsidRPr="00C20CD4" w:rsidRDefault="00A72099" w:rsidP="00A72099">
      <w:pPr>
        <w:rPr>
          <w:rFonts w:ascii="Arial Narrow" w:hAnsi="Arial Narrow"/>
          <w:sz w:val="24"/>
          <w:szCs w:val="24"/>
        </w:rPr>
      </w:pPr>
      <w:r w:rsidRPr="00C20CD4">
        <w:rPr>
          <w:rFonts w:ascii="Arial Narrow" w:hAnsi="Arial Narrow"/>
          <w:sz w:val="24"/>
          <w:szCs w:val="24"/>
        </w:rPr>
        <w:t>FECHA ________________________________________________</w:t>
      </w:r>
    </w:p>
    <w:p w14:paraId="70959D32" w14:textId="77777777" w:rsidR="00A72099" w:rsidRPr="00C20CD4" w:rsidRDefault="00A72099" w:rsidP="00A72099">
      <w:pPr>
        <w:rPr>
          <w:rFonts w:ascii="Arial Narrow" w:hAnsi="Arial Narrow"/>
          <w:sz w:val="24"/>
          <w:szCs w:val="24"/>
        </w:rPr>
      </w:pPr>
    </w:p>
    <w:p w14:paraId="70588961" w14:textId="36BC7FA6" w:rsidR="00A72099" w:rsidRDefault="00A72099" w:rsidP="00A72099">
      <w:pPr>
        <w:jc w:val="center"/>
        <w:rPr>
          <w:rFonts w:ascii="Arial Narrow" w:hAnsi="Arial Narrow"/>
          <w:b/>
          <w:sz w:val="24"/>
          <w:szCs w:val="24"/>
        </w:rPr>
      </w:pPr>
      <w:r w:rsidRPr="00C20CD4">
        <w:rPr>
          <w:rFonts w:ascii="Arial Narrow" w:hAnsi="Arial Narrow"/>
          <w:b/>
          <w:sz w:val="24"/>
          <w:szCs w:val="24"/>
        </w:rPr>
        <w:br w:type="page"/>
      </w:r>
    </w:p>
    <w:p w14:paraId="5439D581" w14:textId="77777777" w:rsidR="00A72099" w:rsidRDefault="00A72099" w:rsidP="00DF69E5">
      <w:pPr>
        <w:jc w:val="center"/>
        <w:rPr>
          <w:rFonts w:ascii="Arial Narrow" w:hAnsi="Arial Narrow"/>
          <w:b/>
          <w:sz w:val="24"/>
          <w:szCs w:val="24"/>
        </w:rPr>
      </w:pPr>
    </w:p>
    <w:p w14:paraId="7BE297B9" w14:textId="77777777" w:rsidR="00A72099" w:rsidRDefault="00A72099" w:rsidP="00DF69E5">
      <w:pPr>
        <w:jc w:val="center"/>
        <w:rPr>
          <w:rFonts w:ascii="Arial Narrow" w:hAnsi="Arial Narrow"/>
          <w:b/>
          <w:sz w:val="24"/>
          <w:szCs w:val="24"/>
        </w:rPr>
      </w:pPr>
    </w:p>
    <w:p w14:paraId="7497B1A3" w14:textId="2CE9F780"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 xml:space="preserve">FORMATO N° </w:t>
      </w:r>
      <w:r>
        <w:rPr>
          <w:rFonts w:ascii="Arial Narrow" w:hAnsi="Arial Narrow"/>
          <w:b/>
          <w:sz w:val="24"/>
          <w:szCs w:val="24"/>
        </w:rPr>
        <w:t>5</w:t>
      </w:r>
    </w:p>
    <w:p w14:paraId="26C8C5D0" w14:textId="77777777" w:rsidR="009F30B8" w:rsidRPr="00403404" w:rsidRDefault="009F30B8" w:rsidP="009F30B8">
      <w:pPr>
        <w:spacing w:line="276" w:lineRule="auto"/>
        <w:jc w:val="center"/>
        <w:rPr>
          <w:rFonts w:ascii="Arial Narrow" w:hAnsi="Arial Narrow"/>
          <w:b/>
          <w:sz w:val="24"/>
          <w:szCs w:val="24"/>
        </w:rPr>
      </w:pPr>
    </w:p>
    <w:p w14:paraId="7A86AEB0" w14:textId="77777777" w:rsidR="009F30B8" w:rsidRPr="00403404"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CERTIFICADO DE NO ESTAR INCURSO EN CAUSALES DE INHABILIDADES E INCOMPATIBILIDADES</w:t>
      </w:r>
    </w:p>
    <w:p w14:paraId="1BE890E6" w14:textId="77777777" w:rsidR="009F30B8" w:rsidRPr="00403404" w:rsidRDefault="009F30B8" w:rsidP="009F30B8">
      <w:pPr>
        <w:spacing w:line="276" w:lineRule="auto"/>
        <w:rPr>
          <w:rFonts w:ascii="Arial Narrow" w:hAnsi="Arial Narrow"/>
          <w:sz w:val="24"/>
          <w:szCs w:val="24"/>
        </w:rPr>
      </w:pPr>
      <w:r w:rsidRPr="00403404">
        <w:rPr>
          <w:rFonts w:ascii="Arial Narrow" w:hAnsi="Arial Narrow"/>
          <w:sz w:val="24"/>
          <w:szCs w:val="24"/>
        </w:rPr>
        <w:t>El Suscrito, _______________</w:t>
      </w:r>
    </w:p>
    <w:p w14:paraId="440B7DE1" w14:textId="25C12354" w:rsidR="009F30B8" w:rsidRDefault="009F30B8" w:rsidP="009F30B8">
      <w:pPr>
        <w:spacing w:line="276" w:lineRule="auto"/>
        <w:jc w:val="center"/>
        <w:rPr>
          <w:rFonts w:ascii="Arial Narrow" w:hAnsi="Arial Narrow"/>
          <w:b/>
          <w:sz w:val="24"/>
          <w:szCs w:val="24"/>
        </w:rPr>
      </w:pPr>
      <w:r w:rsidRPr="00403404">
        <w:rPr>
          <w:rFonts w:ascii="Arial Narrow" w:hAnsi="Arial Narrow"/>
          <w:b/>
          <w:sz w:val="24"/>
          <w:szCs w:val="24"/>
        </w:rPr>
        <w:t>CERTIFICA</w:t>
      </w:r>
    </w:p>
    <w:p w14:paraId="7D750449" w14:textId="77777777" w:rsidR="00963006" w:rsidRPr="00403404" w:rsidRDefault="00963006" w:rsidP="009F30B8">
      <w:pPr>
        <w:spacing w:line="276" w:lineRule="auto"/>
        <w:jc w:val="center"/>
        <w:rPr>
          <w:rFonts w:ascii="Arial Narrow" w:hAnsi="Arial Narrow"/>
          <w:sz w:val="24"/>
          <w:szCs w:val="24"/>
        </w:rPr>
      </w:pPr>
    </w:p>
    <w:p w14:paraId="07E8EEAB"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0E18C601" w14:textId="77777777" w:rsidR="009F30B8" w:rsidRPr="00403404" w:rsidRDefault="009F30B8" w:rsidP="009F30B8">
      <w:pPr>
        <w:spacing w:line="276" w:lineRule="auto"/>
        <w:jc w:val="both"/>
        <w:rPr>
          <w:rFonts w:ascii="Arial Narrow" w:hAnsi="Arial Narrow"/>
          <w:sz w:val="24"/>
          <w:szCs w:val="24"/>
        </w:rPr>
      </w:pPr>
    </w:p>
    <w:p w14:paraId="6770CA7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6D13F040" w14:textId="77777777" w:rsidR="009F30B8" w:rsidRPr="00403404" w:rsidRDefault="009F30B8" w:rsidP="009F30B8">
      <w:pPr>
        <w:spacing w:line="276" w:lineRule="auto"/>
        <w:jc w:val="both"/>
        <w:rPr>
          <w:rFonts w:ascii="Arial Narrow" w:hAnsi="Arial Narrow"/>
          <w:sz w:val="24"/>
          <w:szCs w:val="24"/>
        </w:rPr>
      </w:pPr>
    </w:p>
    <w:p w14:paraId="30F4A9DB" w14:textId="77777777" w:rsidR="009F30B8" w:rsidRPr="00403404" w:rsidRDefault="009F30B8" w:rsidP="009F30B8">
      <w:pPr>
        <w:spacing w:line="276" w:lineRule="auto"/>
        <w:jc w:val="both"/>
        <w:rPr>
          <w:rFonts w:ascii="Arial Narrow" w:hAnsi="Arial Narrow"/>
          <w:sz w:val="24"/>
          <w:szCs w:val="24"/>
        </w:rPr>
      </w:pPr>
    </w:p>
    <w:p w14:paraId="352511E6" w14:textId="77777777" w:rsidR="009F30B8" w:rsidRPr="00403404" w:rsidRDefault="009F30B8" w:rsidP="009F30B8">
      <w:pPr>
        <w:spacing w:line="276" w:lineRule="auto"/>
        <w:jc w:val="both"/>
        <w:rPr>
          <w:rFonts w:ascii="Arial Narrow" w:hAnsi="Arial Narrow"/>
          <w:sz w:val="24"/>
          <w:szCs w:val="24"/>
        </w:rPr>
      </w:pPr>
      <w:r w:rsidRPr="00403404">
        <w:rPr>
          <w:rFonts w:ascii="Arial Narrow" w:hAnsi="Arial Narrow"/>
          <w:sz w:val="24"/>
          <w:szCs w:val="24"/>
        </w:rPr>
        <w:t xml:space="preserve">Dado en el Municipio de _______, a los (___) días del mes de (_____________) de 202_. </w:t>
      </w:r>
    </w:p>
    <w:p w14:paraId="6A2C6823" w14:textId="77777777" w:rsidR="009F30B8" w:rsidRPr="00403404" w:rsidRDefault="009F30B8" w:rsidP="009F30B8">
      <w:pPr>
        <w:spacing w:line="276" w:lineRule="auto"/>
        <w:jc w:val="both"/>
        <w:rPr>
          <w:rFonts w:ascii="Arial Narrow" w:hAnsi="Arial Narrow"/>
          <w:sz w:val="24"/>
          <w:szCs w:val="24"/>
        </w:rPr>
      </w:pPr>
    </w:p>
    <w:p w14:paraId="44A400C6" w14:textId="77777777" w:rsidR="009F30B8" w:rsidRPr="00403404" w:rsidRDefault="009F30B8" w:rsidP="009F30B8">
      <w:pPr>
        <w:spacing w:line="276" w:lineRule="auto"/>
        <w:jc w:val="both"/>
        <w:rPr>
          <w:rFonts w:ascii="Arial Narrow" w:hAnsi="Arial Narrow"/>
          <w:sz w:val="24"/>
          <w:szCs w:val="24"/>
        </w:rPr>
      </w:pPr>
    </w:p>
    <w:p w14:paraId="62BE81A5" w14:textId="77777777" w:rsidR="009F30B8" w:rsidRPr="00403404" w:rsidRDefault="009F30B8" w:rsidP="009F30B8">
      <w:pPr>
        <w:spacing w:line="276" w:lineRule="auto"/>
        <w:rPr>
          <w:rFonts w:ascii="Arial Narrow" w:hAnsi="Arial Narrow"/>
          <w:sz w:val="24"/>
          <w:szCs w:val="24"/>
        </w:rPr>
      </w:pPr>
    </w:p>
    <w:p w14:paraId="41808F5A" w14:textId="77777777" w:rsidR="009F30B8" w:rsidRPr="00403404" w:rsidRDefault="009F30B8" w:rsidP="009F30B8">
      <w:pPr>
        <w:spacing w:line="276" w:lineRule="auto"/>
        <w:rPr>
          <w:rFonts w:ascii="Arial Narrow" w:hAnsi="Arial Narrow"/>
          <w:sz w:val="24"/>
          <w:szCs w:val="24"/>
        </w:rPr>
      </w:pPr>
    </w:p>
    <w:p w14:paraId="7C08458F" w14:textId="77777777" w:rsidR="009F30B8" w:rsidRPr="00403404" w:rsidRDefault="009F30B8" w:rsidP="009F30B8">
      <w:pPr>
        <w:spacing w:line="276" w:lineRule="auto"/>
        <w:jc w:val="center"/>
        <w:rPr>
          <w:rFonts w:ascii="Arial Narrow" w:hAnsi="Arial Narrow"/>
          <w:sz w:val="24"/>
          <w:szCs w:val="24"/>
        </w:rPr>
      </w:pPr>
      <w:r w:rsidRPr="00403404">
        <w:rPr>
          <w:rFonts w:ascii="Arial Narrow" w:hAnsi="Arial Narrow"/>
          <w:sz w:val="24"/>
          <w:szCs w:val="24"/>
        </w:rPr>
        <w:t>__________________________</w:t>
      </w:r>
    </w:p>
    <w:p w14:paraId="6461854B" w14:textId="77777777" w:rsidR="009F30B8" w:rsidRPr="00403404" w:rsidRDefault="009F30B8" w:rsidP="009F30B8">
      <w:pPr>
        <w:spacing w:line="276" w:lineRule="auto"/>
        <w:rPr>
          <w:rFonts w:ascii="Arial Narrow" w:hAnsi="Arial Narrow"/>
          <w:sz w:val="24"/>
          <w:szCs w:val="24"/>
        </w:rPr>
      </w:pPr>
    </w:p>
    <w:p w14:paraId="0C438250" w14:textId="77777777" w:rsidR="009F30B8" w:rsidRPr="00403404" w:rsidRDefault="009F30B8" w:rsidP="009F30B8">
      <w:pPr>
        <w:spacing w:line="276" w:lineRule="auto"/>
        <w:rPr>
          <w:rFonts w:ascii="Arial Narrow" w:hAnsi="Arial Narrow"/>
          <w:sz w:val="24"/>
          <w:szCs w:val="24"/>
        </w:rPr>
      </w:pPr>
    </w:p>
    <w:p w14:paraId="14EAF867" w14:textId="77777777" w:rsidR="009F30B8" w:rsidRPr="00403404" w:rsidRDefault="009F30B8" w:rsidP="009F30B8">
      <w:pPr>
        <w:spacing w:line="276" w:lineRule="auto"/>
        <w:rPr>
          <w:rFonts w:ascii="Arial Narrow" w:hAnsi="Arial Narrow"/>
          <w:sz w:val="24"/>
          <w:szCs w:val="24"/>
        </w:rPr>
      </w:pPr>
    </w:p>
    <w:p w14:paraId="154849E2" w14:textId="77777777" w:rsidR="009F30B8" w:rsidRPr="00403404" w:rsidRDefault="009F30B8" w:rsidP="009F30B8">
      <w:pPr>
        <w:spacing w:line="276" w:lineRule="auto"/>
        <w:rPr>
          <w:rFonts w:ascii="Arial Narrow" w:hAnsi="Arial Narrow"/>
          <w:sz w:val="24"/>
          <w:szCs w:val="24"/>
        </w:rPr>
      </w:pPr>
    </w:p>
    <w:p w14:paraId="11471B00" w14:textId="77777777" w:rsidR="009F30B8" w:rsidRPr="00403404" w:rsidRDefault="009F30B8" w:rsidP="009F30B8">
      <w:pPr>
        <w:spacing w:line="276" w:lineRule="auto"/>
        <w:rPr>
          <w:rFonts w:ascii="Arial Narrow" w:hAnsi="Arial Narrow"/>
          <w:sz w:val="24"/>
          <w:szCs w:val="24"/>
        </w:rPr>
      </w:pPr>
    </w:p>
    <w:p w14:paraId="3A2C0434" w14:textId="77777777" w:rsidR="00A72099" w:rsidRDefault="00A72099" w:rsidP="00DF69E5">
      <w:pPr>
        <w:jc w:val="center"/>
        <w:rPr>
          <w:rFonts w:ascii="Arial Narrow" w:hAnsi="Arial Narrow"/>
          <w:b/>
          <w:sz w:val="24"/>
          <w:szCs w:val="24"/>
        </w:rPr>
      </w:pPr>
    </w:p>
    <w:p w14:paraId="26A0D0D8" w14:textId="77777777" w:rsidR="00A72099" w:rsidRDefault="00A72099" w:rsidP="00DF69E5">
      <w:pPr>
        <w:jc w:val="center"/>
        <w:rPr>
          <w:rFonts w:ascii="Arial Narrow" w:hAnsi="Arial Narrow"/>
          <w:b/>
          <w:sz w:val="24"/>
          <w:szCs w:val="24"/>
        </w:rPr>
      </w:pPr>
    </w:p>
    <w:p w14:paraId="6C564B24" w14:textId="77777777" w:rsidR="00A72099" w:rsidRDefault="00A72099" w:rsidP="00DF69E5">
      <w:pPr>
        <w:jc w:val="center"/>
        <w:rPr>
          <w:rFonts w:ascii="Arial Narrow" w:hAnsi="Arial Narrow"/>
          <w:b/>
          <w:sz w:val="24"/>
          <w:szCs w:val="24"/>
        </w:rPr>
      </w:pPr>
    </w:p>
    <w:p w14:paraId="616F1A3F" w14:textId="77777777" w:rsidR="00A72099" w:rsidRDefault="00A72099" w:rsidP="00DF69E5">
      <w:pPr>
        <w:jc w:val="center"/>
        <w:rPr>
          <w:rFonts w:ascii="Arial Narrow" w:hAnsi="Arial Narrow"/>
          <w:b/>
          <w:sz w:val="24"/>
          <w:szCs w:val="24"/>
        </w:rPr>
      </w:pPr>
    </w:p>
    <w:p w14:paraId="3100B6D5" w14:textId="77777777" w:rsidR="00A72099" w:rsidRDefault="00A72099" w:rsidP="00DF69E5">
      <w:pPr>
        <w:jc w:val="center"/>
        <w:rPr>
          <w:rFonts w:ascii="Arial Narrow" w:hAnsi="Arial Narrow"/>
          <w:b/>
          <w:sz w:val="24"/>
          <w:szCs w:val="24"/>
        </w:rPr>
      </w:pPr>
    </w:p>
    <w:p w14:paraId="6A022753" w14:textId="77777777" w:rsidR="00A72099" w:rsidRDefault="00A72099" w:rsidP="00DF69E5">
      <w:pPr>
        <w:jc w:val="center"/>
        <w:rPr>
          <w:rFonts w:ascii="Arial Narrow" w:hAnsi="Arial Narrow"/>
          <w:b/>
          <w:sz w:val="24"/>
          <w:szCs w:val="24"/>
        </w:rPr>
      </w:pPr>
    </w:p>
    <w:p w14:paraId="2135349E" w14:textId="77777777" w:rsidR="00A72099" w:rsidRDefault="00A72099" w:rsidP="00DF69E5">
      <w:pPr>
        <w:jc w:val="center"/>
        <w:rPr>
          <w:rFonts w:ascii="Arial Narrow" w:hAnsi="Arial Narrow"/>
          <w:b/>
          <w:sz w:val="24"/>
          <w:szCs w:val="24"/>
        </w:rPr>
      </w:pPr>
    </w:p>
    <w:p w14:paraId="0738EFBC" w14:textId="77777777" w:rsidR="00A72099" w:rsidRDefault="00A72099" w:rsidP="00DF69E5">
      <w:pPr>
        <w:jc w:val="center"/>
        <w:rPr>
          <w:rFonts w:ascii="Arial Narrow" w:hAnsi="Arial Narrow"/>
          <w:b/>
          <w:sz w:val="24"/>
          <w:szCs w:val="24"/>
        </w:rPr>
      </w:pPr>
    </w:p>
    <w:p w14:paraId="112CD19F" w14:textId="77777777" w:rsidR="00A72099" w:rsidRDefault="00A72099" w:rsidP="00DF69E5">
      <w:pPr>
        <w:jc w:val="center"/>
        <w:rPr>
          <w:rFonts w:ascii="Arial Narrow" w:hAnsi="Arial Narrow"/>
          <w:b/>
          <w:sz w:val="24"/>
          <w:szCs w:val="24"/>
        </w:rPr>
      </w:pPr>
    </w:p>
    <w:p w14:paraId="7EB626EB" w14:textId="29F54CA5"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9F30B8">
        <w:rPr>
          <w:rFonts w:ascii="Arial Narrow" w:hAnsi="Arial Narrow"/>
          <w:b/>
          <w:sz w:val="24"/>
          <w:szCs w:val="24"/>
        </w:rPr>
        <w:t>8</w:t>
      </w:r>
    </w:p>
    <w:p w14:paraId="2D000DD1" w14:textId="77777777" w:rsidR="00DF69E5" w:rsidRPr="00C20CD4" w:rsidRDefault="00DF69E5" w:rsidP="00DF69E5">
      <w:pPr>
        <w:jc w:val="center"/>
        <w:rPr>
          <w:rFonts w:ascii="Arial Narrow" w:hAnsi="Arial Narrow"/>
          <w:b/>
          <w:sz w:val="24"/>
          <w:szCs w:val="24"/>
        </w:rPr>
      </w:pPr>
    </w:p>
    <w:p w14:paraId="761EDBEC"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MODELO DE ACUERDO DE CONSORCIO</w:t>
      </w:r>
    </w:p>
    <w:p w14:paraId="18E7D423" w14:textId="77777777" w:rsidR="00DF69E5" w:rsidRPr="00C20CD4" w:rsidRDefault="00DF69E5" w:rsidP="00DF69E5">
      <w:pPr>
        <w:rPr>
          <w:rFonts w:ascii="Arial Narrow" w:hAnsi="Arial Narrow"/>
          <w:b/>
          <w:sz w:val="24"/>
          <w:szCs w:val="24"/>
        </w:rPr>
      </w:pPr>
    </w:p>
    <w:p w14:paraId="10C20FA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7FDFDB80" w14:textId="756D1F7D"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4A0AD793" w14:textId="77777777" w:rsidR="00DF69E5" w:rsidRPr="00C20CD4" w:rsidRDefault="00DF69E5" w:rsidP="00DF69E5">
      <w:pPr>
        <w:jc w:val="both"/>
        <w:rPr>
          <w:rFonts w:ascii="Arial Narrow" w:hAnsi="Arial Narrow"/>
          <w:sz w:val="24"/>
          <w:szCs w:val="24"/>
        </w:rPr>
      </w:pPr>
    </w:p>
    <w:p w14:paraId="1CFCED09" w14:textId="0A1C40BF"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2E1E2273"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w:t>
      </w:r>
      <w:r w:rsidRPr="00C20CD4">
        <w:rPr>
          <w:rFonts w:ascii="Arial Narrow" w:hAnsi="Arial Narrow"/>
          <w:b/>
          <w:sz w:val="24"/>
          <w:szCs w:val="24"/>
        </w:rPr>
        <w:tab/>
      </w:r>
      <w:r w:rsidRPr="00C20CD4">
        <w:rPr>
          <w:rFonts w:ascii="Arial Narrow" w:hAnsi="Arial Narrow"/>
          <w:b/>
          <w:sz w:val="24"/>
          <w:szCs w:val="24"/>
        </w:rPr>
        <w:tab/>
        <w:t>XXXXXX</w:t>
      </w:r>
    </w:p>
    <w:p w14:paraId="551C67BF" w14:textId="77777777" w:rsidR="00DF69E5" w:rsidRPr="00C20CD4" w:rsidRDefault="00DF69E5" w:rsidP="00DF69E5">
      <w:pPr>
        <w:jc w:val="both"/>
        <w:rPr>
          <w:rFonts w:ascii="Arial Narrow" w:hAnsi="Arial Narrow"/>
          <w:sz w:val="24"/>
          <w:szCs w:val="24"/>
        </w:rPr>
      </w:pPr>
    </w:p>
    <w:p w14:paraId="3DC4FFA6"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Selección Abreviada No. _______________, cuyo objeto es _____________________________________________, y por lo tanto, expresamos:</w:t>
      </w:r>
    </w:p>
    <w:p w14:paraId="49906769" w14:textId="77777777" w:rsidR="00DF69E5" w:rsidRPr="00C20CD4" w:rsidRDefault="00DF69E5" w:rsidP="00DF69E5">
      <w:pPr>
        <w:jc w:val="both"/>
        <w:rPr>
          <w:rFonts w:ascii="Arial Narrow" w:hAnsi="Arial Narrow"/>
          <w:sz w:val="24"/>
          <w:szCs w:val="24"/>
        </w:rPr>
      </w:pPr>
    </w:p>
    <w:p w14:paraId="43DBF46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El CONSORCIO está integrado por:</w:t>
      </w:r>
    </w:p>
    <w:p w14:paraId="683BAAF1" w14:textId="77777777" w:rsidR="00DF69E5" w:rsidRPr="00C20CD4" w:rsidRDefault="00DF69E5" w:rsidP="00DF69E5">
      <w:pPr>
        <w:rPr>
          <w:rFonts w:ascii="Arial Narrow" w:hAnsi="Arial Narrow"/>
          <w:sz w:val="24"/>
          <w:szCs w:val="24"/>
        </w:rPr>
      </w:pPr>
    </w:p>
    <w:p w14:paraId="5419E11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xml:space="preserve"> NOMBRE – IDENTIFICACIÓN - PARTICIPACIÓN (*)(%)</w:t>
      </w:r>
    </w:p>
    <w:p w14:paraId="7FDD7E74"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F492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64EE061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  _______________ ______________</w:t>
      </w:r>
    </w:p>
    <w:p w14:paraId="1A6CA6DB" w14:textId="77777777" w:rsidR="00DF69E5" w:rsidRPr="00C20CD4" w:rsidRDefault="00DF69E5" w:rsidP="00DF69E5">
      <w:pPr>
        <w:rPr>
          <w:rFonts w:ascii="Arial Narrow" w:hAnsi="Arial Narrow"/>
          <w:sz w:val="24"/>
          <w:szCs w:val="24"/>
        </w:rPr>
      </w:pPr>
    </w:p>
    <w:p w14:paraId="5549D4C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 La suma de los porcentajes de participación debe ser igual a 100.</w:t>
      </w:r>
    </w:p>
    <w:p w14:paraId="0C73EEF8" w14:textId="77777777" w:rsidR="00DF69E5" w:rsidRPr="00C20CD4" w:rsidRDefault="00DF69E5" w:rsidP="00DF69E5">
      <w:pPr>
        <w:rPr>
          <w:rFonts w:ascii="Arial Narrow" w:hAnsi="Arial Narrow"/>
          <w:sz w:val="24"/>
          <w:szCs w:val="24"/>
        </w:rPr>
      </w:pPr>
    </w:p>
    <w:p w14:paraId="56A3676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este CONSORCIO será igual al término de la ejecución y liquidación del contrato.</w:t>
      </w:r>
    </w:p>
    <w:p w14:paraId="55C3977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del CONSORCIO es solidaria, ilimitada y mancomunada.</w:t>
      </w:r>
    </w:p>
    <w:p w14:paraId="4B95918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43FCF32F" w14:textId="77777777" w:rsidR="00DF69E5" w:rsidRPr="00C20CD4" w:rsidRDefault="00DF69E5" w:rsidP="00DF69E5">
      <w:pPr>
        <w:jc w:val="both"/>
        <w:rPr>
          <w:rFonts w:ascii="Arial Narrow" w:hAnsi="Arial Narrow"/>
          <w:sz w:val="24"/>
          <w:szCs w:val="24"/>
        </w:rPr>
      </w:pPr>
    </w:p>
    <w:p w14:paraId="5A0A37AD"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5. La sede del CONSORCIO es:</w:t>
      </w:r>
    </w:p>
    <w:p w14:paraId="5506CD6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0101BA7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3A5A170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2D3163A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5AC98869"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0083169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6. El presente acuerdo de Consorcio rige a partir de la fecha de expedición y/o firma.</w:t>
      </w:r>
    </w:p>
    <w:p w14:paraId="400553CD" w14:textId="77777777" w:rsidR="00DF69E5" w:rsidRPr="00C20CD4" w:rsidRDefault="00DF69E5" w:rsidP="00DF69E5">
      <w:pPr>
        <w:rPr>
          <w:rFonts w:ascii="Arial Narrow" w:hAnsi="Arial Narrow"/>
          <w:sz w:val="24"/>
          <w:szCs w:val="24"/>
        </w:rPr>
      </w:pPr>
    </w:p>
    <w:p w14:paraId="276CAFE0" w14:textId="77777777" w:rsidR="00DF69E5" w:rsidRPr="00C20CD4" w:rsidRDefault="00DF69E5" w:rsidP="00DF69E5">
      <w:pPr>
        <w:rPr>
          <w:rFonts w:ascii="Arial Narrow" w:hAnsi="Arial Narrow"/>
          <w:sz w:val="24"/>
          <w:szCs w:val="24"/>
        </w:rPr>
      </w:pPr>
    </w:p>
    <w:p w14:paraId="0FA3DF7F"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En constancia, se firma en __________________, a los ____ días del mes de __________ de ______.</w:t>
      </w:r>
    </w:p>
    <w:p w14:paraId="1CC1CAAE" w14:textId="77777777" w:rsidR="00DF69E5" w:rsidRPr="00C20CD4" w:rsidRDefault="00DF69E5" w:rsidP="00DF69E5">
      <w:pPr>
        <w:rPr>
          <w:rFonts w:ascii="Arial Narrow" w:hAnsi="Arial Narrow"/>
          <w:sz w:val="24"/>
          <w:szCs w:val="24"/>
        </w:rPr>
      </w:pPr>
    </w:p>
    <w:p w14:paraId="518929E3" w14:textId="77777777" w:rsidR="00DF69E5" w:rsidRPr="00C20CD4" w:rsidRDefault="00DF69E5" w:rsidP="00DF69E5">
      <w:pPr>
        <w:rPr>
          <w:rFonts w:ascii="Arial Narrow" w:hAnsi="Arial Narrow"/>
          <w:sz w:val="24"/>
          <w:szCs w:val="24"/>
        </w:rPr>
      </w:pPr>
    </w:p>
    <w:p w14:paraId="1618B78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60D50"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del CONSORCIO</w:t>
      </w:r>
      <w:r w:rsidRPr="00C20CD4">
        <w:rPr>
          <w:rFonts w:ascii="Arial Narrow" w:hAnsi="Arial Narrow"/>
          <w:sz w:val="24"/>
          <w:szCs w:val="24"/>
        </w:rPr>
        <w:t>)</w:t>
      </w:r>
    </w:p>
    <w:p w14:paraId="13798A49" w14:textId="77777777" w:rsidR="00DF69E5" w:rsidRPr="00C20CD4" w:rsidRDefault="00DF69E5" w:rsidP="00DF69E5">
      <w:pPr>
        <w:rPr>
          <w:rFonts w:ascii="Arial Narrow" w:hAnsi="Arial Narrow"/>
          <w:sz w:val="24"/>
          <w:szCs w:val="24"/>
        </w:rPr>
      </w:pPr>
    </w:p>
    <w:p w14:paraId="38BACC4A" w14:textId="77777777" w:rsidR="00DF69E5" w:rsidRPr="00C20CD4" w:rsidRDefault="00DF69E5" w:rsidP="00DF69E5">
      <w:pPr>
        <w:rPr>
          <w:rFonts w:ascii="Arial Narrow" w:hAnsi="Arial Narrow"/>
          <w:sz w:val="24"/>
          <w:szCs w:val="24"/>
        </w:rPr>
      </w:pPr>
    </w:p>
    <w:p w14:paraId="713C0E71"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w:t>
      </w:r>
    </w:p>
    <w:p w14:paraId="280303E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del CONSORCIO</w:t>
      </w:r>
      <w:r w:rsidRPr="00C20CD4">
        <w:rPr>
          <w:rFonts w:ascii="Arial Narrow" w:hAnsi="Arial Narrow"/>
          <w:sz w:val="24"/>
          <w:szCs w:val="24"/>
        </w:rPr>
        <w:t>)</w:t>
      </w:r>
    </w:p>
    <w:p w14:paraId="16B9A2B1" w14:textId="77777777" w:rsidR="00DF69E5" w:rsidRPr="00C20CD4" w:rsidRDefault="00DF69E5" w:rsidP="00DF69E5">
      <w:pPr>
        <w:pStyle w:val="Textoindependiente"/>
        <w:tabs>
          <w:tab w:val="left" w:pos="860"/>
        </w:tabs>
        <w:rPr>
          <w:rFonts w:ascii="Arial Narrow" w:hAnsi="Arial Narrow"/>
          <w:sz w:val="24"/>
          <w:szCs w:val="24"/>
          <w:lang w:val="es-CO"/>
        </w:rPr>
      </w:pPr>
    </w:p>
    <w:p w14:paraId="6AA317BF" w14:textId="77777777"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br w:type="page"/>
      </w:r>
    </w:p>
    <w:p w14:paraId="0DD2E41D" w14:textId="29A9CD93" w:rsidR="00DF69E5" w:rsidRPr="00C20CD4" w:rsidRDefault="00DF69E5" w:rsidP="00DF69E5">
      <w:pPr>
        <w:pStyle w:val="Textoindependiente"/>
        <w:tabs>
          <w:tab w:val="left" w:pos="860"/>
        </w:tabs>
        <w:jc w:val="center"/>
        <w:rPr>
          <w:rFonts w:ascii="Arial Narrow" w:hAnsi="Arial Narrow"/>
          <w:b/>
          <w:sz w:val="24"/>
          <w:szCs w:val="24"/>
          <w:lang w:val="es-CO"/>
        </w:rPr>
      </w:pPr>
      <w:r w:rsidRPr="00C20CD4">
        <w:rPr>
          <w:rFonts w:ascii="Arial Narrow" w:hAnsi="Arial Narrow"/>
          <w:b/>
          <w:sz w:val="24"/>
          <w:szCs w:val="24"/>
          <w:lang w:val="es-CO"/>
        </w:rPr>
        <w:lastRenderedPageBreak/>
        <w:t xml:space="preserve">ANEXO </w:t>
      </w:r>
      <w:r w:rsidR="009F30B8">
        <w:rPr>
          <w:rFonts w:ascii="Arial Narrow" w:hAnsi="Arial Narrow"/>
          <w:b/>
          <w:sz w:val="24"/>
          <w:szCs w:val="24"/>
          <w:lang w:val="es-CO"/>
        </w:rPr>
        <w:t>8</w:t>
      </w:r>
    </w:p>
    <w:p w14:paraId="6E85EB53" w14:textId="77777777" w:rsidR="00DF69E5" w:rsidRPr="00C20CD4" w:rsidRDefault="00DF69E5" w:rsidP="00DF69E5">
      <w:pPr>
        <w:pStyle w:val="Textoindependiente"/>
        <w:tabs>
          <w:tab w:val="left" w:pos="860"/>
        </w:tabs>
        <w:jc w:val="center"/>
        <w:rPr>
          <w:rFonts w:ascii="Arial Narrow" w:hAnsi="Arial Narrow"/>
          <w:b/>
          <w:sz w:val="24"/>
          <w:szCs w:val="24"/>
          <w:lang w:val="es-CO"/>
        </w:rPr>
      </w:pPr>
    </w:p>
    <w:p w14:paraId="22A1B13C" w14:textId="77777777" w:rsidR="00DF69E5" w:rsidRPr="00C20CD4" w:rsidRDefault="00DF69E5" w:rsidP="00DF69E5">
      <w:pPr>
        <w:pStyle w:val="Textoindependiente"/>
        <w:tabs>
          <w:tab w:val="left" w:pos="860"/>
        </w:tabs>
        <w:jc w:val="center"/>
        <w:rPr>
          <w:rFonts w:ascii="Arial Narrow" w:hAnsi="Arial Narrow"/>
          <w:b/>
          <w:sz w:val="24"/>
          <w:szCs w:val="24"/>
          <w:lang w:val="es-CO"/>
        </w:rPr>
      </w:pPr>
      <w:bookmarkStart w:id="3" w:name="_Toc339049942"/>
      <w:r w:rsidRPr="00C20CD4">
        <w:rPr>
          <w:rFonts w:ascii="Arial Narrow" w:hAnsi="Arial Narrow"/>
          <w:b/>
          <w:sz w:val="24"/>
          <w:szCs w:val="24"/>
          <w:lang w:val="es-CO"/>
        </w:rPr>
        <w:t>MODELO DE ACUERDO DE UNIÓN TEMPORAL</w:t>
      </w:r>
      <w:bookmarkEnd w:id="3"/>
    </w:p>
    <w:p w14:paraId="30191BCC" w14:textId="77777777" w:rsidR="00DF69E5" w:rsidRPr="00C20CD4" w:rsidRDefault="00DF69E5" w:rsidP="00DF69E5">
      <w:pPr>
        <w:rPr>
          <w:rFonts w:ascii="Arial Narrow" w:hAnsi="Arial Narrow"/>
          <w:sz w:val="24"/>
          <w:szCs w:val="24"/>
        </w:rPr>
      </w:pPr>
    </w:p>
    <w:p w14:paraId="4E4C2226"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Señores</w:t>
      </w:r>
    </w:p>
    <w:p w14:paraId="59C6D8C1" w14:textId="0D2913CA" w:rsidR="00DF69E5" w:rsidRPr="00C20CD4" w:rsidRDefault="00DF69E5" w:rsidP="00DF69E5">
      <w:pPr>
        <w:rPr>
          <w:rFonts w:ascii="Arial Narrow" w:hAnsi="Arial Narrow"/>
          <w:b/>
          <w:sz w:val="24"/>
          <w:szCs w:val="24"/>
        </w:rPr>
      </w:pPr>
      <w:r w:rsidRPr="00C20CD4">
        <w:rPr>
          <w:rFonts w:ascii="Arial Narrow" w:hAnsi="Arial Narrow"/>
          <w:b/>
          <w:sz w:val="24"/>
          <w:szCs w:val="24"/>
        </w:rPr>
        <w:t>MUNICIPIO DE JARDÍN</w:t>
      </w:r>
    </w:p>
    <w:p w14:paraId="2255873C" w14:textId="77777777" w:rsidR="00DF69E5" w:rsidRPr="00C20CD4" w:rsidRDefault="00DF69E5" w:rsidP="00DF69E5">
      <w:pPr>
        <w:jc w:val="both"/>
        <w:rPr>
          <w:rFonts w:ascii="Arial Narrow" w:hAnsi="Arial Narrow"/>
          <w:sz w:val="24"/>
          <w:szCs w:val="24"/>
        </w:rPr>
      </w:pPr>
    </w:p>
    <w:p w14:paraId="4631BCF2" w14:textId="271E5635"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sz w:val="24"/>
          <w:szCs w:val="24"/>
        </w:rPr>
        <w:t>.</w:t>
      </w:r>
    </w:p>
    <w:p w14:paraId="7D2A79EF" w14:textId="77777777" w:rsidR="00DF69E5" w:rsidRPr="00C20CD4" w:rsidRDefault="00DF69E5" w:rsidP="00DF69E5">
      <w:pPr>
        <w:jc w:val="both"/>
        <w:rPr>
          <w:rFonts w:ascii="Arial Narrow" w:hAnsi="Arial Narrow"/>
          <w:sz w:val="24"/>
          <w:szCs w:val="24"/>
        </w:rPr>
      </w:pPr>
    </w:p>
    <w:p w14:paraId="6194C6D9"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rPr>
        <w:t>OBJETO:</w:t>
      </w:r>
      <w:r w:rsidRPr="00C20CD4">
        <w:rPr>
          <w:rFonts w:ascii="Arial Narrow" w:hAnsi="Arial Narrow"/>
          <w:b/>
          <w:sz w:val="24"/>
          <w:szCs w:val="24"/>
        </w:rPr>
        <w:tab/>
      </w:r>
      <w:r w:rsidRPr="00C20CD4">
        <w:rPr>
          <w:rFonts w:ascii="Arial Narrow" w:hAnsi="Arial Narrow"/>
          <w:b/>
          <w:sz w:val="24"/>
          <w:szCs w:val="24"/>
        </w:rPr>
        <w:tab/>
        <w:t xml:space="preserve"> </w:t>
      </w:r>
      <w:r w:rsidRPr="00C20CD4">
        <w:rPr>
          <w:rFonts w:ascii="Arial Narrow" w:hAnsi="Arial Narrow"/>
          <w:sz w:val="24"/>
          <w:szCs w:val="24"/>
        </w:rPr>
        <w:t>XXXXXXXXXXXXXXXXXXXXXXXXXXXX</w:t>
      </w:r>
    </w:p>
    <w:p w14:paraId="239D6AF2" w14:textId="77777777" w:rsidR="00DF69E5" w:rsidRPr="00C20CD4" w:rsidRDefault="00DF69E5" w:rsidP="00DF69E5">
      <w:pPr>
        <w:rPr>
          <w:rFonts w:ascii="Arial Narrow" w:hAnsi="Arial Narrow"/>
          <w:sz w:val="24"/>
          <w:szCs w:val="24"/>
        </w:rPr>
      </w:pPr>
    </w:p>
    <w:p w14:paraId="691C7FE8"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Selección Abreviada No. ____________, cuyo objeto es _____________________________________, y por lo tanto, expresamos:</w:t>
      </w:r>
    </w:p>
    <w:p w14:paraId="0563D7C1" w14:textId="77777777" w:rsidR="00DF69E5" w:rsidRPr="00C20CD4" w:rsidRDefault="00DF69E5" w:rsidP="00DF69E5">
      <w:pPr>
        <w:jc w:val="both"/>
        <w:rPr>
          <w:rFonts w:ascii="Arial Narrow" w:hAnsi="Arial Narrow"/>
          <w:sz w:val="24"/>
          <w:szCs w:val="24"/>
        </w:rPr>
      </w:pPr>
    </w:p>
    <w:p w14:paraId="6258ACE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1. La UNIÓN TEMPORAL está integrada por:</w:t>
      </w:r>
    </w:p>
    <w:p w14:paraId="7EECFC31" w14:textId="77777777" w:rsidR="00DF69E5" w:rsidRPr="00C20CD4" w:rsidRDefault="00DF69E5" w:rsidP="00DF69E5">
      <w:pPr>
        <w:rPr>
          <w:rFonts w:ascii="Arial Narrow" w:hAnsi="Arial Narrow"/>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3"/>
        <w:gridCol w:w="2374"/>
        <w:gridCol w:w="1792"/>
        <w:gridCol w:w="3291"/>
      </w:tblGrid>
      <w:tr w:rsidR="00D64624" w:rsidRPr="00C20CD4" w14:paraId="2D4E3522" w14:textId="77777777" w:rsidTr="002B2094">
        <w:tc>
          <w:tcPr>
            <w:tcW w:w="1344" w:type="dxa"/>
            <w:vAlign w:val="center"/>
          </w:tcPr>
          <w:p w14:paraId="6493D670"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NOMBRE</w:t>
            </w:r>
          </w:p>
        </w:tc>
        <w:tc>
          <w:tcPr>
            <w:tcW w:w="2625" w:type="dxa"/>
            <w:vAlign w:val="center"/>
          </w:tcPr>
          <w:p w14:paraId="16968399"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IDENTIFICACIÓN</w:t>
            </w:r>
          </w:p>
        </w:tc>
        <w:tc>
          <w:tcPr>
            <w:tcW w:w="1985" w:type="dxa"/>
            <w:vAlign w:val="center"/>
          </w:tcPr>
          <w:p w14:paraId="27433031"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EJECUCIÓN DEL CONTRATO (1)</w:t>
            </w:r>
          </w:p>
        </w:tc>
        <w:tc>
          <w:tcPr>
            <w:tcW w:w="3969" w:type="dxa"/>
            <w:vAlign w:val="center"/>
          </w:tcPr>
          <w:p w14:paraId="579C96B3" w14:textId="77777777" w:rsidR="00DF69E5" w:rsidRPr="00C20CD4" w:rsidRDefault="00DF69E5" w:rsidP="002B2094">
            <w:pPr>
              <w:jc w:val="center"/>
              <w:rPr>
                <w:rFonts w:ascii="Arial Narrow" w:hAnsi="Arial Narrow"/>
                <w:sz w:val="24"/>
                <w:szCs w:val="24"/>
              </w:rPr>
            </w:pPr>
            <w:r w:rsidRPr="00C20CD4">
              <w:rPr>
                <w:rFonts w:ascii="Arial Narrow" w:hAnsi="Arial Narrow"/>
                <w:sz w:val="24"/>
                <w:szCs w:val="24"/>
              </w:rPr>
              <w:t>TÉRMINOS Y EXTENSIÓN DE COMPROMISO  LA PARTICIPACIÓN EN LA (%)(2)</w:t>
            </w:r>
          </w:p>
        </w:tc>
      </w:tr>
      <w:tr w:rsidR="00D64624" w:rsidRPr="00C20CD4" w14:paraId="75D55A94" w14:textId="77777777" w:rsidTr="002B2094">
        <w:tc>
          <w:tcPr>
            <w:tcW w:w="1344" w:type="dxa"/>
          </w:tcPr>
          <w:p w14:paraId="2C59269B" w14:textId="77777777" w:rsidR="00DF69E5" w:rsidRPr="00C20CD4" w:rsidRDefault="00DF69E5" w:rsidP="002B2094">
            <w:pPr>
              <w:rPr>
                <w:rFonts w:ascii="Arial Narrow" w:hAnsi="Arial Narrow"/>
                <w:sz w:val="24"/>
                <w:szCs w:val="24"/>
              </w:rPr>
            </w:pPr>
          </w:p>
        </w:tc>
        <w:tc>
          <w:tcPr>
            <w:tcW w:w="2625" w:type="dxa"/>
          </w:tcPr>
          <w:p w14:paraId="732AC632" w14:textId="77777777" w:rsidR="00DF69E5" w:rsidRPr="00C20CD4" w:rsidRDefault="00DF69E5" w:rsidP="002B2094">
            <w:pPr>
              <w:rPr>
                <w:rFonts w:ascii="Arial Narrow" w:hAnsi="Arial Narrow"/>
                <w:sz w:val="24"/>
                <w:szCs w:val="24"/>
              </w:rPr>
            </w:pPr>
          </w:p>
        </w:tc>
        <w:tc>
          <w:tcPr>
            <w:tcW w:w="1985" w:type="dxa"/>
          </w:tcPr>
          <w:p w14:paraId="4B026DB7" w14:textId="77777777" w:rsidR="00DF69E5" w:rsidRPr="00C20CD4" w:rsidRDefault="00DF69E5" w:rsidP="002B2094">
            <w:pPr>
              <w:rPr>
                <w:rFonts w:ascii="Arial Narrow" w:hAnsi="Arial Narrow"/>
                <w:sz w:val="24"/>
                <w:szCs w:val="24"/>
              </w:rPr>
            </w:pPr>
          </w:p>
        </w:tc>
        <w:tc>
          <w:tcPr>
            <w:tcW w:w="3969" w:type="dxa"/>
          </w:tcPr>
          <w:p w14:paraId="3737E191" w14:textId="77777777" w:rsidR="00DF69E5" w:rsidRPr="00C20CD4" w:rsidRDefault="00DF69E5" w:rsidP="002B2094">
            <w:pPr>
              <w:rPr>
                <w:rFonts w:ascii="Arial Narrow" w:hAnsi="Arial Narrow"/>
                <w:sz w:val="24"/>
                <w:szCs w:val="24"/>
              </w:rPr>
            </w:pPr>
          </w:p>
        </w:tc>
      </w:tr>
      <w:tr w:rsidR="00D64624" w:rsidRPr="00C20CD4" w14:paraId="430F4C17" w14:textId="77777777" w:rsidTr="002B2094">
        <w:tc>
          <w:tcPr>
            <w:tcW w:w="1344" w:type="dxa"/>
          </w:tcPr>
          <w:p w14:paraId="1500D6FB" w14:textId="77777777" w:rsidR="00DF69E5" w:rsidRPr="00C20CD4" w:rsidRDefault="00DF69E5" w:rsidP="002B2094">
            <w:pPr>
              <w:rPr>
                <w:rFonts w:ascii="Arial Narrow" w:hAnsi="Arial Narrow"/>
                <w:sz w:val="24"/>
                <w:szCs w:val="24"/>
              </w:rPr>
            </w:pPr>
          </w:p>
        </w:tc>
        <w:tc>
          <w:tcPr>
            <w:tcW w:w="2625" w:type="dxa"/>
          </w:tcPr>
          <w:p w14:paraId="5C440E5C" w14:textId="77777777" w:rsidR="00DF69E5" w:rsidRPr="00C20CD4" w:rsidRDefault="00DF69E5" w:rsidP="002B2094">
            <w:pPr>
              <w:rPr>
                <w:rFonts w:ascii="Arial Narrow" w:hAnsi="Arial Narrow"/>
                <w:sz w:val="24"/>
                <w:szCs w:val="24"/>
              </w:rPr>
            </w:pPr>
          </w:p>
        </w:tc>
        <w:tc>
          <w:tcPr>
            <w:tcW w:w="1985" w:type="dxa"/>
          </w:tcPr>
          <w:p w14:paraId="39E7BB96" w14:textId="77777777" w:rsidR="00DF69E5" w:rsidRPr="00C20CD4" w:rsidRDefault="00DF69E5" w:rsidP="002B2094">
            <w:pPr>
              <w:rPr>
                <w:rFonts w:ascii="Arial Narrow" w:hAnsi="Arial Narrow"/>
                <w:sz w:val="24"/>
                <w:szCs w:val="24"/>
              </w:rPr>
            </w:pPr>
          </w:p>
        </w:tc>
        <w:tc>
          <w:tcPr>
            <w:tcW w:w="3969" w:type="dxa"/>
          </w:tcPr>
          <w:p w14:paraId="0A142D02" w14:textId="77777777" w:rsidR="00DF69E5" w:rsidRPr="00C20CD4" w:rsidRDefault="00DF69E5" w:rsidP="002B2094">
            <w:pPr>
              <w:rPr>
                <w:rFonts w:ascii="Arial Narrow" w:hAnsi="Arial Narrow"/>
                <w:sz w:val="24"/>
                <w:szCs w:val="24"/>
              </w:rPr>
            </w:pPr>
          </w:p>
        </w:tc>
      </w:tr>
    </w:tbl>
    <w:p w14:paraId="3CE6E832"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(1) Discriminar las actividades por ejecutar, para cada uno de los integrantes.</w:t>
      </w:r>
    </w:p>
    <w:p w14:paraId="016697D7" w14:textId="77777777" w:rsidR="00DF69E5" w:rsidRPr="00C20CD4" w:rsidRDefault="00DF69E5" w:rsidP="00DF69E5">
      <w:pPr>
        <w:jc w:val="center"/>
        <w:rPr>
          <w:rFonts w:ascii="Arial Narrow" w:hAnsi="Arial Narrow"/>
          <w:sz w:val="24"/>
          <w:szCs w:val="24"/>
        </w:rPr>
      </w:pPr>
      <w:r w:rsidRPr="00C20CD4">
        <w:rPr>
          <w:rFonts w:ascii="Arial Narrow" w:hAnsi="Arial Narrow"/>
          <w:sz w:val="24"/>
          <w:szCs w:val="24"/>
        </w:rPr>
        <w:t>(2) La suma de los porcentajes de participación debe ser igual a 100.</w:t>
      </w:r>
    </w:p>
    <w:p w14:paraId="57DBC621" w14:textId="77777777" w:rsidR="00DF69E5" w:rsidRPr="00C20CD4" w:rsidRDefault="00DF69E5" w:rsidP="00DF69E5">
      <w:pPr>
        <w:jc w:val="center"/>
        <w:rPr>
          <w:rFonts w:ascii="Arial Narrow" w:hAnsi="Arial Narrow"/>
          <w:sz w:val="24"/>
          <w:szCs w:val="24"/>
        </w:rPr>
      </w:pPr>
    </w:p>
    <w:p w14:paraId="254CD494"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2. La duración de la UNIÓN TEMPORAL será igual al término de ejecución y liquidación del contrato.</w:t>
      </w:r>
    </w:p>
    <w:p w14:paraId="0F8408FC"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3. La responsabilidad de los integrantes de la UNIÓN TEMPORAL es solidaria e ilimitada.</w:t>
      </w:r>
    </w:p>
    <w:p w14:paraId="57596F81"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1D179E6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5. La sede de la UNIÓN TEMPORAL es:</w:t>
      </w:r>
    </w:p>
    <w:p w14:paraId="2E249688"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Dirección: ___________________________________________</w:t>
      </w:r>
    </w:p>
    <w:p w14:paraId="4CAFB353"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Teléfono: ___________________________________________</w:t>
      </w:r>
    </w:p>
    <w:p w14:paraId="0B7F61C7"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Celular: ___________________________________________</w:t>
      </w:r>
    </w:p>
    <w:p w14:paraId="30D6D4FA"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Fax: ___________________________________________</w:t>
      </w:r>
    </w:p>
    <w:p w14:paraId="3CB551D0"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Ciudad: ___________________________________________</w:t>
      </w:r>
    </w:p>
    <w:p w14:paraId="13106DFC"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En constancia, se firma en __________________, a los ____ días del mes de _____ de _______.</w:t>
      </w:r>
    </w:p>
    <w:p w14:paraId="785812B8" w14:textId="77777777" w:rsidR="00DF69E5" w:rsidRPr="00C20CD4" w:rsidRDefault="00DF69E5" w:rsidP="00DF69E5">
      <w:pPr>
        <w:rPr>
          <w:rFonts w:ascii="Arial Narrow" w:hAnsi="Arial Narrow"/>
          <w:sz w:val="24"/>
          <w:szCs w:val="24"/>
        </w:rPr>
      </w:pPr>
    </w:p>
    <w:p w14:paraId="65D30332" w14:textId="77777777" w:rsidR="00DF69E5" w:rsidRPr="00C20CD4" w:rsidRDefault="00DF69E5" w:rsidP="00DF69E5">
      <w:pPr>
        <w:rPr>
          <w:rFonts w:ascii="Arial Narrow" w:hAnsi="Arial Narrow"/>
          <w:sz w:val="24"/>
          <w:szCs w:val="24"/>
        </w:rPr>
      </w:pPr>
      <w:r w:rsidRPr="00C20CD4">
        <w:rPr>
          <w:rFonts w:ascii="Arial Narrow" w:hAnsi="Arial Narrow"/>
          <w:sz w:val="24"/>
          <w:szCs w:val="24"/>
        </w:rPr>
        <w:lastRenderedPageBreak/>
        <w:t>6. El presente acuerdo de Unión Temporal rige a partir de la fecha de expedición y/o firma.</w:t>
      </w:r>
    </w:p>
    <w:p w14:paraId="6B2E73CC" w14:textId="77777777" w:rsidR="00DF69E5" w:rsidRPr="00C20CD4" w:rsidRDefault="00DF69E5" w:rsidP="00DF69E5">
      <w:pPr>
        <w:rPr>
          <w:rFonts w:ascii="Arial Narrow" w:hAnsi="Arial Narrow"/>
          <w:sz w:val="24"/>
          <w:szCs w:val="24"/>
        </w:rPr>
      </w:pPr>
    </w:p>
    <w:p w14:paraId="701D42C1" w14:textId="77777777" w:rsidR="00DF69E5" w:rsidRPr="00C20CD4" w:rsidRDefault="00DF69E5" w:rsidP="00DF69E5">
      <w:pPr>
        <w:rPr>
          <w:rFonts w:ascii="Arial Narrow" w:hAnsi="Arial Narrow"/>
          <w:sz w:val="24"/>
          <w:szCs w:val="24"/>
        </w:rPr>
      </w:pPr>
    </w:p>
    <w:p w14:paraId="2D96EAD0" w14:textId="77777777" w:rsidR="00DF69E5" w:rsidRPr="00C20CD4" w:rsidRDefault="00DF69E5" w:rsidP="00DF69E5">
      <w:pPr>
        <w:rPr>
          <w:rFonts w:ascii="Arial Narrow" w:hAnsi="Arial Narrow"/>
          <w:sz w:val="24"/>
          <w:szCs w:val="24"/>
        </w:rPr>
      </w:pPr>
    </w:p>
    <w:p w14:paraId="11BAFB6B"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w:t>
      </w:r>
    </w:p>
    <w:p w14:paraId="4D4BE0C8" w14:textId="77777777" w:rsidR="00DF69E5" w:rsidRPr="00C20CD4" w:rsidRDefault="00DF69E5" w:rsidP="00DF69E5">
      <w:pPr>
        <w:rPr>
          <w:rFonts w:ascii="Arial Narrow" w:hAnsi="Arial Narrow"/>
          <w:i/>
          <w:iCs/>
          <w:sz w:val="24"/>
          <w:szCs w:val="24"/>
        </w:rPr>
      </w:pPr>
      <w:r w:rsidRPr="00C20CD4">
        <w:rPr>
          <w:rFonts w:ascii="Arial Narrow" w:hAnsi="Arial Narrow"/>
          <w:sz w:val="24"/>
          <w:szCs w:val="24"/>
        </w:rPr>
        <w:t>(</w:t>
      </w:r>
      <w:r w:rsidRPr="00C20CD4">
        <w:rPr>
          <w:rFonts w:ascii="Arial Narrow" w:hAnsi="Arial Narrow"/>
          <w:i/>
          <w:iCs/>
          <w:sz w:val="24"/>
          <w:szCs w:val="24"/>
        </w:rPr>
        <w:t>Nombre y firma del representante legal de cada uno de los integrantes de la UNIÓN TEMPORAL</w:t>
      </w:r>
      <w:r w:rsidRPr="00C20CD4">
        <w:rPr>
          <w:rFonts w:ascii="Arial Narrow" w:hAnsi="Arial Narrow"/>
          <w:sz w:val="24"/>
          <w:szCs w:val="24"/>
        </w:rPr>
        <w:t>)</w:t>
      </w:r>
    </w:p>
    <w:p w14:paraId="72FB393C" w14:textId="77777777" w:rsidR="00DF69E5" w:rsidRPr="00C20CD4" w:rsidRDefault="00DF69E5" w:rsidP="00DF69E5">
      <w:pPr>
        <w:rPr>
          <w:rFonts w:ascii="Arial Narrow" w:hAnsi="Arial Narrow"/>
          <w:sz w:val="24"/>
          <w:szCs w:val="24"/>
        </w:rPr>
      </w:pPr>
    </w:p>
    <w:p w14:paraId="2ACFB82C" w14:textId="77777777" w:rsidR="00DF69E5" w:rsidRPr="00C20CD4" w:rsidRDefault="00DF69E5" w:rsidP="00DF69E5">
      <w:pPr>
        <w:rPr>
          <w:rFonts w:ascii="Arial Narrow" w:hAnsi="Arial Narrow"/>
          <w:sz w:val="24"/>
          <w:szCs w:val="24"/>
        </w:rPr>
      </w:pPr>
    </w:p>
    <w:p w14:paraId="7DD92FBF" w14:textId="77777777" w:rsidR="00DF69E5" w:rsidRPr="00C20CD4" w:rsidRDefault="00DF69E5" w:rsidP="00DF69E5">
      <w:pPr>
        <w:rPr>
          <w:rFonts w:ascii="Arial Narrow" w:hAnsi="Arial Narrow"/>
          <w:sz w:val="24"/>
          <w:szCs w:val="24"/>
        </w:rPr>
      </w:pPr>
    </w:p>
    <w:p w14:paraId="1009A255" w14:textId="77777777" w:rsidR="00DF69E5" w:rsidRPr="00C20CD4" w:rsidRDefault="00DF69E5" w:rsidP="00DF69E5">
      <w:pPr>
        <w:rPr>
          <w:rFonts w:ascii="Arial Narrow" w:hAnsi="Arial Narrow"/>
          <w:sz w:val="24"/>
          <w:szCs w:val="24"/>
        </w:rPr>
      </w:pPr>
      <w:r w:rsidRPr="00C20CD4">
        <w:rPr>
          <w:rFonts w:ascii="Arial Narrow" w:hAnsi="Arial Narrow"/>
          <w:sz w:val="24"/>
          <w:szCs w:val="24"/>
        </w:rPr>
        <w:t>________________________________________________________________</w:t>
      </w:r>
    </w:p>
    <w:p w14:paraId="5CA558BD" w14:textId="77777777" w:rsidR="00DF69E5" w:rsidRPr="00C20CD4" w:rsidRDefault="00DF69E5" w:rsidP="00DF69E5">
      <w:pPr>
        <w:pStyle w:val="Textoindependiente"/>
        <w:tabs>
          <w:tab w:val="left" w:pos="860"/>
        </w:tabs>
        <w:rPr>
          <w:rFonts w:ascii="Arial Narrow" w:hAnsi="Arial Narrow"/>
          <w:sz w:val="24"/>
          <w:szCs w:val="24"/>
          <w:lang w:val="es-CO"/>
        </w:rPr>
      </w:pPr>
      <w:r w:rsidRPr="00C20CD4">
        <w:rPr>
          <w:rFonts w:ascii="Arial Narrow" w:hAnsi="Arial Narrow"/>
          <w:sz w:val="24"/>
          <w:szCs w:val="24"/>
          <w:lang w:val="es-CO"/>
        </w:rPr>
        <w:t>(</w:t>
      </w:r>
      <w:r w:rsidRPr="00C20CD4">
        <w:rPr>
          <w:rFonts w:ascii="Arial Narrow" w:hAnsi="Arial Narrow"/>
          <w:i/>
          <w:iCs/>
          <w:sz w:val="24"/>
          <w:szCs w:val="24"/>
          <w:lang w:val="es-CO"/>
        </w:rPr>
        <w:t>Nombre y firma del representante de la UNIÓN TEMPORAL</w:t>
      </w:r>
      <w:r w:rsidRPr="00C20CD4">
        <w:rPr>
          <w:rFonts w:ascii="Arial Narrow" w:hAnsi="Arial Narrow"/>
          <w:sz w:val="24"/>
          <w:szCs w:val="24"/>
          <w:lang w:val="es-CO"/>
        </w:rPr>
        <w:t>)</w:t>
      </w:r>
    </w:p>
    <w:p w14:paraId="4E4A3DE6" w14:textId="706A438D" w:rsidR="00A72099" w:rsidRPr="00C20CD4" w:rsidRDefault="00DF69E5" w:rsidP="00A72099">
      <w:pPr>
        <w:pStyle w:val="Textoindependiente"/>
        <w:tabs>
          <w:tab w:val="left" w:pos="860"/>
        </w:tabs>
        <w:jc w:val="center"/>
        <w:rPr>
          <w:rFonts w:ascii="Arial Narrow" w:hAnsi="Arial Narrow"/>
          <w:b/>
          <w:sz w:val="24"/>
          <w:szCs w:val="24"/>
        </w:rPr>
      </w:pPr>
      <w:r w:rsidRPr="00C20CD4">
        <w:rPr>
          <w:rFonts w:ascii="Arial Narrow" w:hAnsi="Arial Narrow"/>
          <w:b/>
          <w:sz w:val="24"/>
          <w:szCs w:val="24"/>
          <w:lang w:val="es-CO"/>
        </w:rPr>
        <w:br w:type="page"/>
      </w:r>
    </w:p>
    <w:p w14:paraId="30FFF3D8" w14:textId="021F4F81" w:rsidR="00A72099" w:rsidRPr="00C20CD4" w:rsidRDefault="00A72099" w:rsidP="00A72099">
      <w:pPr>
        <w:jc w:val="center"/>
        <w:rPr>
          <w:rFonts w:ascii="Arial Narrow" w:hAnsi="Arial Narrow"/>
          <w:b/>
          <w:sz w:val="24"/>
          <w:szCs w:val="24"/>
        </w:rPr>
      </w:pPr>
      <w:r w:rsidRPr="00C20CD4">
        <w:rPr>
          <w:rFonts w:ascii="Arial Narrow" w:hAnsi="Arial Narrow"/>
          <w:b/>
          <w:sz w:val="24"/>
          <w:szCs w:val="24"/>
        </w:rPr>
        <w:lastRenderedPageBreak/>
        <w:t xml:space="preserve"> </w:t>
      </w:r>
    </w:p>
    <w:p w14:paraId="4543DCE4" w14:textId="03E9FED3"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ANEXO </w:t>
      </w:r>
      <w:r w:rsidR="00A72099">
        <w:rPr>
          <w:rFonts w:ascii="Arial Narrow" w:hAnsi="Arial Narrow"/>
          <w:b/>
          <w:sz w:val="24"/>
          <w:szCs w:val="24"/>
        </w:rPr>
        <w:t>10</w:t>
      </w:r>
    </w:p>
    <w:p w14:paraId="577DF9CF" w14:textId="77777777" w:rsidR="00DF69E5" w:rsidRPr="00C20CD4" w:rsidRDefault="00DF69E5" w:rsidP="00DF69E5">
      <w:pPr>
        <w:jc w:val="center"/>
        <w:rPr>
          <w:rFonts w:ascii="Arial Narrow" w:hAnsi="Arial Narrow"/>
          <w:b/>
          <w:sz w:val="24"/>
          <w:szCs w:val="24"/>
        </w:rPr>
      </w:pPr>
    </w:p>
    <w:p w14:paraId="16E55205"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RELACIÓN DE MULTAS, SANCIONES O INCUMPLIMIENTOS DE CONTRATOS</w:t>
      </w:r>
    </w:p>
    <w:p w14:paraId="768838CB" w14:textId="77777777" w:rsidR="00DF69E5" w:rsidRPr="00C20CD4" w:rsidRDefault="00DF69E5" w:rsidP="00DF69E5">
      <w:pPr>
        <w:jc w:val="center"/>
        <w:rPr>
          <w:rFonts w:ascii="Arial Narrow" w:hAnsi="Arial Narrow"/>
          <w:b/>
          <w:sz w:val="24"/>
          <w:szCs w:val="24"/>
        </w:rPr>
      </w:pPr>
    </w:p>
    <w:p w14:paraId="62F7BFAD" w14:textId="4D57B7AB" w:rsidR="00DF69E5" w:rsidRPr="00C20CD4" w:rsidRDefault="00DF69E5" w:rsidP="00DF69E5">
      <w:pPr>
        <w:jc w:val="both"/>
        <w:rPr>
          <w:rFonts w:ascii="Arial Narrow" w:hAnsi="Arial Narrow"/>
          <w:b/>
          <w:sz w:val="24"/>
          <w:szCs w:val="24"/>
        </w:rPr>
      </w:pPr>
      <w:r w:rsidRPr="00C20CD4">
        <w:rPr>
          <w:rFonts w:ascii="Arial Narrow" w:hAnsi="Arial Narrow"/>
          <w:b/>
          <w:sz w:val="24"/>
          <w:szCs w:val="24"/>
          <w:u w:val="single"/>
        </w:rPr>
        <w:t>REFERENCIA</w:t>
      </w:r>
      <w:r w:rsidRPr="00C20CD4">
        <w:rPr>
          <w:rFonts w:ascii="Arial Narrow" w:hAnsi="Arial Narrow"/>
          <w:sz w:val="24"/>
          <w:szCs w:val="24"/>
        </w:rPr>
        <w:t xml:space="preserve">: </w:t>
      </w:r>
      <w:r w:rsidRPr="00C20CD4">
        <w:rPr>
          <w:rFonts w:ascii="Arial Narrow" w:hAnsi="Arial Narrow"/>
          <w:sz w:val="24"/>
          <w:szCs w:val="24"/>
        </w:rPr>
        <w:tab/>
      </w:r>
      <w:r w:rsidR="00CA14C9" w:rsidRPr="00C20CD4">
        <w:rPr>
          <w:rFonts w:ascii="Arial Narrow" w:hAnsi="Arial Narrow"/>
          <w:sz w:val="24"/>
          <w:szCs w:val="24"/>
        </w:rPr>
        <w:t>SELECCIÓN ABREVIADA</w:t>
      </w:r>
      <w:r w:rsidR="00CA14C9">
        <w:rPr>
          <w:rFonts w:ascii="Arial Narrow" w:hAnsi="Arial Narrow"/>
          <w:sz w:val="24"/>
          <w:szCs w:val="24"/>
        </w:rPr>
        <w:t xml:space="preserve"> SUBASTA INVERSA</w:t>
      </w:r>
      <w:r w:rsidR="00CA14C9" w:rsidRPr="00C20CD4">
        <w:rPr>
          <w:rFonts w:ascii="Arial Narrow" w:hAnsi="Arial Narrow"/>
          <w:sz w:val="24"/>
          <w:szCs w:val="24"/>
        </w:rPr>
        <w:t xml:space="preserve"> N° </w:t>
      </w:r>
      <w:r w:rsidR="005A2F56">
        <w:rPr>
          <w:rFonts w:ascii="Arial Narrow" w:hAnsi="Arial Narrow"/>
          <w:sz w:val="24"/>
          <w:szCs w:val="24"/>
        </w:rPr>
        <w:t>1</w:t>
      </w:r>
      <w:r w:rsidR="00612503">
        <w:rPr>
          <w:rFonts w:ascii="Arial Narrow" w:hAnsi="Arial Narrow"/>
          <w:sz w:val="24"/>
          <w:szCs w:val="24"/>
        </w:rPr>
        <w:t>1</w:t>
      </w:r>
      <w:r w:rsidR="00CA14C9" w:rsidRPr="00C20CD4">
        <w:rPr>
          <w:rFonts w:ascii="Arial Narrow" w:hAnsi="Arial Narrow"/>
          <w:sz w:val="24"/>
          <w:szCs w:val="24"/>
        </w:rPr>
        <w:t xml:space="preserve"> de 20</w:t>
      </w:r>
      <w:r w:rsidR="00CA14C9">
        <w:rPr>
          <w:rFonts w:ascii="Arial Narrow" w:hAnsi="Arial Narrow"/>
          <w:sz w:val="24"/>
          <w:szCs w:val="24"/>
        </w:rPr>
        <w:t>2</w:t>
      </w:r>
      <w:r w:rsidR="005A2F56">
        <w:rPr>
          <w:rFonts w:ascii="Arial Narrow" w:hAnsi="Arial Narrow"/>
          <w:sz w:val="24"/>
          <w:szCs w:val="24"/>
        </w:rPr>
        <w:t>6</w:t>
      </w:r>
      <w:r w:rsidRPr="00C20CD4">
        <w:rPr>
          <w:rFonts w:ascii="Arial Narrow" w:hAnsi="Arial Narrow"/>
          <w:b/>
          <w:sz w:val="24"/>
          <w:szCs w:val="24"/>
        </w:rPr>
        <w:t xml:space="preserve">. </w:t>
      </w:r>
    </w:p>
    <w:p w14:paraId="55813A78" w14:textId="77777777" w:rsidR="00DF69E5" w:rsidRPr="00C20CD4" w:rsidRDefault="00DF69E5" w:rsidP="00DF69E5">
      <w:pPr>
        <w:jc w:val="both"/>
        <w:rPr>
          <w:rFonts w:ascii="Arial Narrow" w:hAnsi="Arial Narrow"/>
          <w:b/>
          <w:sz w:val="24"/>
          <w:szCs w:val="24"/>
        </w:rPr>
      </w:pPr>
    </w:p>
    <w:p w14:paraId="59ACF9A4" w14:textId="77777777" w:rsidR="00DF69E5" w:rsidRPr="00C20CD4" w:rsidRDefault="00DF69E5" w:rsidP="00DF69E5">
      <w:pPr>
        <w:jc w:val="both"/>
        <w:rPr>
          <w:rFonts w:ascii="Arial Narrow" w:hAnsi="Arial Narrow"/>
          <w:sz w:val="24"/>
          <w:szCs w:val="24"/>
        </w:rPr>
      </w:pPr>
      <w:r w:rsidRPr="00C20CD4">
        <w:rPr>
          <w:rFonts w:ascii="Arial Narrow" w:hAnsi="Arial Narrow"/>
          <w:b/>
          <w:sz w:val="24"/>
          <w:szCs w:val="24"/>
          <w:u w:val="single"/>
        </w:rPr>
        <w:t>OBJETO:</w:t>
      </w:r>
      <w:r w:rsidRPr="00C20CD4">
        <w:rPr>
          <w:rFonts w:ascii="Arial Narrow" w:hAnsi="Arial Narrow"/>
          <w:b/>
          <w:sz w:val="24"/>
          <w:szCs w:val="24"/>
        </w:rPr>
        <w:t xml:space="preserve"> </w:t>
      </w:r>
      <w:r w:rsidRPr="00C20CD4">
        <w:rPr>
          <w:rFonts w:ascii="Arial Narrow" w:hAnsi="Arial Narrow"/>
          <w:b/>
          <w:sz w:val="24"/>
          <w:szCs w:val="24"/>
        </w:rPr>
        <w:tab/>
      </w:r>
      <w:r w:rsidRPr="00C20CD4">
        <w:rPr>
          <w:rFonts w:ascii="Arial Narrow" w:hAnsi="Arial Narrow"/>
          <w:b/>
          <w:sz w:val="24"/>
          <w:szCs w:val="24"/>
        </w:rPr>
        <w:tab/>
      </w:r>
      <w:r w:rsidRPr="00C20CD4">
        <w:rPr>
          <w:rFonts w:ascii="Arial Narrow" w:hAnsi="Arial Narrow"/>
          <w:sz w:val="24"/>
          <w:szCs w:val="24"/>
        </w:rPr>
        <w:t xml:space="preserve">XXXXXXXX  </w:t>
      </w:r>
    </w:p>
    <w:p w14:paraId="5BF1DF92" w14:textId="77777777" w:rsidR="00DF69E5" w:rsidRPr="00C20CD4" w:rsidRDefault="00DF69E5" w:rsidP="00DF69E5">
      <w:pPr>
        <w:jc w:val="both"/>
        <w:rPr>
          <w:rFonts w:ascii="Arial Narrow" w:hAnsi="Arial Narrow"/>
          <w:sz w:val="24"/>
          <w:szCs w:val="24"/>
        </w:rPr>
      </w:pPr>
    </w:p>
    <w:tbl>
      <w:tblPr>
        <w:tblW w:w="9434" w:type="dxa"/>
        <w:jc w:val="center"/>
        <w:tblLayout w:type="fixed"/>
        <w:tblCellMar>
          <w:left w:w="70" w:type="dxa"/>
          <w:right w:w="70" w:type="dxa"/>
        </w:tblCellMar>
        <w:tblLook w:val="0000" w:firstRow="0" w:lastRow="0" w:firstColumn="0" w:lastColumn="0" w:noHBand="0" w:noVBand="0"/>
      </w:tblPr>
      <w:tblGrid>
        <w:gridCol w:w="2486"/>
        <w:gridCol w:w="1800"/>
        <w:gridCol w:w="2148"/>
        <w:gridCol w:w="3000"/>
      </w:tblGrid>
      <w:tr w:rsidR="00D64624" w:rsidRPr="00C20CD4" w14:paraId="6F1D379E"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vAlign w:val="center"/>
          </w:tcPr>
          <w:p w14:paraId="691AB975"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No.</w:t>
            </w:r>
          </w:p>
        </w:tc>
        <w:tc>
          <w:tcPr>
            <w:tcW w:w="1800" w:type="dxa"/>
            <w:tcBorders>
              <w:top w:val="single" w:sz="6" w:space="0" w:color="auto"/>
              <w:left w:val="single" w:sz="6" w:space="0" w:color="auto"/>
              <w:bottom w:val="single" w:sz="6" w:space="0" w:color="auto"/>
              <w:right w:val="single" w:sz="6" w:space="0" w:color="auto"/>
            </w:tcBorders>
            <w:vAlign w:val="center"/>
          </w:tcPr>
          <w:p w14:paraId="41499A0A"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CONTRATO</w:t>
            </w:r>
          </w:p>
        </w:tc>
        <w:tc>
          <w:tcPr>
            <w:tcW w:w="2148" w:type="dxa"/>
            <w:tcBorders>
              <w:top w:val="single" w:sz="6" w:space="0" w:color="auto"/>
              <w:left w:val="single" w:sz="6" w:space="0" w:color="auto"/>
              <w:bottom w:val="single" w:sz="6" w:space="0" w:color="auto"/>
              <w:right w:val="single" w:sz="6" w:space="0" w:color="auto"/>
            </w:tcBorders>
            <w:vAlign w:val="center"/>
          </w:tcPr>
          <w:p w14:paraId="3FA757FC"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ACTO ADMINISTRATIVO</w:t>
            </w:r>
          </w:p>
        </w:tc>
        <w:tc>
          <w:tcPr>
            <w:tcW w:w="3000" w:type="dxa"/>
            <w:tcBorders>
              <w:top w:val="single" w:sz="6" w:space="0" w:color="auto"/>
              <w:left w:val="single" w:sz="6" w:space="0" w:color="auto"/>
              <w:bottom w:val="single" w:sz="6" w:space="0" w:color="auto"/>
              <w:right w:val="single" w:sz="6" w:space="0" w:color="auto"/>
            </w:tcBorders>
            <w:vAlign w:val="center"/>
          </w:tcPr>
          <w:p w14:paraId="11E73D09" w14:textId="77777777" w:rsidR="00DF69E5" w:rsidRPr="00C20CD4" w:rsidRDefault="00DF69E5" w:rsidP="002B2094">
            <w:pPr>
              <w:jc w:val="center"/>
              <w:rPr>
                <w:rFonts w:ascii="Arial Narrow" w:hAnsi="Arial Narrow"/>
                <w:b/>
                <w:sz w:val="24"/>
                <w:szCs w:val="24"/>
              </w:rPr>
            </w:pPr>
            <w:r w:rsidRPr="00C20CD4">
              <w:rPr>
                <w:rFonts w:ascii="Arial Narrow" w:hAnsi="Arial Narrow"/>
                <w:b/>
                <w:sz w:val="24"/>
                <w:szCs w:val="24"/>
              </w:rPr>
              <w:t>FECHA DE EJECUCIÓN DEL ACTO ADMINISTRATIVO</w:t>
            </w:r>
          </w:p>
        </w:tc>
      </w:tr>
      <w:tr w:rsidR="00DF69E5" w:rsidRPr="00C20CD4" w14:paraId="4AF9D3B1" w14:textId="77777777" w:rsidTr="002B2094">
        <w:trPr>
          <w:jc w:val="center"/>
        </w:trPr>
        <w:tc>
          <w:tcPr>
            <w:tcW w:w="2486" w:type="dxa"/>
            <w:tcBorders>
              <w:top w:val="single" w:sz="6" w:space="0" w:color="auto"/>
              <w:left w:val="single" w:sz="6" w:space="0" w:color="auto"/>
              <w:bottom w:val="single" w:sz="6" w:space="0" w:color="auto"/>
              <w:right w:val="single" w:sz="6" w:space="0" w:color="auto"/>
            </w:tcBorders>
          </w:tcPr>
          <w:p w14:paraId="4EEB8ED3" w14:textId="77777777" w:rsidR="00DF69E5" w:rsidRPr="00C20CD4" w:rsidRDefault="00DF69E5" w:rsidP="002B2094">
            <w:pPr>
              <w:jc w:val="both"/>
              <w:rPr>
                <w:rFonts w:ascii="Arial Narrow" w:hAnsi="Arial Narrow"/>
                <w:sz w:val="24"/>
                <w:szCs w:val="24"/>
              </w:rPr>
            </w:pPr>
          </w:p>
        </w:tc>
        <w:tc>
          <w:tcPr>
            <w:tcW w:w="1800" w:type="dxa"/>
            <w:tcBorders>
              <w:top w:val="single" w:sz="6" w:space="0" w:color="auto"/>
              <w:left w:val="single" w:sz="6" w:space="0" w:color="auto"/>
              <w:bottom w:val="single" w:sz="6" w:space="0" w:color="auto"/>
              <w:right w:val="single" w:sz="6" w:space="0" w:color="auto"/>
            </w:tcBorders>
          </w:tcPr>
          <w:p w14:paraId="3DD31A2E" w14:textId="77777777" w:rsidR="00DF69E5" w:rsidRPr="00C20CD4" w:rsidRDefault="00DF69E5" w:rsidP="002B2094">
            <w:pPr>
              <w:jc w:val="both"/>
              <w:rPr>
                <w:rFonts w:ascii="Arial Narrow" w:hAnsi="Arial Narrow"/>
                <w:sz w:val="24"/>
                <w:szCs w:val="24"/>
              </w:rPr>
            </w:pPr>
          </w:p>
        </w:tc>
        <w:tc>
          <w:tcPr>
            <w:tcW w:w="2148" w:type="dxa"/>
            <w:tcBorders>
              <w:top w:val="single" w:sz="6" w:space="0" w:color="auto"/>
              <w:left w:val="single" w:sz="6" w:space="0" w:color="auto"/>
              <w:bottom w:val="single" w:sz="6" w:space="0" w:color="auto"/>
              <w:right w:val="single" w:sz="6" w:space="0" w:color="auto"/>
            </w:tcBorders>
          </w:tcPr>
          <w:p w14:paraId="66A03545" w14:textId="77777777" w:rsidR="00DF69E5" w:rsidRPr="00C20CD4" w:rsidRDefault="00DF69E5" w:rsidP="002B2094">
            <w:pPr>
              <w:jc w:val="both"/>
              <w:rPr>
                <w:rFonts w:ascii="Arial Narrow" w:hAnsi="Arial Narrow"/>
                <w:sz w:val="24"/>
                <w:szCs w:val="24"/>
              </w:rPr>
            </w:pPr>
          </w:p>
        </w:tc>
        <w:tc>
          <w:tcPr>
            <w:tcW w:w="3000" w:type="dxa"/>
            <w:tcBorders>
              <w:top w:val="single" w:sz="6" w:space="0" w:color="auto"/>
              <w:left w:val="single" w:sz="6" w:space="0" w:color="auto"/>
              <w:bottom w:val="single" w:sz="6" w:space="0" w:color="auto"/>
              <w:right w:val="single" w:sz="6" w:space="0" w:color="auto"/>
            </w:tcBorders>
          </w:tcPr>
          <w:p w14:paraId="2B287AC0" w14:textId="77777777" w:rsidR="00DF69E5" w:rsidRPr="00C20CD4" w:rsidRDefault="00DF69E5" w:rsidP="002B2094">
            <w:pPr>
              <w:jc w:val="both"/>
              <w:rPr>
                <w:rFonts w:ascii="Arial Narrow" w:hAnsi="Arial Narrow"/>
                <w:sz w:val="24"/>
                <w:szCs w:val="24"/>
              </w:rPr>
            </w:pPr>
          </w:p>
        </w:tc>
      </w:tr>
    </w:tbl>
    <w:p w14:paraId="6D3B1320" w14:textId="77777777" w:rsidR="00DF69E5" w:rsidRPr="00C20CD4" w:rsidRDefault="00DF69E5" w:rsidP="00DF69E5">
      <w:pPr>
        <w:jc w:val="both"/>
        <w:rPr>
          <w:rFonts w:ascii="Arial Narrow" w:hAnsi="Arial Narrow"/>
          <w:sz w:val="24"/>
          <w:szCs w:val="24"/>
        </w:rPr>
      </w:pPr>
    </w:p>
    <w:p w14:paraId="0E59AD10"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w:t>
      </w:r>
    </w:p>
    <w:p w14:paraId="2150EACC" w14:textId="77777777" w:rsidR="00DF69E5" w:rsidRPr="00C20CD4" w:rsidRDefault="00DF69E5" w:rsidP="00DF69E5">
      <w:pPr>
        <w:jc w:val="both"/>
        <w:rPr>
          <w:rFonts w:ascii="Arial Narrow" w:hAnsi="Arial Narrow"/>
          <w:sz w:val="24"/>
          <w:szCs w:val="24"/>
        </w:rPr>
      </w:pPr>
    </w:p>
    <w:p w14:paraId="384C5F7D"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2: Cuando la propuesta sea presentada bajo una modalidad de asociación; este anexo debe ser diligenciado por cada uno de los integrantes de la misma, de manera independiente.</w:t>
      </w:r>
    </w:p>
    <w:p w14:paraId="64F80DE8" w14:textId="77777777" w:rsidR="00DF69E5" w:rsidRPr="00C20CD4" w:rsidRDefault="00DF69E5" w:rsidP="00DF69E5">
      <w:pPr>
        <w:jc w:val="both"/>
        <w:rPr>
          <w:rFonts w:ascii="Arial Narrow" w:hAnsi="Arial Narrow"/>
          <w:sz w:val="24"/>
          <w:szCs w:val="24"/>
        </w:rPr>
      </w:pPr>
    </w:p>
    <w:p w14:paraId="1B3A72C5"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cinco años, procederá a suscribir la siguiente declaración:</w:t>
      </w:r>
    </w:p>
    <w:p w14:paraId="2C51C237"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 xml:space="preserve"> </w:t>
      </w:r>
    </w:p>
    <w:p w14:paraId="579478DE" w14:textId="77777777" w:rsidR="00DF69E5" w:rsidRPr="00C20CD4" w:rsidRDefault="00DF69E5" w:rsidP="00DF69E5">
      <w:pPr>
        <w:jc w:val="both"/>
        <w:rPr>
          <w:rFonts w:ascii="Arial Narrow" w:hAnsi="Arial Narrow"/>
          <w:sz w:val="24"/>
          <w:szCs w:val="24"/>
        </w:rPr>
      </w:pPr>
      <w:r w:rsidRPr="00C20CD4">
        <w:rPr>
          <w:rFonts w:ascii="Arial Narrow" w:hAnsi="Arial Narrow"/>
          <w:sz w:val="24"/>
          <w:szCs w:val="24"/>
        </w:rPr>
        <w:t>“__________________, en mi calidad de proponente dentro del proceso de contratación N°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cinco (5) años.</w:t>
      </w:r>
    </w:p>
    <w:p w14:paraId="75EDC206" w14:textId="77777777" w:rsidR="00DF69E5" w:rsidRPr="00C20CD4" w:rsidRDefault="00DF69E5" w:rsidP="00DF69E5">
      <w:pPr>
        <w:jc w:val="both"/>
        <w:rPr>
          <w:rFonts w:ascii="Arial Narrow" w:hAnsi="Arial Narrow"/>
          <w:sz w:val="24"/>
          <w:szCs w:val="24"/>
        </w:rPr>
      </w:pPr>
    </w:p>
    <w:p w14:paraId="3D39572B"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________________________________</w:t>
      </w:r>
    </w:p>
    <w:p w14:paraId="5BD1D12E" w14:textId="77777777"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FIRMA DEL REPRESENTANTE LEGAL</w:t>
      </w:r>
    </w:p>
    <w:p w14:paraId="1B52B345" w14:textId="30CB1C04" w:rsidR="00DF69E5" w:rsidRPr="00C20CD4" w:rsidRDefault="00DF69E5" w:rsidP="00DF69E5">
      <w:pPr>
        <w:jc w:val="center"/>
        <w:rPr>
          <w:rFonts w:ascii="Arial Narrow" w:hAnsi="Arial Narrow"/>
          <w:b/>
          <w:sz w:val="24"/>
          <w:szCs w:val="24"/>
        </w:rPr>
      </w:pPr>
      <w:r w:rsidRPr="00C20CD4">
        <w:rPr>
          <w:rFonts w:ascii="Arial Narrow" w:hAnsi="Arial Narrow"/>
          <w:b/>
          <w:sz w:val="24"/>
          <w:szCs w:val="24"/>
        </w:rPr>
        <w:t xml:space="preserve"> </w:t>
      </w:r>
      <w:bookmarkEnd w:id="1"/>
      <w:bookmarkEnd w:id="2"/>
    </w:p>
    <w:sectPr w:rsidR="00DF69E5" w:rsidRPr="00C20CD4" w:rsidSect="00B036AD">
      <w:headerReference w:type="default" r:id="rId8"/>
      <w:footerReference w:type="default" r:id="rId9"/>
      <w:pgSz w:w="12240" w:h="15840" w:code="1"/>
      <w:pgMar w:top="1418" w:right="1701" w:bottom="1418" w:left="1701" w:header="1814" w:footer="153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7EF4F" w14:textId="77777777" w:rsidR="002D3609" w:rsidRDefault="002D3609" w:rsidP="0001526E">
      <w:r>
        <w:separator/>
      </w:r>
    </w:p>
  </w:endnote>
  <w:endnote w:type="continuationSeparator" w:id="0">
    <w:p w14:paraId="6EAE72F0" w14:textId="77777777" w:rsidR="002D3609" w:rsidRDefault="002D3609" w:rsidP="000152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LinePrinter">
    <w:panose1 w:val="00000000000000000000"/>
    <w:charset w:val="00"/>
    <w:family w:val="modern"/>
    <w:notTrueType/>
    <w:pitch w:val="fixed"/>
    <w:sig w:usb0="00000003" w:usb1="00000000" w:usb2="00000000" w:usb3="00000000" w:csb0="00000001" w:csb1="00000000"/>
  </w:font>
  <w:font w:name="Sans Serif 12cpi">
    <w:altName w:val="Arial"/>
    <w:charset w:val="00"/>
    <w:family w:val="modern"/>
    <w:pitch w:val="default"/>
  </w:font>
  <w:font w:name="Courier">
    <w:panose1 w:val="02070409020205020404"/>
    <w:charset w:val="00"/>
    <w:family w:val="modern"/>
    <w:pitch w:val="fixed"/>
    <w:sig w:usb0="00000003" w:usb1="00000000" w:usb2="00000000" w:usb3="00000000" w:csb0="00000001" w:csb1="00000000"/>
  </w:font>
  <w:font w:name="StarSymbol">
    <w:altName w:val="Arial Unicode MS"/>
    <w:panose1 w:val="00000000000000000000"/>
    <w:charset w:val="02"/>
    <w:family w:val="auto"/>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CG Omega">
    <w:charset w:val="00"/>
    <w:family w:val="swiss"/>
    <w:pitch w:val="variable"/>
    <w:sig w:usb0="00000007" w:usb1="00000000"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Stylus BT">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71434" w14:textId="479AAD18" w:rsidR="00963875" w:rsidRPr="00780EF1" w:rsidRDefault="00963875" w:rsidP="00780EF1">
    <w:pPr>
      <w:tabs>
        <w:tab w:val="center" w:pos="4252"/>
        <w:tab w:val="right" w:pos="8504"/>
      </w:tabs>
      <w:jc w:val="center"/>
      <w:rPr>
        <w:sz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94975" w14:textId="77777777" w:rsidR="002D3609" w:rsidRDefault="002D3609" w:rsidP="0001526E">
      <w:r>
        <w:separator/>
      </w:r>
    </w:p>
  </w:footnote>
  <w:footnote w:type="continuationSeparator" w:id="0">
    <w:p w14:paraId="74C08D49" w14:textId="77777777" w:rsidR="002D3609" w:rsidRDefault="002D3609" w:rsidP="000152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1C992" w14:textId="6DD21AA6" w:rsidR="00963875" w:rsidRPr="00316997" w:rsidRDefault="00963875" w:rsidP="00316997">
    <w:pPr>
      <w:pStyle w:val="Encabezado"/>
      <w:tabs>
        <w:tab w:val="clear" w:pos="8504"/>
      </w:tabs>
      <w:jc w:val="right"/>
      <w:rPr>
        <w:rFonts w:ascii="Arial Narrow" w:hAnsi="Arial Narrow"/>
        <w:sz w:val="18"/>
        <w:szCs w:val="18"/>
      </w:rPr>
    </w:pPr>
    <w:r w:rsidRPr="00065676">
      <w:rPr>
        <w:rFonts w:ascii="Arial Narrow" w:hAnsi="Arial Narrow"/>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9EFA641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DFE88AB6"/>
    <w:lvl w:ilvl="0">
      <w:start w:val="1"/>
      <w:numFmt w:val="bullet"/>
      <w:pStyle w:val="Lista3"/>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A6360F9C"/>
    <w:lvl w:ilvl="0">
      <w:start w:val="1"/>
      <w:numFmt w:val="bullet"/>
      <w:pStyle w:val="HTMLconformatoprevio"/>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pStyle w:val="Ttulo9"/>
      <w:lvlText w:val=""/>
      <w:lvlJc w:val="left"/>
      <w:pPr>
        <w:tabs>
          <w:tab w:val="num" w:pos="1584"/>
        </w:tabs>
        <w:ind w:left="1584" w:hanging="1584"/>
      </w:pPr>
    </w:lvl>
  </w:abstractNum>
  <w:abstractNum w:abstractNumId="4" w15:restartNumberingAfterBreak="0">
    <w:nsid w:val="00000002"/>
    <w:multiLevelType w:val="multilevel"/>
    <w:tmpl w:val="00000002"/>
    <w:name w:val="WW8Num2"/>
    <w:lvl w:ilvl="0">
      <w:start w:val="1"/>
      <w:numFmt w:val="decimal"/>
      <w:pStyle w:val="Listaconvieta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5"/>
    <w:multiLevelType w:val="singleLevel"/>
    <w:tmpl w:val="00000005"/>
    <w:name w:val="WW8Num5"/>
    <w:lvl w:ilvl="0">
      <w:numFmt w:val="bullet"/>
      <w:lvlText w:val=""/>
      <w:lvlJc w:val="left"/>
      <w:pPr>
        <w:tabs>
          <w:tab w:val="num" w:pos="720"/>
        </w:tabs>
        <w:ind w:left="720" w:hanging="360"/>
      </w:pPr>
      <w:rPr>
        <w:rFonts w:ascii="Wingdings" w:hAnsi="Wingdings"/>
      </w:rPr>
    </w:lvl>
  </w:abstractNum>
  <w:abstractNum w:abstractNumId="6" w15:restartNumberingAfterBreak="0">
    <w:nsid w:val="00000024"/>
    <w:multiLevelType w:val="multilevel"/>
    <w:tmpl w:val="00000024"/>
    <w:name w:val="WW8Num44"/>
    <w:lvl w:ilvl="0">
      <w:start w:val="1"/>
      <w:numFmt w:val="decimal"/>
      <w:pStyle w:val="Invias-VietaPunto"/>
      <w:lvlText w:val="%1."/>
      <w:lvlJc w:val="left"/>
      <w:pPr>
        <w:tabs>
          <w:tab w:val="num" w:pos="0"/>
        </w:tabs>
        <w:ind w:left="360" w:hanging="360"/>
      </w:pPr>
    </w:lvl>
    <w:lvl w:ilvl="1">
      <w:start w:val="1"/>
      <w:numFmt w:val="decimal"/>
      <w:lvlText w:val="%1.%2"/>
      <w:lvlJc w:val="left"/>
      <w:pPr>
        <w:tabs>
          <w:tab w:val="num" w:pos="0"/>
        </w:tabs>
        <w:ind w:left="480" w:hanging="48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7" w15:restartNumberingAfterBreak="0">
    <w:nsid w:val="033F32E7"/>
    <w:multiLevelType w:val="hybridMultilevel"/>
    <w:tmpl w:val="C7A4781E"/>
    <w:lvl w:ilvl="0" w:tplc="240A0015">
      <w:start w:val="1"/>
      <w:numFmt w:val="upperLetter"/>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1F14E8"/>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7AA27B7"/>
    <w:multiLevelType w:val="hybridMultilevel"/>
    <w:tmpl w:val="8630850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A0100EC"/>
    <w:multiLevelType w:val="hybridMultilevel"/>
    <w:tmpl w:val="714266BA"/>
    <w:lvl w:ilvl="0" w:tplc="8A14CA74">
      <w:start w:val="1"/>
      <w:numFmt w:val="upp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CAD6FBB"/>
    <w:multiLevelType w:val="hybridMultilevel"/>
    <w:tmpl w:val="D2A2326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EB6187F"/>
    <w:multiLevelType w:val="hybridMultilevel"/>
    <w:tmpl w:val="DB1E97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0D781A"/>
    <w:multiLevelType w:val="hybridMultilevel"/>
    <w:tmpl w:val="898E9B40"/>
    <w:lvl w:ilvl="0" w:tplc="6D50F8D2">
      <w:start w:val="1"/>
      <w:numFmt w:val="bullet"/>
      <w:lvlText w:val=""/>
      <w:lvlJc w:val="left"/>
      <w:pPr>
        <w:ind w:left="360" w:hanging="360"/>
      </w:pPr>
      <w:rPr>
        <w:rFonts w:ascii="Symbol" w:hAnsi="Symbol" w:hint="default"/>
      </w:rPr>
    </w:lvl>
    <w:lvl w:ilvl="1" w:tplc="42DE9CE6" w:tentative="1">
      <w:start w:val="1"/>
      <w:numFmt w:val="lowerLetter"/>
      <w:lvlText w:val="%2."/>
      <w:lvlJc w:val="left"/>
      <w:pPr>
        <w:ind w:left="1080" w:hanging="360"/>
      </w:pPr>
    </w:lvl>
    <w:lvl w:ilvl="2" w:tplc="D0B40FA6" w:tentative="1">
      <w:start w:val="1"/>
      <w:numFmt w:val="lowerRoman"/>
      <w:lvlText w:val="%3."/>
      <w:lvlJc w:val="right"/>
      <w:pPr>
        <w:ind w:left="1800" w:hanging="180"/>
      </w:pPr>
    </w:lvl>
    <w:lvl w:ilvl="3" w:tplc="C07CF774" w:tentative="1">
      <w:start w:val="1"/>
      <w:numFmt w:val="decimal"/>
      <w:lvlText w:val="%4."/>
      <w:lvlJc w:val="left"/>
      <w:pPr>
        <w:ind w:left="2520" w:hanging="360"/>
      </w:pPr>
    </w:lvl>
    <w:lvl w:ilvl="4" w:tplc="B5C61036" w:tentative="1">
      <w:start w:val="1"/>
      <w:numFmt w:val="lowerLetter"/>
      <w:lvlText w:val="%5."/>
      <w:lvlJc w:val="left"/>
      <w:pPr>
        <w:ind w:left="3240" w:hanging="360"/>
      </w:pPr>
    </w:lvl>
    <w:lvl w:ilvl="5" w:tplc="6CB022BA" w:tentative="1">
      <w:start w:val="1"/>
      <w:numFmt w:val="lowerRoman"/>
      <w:lvlText w:val="%6."/>
      <w:lvlJc w:val="right"/>
      <w:pPr>
        <w:ind w:left="3960" w:hanging="180"/>
      </w:pPr>
    </w:lvl>
    <w:lvl w:ilvl="6" w:tplc="C1242774" w:tentative="1">
      <w:start w:val="1"/>
      <w:numFmt w:val="decimal"/>
      <w:lvlText w:val="%7."/>
      <w:lvlJc w:val="left"/>
      <w:pPr>
        <w:ind w:left="4680" w:hanging="360"/>
      </w:pPr>
    </w:lvl>
    <w:lvl w:ilvl="7" w:tplc="010A2F3A" w:tentative="1">
      <w:start w:val="1"/>
      <w:numFmt w:val="lowerLetter"/>
      <w:lvlText w:val="%8."/>
      <w:lvlJc w:val="left"/>
      <w:pPr>
        <w:ind w:left="5400" w:hanging="360"/>
      </w:pPr>
    </w:lvl>
    <w:lvl w:ilvl="8" w:tplc="1E889796" w:tentative="1">
      <w:start w:val="1"/>
      <w:numFmt w:val="lowerRoman"/>
      <w:lvlText w:val="%9."/>
      <w:lvlJc w:val="right"/>
      <w:pPr>
        <w:ind w:left="6120" w:hanging="180"/>
      </w:pPr>
    </w:lvl>
  </w:abstractNum>
  <w:abstractNum w:abstractNumId="14"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280C1D"/>
    <w:multiLevelType w:val="multilevel"/>
    <w:tmpl w:val="B6BA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9F63760"/>
    <w:multiLevelType w:val="multilevel"/>
    <w:tmpl w:val="37787048"/>
    <w:lvl w:ilvl="0">
      <w:start w:val="2"/>
      <w:numFmt w:val="decimal"/>
      <w:lvlText w:val="%1."/>
      <w:lvlJc w:val="left"/>
      <w:pPr>
        <w:ind w:left="482" w:hanging="360"/>
      </w:pPr>
      <w:rPr>
        <w:rFonts w:ascii="Arial" w:eastAsia="Arial" w:hAnsi="Arial" w:cs="Arial" w:hint="default"/>
        <w:b/>
        <w:bCs/>
        <w:w w:val="82"/>
        <w:sz w:val="24"/>
        <w:szCs w:val="24"/>
        <w:lang w:val="es-ES" w:eastAsia="en-US" w:bidi="ar-SA"/>
      </w:rPr>
    </w:lvl>
    <w:lvl w:ilvl="1">
      <w:start w:val="1"/>
      <w:numFmt w:val="decimal"/>
      <w:lvlText w:val="%1.%2."/>
      <w:lvlJc w:val="left"/>
      <w:pPr>
        <w:ind w:left="896" w:hanging="384"/>
      </w:pPr>
      <w:rPr>
        <w:rFonts w:ascii="Arial" w:eastAsia="Arial" w:hAnsi="Arial" w:cs="Arial" w:hint="default"/>
        <w:b/>
        <w:bCs/>
        <w:w w:val="82"/>
        <w:sz w:val="24"/>
        <w:szCs w:val="24"/>
        <w:lang w:val="es-ES" w:eastAsia="en-US" w:bidi="ar-SA"/>
      </w:rPr>
    </w:lvl>
    <w:lvl w:ilvl="2">
      <w:numFmt w:val="bullet"/>
      <w:lvlText w:val="-"/>
      <w:lvlJc w:val="left"/>
      <w:pPr>
        <w:ind w:left="842" w:hanging="360"/>
      </w:pPr>
      <w:rPr>
        <w:rFonts w:ascii="Arial MT" w:eastAsia="Arial MT" w:hAnsi="Arial MT" w:cs="Arial MT" w:hint="default"/>
        <w:w w:val="81"/>
        <w:sz w:val="24"/>
        <w:szCs w:val="24"/>
        <w:lang w:val="es-ES" w:eastAsia="en-US" w:bidi="ar-SA"/>
      </w:rPr>
    </w:lvl>
    <w:lvl w:ilvl="3">
      <w:numFmt w:val="bullet"/>
      <w:lvlText w:val="•"/>
      <w:lvlJc w:val="left"/>
      <w:pPr>
        <w:ind w:left="1560" w:hanging="360"/>
      </w:pPr>
      <w:rPr>
        <w:rFonts w:hint="default"/>
        <w:lang w:val="es-ES" w:eastAsia="en-US" w:bidi="ar-SA"/>
      </w:rPr>
    </w:lvl>
    <w:lvl w:ilvl="4">
      <w:numFmt w:val="bullet"/>
      <w:lvlText w:val="•"/>
      <w:lvlJc w:val="left"/>
      <w:pPr>
        <w:ind w:left="2634" w:hanging="360"/>
      </w:pPr>
      <w:rPr>
        <w:rFonts w:hint="default"/>
        <w:lang w:val="es-ES" w:eastAsia="en-US" w:bidi="ar-SA"/>
      </w:rPr>
    </w:lvl>
    <w:lvl w:ilvl="5">
      <w:numFmt w:val="bullet"/>
      <w:lvlText w:val="•"/>
      <w:lvlJc w:val="left"/>
      <w:pPr>
        <w:ind w:left="3708" w:hanging="360"/>
      </w:pPr>
      <w:rPr>
        <w:rFonts w:hint="default"/>
        <w:lang w:val="es-ES" w:eastAsia="en-US" w:bidi="ar-SA"/>
      </w:rPr>
    </w:lvl>
    <w:lvl w:ilvl="6">
      <w:numFmt w:val="bullet"/>
      <w:lvlText w:val="•"/>
      <w:lvlJc w:val="left"/>
      <w:pPr>
        <w:ind w:left="4782" w:hanging="360"/>
      </w:pPr>
      <w:rPr>
        <w:rFonts w:hint="default"/>
        <w:lang w:val="es-ES" w:eastAsia="en-US" w:bidi="ar-SA"/>
      </w:rPr>
    </w:lvl>
    <w:lvl w:ilvl="7">
      <w:numFmt w:val="bullet"/>
      <w:lvlText w:val="•"/>
      <w:lvlJc w:val="left"/>
      <w:pPr>
        <w:ind w:left="5857" w:hanging="360"/>
      </w:pPr>
      <w:rPr>
        <w:rFonts w:hint="default"/>
        <w:lang w:val="es-ES" w:eastAsia="en-US" w:bidi="ar-SA"/>
      </w:rPr>
    </w:lvl>
    <w:lvl w:ilvl="8">
      <w:numFmt w:val="bullet"/>
      <w:lvlText w:val="•"/>
      <w:lvlJc w:val="left"/>
      <w:pPr>
        <w:ind w:left="6931" w:hanging="360"/>
      </w:pPr>
      <w:rPr>
        <w:rFonts w:hint="default"/>
        <w:lang w:val="es-ES" w:eastAsia="en-US" w:bidi="ar-SA"/>
      </w:rPr>
    </w:lvl>
  </w:abstractNum>
  <w:abstractNum w:abstractNumId="17" w15:restartNumberingAfterBreak="0">
    <w:nsid w:val="1A573D81"/>
    <w:multiLevelType w:val="hybridMultilevel"/>
    <w:tmpl w:val="4E5A28EC"/>
    <w:lvl w:ilvl="0" w:tplc="94365938">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8" w15:restartNumberingAfterBreak="0">
    <w:nsid w:val="1C017A51"/>
    <w:multiLevelType w:val="multilevel"/>
    <w:tmpl w:val="9A346022"/>
    <w:lvl w:ilvl="0">
      <w:start w:val="1"/>
      <w:numFmt w:val="decimal"/>
      <w:pStyle w:val="Invias-VietaRoman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7302450"/>
    <w:multiLevelType w:val="multilevel"/>
    <w:tmpl w:val="C85C1A4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9461065"/>
    <w:multiLevelType w:val="hybridMultilevel"/>
    <w:tmpl w:val="A3EE79AA"/>
    <w:lvl w:ilvl="0" w:tplc="9262626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F77072"/>
    <w:multiLevelType w:val="hybridMultilevel"/>
    <w:tmpl w:val="0C7C7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251FBF"/>
    <w:multiLevelType w:val="multilevel"/>
    <w:tmpl w:val="51AC87DE"/>
    <w:lvl w:ilvl="0">
      <w:start w:val="4"/>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15:restartNumberingAfterBreak="0">
    <w:nsid w:val="36C305DD"/>
    <w:multiLevelType w:val="hybridMultilevel"/>
    <w:tmpl w:val="8182CB2E"/>
    <w:lvl w:ilvl="0" w:tplc="F21E1E08">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B2075E3"/>
    <w:multiLevelType w:val="multilevel"/>
    <w:tmpl w:val="4E0EBD5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E8648FB"/>
    <w:multiLevelType w:val="multilevel"/>
    <w:tmpl w:val="A4B07DE0"/>
    <w:lvl w:ilvl="0">
      <w:start w:val="12"/>
      <w:numFmt w:val="decimal"/>
      <w:lvlText w:val="%1."/>
      <w:lvlJc w:val="left"/>
      <w:pPr>
        <w:ind w:left="435" w:hanging="435"/>
      </w:pPr>
      <w:rPr>
        <w:rFonts w:hint="default"/>
        <w:b/>
        <w:bCs w:val="0"/>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FA30C1C"/>
    <w:multiLevelType w:val="hybridMultilevel"/>
    <w:tmpl w:val="5F548B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3DF15A0"/>
    <w:multiLevelType w:val="multilevel"/>
    <w:tmpl w:val="1C9E2B0A"/>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48F36370"/>
    <w:multiLevelType w:val="hybridMultilevel"/>
    <w:tmpl w:val="3070A7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DE46898"/>
    <w:multiLevelType w:val="multilevel"/>
    <w:tmpl w:val="67F801DA"/>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1" w15:restartNumberingAfterBreak="0">
    <w:nsid w:val="56C044B0"/>
    <w:multiLevelType w:val="hybridMultilevel"/>
    <w:tmpl w:val="947CC9C6"/>
    <w:lvl w:ilvl="0" w:tplc="86DE9A64">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E17B39"/>
    <w:multiLevelType w:val="hybridMultilevel"/>
    <w:tmpl w:val="FBDA8AD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AE550D4"/>
    <w:multiLevelType w:val="hybridMultilevel"/>
    <w:tmpl w:val="078E2D6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BC31703"/>
    <w:multiLevelType w:val="multilevel"/>
    <w:tmpl w:val="85EC202E"/>
    <w:lvl w:ilvl="0">
      <w:start w:val="11"/>
      <w:numFmt w:val="decimal"/>
      <w:lvlText w:val="%1."/>
      <w:lvlJc w:val="left"/>
      <w:pPr>
        <w:ind w:left="435" w:hanging="435"/>
      </w:pPr>
      <w:rPr>
        <w:b/>
        <w:bCs/>
      </w:rPr>
    </w:lvl>
    <w:lvl w:ilvl="1">
      <w:start w:val="1"/>
      <w:numFmt w:val="decimal"/>
      <w:lvlText w:val="%1.%2."/>
      <w:lvlJc w:val="left"/>
      <w:pPr>
        <w:ind w:left="435" w:hanging="43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15:restartNumberingAfterBreak="0">
    <w:nsid w:val="5C31134C"/>
    <w:multiLevelType w:val="hybridMultilevel"/>
    <w:tmpl w:val="FED27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EB57D8E"/>
    <w:multiLevelType w:val="multilevel"/>
    <w:tmpl w:val="0AB4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0A26956"/>
    <w:multiLevelType w:val="multilevel"/>
    <w:tmpl w:val="80B4EB66"/>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61A24EB8"/>
    <w:multiLevelType w:val="hybridMultilevel"/>
    <w:tmpl w:val="4E4052D8"/>
    <w:lvl w:ilvl="0" w:tplc="F846450E">
      <w:start w:val="1"/>
      <w:numFmt w:val="bullet"/>
      <w:lvlText w:val=""/>
      <w:lvlJc w:val="left"/>
      <w:pPr>
        <w:ind w:left="360" w:hanging="360"/>
      </w:pPr>
      <w:rPr>
        <w:rFonts w:ascii="Symbol" w:hAnsi="Symbol" w:hint="default"/>
      </w:rPr>
    </w:lvl>
    <w:lvl w:ilvl="1" w:tplc="8F925242" w:tentative="1">
      <w:start w:val="1"/>
      <w:numFmt w:val="bullet"/>
      <w:lvlText w:val="o"/>
      <w:lvlJc w:val="left"/>
      <w:pPr>
        <w:ind w:left="1080" w:hanging="360"/>
      </w:pPr>
      <w:rPr>
        <w:rFonts w:ascii="Courier New" w:hAnsi="Courier New" w:cs="Courier New" w:hint="default"/>
      </w:rPr>
    </w:lvl>
    <w:lvl w:ilvl="2" w:tplc="107E00E2" w:tentative="1">
      <w:start w:val="1"/>
      <w:numFmt w:val="bullet"/>
      <w:lvlText w:val=""/>
      <w:lvlJc w:val="left"/>
      <w:pPr>
        <w:ind w:left="1800" w:hanging="360"/>
      </w:pPr>
      <w:rPr>
        <w:rFonts w:ascii="Wingdings" w:hAnsi="Wingdings" w:hint="default"/>
      </w:rPr>
    </w:lvl>
    <w:lvl w:ilvl="3" w:tplc="28AEED66" w:tentative="1">
      <w:start w:val="1"/>
      <w:numFmt w:val="bullet"/>
      <w:lvlText w:val=""/>
      <w:lvlJc w:val="left"/>
      <w:pPr>
        <w:ind w:left="2520" w:hanging="360"/>
      </w:pPr>
      <w:rPr>
        <w:rFonts w:ascii="Symbol" w:hAnsi="Symbol" w:hint="default"/>
      </w:rPr>
    </w:lvl>
    <w:lvl w:ilvl="4" w:tplc="035AD6B2" w:tentative="1">
      <w:start w:val="1"/>
      <w:numFmt w:val="bullet"/>
      <w:lvlText w:val="o"/>
      <w:lvlJc w:val="left"/>
      <w:pPr>
        <w:ind w:left="3240" w:hanging="360"/>
      </w:pPr>
      <w:rPr>
        <w:rFonts w:ascii="Courier New" w:hAnsi="Courier New" w:cs="Courier New" w:hint="default"/>
      </w:rPr>
    </w:lvl>
    <w:lvl w:ilvl="5" w:tplc="00F4067A" w:tentative="1">
      <w:start w:val="1"/>
      <w:numFmt w:val="bullet"/>
      <w:lvlText w:val=""/>
      <w:lvlJc w:val="left"/>
      <w:pPr>
        <w:ind w:left="3960" w:hanging="360"/>
      </w:pPr>
      <w:rPr>
        <w:rFonts w:ascii="Wingdings" w:hAnsi="Wingdings" w:hint="default"/>
      </w:rPr>
    </w:lvl>
    <w:lvl w:ilvl="6" w:tplc="CE2AC55C" w:tentative="1">
      <w:start w:val="1"/>
      <w:numFmt w:val="bullet"/>
      <w:lvlText w:val=""/>
      <w:lvlJc w:val="left"/>
      <w:pPr>
        <w:ind w:left="4680" w:hanging="360"/>
      </w:pPr>
      <w:rPr>
        <w:rFonts w:ascii="Symbol" w:hAnsi="Symbol" w:hint="default"/>
      </w:rPr>
    </w:lvl>
    <w:lvl w:ilvl="7" w:tplc="026899CE" w:tentative="1">
      <w:start w:val="1"/>
      <w:numFmt w:val="bullet"/>
      <w:lvlText w:val="o"/>
      <w:lvlJc w:val="left"/>
      <w:pPr>
        <w:ind w:left="5400" w:hanging="360"/>
      </w:pPr>
      <w:rPr>
        <w:rFonts w:ascii="Courier New" w:hAnsi="Courier New" w:cs="Courier New" w:hint="default"/>
      </w:rPr>
    </w:lvl>
    <w:lvl w:ilvl="8" w:tplc="E9AE3C3E" w:tentative="1">
      <w:start w:val="1"/>
      <w:numFmt w:val="bullet"/>
      <w:lvlText w:val=""/>
      <w:lvlJc w:val="left"/>
      <w:pPr>
        <w:ind w:left="6120" w:hanging="360"/>
      </w:pPr>
      <w:rPr>
        <w:rFonts w:ascii="Wingdings" w:hAnsi="Wingdings" w:hint="default"/>
      </w:rPr>
    </w:lvl>
  </w:abstractNum>
  <w:abstractNum w:abstractNumId="39" w15:restartNumberingAfterBreak="0">
    <w:nsid w:val="69C91A4D"/>
    <w:multiLevelType w:val="hybridMultilevel"/>
    <w:tmpl w:val="D2A2326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B8D5613"/>
    <w:multiLevelType w:val="hybridMultilevel"/>
    <w:tmpl w:val="C1207CC4"/>
    <w:lvl w:ilvl="0" w:tplc="4A146DBE">
      <w:start w:val="1"/>
      <w:numFmt w:val="bullet"/>
      <w:lvlText w:val="-"/>
      <w:lvlJc w:val="left"/>
      <w:pPr>
        <w:ind w:left="720" w:hanging="360"/>
      </w:pPr>
      <w:rPr>
        <w:rFonts w:ascii="Arial Narrow" w:eastAsia="Times New Roman" w:hAnsi="Arial Narrow" w:cs="Arial" w:hint="default"/>
      </w:rPr>
    </w:lvl>
    <w:lvl w:ilvl="1" w:tplc="580A0003">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1" w15:restartNumberingAfterBreak="0">
    <w:nsid w:val="6C4A31DD"/>
    <w:multiLevelType w:val="multilevel"/>
    <w:tmpl w:val="ACDAD7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1F635CF"/>
    <w:multiLevelType w:val="hybridMultilevel"/>
    <w:tmpl w:val="25EAFE10"/>
    <w:lvl w:ilvl="0" w:tplc="3D66D7AA">
      <w:numFmt w:val="bullet"/>
      <w:lvlText w:val=""/>
      <w:lvlJc w:val="left"/>
      <w:pPr>
        <w:ind w:left="720" w:hanging="360"/>
      </w:pPr>
      <w:rPr>
        <w:rFonts w:ascii="Symbol" w:eastAsiaTheme="minorHAnsi" w:hAnsi="Symbo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2353D54"/>
    <w:multiLevelType w:val="multilevel"/>
    <w:tmpl w:val="C3EE0386"/>
    <w:lvl w:ilvl="0">
      <w:start w:val="1"/>
      <w:numFmt w:val="decimal"/>
      <w:lvlText w:val="%1."/>
      <w:lvlJc w:val="left"/>
      <w:pPr>
        <w:ind w:left="360" w:hanging="360"/>
      </w:pPr>
      <w:rPr>
        <w:rFonts w:hint="default"/>
        <w:b/>
      </w:rPr>
    </w:lvl>
    <w:lvl w:ilvl="1">
      <w:start w:val="1"/>
      <w:numFmt w:val="decimal"/>
      <w:pStyle w:val="Listaconvietas2"/>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3D74096"/>
    <w:multiLevelType w:val="hybridMultilevel"/>
    <w:tmpl w:val="6592E7C8"/>
    <w:lvl w:ilvl="0" w:tplc="526C7F34">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7CE6948"/>
    <w:multiLevelType w:val="hybridMultilevel"/>
    <w:tmpl w:val="2960D1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F82721C"/>
    <w:multiLevelType w:val="multilevel"/>
    <w:tmpl w:val="1FF66D2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2"/>
  </w:num>
  <w:num w:numId="4">
    <w:abstractNumId w:val="1"/>
  </w:num>
  <w:num w:numId="5">
    <w:abstractNumId w:val="0"/>
  </w:num>
  <w:num w:numId="6">
    <w:abstractNumId w:val="6"/>
  </w:num>
  <w:num w:numId="7">
    <w:abstractNumId w:val="43"/>
  </w:num>
  <w:num w:numId="8">
    <w:abstractNumId w:val="18"/>
  </w:num>
  <w:num w:numId="9">
    <w:abstractNumId w:val="31"/>
  </w:num>
  <w:num w:numId="10">
    <w:abstractNumId w:val="22"/>
  </w:num>
  <w:num w:numId="11">
    <w:abstractNumId w:val="14"/>
  </w:num>
  <w:num w:numId="12">
    <w:abstractNumId w:val="12"/>
  </w:num>
  <w:num w:numId="13">
    <w:abstractNumId w:val="30"/>
  </w:num>
  <w:num w:numId="14">
    <w:abstractNumId w:val="45"/>
  </w:num>
  <w:num w:numId="15">
    <w:abstractNumId w:val="28"/>
  </w:num>
  <w:num w:numId="16">
    <w:abstractNumId w:val="7"/>
  </w:num>
  <w:num w:numId="17">
    <w:abstractNumId w:val="44"/>
  </w:num>
  <w:num w:numId="18">
    <w:abstractNumId w:val="19"/>
  </w:num>
  <w:num w:numId="19">
    <w:abstractNumId w:val="23"/>
  </w:num>
  <w:num w:numId="20">
    <w:abstractNumId w:val="35"/>
  </w:num>
  <w:num w:numId="21">
    <w:abstractNumId w:val="25"/>
  </w:num>
  <w:num w:numId="22">
    <w:abstractNumId w:val="37"/>
  </w:num>
  <w:num w:numId="23">
    <w:abstractNumId w:val="41"/>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3"/>
  </w:num>
  <w:num w:numId="29">
    <w:abstractNumId w:val="38"/>
  </w:num>
  <w:num w:numId="30">
    <w:abstractNumId w:val="32"/>
  </w:num>
  <w:num w:numId="31">
    <w:abstractNumId w:val="10"/>
  </w:num>
  <w:num w:numId="32">
    <w:abstractNumId w:val="46"/>
  </w:num>
  <w:num w:numId="33">
    <w:abstractNumId w:val="20"/>
  </w:num>
  <w:num w:numId="34">
    <w:abstractNumId w:val="21"/>
  </w:num>
  <w:num w:numId="35">
    <w:abstractNumId w:val="17"/>
  </w:num>
  <w:num w:numId="36">
    <w:abstractNumId w:val="9"/>
  </w:num>
  <w:num w:numId="37">
    <w:abstractNumId w:val="36"/>
  </w:num>
  <w:num w:numId="38">
    <w:abstractNumId w:val="33"/>
  </w:num>
  <w:num w:numId="39">
    <w:abstractNumId w:val="33"/>
  </w:num>
  <w:num w:numId="40">
    <w:abstractNumId w:val="15"/>
  </w:num>
  <w:num w:numId="41">
    <w:abstractNumId w:val="33"/>
  </w:num>
  <w:num w:numId="42">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6"/>
  </w:num>
  <w:num w:numId="44">
    <w:abstractNumId w:val="16"/>
  </w:num>
  <w:num w:numId="45">
    <w:abstractNumId w:val="42"/>
  </w:num>
  <w:num w:numId="46">
    <w:abstractNumId w:val="40"/>
  </w:num>
  <w:num w:numId="47">
    <w:abstractNumId w:val="11"/>
  </w:num>
  <w:num w:numId="48">
    <w:abstractNumId w:val="39"/>
  </w:num>
  <w:num w:numId="49">
    <w:abstractNumId w:val="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26E"/>
    <w:rsid w:val="00012D95"/>
    <w:rsid w:val="0001526E"/>
    <w:rsid w:val="00020845"/>
    <w:rsid w:val="00024AF8"/>
    <w:rsid w:val="00026DBB"/>
    <w:rsid w:val="00032016"/>
    <w:rsid w:val="000326C0"/>
    <w:rsid w:val="00034EF2"/>
    <w:rsid w:val="00035B7D"/>
    <w:rsid w:val="0005446F"/>
    <w:rsid w:val="00060D97"/>
    <w:rsid w:val="00062D25"/>
    <w:rsid w:val="00065676"/>
    <w:rsid w:val="00071C47"/>
    <w:rsid w:val="00075473"/>
    <w:rsid w:val="00077560"/>
    <w:rsid w:val="0008203D"/>
    <w:rsid w:val="000821C2"/>
    <w:rsid w:val="0008537A"/>
    <w:rsid w:val="00086D29"/>
    <w:rsid w:val="00086D2E"/>
    <w:rsid w:val="00086F80"/>
    <w:rsid w:val="00087852"/>
    <w:rsid w:val="00093DFF"/>
    <w:rsid w:val="000950E0"/>
    <w:rsid w:val="00095675"/>
    <w:rsid w:val="00096B33"/>
    <w:rsid w:val="000A00AD"/>
    <w:rsid w:val="000A31C8"/>
    <w:rsid w:val="000A69A6"/>
    <w:rsid w:val="000B51CB"/>
    <w:rsid w:val="000B6FE7"/>
    <w:rsid w:val="000C094D"/>
    <w:rsid w:val="000C4317"/>
    <w:rsid w:val="000C4D8A"/>
    <w:rsid w:val="000C7345"/>
    <w:rsid w:val="000D216E"/>
    <w:rsid w:val="000D2983"/>
    <w:rsid w:val="000D2D04"/>
    <w:rsid w:val="000D3F4C"/>
    <w:rsid w:val="000D6CDA"/>
    <w:rsid w:val="000F4456"/>
    <w:rsid w:val="000F5801"/>
    <w:rsid w:val="00100228"/>
    <w:rsid w:val="00105F83"/>
    <w:rsid w:val="001074EA"/>
    <w:rsid w:val="001112BD"/>
    <w:rsid w:val="00111F0A"/>
    <w:rsid w:val="00116F09"/>
    <w:rsid w:val="00117453"/>
    <w:rsid w:val="00117EFE"/>
    <w:rsid w:val="00121B90"/>
    <w:rsid w:val="001341C4"/>
    <w:rsid w:val="00134675"/>
    <w:rsid w:val="00134865"/>
    <w:rsid w:val="001365AA"/>
    <w:rsid w:val="00147DC7"/>
    <w:rsid w:val="00154364"/>
    <w:rsid w:val="00155E76"/>
    <w:rsid w:val="00171F36"/>
    <w:rsid w:val="0018060F"/>
    <w:rsid w:val="00180F12"/>
    <w:rsid w:val="001A5B9F"/>
    <w:rsid w:val="001A5FEE"/>
    <w:rsid w:val="001B3E76"/>
    <w:rsid w:val="001B46E1"/>
    <w:rsid w:val="001C05BC"/>
    <w:rsid w:val="001E1CCD"/>
    <w:rsid w:val="001E4CE6"/>
    <w:rsid w:val="001F685E"/>
    <w:rsid w:val="001F7315"/>
    <w:rsid w:val="001F777E"/>
    <w:rsid w:val="00204C1C"/>
    <w:rsid w:val="00207054"/>
    <w:rsid w:val="002072F4"/>
    <w:rsid w:val="002074DF"/>
    <w:rsid w:val="00212268"/>
    <w:rsid w:val="00213E3B"/>
    <w:rsid w:val="002352C0"/>
    <w:rsid w:val="00240C37"/>
    <w:rsid w:val="002454D6"/>
    <w:rsid w:val="00250504"/>
    <w:rsid w:val="00250CDD"/>
    <w:rsid w:val="00251159"/>
    <w:rsid w:val="00254A71"/>
    <w:rsid w:val="0025588E"/>
    <w:rsid w:val="00255A7F"/>
    <w:rsid w:val="00261CA5"/>
    <w:rsid w:val="002673D4"/>
    <w:rsid w:val="0028733C"/>
    <w:rsid w:val="00294739"/>
    <w:rsid w:val="002A4542"/>
    <w:rsid w:val="002B1D96"/>
    <w:rsid w:val="002B2094"/>
    <w:rsid w:val="002B63B7"/>
    <w:rsid w:val="002B7E87"/>
    <w:rsid w:val="002C1FF1"/>
    <w:rsid w:val="002C4C0C"/>
    <w:rsid w:val="002D07D3"/>
    <w:rsid w:val="002D23F4"/>
    <w:rsid w:val="002D3609"/>
    <w:rsid w:val="002E0D91"/>
    <w:rsid w:val="002E1E67"/>
    <w:rsid w:val="002E5C45"/>
    <w:rsid w:val="002E66D4"/>
    <w:rsid w:val="002E76D5"/>
    <w:rsid w:val="002F1170"/>
    <w:rsid w:val="002F20DF"/>
    <w:rsid w:val="002F305B"/>
    <w:rsid w:val="00303CEA"/>
    <w:rsid w:val="00311890"/>
    <w:rsid w:val="00314054"/>
    <w:rsid w:val="00314195"/>
    <w:rsid w:val="00316997"/>
    <w:rsid w:val="0031702B"/>
    <w:rsid w:val="003269EB"/>
    <w:rsid w:val="00341AFD"/>
    <w:rsid w:val="0034241E"/>
    <w:rsid w:val="0034385B"/>
    <w:rsid w:val="00343C73"/>
    <w:rsid w:val="00347593"/>
    <w:rsid w:val="00361356"/>
    <w:rsid w:val="00364CE4"/>
    <w:rsid w:val="00372E88"/>
    <w:rsid w:val="003866E2"/>
    <w:rsid w:val="00390F99"/>
    <w:rsid w:val="003960D0"/>
    <w:rsid w:val="003A0356"/>
    <w:rsid w:val="003A3D36"/>
    <w:rsid w:val="003A73A7"/>
    <w:rsid w:val="003D1946"/>
    <w:rsid w:val="003D5E05"/>
    <w:rsid w:val="003E18A5"/>
    <w:rsid w:val="003E3484"/>
    <w:rsid w:val="003E4F47"/>
    <w:rsid w:val="003E5137"/>
    <w:rsid w:val="003F3DA9"/>
    <w:rsid w:val="003F3E48"/>
    <w:rsid w:val="003F4261"/>
    <w:rsid w:val="00405761"/>
    <w:rsid w:val="00405ED9"/>
    <w:rsid w:val="00406663"/>
    <w:rsid w:val="00406DEF"/>
    <w:rsid w:val="00410818"/>
    <w:rsid w:val="004130F5"/>
    <w:rsid w:val="004228F4"/>
    <w:rsid w:val="00430C3E"/>
    <w:rsid w:val="004327C2"/>
    <w:rsid w:val="00433D6A"/>
    <w:rsid w:val="004342C4"/>
    <w:rsid w:val="0044758A"/>
    <w:rsid w:val="00450D91"/>
    <w:rsid w:val="00452A0C"/>
    <w:rsid w:val="00454A28"/>
    <w:rsid w:val="004577A6"/>
    <w:rsid w:val="00460686"/>
    <w:rsid w:val="00464E52"/>
    <w:rsid w:val="00466FE2"/>
    <w:rsid w:val="0047765E"/>
    <w:rsid w:val="00477853"/>
    <w:rsid w:val="0048125B"/>
    <w:rsid w:val="00481B18"/>
    <w:rsid w:val="00482469"/>
    <w:rsid w:val="00485124"/>
    <w:rsid w:val="0048581D"/>
    <w:rsid w:val="004943C2"/>
    <w:rsid w:val="00494771"/>
    <w:rsid w:val="0049511A"/>
    <w:rsid w:val="0049671A"/>
    <w:rsid w:val="004A1429"/>
    <w:rsid w:val="004A276A"/>
    <w:rsid w:val="004B1B20"/>
    <w:rsid w:val="004B2B6F"/>
    <w:rsid w:val="004C08C8"/>
    <w:rsid w:val="004C7D5D"/>
    <w:rsid w:val="004E0EF7"/>
    <w:rsid w:val="004E4113"/>
    <w:rsid w:val="004E56B0"/>
    <w:rsid w:val="004E575C"/>
    <w:rsid w:val="004E7047"/>
    <w:rsid w:val="004F0019"/>
    <w:rsid w:val="004F70D3"/>
    <w:rsid w:val="00502F25"/>
    <w:rsid w:val="00502FEA"/>
    <w:rsid w:val="00504D2B"/>
    <w:rsid w:val="005105B0"/>
    <w:rsid w:val="00511D73"/>
    <w:rsid w:val="005151D7"/>
    <w:rsid w:val="00515E02"/>
    <w:rsid w:val="00523911"/>
    <w:rsid w:val="00525AB8"/>
    <w:rsid w:val="00525F65"/>
    <w:rsid w:val="005307CD"/>
    <w:rsid w:val="00531F2C"/>
    <w:rsid w:val="00534847"/>
    <w:rsid w:val="00536A60"/>
    <w:rsid w:val="00541334"/>
    <w:rsid w:val="005426EB"/>
    <w:rsid w:val="00544148"/>
    <w:rsid w:val="00544FFC"/>
    <w:rsid w:val="00545945"/>
    <w:rsid w:val="00553F51"/>
    <w:rsid w:val="00554382"/>
    <w:rsid w:val="00554978"/>
    <w:rsid w:val="00562843"/>
    <w:rsid w:val="00562B71"/>
    <w:rsid w:val="00562F58"/>
    <w:rsid w:val="00570BE8"/>
    <w:rsid w:val="00573183"/>
    <w:rsid w:val="00596C3B"/>
    <w:rsid w:val="005A2663"/>
    <w:rsid w:val="005A2F56"/>
    <w:rsid w:val="005A3F85"/>
    <w:rsid w:val="005A5C8A"/>
    <w:rsid w:val="005A5F9F"/>
    <w:rsid w:val="005B6946"/>
    <w:rsid w:val="005C2298"/>
    <w:rsid w:val="005C579B"/>
    <w:rsid w:val="005C7641"/>
    <w:rsid w:val="005D433C"/>
    <w:rsid w:val="005D57AB"/>
    <w:rsid w:val="005E0085"/>
    <w:rsid w:val="005E033E"/>
    <w:rsid w:val="005E37C3"/>
    <w:rsid w:val="005E640B"/>
    <w:rsid w:val="005E6F22"/>
    <w:rsid w:val="005F0100"/>
    <w:rsid w:val="005F01D6"/>
    <w:rsid w:val="005F5378"/>
    <w:rsid w:val="005F775B"/>
    <w:rsid w:val="00600D43"/>
    <w:rsid w:val="00601143"/>
    <w:rsid w:val="0060699F"/>
    <w:rsid w:val="00612503"/>
    <w:rsid w:val="00617487"/>
    <w:rsid w:val="00623F9E"/>
    <w:rsid w:val="0062724C"/>
    <w:rsid w:val="006352F6"/>
    <w:rsid w:val="0063662E"/>
    <w:rsid w:val="00642255"/>
    <w:rsid w:val="00653F68"/>
    <w:rsid w:val="00660F00"/>
    <w:rsid w:val="0066773E"/>
    <w:rsid w:val="006677D8"/>
    <w:rsid w:val="006830A7"/>
    <w:rsid w:val="00683E6D"/>
    <w:rsid w:val="00685110"/>
    <w:rsid w:val="0069201B"/>
    <w:rsid w:val="0069201C"/>
    <w:rsid w:val="0069273D"/>
    <w:rsid w:val="00694926"/>
    <w:rsid w:val="00695949"/>
    <w:rsid w:val="006A0822"/>
    <w:rsid w:val="006A3477"/>
    <w:rsid w:val="006A3EA4"/>
    <w:rsid w:val="006B5332"/>
    <w:rsid w:val="006B5ABA"/>
    <w:rsid w:val="006B5DA0"/>
    <w:rsid w:val="006C172F"/>
    <w:rsid w:val="006C4E3C"/>
    <w:rsid w:val="006D40BF"/>
    <w:rsid w:val="006D481A"/>
    <w:rsid w:val="006D585C"/>
    <w:rsid w:val="006E7DBF"/>
    <w:rsid w:val="006F278A"/>
    <w:rsid w:val="0070108C"/>
    <w:rsid w:val="007019CB"/>
    <w:rsid w:val="00701EBC"/>
    <w:rsid w:val="00702297"/>
    <w:rsid w:val="007030BF"/>
    <w:rsid w:val="00720E29"/>
    <w:rsid w:val="007240BE"/>
    <w:rsid w:val="00730079"/>
    <w:rsid w:val="0073438A"/>
    <w:rsid w:val="007345A8"/>
    <w:rsid w:val="007373A7"/>
    <w:rsid w:val="0074023B"/>
    <w:rsid w:val="00741C3C"/>
    <w:rsid w:val="007603F6"/>
    <w:rsid w:val="0076112E"/>
    <w:rsid w:val="0076352A"/>
    <w:rsid w:val="00764FBB"/>
    <w:rsid w:val="007678F9"/>
    <w:rsid w:val="0077135E"/>
    <w:rsid w:val="00776F90"/>
    <w:rsid w:val="00780920"/>
    <w:rsid w:val="00780EF1"/>
    <w:rsid w:val="007863E5"/>
    <w:rsid w:val="00786E87"/>
    <w:rsid w:val="007B561D"/>
    <w:rsid w:val="007D44AA"/>
    <w:rsid w:val="007D6385"/>
    <w:rsid w:val="007F30D8"/>
    <w:rsid w:val="007F7DAA"/>
    <w:rsid w:val="00801010"/>
    <w:rsid w:val="00810F84"/>
    <w:rsid w:val="008136B5"/>
    <w:rsid w:val="00816748"/>
    <w:rsid w:val="0081715B"/>
    <w:rsid w:val="00822DA9"/>
    <w:rsid w:val="00825661"/>
    <w:rsid w:val="00830735"/>
    <w:rsid w:val="00832D97"/>
    <w:rsid w:val="008330B2"/>
    <w:rsid w:val="00843C62"/>
    <w:rsid w:val="00845D47"/>
    <w:rsid w:val="00847FCD"/>
    <w:rsid w:val="00853FBB"/>
    <w:rsid w:val="00862D51"/>
    <w:rsid w:val="008639EE"/>
    <w:rsid w:val="00865F82"/>
    <w:rsid w:val="00866467"/>
    <w:rsid w:val="008669A8"/>
    <w:rsid w:val="00872DE9"/>
    <w:rsid w:val="00874377"/>
    <w:rsid w:val="00875283"/>
    <w:rsid w:val="008767B1"/>
    <w:rsid w:val="0088327E"/>
    <w:rsid w:val="008838CF"/>
    <w:rsid w:val="00885DD0"/>
    <w:rsid w:val="008864DE"/>
    <w:rsid w:val="00897C5D"/>
    <w:rsid w:val="008A79CD"/>
    <w:rsid w:val="008A7B71"/>
    <w:rsid w:val="008B179D"/>
    <w:rsid w:val="008B2E93"/>
    <w:rsid w:val="008B7001"/>
    <w:rsid w:val="008B746E"/>
    <w:rsid w:val="008B74CC"/>
    <w:rsid w:val="008B7A46"/>
    <w:rsid w:val="008B7EE3"/>
    <w:rsid w:val="008C2B8E"/>
    <w:rsid w:val="008C390F"/>
    <w:rsid w:val="008D4B1B"/>
    <w:rsid w:val="008D721E"/>
    <w:rsid w:val="008E75DF"/>
    <w:rsid w:val="008F6885"/>
    <w:rsid w:val="008F72CC"/>
    <w:rsid w:val="009064B0"/>
    <w:rsid w:val="009064D3"/>
    <w:rsid w:val="0091652C"/>
    <w:rsid w:val="00920DB7"/>
    <w:rsid w:val="00922E02"/>
    <w:rsid w:val="00943E35"/>
    <w:rsid w:val="00945C7D"/>
    <w:rsid w:val="00956EBF"/>
    <w:rsid w:val="00963006"/>
    <w:rsid w:val="00963875"/>
    <w:rsid w:val="009642F5"/>
    <w:rsid w:val="009704FA"/>
    <w:rsid w:val="00971723"/>
    <w:rsid w:val="00972DB6"/>
    <w:rsid w:val="00977986"/>
    <w:rsid w:val="00977F18"/>
    <w:rsid w:val="00980BF3"/>
    <w:rsid w:val="00981BA7"/>
    <w:rsid w:val="009851EC"/>
    <w:rsid w:val="009864C7"/>
    <w:rsid w:val="00987F86"/>
    <w:rsid w:val="00991FA0"/>
    <w:rsid w:val="0099215E"/>
    <w:rsid w:val="00993B3B"/>
    <w:rsid w:val="00995A24"/>
    <w:rsid w:val="009A1E37"/>
    <w:rsid w:val="009B0E5A"/>
    <w:rsid w:val="009B5131"/>
    <w:rsid w:val="009B6282"/>
    <w:rsid w:val="009D2C92"/>
    <w:rsid w:val="009D3A00"/>
    <w:rsid w:val="009D77D1"/>
    <w:rsid w:val="009F1749"/>
    <w:rsid w:val="009F2E12"/>
    <w:rsid w:val="009F30B8"/>
    <w:rsid w:val="009F3AF4"/>
    <w:rsid w:val="009F421A"/>
    <w:rsid w:val="009F7CC3"/>
    <w:rsid w:val="009F7FE2"/>
    <w:rsid w:val="00A0030C"/>
    <w:rsid w:val="00A014A2"/>
    <w:rsid w:val="00A02720"/>
    <w:rsid w:val="00A05199"/>
    <w:rsid w:val="00A05AA8"/>
    <w:rsid w:val="00A0683E"/>
    <w:rsid w:val="00A11CFA"/>
    <w:rsid w:val="00A273CA"/>
    <w:rsid w:val="00A42F06"/>
    <w:rsid w:val="00A70F29"/>
    <w:rsid w:val="00A72099"/>
    <w:rsid w:val="00A74F47"/>
    <w:rsid w:val="00A812E6"/>
    <w:rsid w:val="00A839A4"/>
    <w:rsid w:val="00A84C6F"/>
    <w:rsid w:val="00AA0751"/>
    <w:rsid w:val="00AA6BAF"/>
    <w:rsid w:val="00AB119C"/>
    <w:rsid w:val="00AB5453"/>
    <w:rsid w:val="00AB6005"/>
    <w:rsid w:val="00AB73D2"/>
    <w:rsid w:val="00AC3B21"/>
    <w:rsid w:val="00AC43CF"/>
    <w:rsid w:val="00AC61B4"/>
    <w:rsid w:val="00AC7683"/>
    <w:rsid w:val="00AD0E80"/>
    <w:rsid w:val="00AD2340"/>
    <w:rsid w:val="00AE0A7F"/>
    <w:rsid w:val="00AE2598"/>
    <w:rsid w:val="00AE3144"/>
    <w:rsid w:val="00AE455E"/>
    <w:rsid w:val="00AF241B"/>
    <w:rsid w:val="00AF35D8"/>
    <w:rsid w:val="00AF4787"/>
    <w:rsid w:val="00AF70E1"/>
    <w:rsid w:val="00B01891"/>
    <w:rsid w:val="00B036AD"/>
    <w:rsid w:val="00B07794"/>
    <w:rsid w:val="00B10A88"/>
    <w:rsid w:val="00B32329"/>
    <w:rsid w:val="00B35178"/>
    <w:rsid w:val="00B41249"/>
    <w:rsid w:val="00B44035"/>
    <w:rsid w:val="00B46E4F"/>
    <w:rsid w:val="00B51938"/>
    <w:rsid w:val="00B52F80"/>
    <w:rsid w:val="00B53EC1"/>
    <w:rsid w:val="00B54F52"/>
    <w:rsid w:val="00B60325"/>
    <w:rsid w:val="00B643F1"/>
    <w:rsid w:val="00B67977"/>
    <w:rsid w:val="00B71138"/>
    <w:rsid w:val="00B7625F"/>
    <w:rsid w:val="00B80DF9"/>
    <w:rsid w:val="00B877B0"/>
    <w:rsid w:val="00B9132A"/>
    <w:rsid w:val="00B934DA"/>
    <w:rsid w:val="00B939D8"/>
    <w:rsid w:val="00B95958"/>
    <w:rsid w:val="00B96FFD"/>
    <w:rsid w:val="00BA1FC6"/>
    <w:rsid w:val="00BA23B6"/>
    <w:rsid w:val="00BA4524"/>
    <w:rsid w:val="00BA4F1E"/>
    <w:rsid w:val="00BA5139"/>
    <w:rsid w:val="00BA6CBA"/>
    <w:rsid w:val="00BA6F7D"/>
    <w:rsid w:val="00BB2E5E"/>
    <w:rsid w:val="00BB587A"/>
    <w:rsid w:val="00BC093B"/>
    <w:rsid w:val="00BC0C9A"/>
    <w:rsid w:val="00BC2624"/>
    <w:rsid w:val="00BC2D5E"/>
    <w:rsid w:val="00BD1021"/>
    <w:rsid w:val="00BD4633"/>
    <w:rsid w:val="00BE16DD"/>
    <w:rsid w:val="00BE56F7"/>
    <w:rsid w:val="00BF0288"/>
    <w:rsid w:val="00BF0481"/>
    <w:rsid w:val="00BF38CF"/>
    <w:rsid w:val="00BF76E8"/>
    <w:rsid w:val="00C02769"/>
    <w:rsid w:val="00C12E2F"/>
    <w:rsid w:val="00C20CD4"/>
    <w:rsid w:val="00C22495"/>
    <w:rsid w:val="00C41284"/>
    <w:rsid w:val="00C4291C"/>
    <w:rsid w:val="00C469EE"/>
    <w:rsid w:val="00C530B3"/>
    <w:rsid w:val="00C608B9"/>
    <w:rsid w:val="00C611A9"/>
    <w:rsid w:val="00C6436F"/>
    <w:rsid w:val="00C6478C"/>
    <w:rsid w:val="00C67CDA"/>
    <w:rsid w:val="00C7548D"/>
    <w:rsid w:val="00C75F93"/>
    <w:rsid w:val="00C76BB4"/>
    <w:rsid w:val="00C80908"/>
    <w:rsid w:val="00C811D0"/>
    <w:rsid w:val="00C812B7"/>
    <w:rsid w:val="00C821E3"/>
    <w:rsid w:val="00C82337"/>
    <w:rsid w:val="00C86C08"/>
    <w:rsid w:val="00CA14C9"/>
    <w:rsid w:val="00CA5F83"/>
    <w:rsid w:val="00CA7792"/>
    <w:rsid w:val="00CB6072"/>
    <w:rsid w:val="00CB7BCB"/>
    <w:rsid w:val="00CC2794"/>
    <w:rsid w:val="00CC297D"/>
    <w:rsid w:val="00CC3EF6"/>
    <w:rsid w:val="00CC6306"/>
    <w:rsid w:val="00CD6959"/>
    <w:rsid w:val="00CD6A97"/>
    <w:rsid w:val="00CE619C"/>
    <w:rsid w:val="00CF35FD"/>
    <w:rsid w:val="00CF53EE"/>
    <w:rsid w:val="00D070B6"/>
    <w:rsid w:val="00D228E1"/>
    <w:rsid w:val="00D23FB6"/>
    <w:rsid w:val="00D27374"/>
    <w:rsid w:val="00D35A64"/>
    <w:rsid w:val="00D46C23"/>
    <w:rsid w:val="00D47440"/>
    <w:rsid w:val="00D51F95"/>
    <w:rsid w:val="00D64624"/>
    <w:rsid w:val="00D7084E"/>
    <w:rsid w:val="00D7466E"/>
    <w:rsid w:val="00D74951"/>
    <w:rsid w:val="00D762FA"/>
    <w:rsid w:val="00D76446"/>
    <w:rsid w:val="00D837A7"/>
    <w:rsid w:val="00D8593A"/>
    <w:rsid w:val="00D861CD"/>
    <w:rsid w:val="00D867AA"/>
    <w:rsid w:val="00D930D9"/>
    <w:rsid w:val="00D96C06"/>
    <w:rsid w:val="00DA4635"/>
    <w:rsid w:val="00DA7E38"/>
    <w:rsid w:val="00DB03C4"/>
    <w:rsid w:val="00DB54D7"/>
    <w:rsid w:val="00DC1527"/>
    <w:rsid w:val="00DC5575"/>
    <w:rsid w:val="00DC75D5"/>
    <w:rsid w:val="00DD4682"/>
    <w:rsid w:val="00DE02AD"/>
    <w:rsid w:val="00DE1F52"/>
    <w:rsid w:val="00DF4405"/>
    <w:rsid w:val="00DF69E5"/>
    <w:rsid w:val="00DF7ECD"/>
    <w:rsid w:val="00E06528"/>
    <w:rsid w:val="00E11414"/>
    <w:rsid w:val="00E2079E"/>
    <w:rsid w:val="00E21E12"/>
    <w:rsid w:val="00E24904"/>
    <w:rsid w:val="00E277CF"/>
    <w:rsid w:val="00E307F1"/>
    <w:rsid w:val="00E33668"/>
    <w:rsid w:val="00E343E6"/>
    <w:rsid w:val="00E351AE"/>
    <w:rsid w:val="00E4688F"/>
    <w:rsid w:val="00E475F9"/>
    <w:rsid w:val="00E47AEB"/>
    <w:rsid w:val="00E54079"/>
    <w:rsid w:val="00E56D84"/>
    <w:rsid w:val="00E63C06"/>
    <w:rsid w:val="00E63DBB"/>
    <w:rsid w:val="00E6434D"/>
    <w:rsid w:val="00E64C36"/>
    <w:rsid w:val="00E66FA8"/>
    <w:rsid w:val="00E6760E"/>
    <w:rsid w:val="00E77284"/>
    <w:rsid w:val="00E77D55"/>
    <w:rsid w:val="00E838F1"/>
    <w:rsid w:val="00E844C9"/>
    <w:rsid w:val="00E84EC8"/>
    <w:rsid w:val="00E92393"/>
    <w:rsid w:val="00E92FD1"/>
    <w:rsid w:val="00E93139"/>
    <w:rsid w:val="00E93393"/>
    <w:rsid w:val="00E94815"/>
    <w:rsid w:val="00EA2303"/>
    <w:rsid w:val="00EA235C"/>
    <w:rsid w:val="00EA24D5"/>
    <w:rsid w:val="00EB6E1A"/>
    <w:rsid w:val="00EC15F9"/>
    <w:rsid w:val="00EC44D9"/>
    <w:rsid w:val="00EC4C4A"/>
    <w:rsid w:val="00EE1768"/>
    <w:rsid w:val="00EE17A2"/>
    <w:rsid w:val="00EF1DCD"/>
    <w:rsid w:val="00EF5022"/>
    <w:rsid w:val="00F01E7A"/>
    <w:rsid w:val="00F0213F"/>
    <w:rsid w:val="00F021B0"/>
    <w:rsid w:val="00F2344B"/>
    <w:rsid w:val="00F25C10"/>
    <w:rsid w:val="00F30A6E"/>
    <w:rsid w:val="00F42323"/>
    <w:rsid w:val="00F54100"/>
    <w:rsid w:val="00F558ED"/>
    <w:rsid w:val="00F6300E"/>
    <w:rsid w:val="00F66A7B"/>
    <w:rsid w:val="00F71BAE"/>
    <w:rsid w:val="00F74B73"/>
    <w:rsid w:val="00F7700C"/>
    <w:rsid w:val="00F77D19"/>
    <w:rsid w:val="00F80A78"/>
    <w:rsid w:val="00F862B0"/>
    <w:rsid w:val="00F866DB"/>
    <w:rsid w:val="00F91B4A"/>
    <w:rsid w:val="00F921B3"/>
    <w:rsid w:val="00F93931"/>
    <w:rsid w:val="00FB207D"/>
    <w:rsid w:val="00FC0E99"/>
    <w:rsid w:val="00FC1ED8"/>
    <w:rsid w:val="00FD00FE"/>
    <w:rsid w:val="00FD1C7D"/>
    <w:rsid w:val="00FD38FB"/>
    <w:rsid w:val="00FE1703"/>
    <w:rsid w:val="00FF3EF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BAEE42"/>
  <w15:docId w15:val="{098024BB-BE32-40BC-A027-590A919EF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1526E"/>
    <w:rPr>
      <w:rFonts w:ascii="Arial" w:eastAsia="Arial" w:hAnsi="Arial" w:cs="Arial"/>
      <w:lang w:val="es-ES"/>
    </w:rPr>
  </w:style>
  <w:style w:type="paragraph" w:styleId="Ttulo1">
    <w:name w:val="heading 1"/>
    <w:aliases w:val="MT1,título 1,ARTICULO,Nombre Proyecto,Document Header1,Título 1-BCN,Título 1 Car Car"/>
    <w:basedOn w:val="Normal"/>
    <w:next w:val="Normal"/>
    <w:link w:val="Ttulo1Car"/>
    <w:uiPriority w:val="9"/>
    <w:qFormat/>
    <w:rsid w:val="002E0D9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qFormat/>
    <w:rsid w:val="00DF69E5"/>
    <w:pPr>
      <w:keepNext/>
      <w:widowControl/>
      <w:tabs>
        <w:tab w:val="num" w:pos="576"/>
      </w:tabs>
      <w:suppressAutoHyphens/>
      <w:autoSpaceDE/>
      <w:autoSpaceDN/>
      <w:ind w:left="576" w:hanging="576"/>
      <w:jc w:val="center"/>
      <w:outlineLvl w:val="1"/>
    </w:pPr>
    <w:rPr>
      <w:rFonts w:eastAsia="Times New Roman" w:cs="Times New Roman"/>
      <w:b/>
      <w:bCs/>
      <w:sz w:val="18"/>
      <w:szCs w:val="18"/>
      <w:lang w:val="es-MX" w:eastAsia="ar-SA"/>
    </w:rPr>
  </w:style>
  <w:style w:type="paragraph" w:styleId="Ttulo3">
    <w:name w:val="heading 3"/>
    <w:aliases w:val="Titulo 1,section:3,l3,Level 3 Head,H3,Org Heading 1,h3,HHHeading"/>
    <w:basedOn w:val="Normal"/>
    <w:next w:val="Normal"/>
    <w:link w:val="Ttulo3Car"/>
    <w:uiPriority w:val="9"/>
    <w:qFormat/>
    <w:rsid w:val="00DF69E5"/>
    <w:pPr>
      <w:keepNext/>
      <w:widowControl/>
      <w:tabs>
        <w:tab w:val="num" w:pos="720"/>
      </w:tabs>
      <w:suppressAutoHyphens/>
      <w:autoSpaceDE/>
      <w:autoSpaceDN/>
      <w:spacing w:before="240" w:after="60"/>
      <w:ind w:left="720" w:hanging="720"/>
      <w:outlineLvl w:val="2"/>
    </w:pPr>
    <w:rPr>
      <w:rFonts w:eastAsia="Times New Roman" w:cs="Times New Roman"/>
      <w:b/>
      <w:bCs/>
      <w:sz w:val="26"/>
      <w:szCs w:val="26"/>
      <w:lang w:val="es-CO" w:eastAsia="ar-SA"/>
    </w:rPr>
  </w:style>
  <w:style w:type="paragraph" w:styleId="Ttulo4">
    <w:name w:val="heading 4"/>
    <w:aliases w:val="Titulo2,h4,a."/>
    <w:basedOn w:val="Normal"/>
    <w:next w:val="Normal"/>
    <w:link w:val="Ttulo4Car"/>
    <w:uiPriority w:val="9"/>
    <w:qFormat/>
    <w:rsid w:val="00DF69E5"/>
    <w:pPr>
      <w:keepNext/>
      <w:widowControl/>
      <w:tabs>
        <w:tab w:val="num" w:pos="864"/>
      </w:tabs>
      <w:suppressAutoHyphens/>
      <w:autoSpaceDE/>
      <w:autoSpaceDN/>
      <w:spacing w:before="240" w:after="60"/>
      <w:ind w:left="864" w:hanging="864"/>
      <w:outlineLvl w:val="3"/>
    </w:pPr>
    <w:rPr>
      <w:rFonts w:ascii="Times New Roman" w:eastAsia="Times New Roman" w:hAnsi="Times New Roman" w:cs="Times New Roman"/>
      <w:b/>
      <w:bCs/>
      <w:sz w:val="28"/>
      <w:szCs w:val="28"/>
      <w:lang w:val="es-CO" w:eastAsia="ar-SA"/>
    </w:rPr>
  </w:style>
  <w:style w:type="paragraph" w:styleId="Ttulo5">
    <w:name w:val="heading 5"/>
    <w:aliases w:val="Titulo 3"/>
    <w:basedOn w:val="Normal"/>
    <w:next w:val="Normal"/>
    <w:link w:val="Ttulo5Car"/>
    <w:qFormat/>
    <w:rsid w:val="00B80DF9"/>
    <w:pPr>
      <w:widowControl/>
      <w:autoSpaceDE/>
      <w:autoSpaceDN/>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ar"/>
    <w:qFormat/>
    <w:rsid w:val="00DF69E5"/>
    <w:pPr>
      <w:widowControl/>
      <w:tabs>
        <w:tab w:val="num" w:pos="1152"/>
      </w:tabs>
      <w:suppressAutoHyphens/>
      <w:autoSpaceDE/>
      <w:autoSpaceDN/>
      <w:spacing w:before="240" w:after="60"/>
      <w:ind w:left="1152" w:hanging="1152"/>
      <w:outlineLvl w:val="5"/>
    </w:pPr>
    <w:rPr>
      <w:rFonts w:ascii="Times New Roman" w:eastAsia="Times New Roman" w:hAnsi="Times New Roman" w:cs="Times New Roman"/>
      <w:b/>
      <w:bCs/>
      <w:lang w:val="es-CO" w:eastAsia="ar-SA"/>
    </w:rPr>
  </w:style>
  <w:style w:type="paragraph" w:styleId="Ttulo7">
    <w:name w:val="heading 7"/>
    <w:basedOn w:val="Normal"/>
    <w:next w:val="Normal"/>
    <w:link w:val="Ttulo7Car"/>
    <w:uiPriority w:val="99"/>
    <w:qFormat/>
    <w:rsid w:val="00DF69E5"/>
    <w:pPr>
      <w:keepNext/>
      <w:widowControl/>
      <w:tabs>
        <w:tab w:val="num" w:pos="1296"/>
      </w:tabs>
      <w:suppressAutoHyphens/>
      <w:autoSpaceDN/>
      <w:ind w:left="1296" w:hanging="1296"/>
      <w:jc w:val="center"/>
      <w:outlineLvl w:val="6"/>
    </w:pPr>
    <w:rPr>
      <w:rFonts w:eastAsia="Times New Roman" w:cs="Times New Roman"/>
      <w:b/>
      <w:lang w:val="es-CO" w:eastAsia="ar-SA"/>
    </w:rPr>
  </w:style>
  <w:style w:type="paragraph" w:styleId="Ttulo8">
    <w:name w:val="heading 8"/>
    <w:basedOn w:val="Normal"/>
    <w:next w:val="Normal"/>
    <w:link w:val="Ttulo8Car"/>
    <w:uiPriority w:val="99"/>
    <w:qFormat/>
    <w:rsid w:val="00DF69E5"/>
    <w:pPr>
      <w:keepNext/>
      <w:widowControl/>
      <w:tabs>
        <w:tab w:val="num" w:pos="1440"/>
      </w:tabs>
      <w:suppressAutoHyphens/>
      <w:autoSpaceDN/>
      <w:ind w:left="1440" w:hanging="1440"/>
      <w:jc w:val="both"/>
      <w:outlineLvl w:val="7"/>
    </w:pPr>
    <w:rPr>
      <w:rFonts w:ascii="Helvetica-Bold" w:eastAsia="Times New Roman" w:hAnsi="Helvetica-Bold" w:cs="Times New Roman"/>
      <w:b/>
      <w:bCs/>
      <w:sz w:val="23"/>
      <w:szCs w:val="23"/>
      <w:lang w:val="es-CO" w:eastAsia="ar-SA"/>
    </w:rPr>
  </w:style>
  <w:style w:type="paragraph" w:styleId="Ttulo9">
    <w:name w:val="heading 9"/>
    <w:basedOn w:val="Normal"/>
    <w:next w:val="Normal"/>
    <w:link w:val="Ttulo9Car"/>
    <w:uiPriority w:val="99"/>
    <w:qFormat/>
    <w:rsid w:val="00DF69E5"/>
    <w:pPr>
      <w:keepNext/>
      <w:widowControl/>
      <w:numPr>
        <w:ilvl w:val="8"/>
        <w:numId w:val="1"/>
      </w:numPr>
      <w:suppressAutoHyphens/>
      <w:autoSpaceDE/>
      <w:autoSpaceDN/>
      <w:jc w:val="both"/>
      <w:outlineLvl w:val="8"/>
    </w:pPr>
    <w:rPr>
      <w:rFonts w:eastAsia="Times New Roman" w:cs="Times New Roman"/>
      <w:b/>
      <w:bCs/>
      <w:sz w:val="24"/>
      <w:szCs w:val="24"/>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01526E"/>
    <w:tblPr>
      <w:tblInd w:w="0" w:type="dxa"/>
      <w:tblCellMar>
        <w:top w:w="0" w:type="dxa"/>
        <w:left w:w="0" w:type="dxa"/>
        <w:bottom w:w="0" w:type="dxa"/>
        <w:right w:w="0" w:type="dxa"/>
      </w:tblCellMar>
    </w:tblPr>
  </w:style>
  <w:style w:type="paragraph" w:styleId="Textoindependiente">
    <w:name w:val="Body Text"/>
    <w:aliases w:val="bt,body text,body tesx,contents,Subsection Body Text"/>
    <w:basedOn w:val="Normal"/>
    <w:link w:val="TextoindependienteCar"/>
    <w:uiPriority w:val="1"/>
    <w:qFormat/>
    <w:rsid w:val="0001526E"/>
  </w:style>
  <w:style w:type="paragraph" w:customStyle="1" w:styleId="Ttulo11">
    <w:name w:val="Título 11"/>
    <w:basedOn w:val="Normal"/>
    <w:uiPriority w:val="1"/>
    <w:qFormat/>
    <w:rsid w:val="0001526E"/>
    <w:pPr>
      <w:ind w:left="1342" w:hanging="361"/>
      <w:outlineLvl w:val="1"/>
    </w:pPr>
    <w:rPr>
      <w:b/>
      <w:bC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Ha"/>
    <w:basedOn w:val="Normal"/>
    <w:link w:val="PrrafodelistaCar"/>
    <w:uiPriority w:val="34"/>
    <w:qFormat/>
    <w:rsid w:val="0001526E"/>
    <w:pPr>
      <w:ind w:left="1229" w:hanging="249"/>
    </w:pPr>
  </w:style>
  <w:style w:type="paragraph" w:customStyle="1" w:styleId="TableParagraph">
    <w:name w:val="Table Paragraph"/>
    <w:basedOn w:val="Normal"/>
    <w:uiPriority w:val="1"/>
    <w:qFormat/>
    <w:rsid w:val="0001526E"/>
  </w:style>
  <w:style w:type="paragraph" w:styleId="Encabezado">
    <w:name w:val="header"/>
    <w:aliases w:val="h,h8,h9,h10,h18, Car"/>
    <w:basedOn w:val="Normal"/>
    <w:link w:val="EncabezadoCar"/>
    <w:unhideWhenUsed/>
    <w:rsid w:val="00980BF3"/>
    <w:pPr>
      <w:tabs>
        <w:tab w:val="center" w:pos="4252"/>
        <w:tab w:val="right" w:pos="8504"/>
      </w:tabs>
    </w:pPr>
  </w:style>
  <w:style w:type="character" w:customStyle="1" w:styleId="EncabezadoCar">
    <w:name w:val="Encabezado Car"/>
    <w:aliases w:val="h Car,h8 Car,h9 Car,h10 Car,h18 Car, Car Car"/>
    <w:basedOn w:val="Fuentedeprrafopredeter"/>
    <w:link w:val="Encabezado"/>
    <w:rsid w:val="00980BF3"/>
    <w:rPr>
      <w:rFonts w:ascii="Arial" w:eastAsia="Arial" w:hAnsi="Arial" w:cs="Arial"/>
      <w:lang w:val="es-ES"/>
    </w:rPr>
  </w:style>
  <w:style w:type="paragraph" w:styleId="Piedepgina">
    <w:name w:val="footer"/>
    <w:basedOn w:val="Normal"/>
    <w:link w:val="PiedepginaCar"/>
    <w:uiPriority w:val="99"/>
    <w:unhideWhenUsed/>
    <w:rsid w:val="00980BF3"/>
    <w:pPr>
      <w:tabs>
        <w:tab w:val="center" w:pos="4252"/>
        <w:tab w:val="right" w:pos="8504"/>
      </w:tabs>
    </w:pPr>
  </w:style>
  <w:style w:type="character" w:customStyle="1" w:styleId="PiedepginaCar">
    <w:name w:val="Pie de página Car"/>
    <w:basedOn w:val="Fuentedeprrafopredeter"/>
    <w:link w:val="Piedepgina"/>
    <w:uiPriority w:val="99"/>
    <w:rsid w:val="00980BF3"/>
    <w:rPr>
      <w:rFonts w:ascii="Arial" w:eastAsia="Arial" w:hAnsi="Arial" w:cs="Arial"/>
      <w:lang w:val="es-ES"/>
    </w:rPr>
  </w:style>
  <w:style w:type="paragraph" w:styleId="Sinespaciado">
    <w:name w:val="No Spacing"/>
    <w:aliases w:val="Aries,No Spacing,Sin espaciado2,k,Sin espaciado11,Formato,A1,Sin espaciado1"/>
    <w:link w:val="SinespaciadoCar"/>
    <w:uiPriority w:val="1"/>
    <w:qFormat/>
    <w:rsid w:val="003F4261"/>
    <w:pPr>
      <w:widowControl/>
      <w:autoSpaceDE/>
      <w:autoSpaceDN/>
    </w:pPr>
    <w:rPr>
      <w:rFonts w:ascii="Calibri" w:eastAsia="Times New Roman" w:hAnsi="Calibri" w:cs="Times New Roman"/>
      <w:lang w:val="es-ES" w:eastAsia="es-ES"/>
    </w:rPr>
  </w:style>
  <w:style w:type="character" w:customStyle="1" w:styleId="SinespaciadoCar">
    <w:name w:val="Sin espaciado Car"/>
    <w:aliases w:val="Aries Car,No Spacing Car,Sin espaciado2 Car,k Car,Sin espaciado11 Car,Formato Car,A1 Car,Sin espaciado1 Car"/>
    <w:link w:val="Sinespaciado"/>
    <w:uiPriority w:val="1"/>
    <w:rsid w:val="003F4261"/>
    <w:rPr>
      <w:rFonts w:ascii="Calibri" w:eastAsia="Times New Roman" w:hAnsi="Calibri" w:cs="Times New Roman"/>
      <w:lang w:val="es-ES" w:eastAsia="es-ES"/>
    </w:rPr>
  </w:style>
  <w:style w:type="paragraph" w:customStyle="1" w:styleId="Texto">
    <w:name w:val="Texto"/>
    <w:basedOn w:val="Normal"/>
    <w:uiPriority w:val="99"/>
    <w:rsid w:val="000821C2"/>
    <w:pPr>
      <w:widowControl/>
      <w:autoSpaceDE/>
      <w:autoSpaceDN/>
      <w:spacing w:after="240"/>
      <w:jc w:val="both"/>
    </w:pPr>
    <w:rPr>
      <w:rFonts w:eastAsia="Times New Roman" w:cs="Times New Roman"/>
      <w:szCs w:val="20"/>
      <w:lang w:val="es-CO" w:eastAsia="ar-SA"/>
    </w:rPr>
  </w:style>
  <w:style w:type="table" w:styleId="Tablaconcuadrcula">
    <w:name w:val="Table Grid"/>
    <w:basedOn w:val="Tablanormal"/>
    <w:uiPriority w:val="59"/>
    <w:qFormat/>
    <w:rsid w:val="000821C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5Car">
    <w:name w:val="Título 5 Car"/>
    <w:aliases w:val="Titulo 3 Car"/>
    <w:basedOn w:val="Fuentedeprrafopredeter"/>
    <w:link w:val="Ttulo5"/>
    <w:rsid w:val="00B80DF9"/>
    <w:rPr>
      <w:rFonts w:ascii="Calibri" w:eastAsia="Times New Roman" w:hAnsi="Calibri" w:cs="Times New Roman"/>
      <w:b/>
      <w:bCs/>
      <w:i/>
      <w:iCs/>
      <w:sz w:val="26"/>
      <w:szCs w:val="26"/>
      <w:lang w:val="es-ES"/>
    </w:rPr>
  </w:style>
  <w:style w:type="paragraph" w:styleId="NormalWeb">
    <w:name w:val="Normal (Web)"/>
    <w:basedOn w:val="Normal"/>
    <w:uiPriority w:val="99"/>
    <w:unhideWhenUsed/>
    <w:rsid w:val="0048125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Textodeglobo">
    <w:name w:val="Balloon Text"/>
    <w:aliases w:val="Car"/>
    <w:basedOn w:val="Normal"/>
    <w:link w:val="TextodegloboCar"/>
    <w:uiPriority w:val="99"/>
    <w:unhideWhenUsed/>
    <w:rsid w:val="00DA7E38"/>
    <w:rPr>
      <w:rFonts w:ascii="Tahoma" w:hAnsi="Tahoma" w:cs="Tahoma"/>
      <w:sz w:val="16"/>
      <w:szCs w:val="16"/>
    </w:rPr>
  </w:style>
  <w:style w:type="character" w:customStyle="1" w:styleId="TextodegloboCar">
    <w:name w:val="Texto de globo Car"/>
    <w:aliases w:val="Car Car3"/>
    <w:basedOn w:val="Fuentedeprrafopredeter"/>
    <w:link w:val="Textodeglobo"/>
    <w:uiPriority w:val="99"/>
    <w:rsid w:val="00DA7E38"/>
    <w:rPr>
      <w:rFonts w:ascii="Tahoma" w:eastAsia="Arial" w:hAnsi="Tahoma" w:cs="Tahoma"/>
      <w:sz w:val="16"/>
      <w:szCs w:val="16"/>
      <w:lang w:val="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730079"/>
    <w:rPr>
      <w:rFonts w:ascii="Arial" w:eastAsia="Arial" w:hAnsi="Arial" w:cs="Arial"/>
      <w:lang w:val="es-ES"/>
    </w:rPr>
  </w:style>
  <w:style w:type="paragraph" w:customStyle="1" w:styleId="Default">
    <w:name w:val="Default"/>
    <w:link w:val="DefaultCar"/>
    <w:rsid w:val="00024AF8"/>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qFormat/>
    <w:locked/>
    <w:rsid w:val="00024AF8"/>
    <w:rPr>
      <w:rFonts w:ascii="Arial" w:eastAsia="Times New Roman" w:hAnsi="Arial" w:cs="Arial"/>
      <w:color w:val="000000"/>
      <w:sz w:val="24"/>
      <w:szCs w:val="24"/>
      <w:lang w:val="es-ES" w:eastAsia="es-ES"/>
    </w:rPr>
  </w:style>
  <w:style w:type="character" w:customStyle="1" w:styleId="Ttulo1Car">
    <w:name w:val="Título 1 Car"/>
    <w:aliases w:val="MT1 Car,título 1 Car,ARTICULO Car,Nombre Proyecto Car,Document Header1 Car,Título 1-BCN Car,Título 1 Car Car Car"/>
    <w:basedOn w:val="Fuentedeprrafopredeter"/>
    <w:link w:val="Ttulo1"/>
    <w:uiPriority w:val="9"/>
    <w:rsid w:val="002E0D91"/>
    <w:rPr>
      <w:rFonts w:asciiTheme="majorHAnsi" w:eastAsiaTheme="majorEastAsia" w:hAnsiTheme="majorHAnsi" w:cstheme="majorBidi"/>
      <w:color w:val="365F91" w:themeColor="accent1" w:themeShade="BF"/>
      <w:sz w:val="32"/>
      <w:szCs w:val="32"/>
      <w:lang w:val="es-ES"/>
    </w:rPr>
  </w:style>
  <w:style w:type="paragraph" w:customStyle="1" w:styleId="Pa13">
    <w:name w:val="Pa13"/>
    <w:basedOn w:val="Normal"/>
    <w:next w:val="Normal"/>
    <w:rsid w:val="00460686"/>
    <w:pPr>
      <w:widowControl/>
      <w:adjustRightInd w:val="0"/>
      <w:spacing w:line="191" w:lineRule="atLeast"/>
    </w:pPr>
    <w:rPr>
      <w:rFonts w:ascii="Times New Roman" w:eastAsia="Times New Roman" w:hAnsi="Times New Roman" w:cs="Times New Roman"/>
      <w:sz w:val="24"/>
      <w:szCs w:val="24"/>
      <w:lang w:eastAsia="es-ES"/>
    </w:rPr>
  </w:style>
  <w:style w:type="character" w:customStyle="1" w:styleId="A16">
    <w:name w:val="A16"/>
    <w:rsid w:val="00460686"/>
    <w:rPr>
      <w:b/>
      <w:bCs/>
      <w:color w:val="000000"/>
      <w:sz w:val="19"/>
      <w:szCs w:val="19"/>
      <w:u w:val="single"/>
    </w:rPr>
  </w:style>
  <w:style w:type="paragraph" w:styleId="Textonotapie">
    <w:name w:val="footnote text"/>
    <w:basedOn w:val="Normal"/>
    <w:link w:val="TextonotapieCar"/>
    <w:uiPriority w:val="99"/>
    <w:unhideWhenUsed/>
    <w:rsid w:val="00341AFD"/>
    <w:pPr>
      <w:widowControl/>
      <w:autoSpaceDE/>
      <w:autoSpaceDN/>
      <w:jc w:val="both"/>
    </w:pPr>
    <w:rPr>
      <w:rFonts w:eastAsia="Calibri" w:cs="Times New Roman"/>
      <w:sz w:val="20"/>
      <w:szCs w:val="20"/>
    </w:rPr>
  </w:style>
  <w:style w:type="character" w:customStyle="1" w:styleId="TextonotapieCar">
    <w:name w:val="Texto nota pie Car"/>
    <w:basedOn w:val="Fuentedeprrafopredeter"/>
    <w:link w:val="Textonotapie"/>
    <w:uiPriority w:val="99"/>
    <w:rsid w:val="00341AFD"/>
    <w:rPr>
      <w:rFonts w:ascii="Arial" w:eastAsia="Calibri" w:hAnsi="Arial" w:cs="Times New Roman"/>
      <w:sz w:val="20"/>
      <w:szCs w:val="20"/>
      <w:lang w:val="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5E640B"/>
    <w:rPr>
      <w:rFonts w:ascii="Arial" w:eastAsia="Arial" w:hAnsi="Arial" w:cs="Arial"/>
      <w:lang w:val="es-ES"/>
    </w:rPr>
  </w:style>
  <w:style w:type="character" w:styleId="Textoennegrita">
    <w:name w:val="Strong"/>
    <w:basedOn w:val="Fuentedeprrafopredeter"/>
    <w:uiPriority w:val="22"/>
    <w:qFormat/>
    <w:rsid w:val="00E24904"/>
    <w:rPr>
      <w:b/>
      <w:bCs/>
    </w:rPr>
  </w:style>
  <w:style w:type="character" w:styleId="nfasis">
    <w:name w:val="Emphasis"/>
    <w:basedOn w:val="Fuentedeprrafopredeter"/>
    <w:qFormat/>
    <w:rsid w:val="00E24904"/>
    <w:rPr>
      <w:i/>
      <w:iCs/>
    </w:rPr>
  </w:style>
  <w:style w:type="character" w:customStyle="1" w:styleId="vortalspan">
    <w:name w:val="vortalspan"/>
    <w:basedOn w:val="Fuentedeprrafopredeter"/>
    <w:rsid w:val="000C094D"/>
  </w:style>
  <w:style w:type="character" w:customStyle="1" w:styleId="Ttulo2Car">
    <w:name w:val="Título 2 Car"/>
    <w:basedOn w:val="Fuentedeprrafopredeter"/>
    <w:link w:val="Ttulo2"/>
    <w:uiPriority w:val="9"/>
    <w:rsid w:val="00DF69E5"/>
    <w:rPr>
      <w:rFonts w:ascii="Arial" w:eastAsia="Times New Roman" w:hAnsi="Arial" w:cs="Times New Roman"/>
      <w:b/>
      <w:bCs/>
      <w:sz w:val="18"/>
      <w:szCs w:val="18"/>
      <w:lang w:val="es-MX" w:eastAsia="ar-SA"/>
    </w:rPr>
  </w:style>
  <w:style w:type="character" w:customStyle="1" w:styleId="Ttulo3Car">
    <w:name w:val="Título 3 Car"/>
    <w:aliases w:val="Titulo 1 Car,section:3 Car,l3 Car,Level 3 Head Car,H3 Car,Org Heading 1 Car,h3 Car,HHHeading Car"/>
    <w:basedOn w:val="Fuentedeprrafopredeter"/>
    <w:link w:val="Ttulo3"/>
    <w:uiPriority w:val="9"/>
    <w:rsid w:val="00DF69E5"/>
    <w:rPr>
      <w:rFonts w:ascii="Arial" w:eastAsia="Times New Roman" w:hAnsi="Arial" w:cs="Times New Roman"/>
      <w:b/>
      <w:bCs/>
      <w:sz w:val="26"/>
      <w:szCs w:val="26"/>
      <w:lang w:val="es-CO" w:eastAsia="ar-SA"/>
    </w:rPr>
  </w:style>
  <w:style w:type="character" w:customStyle="1" w:styleId="Ttulo4Car">
    <w:name w:val="Título 4 Car"/>
    <w:aliases w:val="Titulo2 Car,h4 Car,a. Car"/>
    <w:basedOn w:val="Fuentedeprrafopredeter"/>
    <w:link w:val="Ttulo4"/>
    <w:uiPriority w:val="9"/>
    <w:rsid w:val="00DF69E5"/>
    <w:rPr>
      <w:rFonts w:ascii="Times New Roman" w:eastAsia="Times New Roman" w:hAnsi="Times New Roman" w:cs="Times New Roman"/>
      <w:b/>
      <w:bCs/>
      <w:sz w:val="28"/>
      <w:szCs w:val="28"/>
      <w:lang w:val="es-CO" w:eastAsia="ar-SA"/>
    </w:rPr>
  </w:style>
  <w:style w:type="character" w:customStyle="1" w:styleId="Ttulo6Car">
    <w:name w:val="Título 6 Car"/>
    <w:basedOn w:val="Fuentedeprrafopredeter"/>
    <w:link w:val="Ttulo6"/>
    <w:rsid w:val="00DF69E5"/>
    <w:rPr>
      <w:rFonts w:ascii="Times New Roman" w:eastAsia="Times New Roman" w:hAnsi="Times New Roman" w:cs="Times New Roman"/>
      <w:b/>
      <w:bCs/>
      <w:lang w:val="es-CO" w:eastAsia="ar-SA"/>
    </w:rPr>
  </w:style>
  <w:style w:type="character" w:customStyle="1" w:styleId="Ttulo7Car">
    <w:name w:val="Título 7 Car"/>
    <w:basedOn w:val="Fuentedeprrafopredeter"/>
    <w:link w:val="Ttulo7"/>
    <w:uiPriority w:val="99"/>
    <w:rsid w:val="00DF69E5"/>
    <w:rPr>
      <w:rFonts w:ascii="Arial" w:eastAsia="Times New Roman" w:hAnsi="Arial" w:cs="Times New Roman"/>
      <w:b/>
      <w:lang w:val="es-CO" w:eastAsia="ar-SA"/>
    </w:rPr>
  </w:style>
  <w:style w:type="character" w:customStyle="1" w:styleId="Ttulo8Car">
    <w:name w:val="Título 8 Car"/>
    <w:basedOn w:val="Fuentedeprrafopredeter"/>
    <w:link w:val="Ttulo8"/>
    <w:uiPriority w:val="99"/>
    <w:rsid w:val="00DF69E5"/>
    <w:rPr>
      <w:rFonts w:ascii="Helvetica-Bold" w:eastAsia="Times New Roman" w:hAnsi="Helvetica-Bold" w:cs="Times New Roman"/>
      <w:b/>
      <w:bCs/>
      <w:sz w:val="23"/>
      <w:szCs w:val="23"/>
      <w:lang w:val="es-CO" w:eastAsia="ar-SA"/>
    </w:rPr>
  </w:style>
  <w:style w:type="character" w:customStyle="1" w:styleId="Ttulo9Car">
    <w:name w:val="Título 9 Car"/>
    <w:basedOn w:val="Fuentedeprrafopredeter"/>
    <w:link w:val="Ttulo9"/>
    <w:uiPriority w:val="99"/>
    <w:rsid w:val="00DF69E5"/>
    <w:rPr>
      <w:rFonts w:ascii="Arial" w:eastAsia="Times New Roman" w:hAnsi="Arial" w:cs="Times New Roman"/>
      <w:b/>
      <w:bCs/>
      <w:sz w:val="24"/>
      <w:szCs w:val="24"/>
      <w:lang w:val="x-none" w:eastAsia="ar-SA"/>
    </w:rPr>
  </w:style>
  <w:style w:type="character" w:styleId="Hipervnculo">
    <w:name w:val="Hyperlink"/>
    <w:uiPriority w:val="99"/>
    <w:rsid w:val="00DF69E5"/>
    <w:rPr>
      <w:color w:val="0000FF"/>
      <w:u w:val="single"/>
    </w:rPr>
  </w:style>
  <w:style w:type="character" w:styleId="Referenciasutil">
    <w:name w:val="Subtle Reference"/>
    <w:uiPriority w:val="31"/>
    <w:qFormat/>
    <w:rsid w:val="00DF69E5"/>
    <w:rPr>
      <w:smallCaps/>
      <w:color w:val="5A5A5A"/>
    </w:rPr>
  </w:style>
  <w:style w:type="character" w:styleId="Nmerodepgina">
    <w:name w:val="page number"/>
    <w:rsid w:val="00DF69E5"/>
    <w:rPr>
      <w:rFonts w:cs="Times New Roman"/>
    </w:rPr>
  </w:style>
  <w:style w:type="paragraph" w:customStyle="1" w:styleId="MINUTAS">
    <w:name w:val="MINUTAS"/>
    <w:uiPriority w:val="99"/>
    <w:rsid w:val="00DF69E5"/>
    <w:pPr>
      <w:widowControl/>
      <w:autoSpaceDE/>
      <w:autoSpaceDN/>
      <w:spacing w:before="170"/>
      <w:ind w:left="170" w:right="170"/>
      <w:jc w:val="both"/>
    </w:pPr>
    <w:rPr>
      <w:rFonts w:ascii="Helvetica" w:eastAsia="Times New Roman" w:hAnsi="Helvetica" w:cs="Times New Roman"/>
      <w:sz w:val="20"/>
      <w:szCs w:val="20"/>
      <w:lang w:eastAsia="es-ES"/>
    </w:rPr>
  </w:style>
  <w:style w:type="paragraph" w:customStyle="1" w:styleId="western">
    <w:name w:val="western"/>
    <w:basedOn w:val="Normal"/>
    <w:uiPriority w:val="99"/>
    <w:rsid w:val="00DF69E5"/>
    <w:pPr>
      <w:widowControl/>
      <w:autoSpaceDE/>
      <w:autoSpaceDN/>
      <w:spacing w:before="100" w:beforeAutospacing="1"/>
    </w:pPr>
    <w:rPr>
      <w:rFonts w:eastAsia="Times New Roman"/>
      <w:lang w:val="es-CO" w:eastAsia="es-CO"/>
    </w:rPr>
  </w:style>
  <w:style w:type="paragraph" w:customStyle="1" w:styleId="textopequeno2">
    <w:name w:val="textopequeno2"/>
    <w:basedOn w:val="Normal"/>
    <w:uiPriority w:val="99"/>
    <w:rsid w:val="00DF69E5"/>
    <w:pPr>
      <w:widowControl/>
      <w:autoSpaceDE/>
      <w:autoSpaceDN/>
      <w:spacing w:before="100" w:beforeAutospacing="1" w:after="119"/>
    </w:pPr>
    <w:rPr>
      <w:rFonts w:eastAsia="Times New Roman"/>
      <w:b/>
      <w:bCs/>
      <w:color w:val="000000"/>
      <w:sz w:val="18"/>
      <w:szCs w:val="18"/>
      <w:lang w:eastAsia="es-ES"/>
    </w:rPr>
  </w:style>
  <w:style w:type="paragraph" w:styleId="Sangra2detindependiente">
    <w:name w:val="Body Text Indent 2"/>
    <w:basedOn w:val="Normal"/>
    <w:link w:val="Sangra2detindependienteCar"/>
    <w:uiPriority w:val="99"/>
    <w:unhideWhenUsed/>
    <w:rsid w:val="00DF69E5"/>
    <w:pPr>
      <w:widowControl/>
      <w:autoSpaceDE/>
      <w:autoSpaceDN/>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DF69E5"/>
    <w:rPr>
      <w:rFonts w:ascii="Times New Roman" w:eastAsia="Times New Roman" w:hAnsi="Times New Roman" w:cs="Times New Roman"/>
      <w:sz w:val="24"/>
      <w:szCs w:val="24"/>
      <w:lang w:val="es-ES" w:eastAsia="es-ES"/>
    </w:rPr>
  </w:style>
  <w:style w:type="paragraph" w:styleId="Textocomentario">
    <w:name w:val="annotation text"/>
    <w:basedOn w:val="Normal"/>
    <w:link w:val="TextocomentarioCar"/>
    <w:uiPriority w:val="99"/>
    <w:semiHidden/>
    <w:unhideWhenUsed/>
    <w:rsid w:val="00DF69E5"/>
    <w:pPr>
      <w:widowControl/>
      <w:autoSpaceDE/>
      <w:autoSpaceDN/>
    </w:pPr>
    <w:rPr>
      <w:rFonts w:ascii="Times New Roman" w:eastAsia="Times New Roman" w:hAnsi="Times New Roman" w:cs="Times New Roman"/>
      <w:sz w:val="20"/>
      <w:szCs w:val="20"/>
      <w:lang w:val="x-none" w:eastAsia="x-none"/>
    </w:rPr>
  </w:style>
  <w:style w:type="character" w:customStyle="1" w:styleId="TextocomentarioCar">
    <w:name w:val="Texto comentario Car"/>
    <w:basedOn w:val="Fuentedeprrafopredeter"/>
    <w:link w:val="Textocomentario"/>
    <w:uiPriority w:val="99"/>
    <w:semiHidden/>
    <w:rsid w:val="00DF69E5"/>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DF69E5"/>
    <w:rPr>
      <w:b/>
      <w:bCs/>
    </w:rPr>
  </w:style>
  <w:style w:type="character" w:customStyle="1" w:styleId="AsuntodelcomentarioCar">
    <w:name w:val="Asunto del comentario Car"/>
    <w:basedOn w:val="TextocomentarioCar"/>
    <w:link w:val="Asuntodelcomentario"/>
    <w:uiPriority w:val="99"/>
    <w:rsid w:val="00DF69E5"/>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Fuentedeprrafopredeter"/>
    <w:rsid w:val="00DF69E5"/>
  </w:style>
  <w:style w:type="character" w:customStyle="1" w:styleId="apple-style-span">
    <w:name w:val="apple-style-span"/>
    <w:basedOn w:val="Fuentedeprrafopredeter"/>
    <w:rsid w:val="00DF69E5"/>
  </w:style>
  <w:style w:type="paragraph" w:customStyle="1" w:styleId="C1">
    <w:name w:val="C1"/>
    <w:basedOn w:val="Normal"/>
    <w:uiPriority w:val="99"/>
    <w:rsid w:val="00DF69E5"/>
    <w:pPr>
      <w:widowControl/>
      <w:tabs>
        <w:tab w:val="left" w:pos="0"/>
      </w:tabs>
      <w:overflowPunct w:val="0"/>
      <w:adjustRightInd w:val="0"/>
      <w:spacing w:before="120" w:after="120"/>
      <w:jc w:val="both"/>
      <w:textAlignment w:val="baseline"/>
    </w:pPr>
    <w:rPr>
      <w:rFonts w:eastAsia="Times New Roman" w:cs="Times New Roman"/>
      <w:szCs w:val="24"/>
      <w:lang w:eastAsia="es-MX"/>
    </w:rPr>
  </w:style>
  <w:style w:type="paragraph" w:customStyle="1" w:styleId="Textoindependiente31">
    <w:name w:val="Texto independiente 31"/>
    <w:basedOn w:val="Normal"/>
    <w:uiPriority w:val="99"/>
    <w:rsid w:val="00DF69E5"/>
    <w:pPr>
      <w:widowControl/>
      <w:autoSpaceDE/>
      <w:autoSpaceDN/>
      <w:spacing w:after="120"/>
    </w:pPr>
    <w:rPr>
      <w:rFonts w:ascii="Times New Roman" w:eastAsia="Times New Roman" w:hAnsi="Times New Roman" w:cs="Times New Roman"/>
      <w:sz w:val="16"/>
      <w:szCs w:val="16"/>
      <w:lang w:val="es-ES_tradnl" w:eastAsia="ar-SA"/>
    </w:rPr>
  </w:style>
  <w:style w:type="paragraph" w:customStyle="1" w:styleId="Textoindependiente22">
    <w:name w:val="Texto independiente 22"/>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customStyle="1" w:styleId="Textoindependiente21">
    <w:name w:val="Texto independiente 21"/>
    <w:basedOn w:val="Normal"/>
    <w:uiPriority w:val="99"/>
    <w:rsid w:val="00DF69E5"/>
    <w:pPr>
      <w:suppressAutoHyphens/>
      <w:autoSpaceDE/>
      <w:autoSpaceDN/>
      <w:jc w:val="both"/>
    </w:pPr>
    <w:rPr>
      <w:rFonts w:eastAsia="Times New Roman" w:cs="Times New Roman"/>
      <w:sz w:val="24"/>
      <w:szCs w:val="20"/>
      <w:lang w:val="es-ES_tradnl" w:eastAsia="ar-SA"/>
    </w:rPr>
  </w:style>
  <w:style w:type="character" w:customStyle="1" w:styleId="TextonotaalfinalCar">
    <w:name w:val="Texto nota al final Car"/>
    <w:basedOn w:val="Fuentedeprrafopredeter"/>
    <w:link w:val="Textonotaalfinal"/>
    <w:uiPriority w:val="99"/>
    <w:semiHidden/>
    <w:rsid w:val="00DF69E5"/>
    <w:rPr>
      <w:rFonts w:ascii="Calibri" w:eastAsia="Calibri" w:hAnsi="Calibri" w:cs="Times New Roman"/>
      <w:sz w:val="20"/>
      <w:szCs w:val="20"/>
      <w:lang w:val="x-none" w:eastAsia="x-none"/>
    </w:rPr>
  </w:style>
  <w:style w:type="paragraph" w:styleId="Textonotaalfinal">
    <w:name w:val="endnote text"/>
    <w:basedOn w:val="Normal"/>
    <w:link w:val="TextonotaalfinalCar"/>
    <w:uiPriority w:val="99"/>
    <w:semiHidden/>
    <w:unhideWhenUsed/>
    <w:rsid w:val="00DF69E5"/>
    <w:pPr>
      <w:widowControl/>
      <w:autoSpaceDE/>
      <w:autoSpaceDN/>
    </w:pPr>
    <w:rPr>
      <w:rFonts w:ascii="Calibri" w:eastAsia="Calibri" w:hAnsi="Calibri" w:cs="Times New Roman"/>
      <w:sz w:val="20"/>
      <w:szCs w:val="20"/>
      <w:lang w:val="x-none" w:eastAsia="x-none"/>
    </w:rPr>
  </w:style>
  <w:style w:type="character" w:customStyle="1" w:styleId="TextonotaalfinalCar1">
    <w:name w:val="Texto nota al final Car1"/>
    <w:basedOn w:val="Fuentedeprrafopredeter"/>
    <w:uiPriority w:val="99"/>
    <w:semiHidden/>
    <w:rsid w:val="00DF69E5"/>
    <w:rPr>
      <w:rFonts w:ascii="Arial" w:eastAsia="Arial" w:hAnsi="Arial" w:cs="Arial"/>
      <w:sz w:val="20"/>
      <w:szCs w:val="20"/>
      <w:lang w:val="es-ES"/>
    </w:rPr>
  </w:style>
  <w:style w:type="character" w:styleId="CitaHTML">
    <w:name w:val="HTML Cite"/>
    <w:rsid w:val="00DF69E5"/>
    <w:rPr>
      <w:i/>
      <w:iCs/>
    </w:rPr>
  </w:style>
  <w:style w:type="paragraph" w:customStyle="1" w:styleId="1">
    <w:name w:val="1"/>
    <w:basedOn w:val="Normal"/>
    <w:next w:val="Sangradetextonormal"/>
    <w:uiPriority w:val="99"/>
    <w:rsid w:val="00DF69E5"/>
    <w:pPr>
      <w:suppressAutoHyphens/>
      <w:autoSpaceDE/>
      <w:autoSpaceDN/>
      <w:snapToGrid w:val="0"/>
      <w:ind w:left="709" w:hanging="709"/>
      <w:jc w:val="both"/>
    </w:pPr>
    <w:rPr>
      <w:rFonts w:eastAsia="Times New Roman" w:cs="Times New Roman"/>
      <w:szCs w:val="20"/>
      <w:lang w:val="es-CO" w:eastAsia="ar-SA"/>
    </w:rPr>
  </w:style>
  <w:style w:type="paragraph" w:styleId="Sangradetextonormal">
    <w:name w:val="Body Text Indent"/>
    <w:basedOn w:val="Normal"/>
    <w:link w:val="SangradetextonormalCar"/>
    <w:uiPriority w:val="99"/>
    <w:unhideWhenUsed/>
    <w:rsid w:val="00DF69E5"/>
    <w:pPr>
      <w:widowControl/>
      <w:suppressAutoHyphens/>
      <w:autoSpaceDE/>
      <w:autoSpaceDN/>
      <w:spacing w:after="120"/>
      <w:ind w:left="283"/>
    </w:pPr>
    <w:rPr>
      <w:rFonts w:eastAsia="Times New Roman" w:cs="Times New Roman"/>
      <w:sz w:val="24"/>
      <w:szCs w:val="24"/>
      <w:lang w:val="x-none" w:eastAsia="ar-SA"/>
    </w:rPr>
  </w:style>
  <w:style w:type="character" w:customStyle="1" w:styleId="SangradetextonormalCar">
    <w:name w:val="Sangría de texto normal Car"/>
    <w:basedOn w:val="Fuentedeprrafopredeter"/>
    <w:link w:val="Sangradetextonormal"/>
    <w:uiPriority w:val="99"/>
    <w:rsid w:val="00DF69E5"/>
    <w:rPr>
      <w:rFonts w:ascii="Arial" w:eastAsia="Times New Roman" w:hAnsi="Arial" w:cs="Times New Roman"/>
      <w:sz w:val="24"/>
      <w:szCs w:val="24"/>
      <w:lang w:val="x-none" w:eastAsia="ar-SA"/>
    </w:rPr>
  </w:style>
  <w:style w:type="character" w:customStyle="1" w:styleId="WW8Num14z0">
    <w:name w:val="WW8Num14z0"/>
    <w:rsid w:val="00DF69E5"/>
    <w:rPr>
      <w:rFonts w:ascii="Symbol" w:hAnsi="Symbol"/>
    </w:rPr>
  </w:style>
  <w:style w:type="character" w:customStyle="1" w:styleId="WW8Num4z0">
    <w:name w:val="WW8Num4z0"/>
    <w:rsid w:val="00DF69E5"/>
    <w:rPr>
      <w:rFonts w:ascii="Wingdings" w:hAnsi="Wingdings"/>
    </w:rPr>
  </w:style>
  <w:style w:type="character" w:customStyle="1" w:styleId="WW8Num5z0">
    <w:name w:val="WW8Num5z0"/>
    <w:rsid w:val="00DF69E5"/>
    <w:rPr>
      <w:b/>
    </w:rPr>
  </w:style>
  <w:style w:type="character" w:customStyle="1" w:styleId="WW8Num6z0">
    <w:name w:val="WW8Num6z0"/>
    <w:rsid w:val="00DF69E5"/>
    <w:rPr>
      <w:rFonts w:ascii="Symbol" w:hAnsi="Symbol"/>
      <w:sz w:val="20"/>
    </w:rPr>
  </w:style>
  <w:style w:type="character" w:customStyle="1" w:styleId="WW8Num8z0">
    <w:name w:val="WW8Num8z0"/>
    <w:rsid w:val="00DF69E5"/>
    <w:rPr>
      <w:rFonts w:ascii="Symbol" w:hAnsi="Symbol"/>
    </w:rPr>
  </w:style>
  <w:style w:type="character" w:customStyle="1" w:styleId="WW8Num9z0">
    <w:name w:val="WW8Num9z0"/>
    <w:rsid w:val="00DF69E5"/>
    <w:rPr>
      <w:rFonts w:ascii="Wingdings" w:hAnsi="Wingdings"/>
    </w:rPr>
  </w:style>
  <w:style w:type="character" w:customStyle="1" w:styleId="WW8Num10z0">
    <w:name w:val="WW8Num10z0"/>
    <w:rsid w:val="00DF69E5"/>
    <w:rPr>
      <w:b/>
    </w:rPr>
  </w:style>
  <w:style w:type="character" w:customStyle="1" w:styleId="WW8Num11z0">
    <w:name w:val="WW8Num11z0"/>
    <w:rsid w:val="00DF69E5"/>
    <w:rPr>
      <w:b/>
    </w:rPr>
  </w:style>
  <w:style w:type="character" w:customStyle="1" w:styleId="WW8Num13z0">
    <w:name w:val="WW8Num13z0"/>
    <w:rsid w:val="00DF69E5"/>
    <w:rPr>
      <w:b/>
    </w:rPr>
  </w:style>
  <w:style w:type="character" w:customStyle="1" w:styleId="WW8Num16z0">
    <w:name w:val="WW8Num16z0"/>
    <w:rsid w:val="00DF69E5"/>
    <w:rPr>
      <w:rFonts w:ascii="Symbol" w:hAnsi="Symbol"/>
    </w:rPr>
  </w:style>
  <w:style w:type="character" w:customStyle="1" w:styleId="WW8Num17z0">
    <w:name w:val="WW8Num17z0"/>
    <w:rsid w:val="00DF69E5"/>
    <w:rPr>
      <w:b/>
    </w:rPr>
  </w:style>
  <w:style w:type="character" w:customStyle="1" w:styleId="WW8Num18z0">
    <w:name w:val="WW8Num18z0"/>
    <w:rsid w:val="00DF69E5"/>
    <w:rPr>
      <w:b/>
    </w:rPr>
  </w:style>
  <w:style w:type="character" w:customStyle="1" w:styleId="WW8Num20z0">
    <w:name w:val="WW8Num20z0"/>
    <w:rsid w:val="00DF69E5"/>
    <w:rPr>
      <w:rFonts w:ascii="Symbol" w:hAnsi="Symbol"/>
      <w:sz w:val="20"/>
    </w:rPr>
  </w:style>
  <w:style w:type="character" w:customStyle="1" w:styleId="WW8Num21z0">
    <w:name w:val="WW8Num21z0"/>
    <w:rsid w:val="00DF69E5"/>
    <w:rPr>
      <w:b/>
    </w:rPr>
  </w:style>
  <w:style w:type="character" w:customStyle="1" w:styleId="WW8Num22z0">
    <w:name w:val="WW8Num22z0"/>
    <w:rsid w:val="00DF69E5"/>
    <w:rPr>
      <w:rFonts w:ascii="Arial" w:eastAsia="Times New Roman" w:hAnsi="Arial" w:cs="Arial"/>
      <w:b/>
      <w:i w:val="0"/>
    </w:rPr>
  </w:style>
  <w:style w:type="character" w:customStyle="1" w:styleId="WW8Num24z0">
    <w:name w:val="WW8Num24z0"/>
    <w:rsid w:val="00DF69E5"/>
    <w:rPr>
      <w:rFonts w:ascii="Wingdings" w:hAnsi="Wingdings"/>
      <w:lang w:val="es-ES_tradnl"/>
    </w:rPr>
  </w:style>
  <w:style w:type="character" w:customStyle="1" w:styleId="WW8Num25z0">
    <w:name w:val="WW8Num25z0"/>
    <w:rsid w:val="00DF69E5"/>
    <w:rPr>
      <w:rFonts w:ascii="Symbol" w:hAnsi="Symbol"/>
    </w:rPr>
  </w:style>
  <w:style w:type="character" w:customStyle="1" w:styleId="WW8Num26z0">
    <w:name w:val="WW8Num26z0"/>
    <w:rsid w:val="00DF69E5"/>
    <w:rPr>
      <w:rFonts w:ascii="Symbol" w:hAnsi="Symbol"/>
    </w:rPr>
  </w:style>
  <w:style w:type="character" w:customStyle="1" w:styleId="WW8Num27z0">
    <w:name w:val="WW8Num27z0"/>
    <w:rsid w:val="00DF69E5"/>
    <w:rPr>
      <w:rFonts w:ascii="Symbol" w:hAnsi="Symbol"/>
    </w:rPr>
  </w:style>
  <w:style w:type="character" w:customStyle="1" w:styleId="WW8Num28z0">
    <w:name w:val="WW8Num28z0"/>
    <w:rsid w:val="00DF69E5"/>
    <w:rPr>
      <w:rFonts w:ascii="Symbol" w:hAnsi="Symbol"/>
    </w:rPr>
  </w:style>
  <w:style w:type="character" w:customStyle="1" w:styleId="WW8Num28z1">
    <w:name w:val="WW8Num28z1"/>
    <w:rsid w:val="00DF69E5"/>
    <w:rPr>
      <w:rFonts w:ascii="Courier New" w:hAnsi="Courier New" w:cs="Courier New"/>
    </w:rPr>
  </w:style>
  <w:style w:type="character" w:customStyle="1" w:styleId="Absatz-Standardschriftart">
    <w:name w:val="Absatz-Standardschriftart"/>
    <w:rsid w:val="00DF69E5"/>
  </w:style>
  <w:style w:type="character" w:customStyle="1" w:styleId="WW-Absatz-Standardschriftart">
    <w:name w:val="WW-Absatz-Standardschriftart"/>
    <w:rsid w:val="00DF69E5"/>
  </w:style>
  <w:style w:type="character" w:customStyle="1" w:styleId="WW-Absatz-Standardschriftart1">
    <w:name w:val="WW-Absatz-Standardschriftart1"/>
    <w:rsid w:val="00DF69E5"/>
  </w:style>
  <w:style w:type="character" w:customStyle="1" w:styleId="WW-Absatz-Standardschriftart11">
    <w:name w:val="WW-Absatz-Standardschriftart11"/>
    <w:rsid w:val="00DF69E5"/>
  </w:style>
  <w:style w:type="character" w:customStyle="1" w:styleId="WW8Num2z0">
    <w:name w:val="WW8Num2z0"/>
    <w:rsid w:val="00DF69E5"/>
    <w:rPr>
      <w:rFonts w:ascii="Symbol" w:hAnsi="Symbol" w:cs="Symbol"/>
    </w:rPr>
  </w:style>
  <w:style w:type="character" w:customStyle="1" w:styleId="WW8Num7z0">
    <w:name w:val="WW8Num7z0"/>
    <w:rsid w:val="00DF69E5"/>
    <w:rPr>
      <w:b/>
    </w:rPr>
  </w:style>
  <w:style w:type="character" w:customStyle="1" w:styleId="WW8Num12z0">
    <w:name w:val="WW8Num12z0"/>
    <w:rsid w:val="00DF69E5"/>
    <w:rPr>
      <w:rFonts w:ascii="Symbol" w:hAnsi="Symbol"/>
      <w:sz w:val="20"/>
    </w:rPr>
  </w:style>
  <w:style w:type="character" w:customStyle="1" w:styleId="WW8Num15z0">
    <w:name w:val="WW8Num15z0"/>
    <w:rsid w:val="00DF69E5"/>
    <w:rPr>
      <w:rFonts w:ascii="Wingdings" w:hAnsi="Wingdings"/>
      <w:lang w:val="es-ES_tradnl"/>
    </w:rPr>
  </w:style>
  <w:style w:type="character" w:customStyle="1" w:styleId="WW8Num19z0">
    <w:name w:val="WW8Num19z0"/>
    <w:rsid w:val="00DF69E5"/>
    <w:rPr>
      <w:b/>
    </w:rPr>
  </w:style>
  <w:style w:type="character" w:customStyle="1" w:styleId="WW8Num23z0">
    <w:name w:val="WW8Num23z0"/>
    <w:rsid w:val="00DF69E5"/>
    <w:rPr>
      <w:rFonts w:ascii="Symbol" w:hAnsi="Symbol"/>
    </w:rPr>
  </w:style>
  <w:style w:type="character" w:customStyle="1" w:styleId="WW8Num29z0">
    <w:name w:val="WW8Num29z0"/>
    <w:rsid w:val="00DF69E5"/>
    <w:rPr>
      <w:b/>
    </w:rPr>
  </w:style>
  <w:style w:type="character" w:customStyle="1" w:styleId="WW8Num29z1">
    <w:name w:val="WW8Num29z1"/>
    <w:rsid w:val="00DF69E5"/>
    <w:rPr>
      <w:rFonts w:ascii="Symbol" w:hAnsi="Symbol"/>
      <w:b/>
    </w:rPr>
  </w:style>
  <w:style w:type="character" w:customStyle="1" w:styleId="Fuentedeprrafopredeter2">
    <w:name w:val="Fuente de párrafo predeter.2"/>
    <w:rsid w:val="00DF69E5"/>
  </w:style>
  <w:style w:type="character" w:customStyle="1" w:styleId="WW8Num1z0">
    <w:name w:val="WW8Num1z0"/>
    <w:rsid w:val="00DF69E5"/>
    <w:rPr>
      <w:rFonts w:ascii="Symbol" w:hAnsi="Symbol" w:cs="Symbol"/>
    </w:rPr>
  </w:style>
  <w:style w:type="character" w:customStyle="1" w:styleId="WW8Num4z1">
    <w:name w:val="WW8Num4z1"/>
    <w:rsid w:val="00DF69E5"/>
    <w:rPr>
      <w:rFonts w:ascii="Courier New" w:hAnsi="Courier New"/>
    </w:rPr>
  </w:style>
  <w:style w:type="character" w:customStyle="1" w:styleId="WW8Num4z3">
    <w:name w:val="WW8Num4z3"/>
    <w:rsid w:val="00DF69E5"/>
    <w:rPr>
      <w:rFonts w:ascii="Symbol" w:hAnsi="Symbol"/>
    </w:rPr>
  </w:style>
  <w:style w:type="character" w:customStyle="1" w:styleId="WW8Num6z2">
    <w:name w:val="WW8Num6z2"/>
    <w:rsid w:val="00DF69E5"/>
    <w:rPr>
      <w:rFonts w:ascii="Wingdings" w:hAnsi="Wingdings"/>
      <w:sz w:val="20"/>
    </w:rPr>
  </w:style>
  <w:style w:type="character" w:customStyle="1" w:styleId="WW8Num9z1">
    <w:name w:val="WW8Num9z1"/>
    <w:rsid w:val="00DF69E5"/>
    <w:rPr>
      <w:rFonts w:ascii="Courier New" w:hAnsi="Courier New"/>
    </w:rPr>
  </w:style>
  <w:style w:type="character" w:customStyle="1" w:styleId="WW8Num9z3">
    <w:name w:val="WW8Num9z3"/>
    <w:rsid w:val="00DF69E5"/>
    <w:rPr>
      <w:rFonts w:ascii="Symbol" w:hAnsi="Symbol"/>
    </w:rPr>
  </w:style>
  <w:style w:type="character" w:customStyle="1" w:styleId="WW8Num10z1">
    <w:name w:val="WW8Num10z1"/>
    <w:rsid w:val="00DF69E5"/>
    <w:rPr>
      <w:rFonts w:ascii="Symbol" w:hAnsi="Symbol"/>
    </w:rPr>
  </w:style>
  <w:style w:type="character" w:customStyle="1" w:styleId="WW8Num12z1">
    <w:name w:val="WW8Num12z1"/>
    <w:rsid w:val="00DF69E5"/>
    <w:rPr>
      <w:rFonts w:ascii="Courier New" w:hAnsi="Courier New"/>
      <w:sz w:val="20"/>
    </w:rPr>
  </w:style>
  <w:style w:type="character" w:customStyle="1" w:styleId="WW8Num12z2">
    <w:name w:val="WW8Num12z2"/>
    <w:rsid w:val="00DF69E5"/>
    <w:rPr>
      <w:rFonts w:ascii="Wingdings" w:hAnsi="Wingdings"/>
      <w:sz w:val="20"/>
    </w:rPr>
  </w:style>
  <w:style w:type="character" w:customStyle="1" w:styleId="WW8Num18z1">
    <w:name w:val="WW8Num18z1"/>
    <w:rsid w:val="00DF69E5"/>
    <w:rPr>
      <w:rFonts w:ascii="Symbol" w:hAnsi="Symbol"/>
      <w:b/>
    </w:rPr>
  </w:style>
  <w:style w:type="character" w:customStyle="1" w:styleId="WW8Num20z1">
    <w:name w:val="WW8Num20z1"/>
    <w:rsid w:val="00DF69E5"/>
    <w:rPr>
      <w:rFonts w:ascii="Courier New" w:hAnsi="Courier New"/>
      <w:sz w:val="20"/>
    </w:rPr>
  </w:style>
  <w:style w:type="character" w:customStyle="1" w:styleId="WW8Num20z2">
    <w:name w:val="WW8Num20z2"/>
    <w:rsid w:val="00DF69E5"/>
    <w:rPr>
      <w:rFonts w:ascii="Wingdings" w:hAnsi="Wingdings"/>
      <w:sz w:val="20"/>
    </w:rPr>
  </w:style>
  <w:style w:type="character" w:customStyle="1" w:styleId="WW8Num23z1">
    <w:name w:val="WW8Num23z1"/>
    <w:rsid w:val="00DF69E5"/>
    <w:rPr>
      <w:rFonts w:ascii="Courier New" w:hAnsi="Courier New" w:cs="Courier New"/>
    </w:rPr>
  </w:style>
  <w:style w:type="character" w:customStyle="1" w:styleId="WW8Num23z2">
    <w:name w:val="WW8Num23z2"/>
    <w:rsid w:val="00DF69E5"/>
    <w:rPr>
      <w:rFonts w:ascii="Wingdings" w:hAnsi="Wingdings"/>
    </w:rPr>
  </w:style>
  <w:style w:type="character" w:customStyle="1" w:styleId="WW8Num24z1">
    <w:name w:val="WW8Num24z1"/>
    <w:rsid w:val="00DF69E5"/>
    <w:rPr>
      <w:rFonts w:ascii="Courier New" w:hAnsi="Courier New" w:cs="Courier New"/>
    </w:rPr>
  </w:style>
  <w:style w:type="character" w:customStyle="1" w:styleId="WW8Num24z2">
    <w:name w:val="WW8Num24z2"/>
    <w:rsid w:val="00DF69E5"/>
    <w:rPr>
      <w:rFonts w:ascii="Arial" w:eastAsia="Times New Roman" w:hAnsi="Arial" w:cs="Arial"/>
    </w:rPr>
  </w:style>
  <w:style w:type="character" w:customStyle="1" w:styleId="WW8Num24z3">
    <w:name w:val="WW8Num24z3"/>
    <w:rsid w:val="00DF69E5"/>
    <w:rPr>
      <w:rFonts w:ascii="Symbol" w:hAnsi="Symbol"/>
    </w:rPr>
  </w:style>
  <w:style w:type="character" w:customStyle="1" w:styleId="WW8Num24z5">
    <w:name w:val="WW8Num24z5"/>
    <w:rsid w:val="00DF69E5"/>
    <w:rPr>
      <w:rFonts w:ascii="Wingdings" w:hAnsi="Wingdings"/>
    </w:rPr>
  </w:style>
  <w:style w:type="character" w:customStyle="1" w:styleId="WW8Num26z1">
    <w:name w:val="WW8Num26z1"/>
    <w:rsid w:val="00DF69E5"/>
    <w:rPr>
      <w:rFonts w:ascii="Courier New" w:hAnsi="Courier New" w:cs="Courier New"/>
    </w:rPr>
  </w:style>
  <w:style w:type="character" w:customStyle="1" w:styleId="WW8Num26z2">
    <w:name w:val="WW8Num26z2"/>
    <w:rsid w:val="00DF69E5"/>
    <w:rPr>
      <w:rFonts w:ascii="Wingdings" w:hAnsi="Wingdings"/>
    </w:rPr>
  </w:style>
  <w:style w:type="character" w:customStyle="1" w:styleId="WW8Num28z2">
    <w:name w:val="WW8Num28z2"/>
    <w:rsid w:val="00DF69E5"/>
    <w:rPr>
      <w:rFonts w:ascii="Wingdings" w:hAnsi="Wingdings"/>
    </w:rPr>
  </w:style>
  <w:style w:type="character" w:customStyle="1" w:styleId="WW8Num31z0">
    <w:name w:val="WW8Num31z0"/>
    <w:rsid w:val="00DF69E5"/>
    <w:rPr>
      <w:rFonts w:ascii="Symbol" w:hAnsi="Symbol"/>
    </w:rPr>
  </w:style>
  <w:style w:type="character" w:customStyle="1" w:styleId="WW8Num31z1">
    <w:name w:val="WW8Num31z1"/>
    <w:rsid w:val="00DF69E5"/>
    <w:rPr>
      <w:rFonts w:ascii="Courier New" w:hAnsi="Courier New" w:cs="Courier New"/>
    </w:rPr>
  </w:style>
  <w:style w:type="character" w:customStyle="1" w:styleId="WW8Num31z2">
    <w:name w:val="WW8Num31z2"/>
    <w:rsid w:val="00DF69E5"/>
    <w:rPr>
      <w:rFonts w:ascii="Wingdings" w:hAnsi="Wingdings"/>
    </w:rPr>
  </w:style>
  <w:style w:type="character" w:customStyle="1" w:styleId="WW8Num32z0">
    <w:name w:val="WW8Num32z0"/>
    <w:rsid w:val="00DF69E5"/>
    <w:rPr>
      <w:rFonts w:ascii="Symbol" w:hAnsi="Symbol"/>
    </w:rPr>
  </w:style>
  <w:style w:type="character" w:customStyle="1" w:styleId="WW8Num32z1">
    <w:name w:val="WW8Num32z1"/>
    <w:rsid w:val="00DF69E5"/>
    <w:rPr>
      <w:rFonts w:ascii="Courier New" w:hAnsi="Courier New"/>
    </w:rPr>
  </w:style>
  <w:style w:type="character" w:customStyle="1" w:styleId="WW8Num32z2">
    <w:name w:val="WW8Num32z2"/>
    <w:rsid w:val="00DF69E5"/>
    <w:rPr>
      <w:rFonts w:ascii="Wingdings" w:hAnsi="Wingdings"/>
    </w:rPr>
  </w:style>
  <w:style w:type="character" w:customStyle="1" w:styleId="WW8Num35z0">
    <w:name w:val="WW8Num35z0"/>
    <w:rsid w:val="00DF69E5"/>
    <w:rPr>
      <w:rFonts w:ascii="Symbol" w:hAnsi="Symbol"/>
    </w:rPr>
  </w:style>
  <w:style w:type="character" w:customStyle="1" w:styleId="WW8Num36z0">
    <w:name w:val="WW8Num36z0"/>
    <w:rsid w:val="00DF69E5"/>
    <w:rPr>
      <w:rFonts w:ascii="Arial" w:eastAsia="Times New Roman" w:hAnsi="Arial" w:cs="Arial"/>
      <w:b/>
      <w:i w:val="0"/>
    </w:rPr>
  </w:style>
  <w:style w:type="character" w:customStyle="1" w:styleId="WW8Num37z0">
    <w:name w:val="WW8Num37z0"/>
    <w:rsid w:val="00DF69E5"/>
    <w:rPr>
      <w:rFonts w:ascii="Symbol" w:hAnsi="Symbol"/>
    </w:rPr>
  </w:style>
  <w:style w:type="character" w:customStyle="1" w:styleId="WW8Num37z1">
    <w:name w:val="WW8Num37z1"/>
    <w:rsid w:val="00DF69E5"/>
    <w:rPr>
      <w:rFonts w:ascii="Courier New" w:hAnsi="Courier New" w:cs="Courier New"/>
    </w:rPr>
  </w:style>
  <w:style w:type="character" w:customStyle="1" w:styleId="WW8Num37z2">
    <w:name w:val="WW8Num37z2"/>
    <w:rsid w:val="00DF69E5"/>
    <w:rPr>
      <w:rFonts w:ascii="Wingdings" w:hAnsi="Wingdings"/>
    </w:rPr>
  </w:style>
  <w:style w:type="character" w:customStyle="1" w:styleId="WW8Num39z0">
    <w:name w:val="WW8Num39z0"/>
    <w:rsid w:val="00DF69E5"/>
    <w:rPr>
      <w:rFonts w:ascii="Symbol" w:hAnsi="Symbol"/>
    </w:rPr>
  </w:style>
  <w:style w:type="character" w:customStyle="1" w:styleId="WW8Num39z1">
    <w:name w:val="WW8Num39z1"/>
    <w:rsid w:val="00DF69E5"/>
    <w:rPr>
      <w:rFonts w:ascii="Courier New" w:hAnsi="Courier New" w:cs="Courier New"/>
    </w:rPr>
  </w:style>
  <w:style w:type="character" w:customStyle="1" w:styleId="WW8Num39z2">
    <w:name w:val="WW8Num39z2"/>
    <w:rsid w:val="00DF69E5"/>
    <w:rPr>
      <w:rFonts w:ascii="Wingdings" w:hAnsi="Wingdings"/>
    </w:rPr>
  </w:style>
  <w:style w:type="character" w:customStyle="1" w:styleId="WW8Num41z1">
    <w:name w:val="WW8Num41z1"/>
    <w:rsid w:val="00DF69E5"/>
    <w:rPr>
      <w:rFonts w:ascii="Symbol" w:eastAsia="Times New Roman" w:hAnsi="Symbol" w:cs="Arial"/>
    </w:rPr>
  </w:style>
  <w:style w:type="character" w:customStyle="1" w:styleId="WW8Num42z0">
    <w:name w:val="WW8Num42z0"/>
    <w:rsid w:val="00DF69E5"/>
    <w:rPr>
      <w:b/>
    </w:rPr>
  </w:style>
  <w:style w:type="character" w:customStyle="1" w:styleId="WW8Num43z0">
    <w:name w:val="WW8Num43z0"/>
    <w:rsid w:val="00DF69E5"/>
    <w:rPr>
      <w:rFonts w:ascii="Symbol" w:hAnsi="Symbol"/>
    </w:rPr>
  </w:style>
  <w:style w:type="character" w:customStyle="1" w:styleId="Fuentedeprrafopredeter1">
    <w:name w:val="Fuente de párrafo predeter.1"/>
    <w:rsid w:val="00DF69E5"/>
  </w:style>
  <w:style w:type="character" w:customStyle="1" w:styleId="CarCar">
    <w:name w:val="Car Car"/>
    <w:aliases w:val="Texto de globo Car1"/>
    <w:uiPriority w:val="99"/>
    <w:rsid w:val="00DF69E5"/>
    <w:rPr>
      <w:rFonts w:ascii="Arial" w:hAnsi="Arial"/>
      <w:sz w:val="22"/>
      <w:lang w:val="es-CO" w:eastAsia="ar-SA" w:bidi="ar-SA"/>
    </w:rPr>
  </w:style>
  <w:style w:type="character" w:customStyle="1" w:styleId="TextosinformatoCar">
    <w:name w:val="Texto sin formato Car"/>
    <w:link w:val="Textosinformato"/>
    <w:uiPriority w:val="99"/>
    <w:rsid w:val="00DF69E5"/>
    <w:rPr>
      <w:rFonts w:ascii="Courier New" w:hAnsi="Courier New" w:cs="Courier New"/>
      <w:lang w:val="es-ES_tradnl"/>
    </w:rPr>
  </w:style>
  <w:style w:type="paragraph" w:styleId="Textosinformato">
    <w:name w:val="Plain Text"/>
    <w:basedOn w:val="Normal"/>
    <w:link w:val="TextosinformatoCar"/>
    <w:uiPriority w:val="99"/>
    <w:rsid w:val="00DF69E5"/>
    <w:pPr>
      <w:widowControl/>
      <w:autoSpaceDE/>
      <w:autoSpaceDN/>
    </w:pPr>
    <w:rPr>
      <w:rFonts w:ascii="Courier New" w:eastAsiaTheme="minorHAnsi" w:hAnsi="Courier New" w:cs="Courier New"/>
      <w:lang w:val="es-ES_tradnl"/>
    </w:rPr>
  </w:style>
  <w:style w:type="character" w:customStyle="1" w:styleId="TextosinformatoCar1">
    <w:name w:val="Texto sin formato Car1"/>
    <w:basedOn w:val="Fuentedeprrafopredeter"/>
    <w:uiPriority w:val="99"/>
    <w:semiHidden/>
    <w:rsid w:val="00DF69E5"/>
    <w:rPr>
      <w:rFonts w:ascii="Consolas" w:eastAsia="Arial" w:hAnsi="Consolas" w:cs="Arial"/>
      <w:sz w:val="21"/>
      <w:szCs w:val="21"/>
      <w:lang w:val="es-ES"/>
    </w:rPr>
  </w:style>
  <w:style w:type="character" w:customStyle="1" w:styleId="grame">
    <w:name w:val="grame"/>
    <w:rsid w:val="00DF69E5"/>
  </w:style>
  <w:style w:type="paragraph" w:customStyle="1" w:styleId="Encabezado2">
    <w:name w:val="Encabezado2"/>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styleId="Lista">
    <w:name w:val="List"/>
    <w:basedOn w:val="Textoindependiente"/>
    <w:uiPriority w:val="99"/>
    <w:semiHidden/>
    <w:rsid w:val="00DF69E5"/>
    <w:pPr>
      <w:suppressAutoHyphens/>
      <w:autoSpaceDE/>
      <w:autoSpaceDN/>
      <w:snapToGrid w:val="0"/>
      <w:jc w:val="both"/>
    </w:pPr>
    <w:rPr>
      <w:rFonts w:eastAsia="Times New Roman" w:cs="Tahoma"/>
      <w:color w:val="0000FF"/>
      <w:szCs w:val="20"/>
      <w:lang w:val="x-none" w:eastAsia="ar-SA"/>
    </w:rPr>
  </w:style>
  <w:style w:type="paragraph" w:customStyle="1" w:styleId="Etiqueta">
    <w:name w:val="Etiqueta"/>
    <w:basedOn w:val="Normal"/>
    <w:uiPriority w:val="99"/>
    <w:rsid w:val="00DF69E5"/>
    <w:pPr>
      <w:widowControl/>
      <w:suppressLineNumbers/>
      <w:suppressAutoHyphens/>
      <w:autoSpaceDE/>
      <w:autoSpaceDN/>
      <w:spacing w:before="120" w:after="120"/>
    </w:pPr>
    <w:rPr>
      <w:rFonts w:ascii="Times New Roman" w:eastAsia="Times New Roman" w:hAnsi="Times New Roman" w:cs="Tahoma"/>
      <w:i/>
      <w:iCs/>
      <w:sz w:val="24"/>
      <w:szCs w:val="24"/>
      <w:lang w:val="es-CO" w:eastAsia="ar-SA"/>
    </w:rPr>
  </w:style>
  <w:style w:type="paragraph" w:customStyle="1" w:styleId="ndice">
    <w:name w:val="Índice"/>
    <w:basedOn w:val="Normal"/>
    <w:uiPriority w:val="99"/>
    <w:rsid w:val="00DF69E5"/>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Encabezado1">
    <w:name w:val="Encabezado1"/>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oa">
    <w:name w:val="toa"/>
    <w:basedOn w:val="Normal"/>
    <w:uiPriority w:val="99"/>
    <w:rsid w:val="00DF69E5"/>
    <w:pPr>
      <w:widowControl/>
      <w:tabs>
        <w:tab w:val="left" w:pos="0"/>
        <w:tab w:val="left" w:pos="9000"/>
        <w:tab w:val="right" w:pos="9360"/>
      </w:tabs>
      <w:suppressAutoHyphens/>
      <w:autoSpaceDE/>
      <w:autoSpaceDN/>
      <w:jc w:val="both"/>
    </w:pPr>
    <w:rPr>
      <w:rFonts w:eastAsia="Times New Roman" w:cs="Times New Roman"/>
      <w:spacing w:val="-2"/>
      <w:sz w:val="24"/>
      <w:szCs w:val="20"/>
      <w:lang w:val="en-US" w:eastAsia="ar-SA"/>
    </w:rPr>
  </w:style>
  <w:style w:type="paragraph" w:customStyle="1" w:styleId="Textocomentario1">
    <w:name w:val="Texto comentario1"/>
    <w:basedOn w:val="Normal"/>
    <w:uiPriority w:val="99"/>
    <w:rsid w:val="00DF69E5"/>
    <w:pPr>
      <w:widowControl/>
      <w:suppressAutoHyphens/>
      <w:autoSpaceDE/>
      <w:autoSpaceDN/>
    </w:pPr>
    <w:rPr>
      <w:rFonts w:ascii="LinePrinter" w:eastAsia="Times New Roman" w:hAnsi="LinePrinter" w:cs="Times New Roman"/>
      <w:szCs w:val="20"/>
      <w:lang w:val="es-CO" w:eastAsia="ar-SA"/>
    </w:rPr>
  </w:style>
  <w:style w:type="paragraph" w:customStyle="1" w:styleId="Textopredeterminado">
    <w:name w:val="Texto predeterminado"/>
    <w:basedOn w:val="Normal"/>
    <w:uiPriority w:val="99"/>
    <w:rsid w:val="00DF69E5"/>
    <w:pPr>
      <w:widowControl/>
      <w:suppressAutoHyphens/>
      <w:autoSpaceDE/>
      <w:autoSpaceDN/>
    </w:pPr>
    <w:rPr>
      <w:rFonts w:eastAsia="Times New Roman" w:cs="Times New Roman"/>
      <w:sz w:val="24"/>
      <w:szCs w:val="20"/>
      <w:lang w:val="en-US" w:eastAsia="ar-SA"/>
    </w:rPr>
  </w:style>
  <w:style w:type="paragraph" w:customStyle="1" w:styleId="BodyText23">
    <w:name w:val="Body Text 23"/>
    <w:basedOn w:val="Normal"/>
    <w:uiPriority w:val="99"/>
    <w:rsid w:val="00DF69E5"/>
    <w:pPr>
      <w:suppressAutoHyphens/>
      <w:autoSpaceDE/>
      <w:autoSpaceDN/>
      <w:jc w:val="both"/>
    </w:pPr>
    <w:rPr>
      <w:rFonts w:eastAsia="Times New Roman"/>
      <w:b/>
      <w:bCs/>
      <w:kern w:val="1"/>
      <w:sz w:val="24"/>
      <w:szCs w:val="24"/>
      <w:lang w:val="es-CO" w:eastAsia="ar-SA"/>
    </w:rPr>
  </w:style>
  <w:style w:type="paragraph" w:customStyle="1" w:styleId="Listaconguion">
    <w:name w:val="Lista con guion"/>
    <w:basedOn w:val="Normal"/>
    <w:uiPriority w:val="99"/>
    <w:rsid w:val="00DF69E5"/>
    <w:pPr>
      <w:widowControl/>
      <w:tabs>
        <w:tab w:val="num" w:pos="360"/>
      </w:tabs>
      <w:suppressAutoHyphens/>
      <w:autoSpaceDE/>
      <w:autoSpaceDN/>
      <w:spacing w:after="120"/>
      <w:ind w:left="360" w:hanging="360"/>
      <w:jc w:val="both"/>
    </w:pPr>
    <w:rPr>
      <w:rFonts w:eastAsia="Times New Roman" w:cs="Times New Roman"/>
      <w:szCs w:val="20"/>
      <w:lang w:val="es-CO" w:eastAsia="ar-SA"/>
    </w:rPr>
  </w:style>
  <w:style w:type="paragraph" w:customStyle="1" w:styleId="Textodebloque1">
    <w:name w:val="Texto de bloque1"/>
    <w:basedOn w:val="Normal"/>
    <w:uiPriority w:val="99"/>
    <w:rsid w:val="00DF69E5"/>
    <w:pPr>
      <w:suppressAutoHyphens/>
      <w:autoSpaceDE/>
      <w:autoSpaceDN/>
      <w:snapToGrid w:val="0"/>
      <w:ind w:left="709" w:right="-1" w:hanging="283"/>
      <w:jc w:val="both"/>
    </w:pPr>
    <w:rPr>
      <w:rFonts w:eastAsia="Times New Roman" w:cs="Times New Roman"/>
      <w:sz w:val="24"/>
      <w:szCs w:val="20"/>
      <w:lang w:val="es-CO" w:eastAsia="ar-SA"/>
    </w:rPr>
  </w:style>
  <w:style w:type="paragraph" w:customStyle="1" w:styleId="3">
    <w:name w:val="3"/>
    <w:basedOn w:val="Ttulo4"/>
    <w:uiPriority w:val="99"/>
    <w:rsid w:val="00DF69E5"/>
    <w:pPr>
      <w:tabs>
        <w:tab w:val="clear" w:pos="864"/>
      </w:tabs>
      <w:snapToGrid w:val="0"/>
      <w:spacing w:before="0" w:after="0"/>
      <w:ind w:left="0" w:firstLine="0"/>
    </w:pPr>
    <w:rPr>
      <w:rFonts w:ascii="Arial" w:hAnsi="Arial"/>
      <w:bCs w:val="0"/>
      <w:sz w:val="22"/>
      <w:szCs w:val="20"/>
    </w:rPr>
  </w:style>
  <w:style w:type="paragraph" w:customStyle="1" w:styleId="BodyText31">
    <w:name w:val="Body Text 31"/>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Tc">
    <w:name w:val="Tc"/>
    <w:basedOn w:val="Normal"/>
    <w:uiPriority w:val="99"/>
    <w:rsid w:val="00DF69E5"/>
    <w:pPr>
      <w:widowControl/>
      <w:suppressAutoHyphens/>
      <w:autoSpaceDE/>
      <w:autoSpaceDN/>
      <w:spacing w:before="360" w:after="120"/>
      <w:jc w:val="center"/>
    </w:pPr>
    <w:rPr>
      <w:rFonts w:eastAsia="Times New Roman" w:cs="Times New Roman"/>
      <w:b/>
      <w:sz w:val="24"/>
      <w:szCs w:val="20"/>
      <w:lang w:val="es-CO" w:eastAsia="ar-SA"/>
    </w:rPr>
  </w:style>
  <w:style w:type="paragraph" w:customStyle="1" w:styleId="Normal0">
    <w:name w:val="Normal0"/>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MARITZA6">
    <w:name w:val="MARITZA6"/>
    <w:basedOn w:val="Normal"/>
    <w:uiPriority w:val="99"/>
    <w:rsid w:val="00DF69E5"/>
    <w:pPr>
      <w:tabs>
        <w:tab w:val="left" w:pos="-720"/>
        <w:tab w:val="left" w:pos="0"/>
      </w:tabs>
      <w:suppressAutoHyphens/>
      <w:autoSpaceDE/>
      <w:autoSpaceDN/>
      <w:snapToGrid w:val="0"/>
      <w:jc w:val="center"/>
    </w:pPr>
    <w:rPr>
      <w:rFonts w:ascii="Sans Serif 12cpi" w:eastAsia="Times New Roman" w:hAnsi="Sans Serif 12cpi" w:cs="Times New Roman"/>
      <w:b/>
      <w:spacing w:val="-2"/>
      <w:sz w:val="24"/>
      <w:szCs w:val="20"/>
      <w:lang w:val="es-CO" w:eastAsia="ar-SA"/>
    </w:rPr>
  </w:style>
  <w:style w:type="paragraph" w:customStyle="1" w:styleId="Textoindependiente32">
    <w:name w:val="Texto independiente 32"/>
    <w:basedOn w:val="Normal"/>
    <w:uiPriority w:val="99"/>
    <w:rsid w:val="00DF69E5"/>
    <w:pPr>
      <w:widowControl/>
      <w:suppressAutoHyphens/>
      <w:autoSpaceDE/>
      <w:autoSpaceDN/>
    </w:pPr>
    <w:rPr>
      <w:rFonts w:eastAsia="Times New Roman" w:cs="Times New Roman"/>
      <w:sz w:val="24"/>
      <w:szCs w:val="20"/>
      <w:lang w:val="es-CO" w:eastAsia="ar-SA"/>
    </w:rPr>
  </w:style>
  <w:style w:type="paragraph" w:customStyle="1" w:styleId="CENTRADO">
    <w:name w:val="CENTRADO"/>
    <w:uiPriority w:val="99"/>
    <w:rsid w:val="00DF69E5"/>
    <w:pPr>
      <w:suppressAutoHyphens/>
      <w:autoSpaceDE/>
      <w:autoSpaceDN/>
      <w:snapToGrid w:val="0"/>
      <w:jc w:val="center"/>
    </w:pPr>
    <w:rPr>
      <w:rFonts w:ascii="Courier" w:eastAsia="Arial" w:hAnsi="Courier" w:cs="Times New Roman"/>
      <w:sz w:val="24"/>
      <w:szCs w:val="20"/>
      <w:lang w:val="es-ES_tradnl" w:eastAsia="ar-SA"/>
    </w:rPr>
  </w:style>
  <w:style w:type="paragraph" w:styleId="TDC1">
    <w:name w:val="toc 1"/>
    <w:basedOn w:val="Normal"/>
    <w:next w:val="Normal"/>
    <w:uiPriority w:val="39"/>
    <w:rsid w:val="00DF69E5"/>
    <w:pPr>
      <w:widowControl/>
      <w:tabs>
        <w:tab w:val="right" w:pos="8830"/>
      </w:tabs>
      <w:suppressAutoHyphens/>
      <w:autoSpaceDE/>
      <w:autoSpaceDN/>
      <w:spacing w:before="360" w:after="360"/>
    </w:pPr>
    <w:rPr>
      <w:rFonts w:eastAsia="Times New Roman"/>
      <w:b/>
      <w:bCs/>
      <w:caps/>
      <w:sz w:val="24"/>
      <w:szCs w:val="32"/>
      <w:u w:val="single"/>
      <w:lang w:val="es-CO" w:eastAsia="ar-SA"/>
    </w:rPr>
  </w:style>
  <w:style w:type="paragraph" w:styleId="TDC3">
    <w:name w:val="toc 3"/>
    <w:basedOn w:val="Normal"/>
    <w:next w:val="Normal"/>
    <w:uiPriority w:val="39"/>
    <w:rsid w:val="00DF69E5"/>
    <w:pPr>
      <w:widowControl/>
      <w:suppressAutoHyphens/>
      <w:autoSpaceDE/>
      <w:autoSpaceDN/>
    </w:pPr>
    <w:rPr>
      <w:rFonts w:ascii="Times New Roman" w:eastAsia="Times New Roman" w:hAnsi="Times New Roman" w:cs="Times New Roman"/>
      <w:smallCaps/>
      <w:sz w:val="24"/>
      <w:szCs w:val="26"/>
      <w:lang w:val="es-CO" w:eastAsia="ar-SA"/>
    </w:rPr>
  </w:style>
  <w:style w:type="paragraph" w:customStyle="1" w:styleId="TextopredeterminadoCar">
    <w:name w:val="Texto predeterminado Car"/>
    <w:basedOn w:val="Normal"/>
    <w:uiPriority w:val="99"/>
    <w:rsid w:val="00DF69E5"/>
    <w:pPr>
      <w:suppressAutoHyphens/>
      <w:autoSpaceDN/>
    </w:pPr>
    <w:rPr>
      <w:rFonts w:ascii="Times New Roman" w:eastAsia="Times New Roman" w:hAnsi="Times New Roman" w:cs="Times New Roman"/>
      <w:sz w:val="24"/>
      <w:szCs w:val="24"/>
      <w:lang w:val="en-US" w:eastAsia="ar-SA"/>
    </w:rPr>
  </w:style>
  <w:style w:type="paragraph" w:customStyle="1" w:styleId="Textosinformato1">
    <w:name w:val="Texto sin formato1"/>
    <w:basedOn w:val="Normal"/>
    <w:uiPriority w:val="99"/>
    <w:rsid w:val="00DF69E5"/>
    <w:pPr>
      <w:widowControl/>
      <w:suppressAutoHyphens/>
      <w:autoSpaceDE/>
      <w:autoSpaceDN/>
    </w:pPr>
    <w:rPr>
      <w:rFonts w:ascii="Courier New" w:eastAsia="Times New Roman" w:hAnsi="Courier New" w:cs="Courier New"/>
      <w:sz w:val="20"/>
      <w:szCs w:val="20"/>
      <w:lang w:val="es-CO" w:eastAsia="ar-SA"/>
    </w:rPr>
  </w:style>
  <w:style w:type="paragraph" w:customStyle="1" w:styleId="Sangra2detindependiente1">
    <w:name w:val="Sangría 2 de t. independiente1"/>
    <w:basedOn w:val="Normal"/>
    <w:uiPriority w:val="99"/>
    <w:rsid w:val="00DF69E5"/>
    <w:pPr>
      <w:widowControl/>
      <w:suppressAutoHyphens/>
      <w:autoSpaceDE/>
      <w:autoSpaceDN/>
      <w:ind w:left="720" w:hanging="360"/>
      <w:jc w:val="both"/>
    </w:pPr>
    <w:rPr>
      <w:rFonts w:eastAsia="Times New Roman"/>
      <w:sz w:val="24"/>
      <w:szCs w:val="24"/>
      <w:lang w:val="es-CO" w:eastAsia="ar-SA"/>
    </w:rPr>
  </w:style>
  <w:style w:type="paragraph" w:styleId="TDC2">
    <w:name w:val="toc 2"/>
    <w:basedOn w:val="Normal"/>
    <w:next w:val="Normal"/>
    <w:uiPriority w:val="39"/>
    <w:rsid w:val="00DF69E5"/>
    <w:pPr>
      <w:widowControl/>
      <w:suppressAutoHyphens/>
      <w:autoSpaceDE/>
      <w:autoSpaceDN/>
    </w:pPr>
    <w:rPr>
      <w:rFonts w:ascii="Times New Roman" w:eastAsia="Times New Roman" w:hAnsi="Times New Roman" w:cs="Times New Roman"/>
      <w:b/>
      <w:bCs/>
      <w:smallCaps/>
      <w:sz w:val="24"/>
      <w:szCs w:val="26"/>
      <w:lang w:val="es-CO" w:eastAsia="ar-SA"/>
    </w:rPr>
  </w:style>
  <w:style w:type="paragraph" w:customStyle="1" w:styleId="Epgrafe1">
    <w:name w:val="Epígrafe1"/>
    <w:basedOn w:val="Normal"/>
    <w:next w:val="Normal"/>
    <w:uiPriority w:val="99"/>
    <w:rsid w:val="00DF69E5"/>
    <w:pPr>
      <w:widowControl/>
      <w:suppressAutoHyphens/>
      <w:autoSpaceDE/>
      <w:autoSpaceDN/>
      <w:jc w:val="center"/>
    </w:pPr>
    <w:rPr>
      <w:rFonts w:eastAsia="Times New Roman"/>
      <w:b/>
      <w:bCs/>
      <w:lang w:val="es-CO" w:eastAsia="ar-SA"/>
    </w:rPr>
  </w:style>
  <w:style w:type="paragraph" w:customStyle="1" w:styleId="Textoindependiente211">
    <w:name w:val="Texto independiente 211"/>
    <w:basedOn w:val="Normal"/>
    <w:uiPriority w:val="99"/>
    <w:rsid w:val="00DF69E5"/>
    <w:pPr>
      <w:widowControl/>
      <w:suppressAutoHyphens/>
      <w:autoSpaceDE/>
      <w:autoSpaceDN/>
      <w:jc w:val="both"/>
    </w:pPr>
    <w:rPr>
      <w:rFonts w:eastAsia="Times New Roman"/>
      <w:sz w:val="24"/>
      <w:szCs w:val="24"/>
      <w:lang w:val="es-MX" w:eastAsia="ar-SA"/>
    </w:rPr>
  </w:style>
  <w:style w:type="paragraph" w:customStyle="1" w:styleId="ndicel10">
    <w:name w:val="Índicel 10"/>
    <w:basedOn w:val="ndice"/>
    <w:uiPriority w:val="99"/>
    <w:rsid w:val="00DF69E5"/>
    <w:pPr>
      <w:tabs>
        <w:tab w:val="right" w:leader="dot" w:pos="22372"/>
      </w:tabs>
      <w:ind w:left="2547"/>
    </w:pPr>
  </w:style>
  <w:style w:type="paragraph" w:customStyle="1" w:styleId="Contenidodelatabla">
    <w:name w:val="Contenido de la tabla"/>
    <w:basedOn w:val="Normal"/>
    <w:uiPriority w:val="99"/>
    <w:rsid w:val="00DF69E5"/>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Encabezadodelatabla">
    <w:name w:val="Encabezado de la tabla"/>
    <w:basedOn w:val="Contenidodelatabla"/>
    <w:uiPriority w:val="99"/>
    <w:rsid w:val="00DF69E5"/>
    <w:pPr>
      <w:jc w:val="center"/>
    </w:pPr>
    <w:rPr>
      <w:b/>
      <w:bCs/>
    </w:rPr>
  </w:style>
  <w:style w:type="paragraph" w:customStyle="1" w:styleId="Textoindependiente23">
    <w:name w:val="Texto independiente 23"/>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NormalWeb1">
    <w:name w:val="Normal (Web)1"/>
    <w:basedOn w:val="Normal"/>
    <w:uiPriority w:val="99"/>
    <w:rsid w:val="00DF69E5"/>
    <w:pPr>
      <w:widowControl/>
      <w:autoSpaceDE/>
      <w:autoSpaceDN/>
      <w:spacing w:before="100" w:beforeAutospacing="1"/>
    </w:pPr>
    <w:rPr>
      <w:rFonts w:ascii="Times New Roman" w:eastAsia="Times New Roman" w:hAnsi="Times New Roman" w:cs="Times New Roman"/>
      <w:sz w:val="24"/>
      <w:szCs w:val="24"/>
      <w:lang w:eastAsia="es-ES"/>
    </w:rPr>
  </w:style>
  <w:style w:type="character" w:customStyle="1" w:styleId="WW8Num2z1">
    <w:name w:val="WW8Num2z1"/>
    <w:rsid w:val="00DF69E5"/>
    <w:rPr>
      <w:rFonts w:ascii="Symbol" w:hAnsi="Symbol"/>
    </w:rPr>
  </w:style>
  <w:style w:type="character" w:customStyle="1" w:styleId="WW8Num4z2">
    <w:name w:val="WW8Num4z2"/>
    <w:rsid w:val="00DF69E5"/>
    <w:rPr>
      <w:rFonts w:ascii="Wingdings" w:hAnsi="Wingdings"/>
    </w:rPr>
  </w:style>
  <w:style w:type="character" w:customStyle="1" w:styleId="WW8Num5z1">
    <w:name w:val="WW8Num5z1"/>
    <w:rsid w:val="00DF69E5"/>
    <w:rPr>
      <w:rFonts w:ascii="Courier New" w:hAnsi="Courier New"/>
    </w:rPr>
  </w:style>
  <w:style w:type="character" w:customStyle="1" w:styleId="WW8Num5z2">
    <w:name w:val="WW8Num5z2"/>
    <w:rsid w:val="00DF69E5"/>
    <w:rPr>
      <w:rFonts w:ascii="Wingdings" w:hAnsi="Wingdings"/>
    </w:rPr>
  </w:style>
  <w:style w:type="character" w:customStyle="1" w:styleId="WW8Num5z3">
    <w:name w:val="WW8Num5z3"/>
    <w:rsid w:val="00DF69E5"/>
    <w:rPr>
      <w:rFonts w:ascii="Symbol" w:hAnsi="Symbol"/>
    </w:rPr>
  </w:style>
  <w:style w:type="character" w:customStyle="1" w:styleId="WW8Num8z1">
    <w:name w:val="WW8Num8z1"/>
    <w:rsid w:val="00DF69E5"/>
    <w:rPr>
      <w:rFonts w:ascii="Courier New" w:hAnsi="Courier New" w:cs="Courier New"/>
    </w:rPr>
  </w:style>
  <w:style w:type="character" w:customStyle="1" w:styleId="WW8Num8z2">
    <w:name w:val="WW8Num8z2"/>
    <w:rsid w:val="00DF69E5"/>
    <w:rPr>
      <w:rFonts w:ascii="Wingdings" w:hAnsi="Wingdings"/>
    </w:rPr>
  </w:style>
  <w:style w:type="character" w:customStyle="1" w:styleId="WW8Num14z1">
    <w:name w:val="WW8Num14z1"/>
    <w:rsid w:val="00DF69E5"/>
    <w:rPr>
      <w:rFonts w:ascii="Courier New" w:hAnsi="Courier New" w:cs="Courier New"/>
    </w:rPr>
  </w:style>
  <w:style w:type="character" w:customStyle="1" w:styleId="WW8Num14z2">
    <w:name w:val="WW8Num14z2"/>
    <w:rsid w:val="00DF69E5"/>
    <w:rPr>
      <w:rFonts w:ascii="Wingdings" w:hAnsi="Wingdings"/>
    </w:rPr>
  </w:style>
  <w:style w:type="character" w:customStyle="1" w:styleId="WW8Num15z1">
    <w:name w:val="WW8Num15z1"/>
    <w:rsid w:val="00DF69E5"/>
    <w:rPr>
      <w:rFonts w:ascii="Courier New" w:hAnsi="Courier New" w:cs="Courier New"/>
    </w:rPr>
  </w:style>
  <w:style w:type="character" w:customStyle="1" w:styleId="WW8Num15z3">
    <w:name w:val="WW8Num15z3"/>
    <w:rsid w:val="00DF69E5"/>
    <w:rPr>
      <w:rFonts w:ascii="Symbol" w:hAnsi="Symbol"/>
    </w:rPr>
  </w:style>
  <w:style w:type="character" w:customStyle="1" w:styleId="WW8Num16z1">
    <w:name w:val="WW8Num16z1"/>
    <w:rsid w:val="00DF69E5"/>
    <w:rPr>
      <w:rFonts w:ascii="Courier New" w:hAnsi="Courier New"/>
    </w:rPr>
  </w:style>
  <w:style w:type="character" w:customStyle="1" w:styleId="WW8Num16z2">
    <w:name w:val="WW8Num16z2"/>
    <w:rsid w:val="00DF69E5"/>
    <w:rPr>
      <w:rFonts w:ascii="Wingdings" w:hAnsi="Wingdings"/>
    </w:rPr>
  </w:style>
  <w:style w:type="character" w:customStyle="1" w:styleId="WW8Num16z3">
    <w:name w:val="WW8Num16z3"/>
    <w:rsid w:val="00DF69E5"/>
    <w:rPr>
      <w:rFonts w:ascii="Symbol" w:hAnsi="Symbol"/>
    </w:rPr>
  </w:style>
  <w:style w:type="character" w:customStyle="1" w:styleId="WW8Num21z1">
    <w:name w:val="WW8Num21z1"/>
    <w:rsid w:val="00DF69E5"/>
    <w:rPr>
      <w:rFonts w:ascii="Courier New" w:hAnsi="Courier New"/>
    </w:rPr>
  </w:style>
  <w:style w:type="character" w:customStyle="1" w:styleId="WW8Num21z2">
    <w:name w:val="WW8Num21z2"/>
    <w:rsid w:val="00DF69E5"/>
    <w:rPr>
      <w:rFonts w:ascii="Wingdings" w:hAnsi="Wingdings"/>
    </w:rPr>
  </w:style>
  <w:style w:type="character" w:customStyle="1" w:styleId="WW8Num21z3">
    <w:name w:val="WW8Num21z3"/>
    <w:rsid w:val="00DF69E5"/>
    <w:rPr>
      <w:rFonts w:ascii="Symbol" w:hAnsi="Symbol"/>
    </w:rPr>
  </w:style>
  <w:style w:type="character" w:customStyle="1" w:styleId="WW8Num22z1">
    <w:name w:val="WW8Num22z1"/>
    <w:rsid w:val="00DF69E5"/>
    <w:rPr>
      <w:rFonts w:ascii="Courier New" w:hAnsi="Courier New" w:cs="Courier New"/>
    </w:rPr>
  </w:style>
  <w:style w:type="character" w:customStyle="1" w:styleId="WW8Num22z2">
    <w:name w:val="WW8Num22z2"/>
    <w:rsid w:val="00DF69E5"/>
    <w:rPr>
      <w:rFonts w:ascii="Wingdings" w:hAnsi="Wingdings"/>
    </w:rPr>
  </w:style>
  <w:style w:type="character" w:customStyle="1" w:styleId="WW8Num25z1">
    <w:name w:val="WW8Num25z1"/>
    <w:rsid w:val="00DF69E5"/>
    <w:rPr>
      <w:rFonts w:ascii="Courier New" w:hAnsi="Courier New" w:cs="Courier New"/>
    </w:rPr>
  </w:style>
  <w:style w:type="character" w:customStyle="1" w:styleId="WW8Num25z2">
    <w:name w:val="WW8Num25z2"/>
    <w:rsid w:val="00DF69E5"/>
    <w:rPr>
      <w:rFonts w:ascii="Wingdings" w:hAnsi="Wingdings"/>
    </w:rPr>
  </w:style>
  <w:style w:type="character" w:customStyle="1" w:styleId="CarCar2">
    <w:name w:val="Car Car2"/>
    <w:rsid w:val="00DF69E5"/>
    <w:rPr>
      <w:rFonts w:ascii="Tahoma" w:hAnsi="Tahoma" w:cs="Tahoma"/>
      <w:sz w:val="16"/>
      <w:szCs w:val="16"/>
    </w:rPr>
  </w:style>
  <w:style w:type="paragraph" w:customStyle="1" w:styleId="Listaconvietas1">
    <w:name w:val="Lista con viñetas1"/>
    <w:basedOn w:val="Normal"/>
    <w:uiPriority w:val="99"/>
    <w:rsid w:val="00DF69E5"/>
    <w:pPr>
      <w:widowControl/>
      <w:suppressAutoHyphens/>
      <w:autoSpaceDE/>
      <w:autoSpaceDN/>
    </w:pPr>
    <w:rPr>
      <w:rFonts w:eastAsia="Times New Roman"/>
      <w:sz w:val="24"/>
      <w:szCs w:val="24"/>
      <w:lang w:val="es-CO" w:eastAsia="ar-SA"/>
    </w:rPr>
  </w:style>
  <w:style w:type="paragraph" w:styleId="Listaconvietas">
    <w:name w:val="List Bullet"/>
    <w:basedOn w:val="Normal"/>
    <w:uiPriority w:val="99"/>
    <w:unhideWhenUsed/>
    <w:rsid w:val="00DF69E5"/>
    <w:pPr>
      <w:widowControl/>
      <w:numPr>
        <w:numId w:val="2"/>
      </w:numPr>
      <w:autoSpaceDE/>
      <w:autoSpaceDN/>
      <w:contextualSpacing/>
    </w:pPr>
    <w:rPr>
      <w:rFonts w:eastAsia="Times New Roman"/>
      <w:sz w:val="24"/>
      <w:szCs w:val="24"/>
      <w:lang w:val="es-CO" w:eastAsia="es-ES"/>
    </w:rPr>
  </w:style>
  <w:style w:type="paragraph" w:styleId="Listaconvietas2">
    <w:name w:val="List Bullet 2"/>
    <w:basedOn w:val="Normal"/>
    <w:autoRedefine/>
    <w:uiPriority w:val="99"/>
    <w:rsid w:val="00DF69E5"/>
    <w:pPr>
      <w:widowControl/>
      <w:numPr>
        <w:ilvl w:val="1"/>
        <w:numId w:val="7"/>
      </w:numPr>
      <w:autoSpaceDE/>
      <w:autoSpaceDN/>
      <w:spacing w:line="276" w:lineRule="auto"/>
      <w:ind w:left="0" w:firstLine="0"/>
    </w:pPr>
    <w:rPr>
      <w:rFonts w:eastAsia="Times New Roman"/>
      <w:b/>
      <w:bCs/>
      <w:color w:val="000000"/>
      <w:lang w:val="es-CO" w:eastAsia="es-ES"/>
    </w:rPr>
  </w:style>
  <w:style w:type="paragraph" w:styleId="HTMLconformatoprevio">
    <w:name w:val="HTML Preformatted"/>
    <w:basedOn w:val="Normal"/>
    <w:link w:val="HTMLconformatoprevioCar"/>
    <w:rsid w:val="00DF69E5"/>
    <w:pPr>
      <w:widowControl/>
      <w:numPr>
        <w:numId w:val="3"/>
      </w:numPr>
      <w:tabs>
        <w:tab w:val="clear"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left="0" w:firstLine="0"/>
    </w:pPr>
    <w:rPr>
      <w:rFonts w:ascii="Courier New" w:eastAsia="Times New Roman" w:hAnsi="Courier New" w:cs="Times New Roman"/>
      <w:color w:val="000000"/>
      <w:sz w:val="20"/>
      <w:szCs w:val="20"/>
      <w:lang w:eastAsia="es-ES"/>
    </w:rPr>
  </w:style>
  <w:style w:type="character" w:customStyle="1" w:styleId="HTMLconformatoprevioCar">
    <w:name w:val="HTML con formato previo Car"/>
    <w:basedOn w:val="Fuentedeprrafopredeter"/>
    <w:link w:val="HTMLconformatoprevio"/>
    <w:rsid w:val="00DF69E5"/>
    <w:rPr>
      <w:rFonts w:ascii="Courier New" w:eastAsia="Times New Roman" w:hAnsi="Courier New" w:cs="Times New Roman"/>
      <w:color w:val="000000"/>
      <w:sz w:val="20"/>
      <w:szCs w:val="20"/>
      <w:lang w:val="es-ES" w:eastAsia="es-ES"/>
    </w:rPr>
  </w:style>
  <w:style w:type="character" w:customStyle="1" w:styleId="mw-headline">
    <w:name w:val="mw-headline"/>
    <w:rsid w:val="00DF69E5"/>
  </w:style>
  <w:style w:type="character" w:customStyle="1" w:styleId="editsection">
    <w:name w:val="editsection"/>
    <w:rsid w:val="00DF69E5"/>
  </w:style>
  <w:style w:type="paragraph" w:customStyle="1" w:styleId="parrafo">
    <w:name w:val="parrafo"/>
    <w:basedOn w:val="Normal"/>
    <w:uiPriority w:val="99"/>
    <w:rsid w:val="00DF69E5"/>
    <w:pPr>
      <w:widowControl/>
      <w:autoSpaceDE/>
      <w:autoSpaceDN/>
      <w:spacing w:before="100" w:beforeAutospacing="1" w:after="100" w:afterAutospacing="1"/>
    </w:pPr>
    <w:rPr>
      <w:rFonts w:eastAsia="Times New Roman"/>
      <w:color w:val="333333"/>
      <w:sz w:val="18"/>
      <w:szCs w:val="18"/>
      <w:lang w:eastAsia="es-ES"/>
    </w:rPr>
  </w:style>
  <w:style w:type="paragraph" w:styleId="Lista2">
    <w:name w:val="List 2"/>
    <w:basedOn w:val="Normal"/>
    <w:uiPriority w:val="99"/>
    <w:rsid w:val="00DF69E5"/>
    <w:pPr>
      <w:widowControl/>
      <w:suppressAutoHyphens/>
      <w:autoSpaceDE/>
      <w:autoSpaceDN/>
      <w:ind w:left="566" w:hanging="283"/>
    </w:pPr>
    <w:rPr>
      <w:rFonts w:eastAsia="Times New Roman"/>
      <w:sz w:val="24"/>
      <w:szCs w:val="24"/>
      <w:lang w:val="es-CO" w:eastAsia="ar-SA"/>
    </w:rPr>
  </w:style>
  <w:style w:type="paragraph" w:styleId="Lista3">
    <w:name w:val="List 3"/>
    <w:basedOn w:val="Normal"/>
    <w:uiPriority w:val="99"/>
    <w:rsid w:val="00DF69E5"/>
    <w:pPr>
      <w:widowControl/>
      <w:numPr>
        <w:numId w:val="4"/>
      </w:numPr>
      <w:tabs>
        <w:tab w:val="clear" w:pos="643"/>
      </w:tabs>
      <w:suppressAutoHyphens/>
      <w:autoSpaceDE/>
      <w:autoSpaceDN/>
      <w:ind w:left="849" w:hanging="283"/>
    </w:pPr>
    <w:rPr>
      <w:rFonts w:eastAsia="Times New Roman"/>
      <w:sz w:val="24"/>
      <w:szCs w:val="24"/>
      <w:lang w:val="es-CO" w:eastAsia="ar-SA"/>
    </w:rPr>
  </w:style>
  <w:style w:type="paragraph" w:styleId="Encabezadodemensaje">
    <w:name w:val="Message Header"/>
    <w:basedOn w:val="Normal"/>
    <w:link w:val="EncabezadodemensajeCar"/>
    <w:uiPriority w:val="99"/>
    <w:rsid w:val="00DF69E5"/>
    <w:pPr>
      <w:widowControl/>
      <w:pBdr>
        <w:top w:val="single" w:sz="6" w:space="1" w:color="auto"/>
        <w:left w:val="single" w:sz="6" w:space="1" w:color="auto"/>
        <w:bottom w:val="single" w:sz="6" w:space="1" w:color="auto"/>
        <w:right w:val="single" w:sz="6" w:space="1" w:color="auto"/>
      </w:pBdr>
      <w:shd w:val="pct20" w:color="auto" w:fill="auto"/>
      <w:suppressAutoHyphens/>
      <w:autoSpaceDE/>
      <w:autoSpaceDN/>
      <w:ind w:left="1134" w:hanging="1134"/>
    </w:pPr>
    <w:rPr>
      <w:rFonts w:eastAsia="Times New Roman" w:cs="Times New Roman"/>
      <w:sz w:val="24"/>
      <w:szCs w:val="24"/>
      <w:lang w:val="es-CO" w:eastAsia="ar-SA"/>
    </w:rPr>
  </w:style>
  <w:style w:type="character" w:customStyle="1" w:styleId="EncabezadodemensajeCar">
    <w:name w:val="Encabezado de mensaje Car"/>
    <w:basedOn w:val="Fuentedeprrafopredeter"/>
    <w:link w:val="Encabezadodemensaje"/>
    <w:uiPriority w:val="99"/>
    <w:rsid w:val="00DF69E5"/>
    <w:rPr>
      <w:rFonts w:ascii="Arial" w:eastAsia="Times New Roman" w:hAnsi="Arial" w:cs="Times New Roman"/>
      <w:sz w:val="24"/>
      <w:szCs w:val="24"/>
      <w:shd w:val="pct20" w:color="auto" w:fill="auto"/>
      <w:lang w:val="es-CO" w:eastAsia="ar-SA"/>
    </w:rPr>
  </w:style>
  <w:style w:type="paragraph" w:styleId="Saludo">
    <w:name w:val="Salutation"/>
    <w:basedOn w:val="Normal"/>
    <w:next w:val="Normal"/>
    <w:link w:val="SaludoCar"/>
    <w:uiPriority w:val="99"/>
    <w:rsid w:val="00DF69E5"/>
    <w:pPr>
      <w:widowControl/>
      <w:suppressAutoHyphens/>
      <w:autoSpaceDE/>
      <w:autoSpaceDN/>
    </w:pPr>
    <w:rPr>
      <w:rFonts w:eastAsia="Times New Roman" w:cs="Times New Roman"/>
      <w:sz w:val="24"/>
      <w:szCs w:val="24"/>
      <w:lang w:val="es-CO" w:eastAsia="ar-SA"/>
    </w:rPr>
  </w:style>
  <w:style w:type="character" w:customStyle="1" w:styleId="SaludoCar">
    <w:name w:val="Saludo Car"/>
    <w:basedOn w:val="Fuentedeprrafopredeter"/>
    <w:link w:val="Saludo"/>
    <w:uiPriority w:val="99"/>
    <w:rsid w:val="00DF69E5"/>
    <w:rPr>
      <w:rFonts w:ascii="Arial" w:eastAsia="Times New Roman" w:hAnsi="Arial" w:cs="Times New Roman"/>
      <w:sz w:val="24"/>
      <w:szCs w:val="24"/>
      <w:lang w:val="es-CO" w:eastAsia="ar-SA"/>
    </w:rPr>
  </w:style>
  <w:style w:type="paragraph" w:styleId="Cierre">
    <w:name w:val="Closing"/>
    <w:basedOn w:val="Normal"/>
    <w:link w:val="Cierre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CierreCar">
    <w:name w:val="Cierre Car"/>
    <w:basedOn w:val="Fuentedeprrafopredeter"/>
    <w:link w:val="Cierre"/>
    <w:uiPriority w:val="99"/>
    <w:rsid w:val="00DF69E5"/>
    <w:rPr>
      <w:rFonts w:ascii="Arial" w:eastAsia="Times New Roman" w:hAnsi="Arial" w:cs="Times New Roman"/>
      <w:sz w:val="24"/>
      <w:szCs w:val="24"/>
      <w:lang w:val="es-CO" w:eastAsia="ar-SA"/>
    </w:rPr>
  </w:style>
  <w:style w:type="paragraph" w:styleId="Listaconvietas4">
    <w:name w:val="List Bullet 4"/>
    <w:basedOn w:val="Normal"/>
    <w:autoRedefine/>
    <w:uiPriority w:val="99"/>
    <w:rsid w:val="00DF69E5"/>
    <w:pPr>
      <w:widowControl/>
      <w:numPr>
        <w:numId w:val="5"/>
      </w:numPr>
      <w:suppressAutoHyphens/>
      <w:autoSpaceDE/>
      <w:autoSpaceDN/>
    </w:pPr>
    <w:rPr>
      <w:rFonts w:eastAsia="Times New Roman"/>
      <w:sz w:val="24"/>
      <w:szCs w:val="24"/>
      <w:lang w:val="es-CO" w:eastAsia="ar-SA"/>
    </w:rPr>
  </w:style>
  <w:style w:type="paragraph" w:customStyle="1" w:styleId="ListaCC">
    <w:name w:val="Lista CC."/>
    <w:basedOn w:val="Normal"/>
    <w:uiPriority w:val="99"/>
    <w:rsid w:val="00DF69E5"/>
    <w:pPr>
      <w:widowControl/>
      <w:suppressAutoHyphens/>
      <w:autoSpaceDE/>
      <w:autoSpaceDN/>
    </w:pPr>
    <w:rPr>
      <w:rFonts w:eastAsia="Times New Roman"/>
      <w:sz w:val="24"/>
      <w:szCs w:val="24"/>
      <w:lang w:val="es-CO" w:eastAsia="ar-SA"/>
    </w:rPr>
  </w:style>
  <w:style w:type="paragraph" w:styleId="Continuarlista">
    <w:name w:val="List Continue"/>
    <w:basedOn w:val="Normal"/>
    <w:uiPriority w:val="99"/>
    <w:rsid w:val="00DF69E5"/>
    <w:pPr>
      <w:widowControl/>
      <w:suppressAutoHyphens/>
      <w:autoSpaceDE/>
      <w:autoSpaceDN/>
      <w:spacing w:after="120"/>
      <w:ind w:left="283"/>
    </w:pPr>
    <w:rPr>
      <w:rFonts w:eastAsia="Times New Roman"/>
      <w:sz w:val="24"/>
      <w:szCs w:val="24"/>
      <w:lang w:val="es-CO" w:eastAsia="ar-SA"/>
    </w:rPr>
  </w:style>
  <w:style w:type="paragraph" w:styleId="Continuarlista2">
    <w:name w:val="List Continue 2"/>
    <w:basedOn w:val="Normal"/>
    <w:uiPriority w:val="99"/>
    <w:rsid w:val="00DF69E5"/>
    <w:pPr>
      <w:widowControl/>
      <w:suppressAutoHyphens/>
      <w:autoSpaceDE/>
      <w:autoSpaceDN/>
      <w:spacing w:after="120"/>
      <w:ind w:left="566"/>
    </w:pPr>
    <w:rPr>
      <w:rFonts w:eastAsia="Times New Roman"/>
      <w:sz w:val="24"/>
      <w:szCs w:val="24"/>
      <w:lang w:val="es-CO" w:eastAsia="ar-SA"/>
    </w:rPr>
  </w:style>
  <w:style w:type="paragraph" w:customStyle="1" w:styleId="Direccininterior">
    <w:name w:val="Dirección interior"/>
    <w:basedOn w:val="Normal"/>
    <w:uiPriority w:val="99"/>
    <w:rsid w:val="00DF69E5"/>
    <w:pPr>
      <w:widowControl/>
      <w:suppressAutoHyphens/>
      <w:autoSpaceDE/>
      <w:autoSpaceDN/>
    </w:pPr>
    <w:rPr>
      <w:rFonts w:eastAsia="Times New Roman"/>
      <w:sz w:val="24"/>
      <w:szCs w:val="24"/>
      <w:lang w:val="es-CO" w:eastAsia="ar-SA"/>
    </w:rPr>
  </w:style>
  <w:style w:type="paragraph" w:styleId="Firma">
    <w:name w:val="Signature"/>
    <w:basedOn w:val="Normal"/>
    <w:link w:val="FirmaCar"/>
    <w:uiPriority w:val="99"/>
    <w:rsid w:val="00DF69E5"/>
    <w:pPr>
      <w:widowControl/>
      <w:suppressAutoHyphens/>
      <w:autoSpaceDE/>
      <w:autoSpaceDN/>
      <w:ind w:left="4252"/>
    </w:pPr>
    <w:rPr>
      <w:rFonts w:eastAsia="Times New Roman" w:cs="Times New Roman"/>
      <w:sz w:val="24"/>
      <w:szCs w:val="24"/>
      <w:lang w:val="es-CO" w:eastAsia="ar-SA"/>
    </w:rPr>
  </w:style>
  <w:style w:type="character" w:customStyle="1" w:styleId="FirmaCar">
    <w:name w:val="Firma Car"/>
    <w:basedOn w:val="Fuentedeprrafopredeter"/>
    <w:link w:val="Firma"/>
    <w:uiPriority w:val="99"/>
    <w:rsid w:val="00DF69E5"/>
    <w:rPr>
      <w:rFonts w:ascii="Arial" w:eastAsia="Times New Roman" w:hAnsi="Arial" w:cs="Times New Roman"/>
      <w:sz w:val="24"/>
      <w:szCs w:val="24"/>
      <w:lang w:val="es-CO" w:eastAsia="ar-SA"/>
    </w:rPr>
  </w:style>
  <w:style w:type="paragraph" w:customStyle="1" w:styleId="Firmapuesto">
    <w:name w:val="Firma puesto"/>
    <w:basedOn w:val="Firma"/>
    <w:uiPriority w:val="99"/>
    <w:rsid w:val="00DF69E5"/>
  </w:style>
  <w:style w:type="paragraph" w:customStyle="1" w:styleId="Firmaorganizacin">
    <w:name w:val="Firma organización"/>
    <w:basedOn w:val="Firma"/>
    <w:uiPriority w:val="99"/>
    <w:rsid w:val="00DF69E5"/>
  </w:style>
  <w:style w:type="paragraph" w:customStyle="1" w:styleId="Infodocumentosadjuntos">
    <w:name w:val="Info documentos adjuntos"/>
    <w:basedOn w:val="Normal"/>
    <w:uiPriority w:val="99"/>
    <w:rsid w:val="00DF69E5"/>
    <w:pPr>
      <w:widowControl/>
      <w:suppressAutoHyphens/>
      <w:autoSpaceDE/>
      <w:autoSpaceDN/>
    </w:pPr>
    <w:rPr>
      <w:rFonts w:eastAsia="Times New Roman"/>
      <w:sz w:val="24"/>
      <w:szCs w:val="24"/>
      <w:lang w:val="es-CO" w:eastAsia="ar-SA"/>
    </w:rPr>
  </w:style>
  <w:style w:type="paragraph" w:customStyle="1" w:styleId="Lneadereferencia">
    <w:name w:val="Línea de referencia"/>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character" w:customStyle="1" w:styleId="WW8Num3z0">
    <w:name w:val="WW8Num3z0"/>
    <w:rsid w:val="00DF69E5"/>
    <w:rPr>
      <w:rFonts w:ascii="Symbol" w:hAnsi="Symbol"/>
    </w:rPr>
  </w:style>
  <w:style w:type="character" w:customStyle="1" w:styleId="WW8Num35z1">
    <w:name w:val="WW8Num35z1"/>
    <w:rsid w:val="00DF69E5"/>
    <w:rPr>
      <w:rFonts w:ascii="Courier New" w:hAnsi="Courier New" w:cs="Courier New"/>
    </w:rPr>
  </w:style>
  <w:style w:type="character" w:customStyle="1" w:styleId="WW8Num35z2">
    <w:name w:val="WW8Num35z2"/>
    <w:rsid w:val="00DF69E5"/>
    <w:rPr>
      <w:rFonts w:ascii="Wingdings" w:hAnsi="Wingdings"/>
    </w:rPr>
  </w:style>
  <w:style w:type="character" w:customStyle="1" w:styleId="WW8Num36z1">
    <w:name w:val="WW8Num36z1"/>
    <w:rsid w:val="00DF69E5"/>
    <w:rPr>
      <w:rFonts w:ascii="Courier New" w:hAnsi="Courier New"/>
    </w:rPr>
  </w:style>
  <w:style w:type="character" w:customStyle="1" w:styleId="WW8Num36z3">
    <w:name w:val="WW8Num36z3"/>
    <w:rsid w:val="00DF69E5"/>
    <w:rPr>
      <w:rFonts w:ascii="Symbol" w:hAnsi="Symbol"/>
    </w:rPr>
  </w:style>
  <w:style w:type="character" w:customStyle="1" w:styleId="WW8Num38z0">
    <w:name w:val="WW8Num38z0"/>
    <w:rsid w:val="00DF69E5"/>
    <w:rPr>
      <w:rFonts w:ascii="Symbol" w:hAnsi="Symbol"/>
    </w:rPr>
  </w:style>
  <w:style w:type="character" w:customStyle="1" w:styleId="WW8Num38z1">
    <w:name w:val="WW8Num38z1"/>
    <w:rsid w:val="00DF69E5"/>
    <w:rPr>
      <w:rFonts w:ascii="Courier New" w:hAnsi="Courier New" w:cs="Courier New"/>
    </w:rPr>
  </w:style>
  <w:style w:type="character" w:customStyle="1" w:styleId="WW8Num38z2">
    <w:name w:val="WW8Num38z2"/>
    <w:rsid w:val="00DF69E5"/>
    <w:rPr>
      <w:rFonts w:ascii="Wingdings" w:hAnsi="Wingdings"/>
    </w:rPr>
  </w:style>
  <w:style w:type="character" w:customStyle="1" w:styleId="WW8Num41z0">
    <w:name w:val="WW8Num41z0"/>
    <w:rsid w:val="00DF69E5"/>
    <w:rPr>
      <w:rFonts w:ascii="Symbol" w:hAnsi="Symbol"/>
    </w:rPr>
  </w:style>
  <w:style w:type="character" w:customStyle="1" w:styleId="WW8Num44z0">
    <w:name w:val="WW8Num44z0"/>
    <w:rsid w:val="00DF69E5"/>
    <w:rPr>
      <w:rFonts w:ascii="Wingdings" w:hAnsi="Wingdings"/>
    </w:rPr>
  </w:style>
  <w:style w:type="character" w:customStyle="1" w:styleId="WW8Num44z1">
    <w:name w:val="WW8Num44z1"/>
    <w:rsid w:val="00DF69E5"/>
    <w:rPr>
      <w:rFonts w:ascii="Symbol" w:hAnsi="Symbol" w:cs="Courier New"/>
    </w:rPr>
  </w:style>
  <w:style w:type="character" w:customStyle="1" w:styleId="WW8Num44z3">
    <w:name w:val="WW8Num44z3"/>
    <w:rsid w:val="00DF69E5"/>
    <w:rPr>
      <w:rFonts w:ascii="Symbol" w:hAnsi="Symbol"/>
    </w:rPr>
  </w:style>
  <w:style w:type="character" w:customStyle="1" w:styleId="WW8Num45z0">
    <w:name w:val="WW8Num45z0"/>
    <w:rsid w:val="00DF69E5"/>
    <w:rPr>
      <w:rFonts w:ascii="Symbol" w:hAnsi="Symbol"/>
    </w:rPr>
  </w:style>
  <w:style w:type="character" w:customStyle="1" w:styleId="WW8Num45z1">
    <w:name w:val="WW8Num45z1"/>
    <w:rsid w:val="00DF69E5"/>
    <w:rPr>
      <w:rFonts w:ascii="Courier New" w:hAnsi="Courier New" w:cs="Courier New"/>
    </w:rPr>
  </w:style>
  <w:style w:type="character" w:customStyle="1" w:styleId="WW8Num45z2">
    <w:name w:val="WW8Num45z2"/>
    <w:rsid w:val="00DF69E5"/>
    <w:rPr>
      <w:rFonts w:ascii="Wingdings" w:hAnsi="Wingdings"/>
    </w:rPr>
  </w:style>
  <w:style w:type="character" w:customStyle="1" w:styleId="WW8Num46z0">
    <w:name w:val="WW8Num46z0"/>
    <w:rsid w:val="00DF69E5"/>
    <w:rPr>
      <w:b/>
    </w:rPr>
  </w:style>
  <w:style w:type="character" w:customStyle="1" w:styleId="WW8Num46z1">
    <w:name w:val="WW8Num46z1"/>
    <w:rsid w:val="00DF69E5"/>
    <w:rPr>
      <w:rFonts w:ascii="Courier New" w:hAnsi="Courier New" w:cs="Courier New"/>
    </w:rPr>
  </w:style>
  <w:style w:type="character" w:customStyle="1" w:styleId="WW8Num46z2">
    <w:name w:val="WW8Num46z2"/>
    <w:rsid w:val="00DF69E5"/>
    <w:rPr>
      <w:rFonts w:ascii="Wingdings" w:hAnsi="Wingdings"/>
    </w:rPr>
  </w:style>
  <w:style w:type="character" w:customStyle="1" w:styleId="WW8Num47z0">
    <w:name w:val="WW8Num47z0"/>
    <w:rsid w:val="00DF69E5"/>
    <w:rPr>
      <w:rFonts w:ascii="Symbol" w:hAnsi="Symbol"/>
    </w:rPr>
  </w:style>
  <w:style w:type="character" w:customStyle="1" w:styleId="WW8Num47z1">
    <w:name w:val="WW8Num47z1"/>
    <w:rsid w:val="00DF69E5"/>
    <w:rPr>
      <w:rFonts w:ascii="Courier New" w:hAnsi="Courier New" w:cs="Courier New"/>
    </w:rPr>
  </w:style>
  <w:style w:type="character" w:customStyle="1" w:styleId="WW8Num47z2">
    <w:name w:val="WW8Num47z2"/>
    <w:rsid w:val="00DF69E5"/>
    <w:rPr>
      <w:rFonts w:ascii="Wingdings" w:hAnsi="Wingdings"/>
    </w:rPr>
  </w:style>
  <w:style w:type="character" w:customStyle="1" w:styleId="WW8Num48z0">
    <w:name w:val="WW8Num48z0"/>
    <w:rsid w:val="00DF69E5"/>
    <w:rPr>
      <w:rFonts w:ascii="Symbol" w:hAnsi="Symbol"/>
    </w:rPr>
  </w:style>
  <w:style w:type="character" w:customStyle="1" w:styleId="WW8Num49z0">
    <w:name w:val="WW8Num49z0"/>
    <w:rsid w:val="00DF69E5"/>
    <w:rPr>
      <w:b/>
    </w:rPr>
  </w:style>
  <w:style w:type="character" w:customStyle="1" w:styleId="WW8Num49z1">
    <w:name w:val="WW8Num49z1"/>
    <w:rsid w:val="00DF69E5"/>
    <w:rPr>
      <w:rFonts w:ascii="Courier New" w:hAnsi="Courier New" w:cs="Courier New"/>
    </w:rPr>
  </w:style>
  <w:style w:type="character" w:customStyle="1" w:styleId="WW8Num49z2">
    <w:name w:val="WW8Num49z2"/>
    <w:rsid w:val="00DF69E5"/>
    <w:rPr>
      <w:rFonts w:ascii="Wingdings" w:hAnsi="Wingdings"/>
    </w:rPr>
  </w:style>
  <w:style w:type="character" w:customStyle="1" w:styleId="WW8Num50z0">
    <w:name w:val="WW8Num50z0"/>
    <w:rsid w:val="00DF69E5"/>
    <w:rPr>
      <w:rFonts w:ascii="Symbol" w:hAnsi="Symbol"/>
    </w:rPr>
  </w:style>
  <w:style w:type="character" w:customStyle="1" w:styleId="WW8Num50z1">
    <w:name w:val="WW8Num50z1"/>
    <w:rsid w:val="00DF69E5"/>
    <w:rPr>
      <w:rFonts w:ascii="Courier New" w:hAnsi="Courier New" w:cs="Courier New"/>
    </w:rPr>
  </w:style>
  <w:style w:type="character" w:customStyle="1" w:styleId="WW8Num50z2">
    <w:name w:val="WW8Num50z2"/>
    <w:rsid w:val="00DF69E5"/>
    <w:rPr>
      <w:rFonts w:ascii="Wingdings" w:hAnsi="Wingdings"/>
    </w:rPr>
  </w:style>
  <w:style w:type="character" w:customStyle="1" w:styleId="WW8Num51z0">
    <w:name w:val="WW8Num51z0"/>
    <w:rsid w:val="00DF69E5"/>
    <w:rPr>
      <w:rFonts w:ascii="Symbol" w:hAnsi="Symbol"/>
    </w:rPr>
  </w:style>
  <w:style w:type="character" w:customStyle="1" w:styleId="WW8Num51z2">
    <w:name w:val="WW8Num51z2"/>
    <w:rsid w:val="00DF69E5"/>
    <w:rPr>
      <w:rFonts w:ascii="Wingdings" w:hAnsi="Wingdings"/>
    </w:rPr>
  </w:style>
  <w:style w:type="character" w:customStyle="1" w:styleId="WW8Num51z4">
    <w:name w:val="WW8Num51z4"/>
    <w:rsid w:val="00DF69E5"/>
    <w:rPr>
      <w:rFonts w:ascii="Courier New" w:hAnsi="Courier New" w:cs="Courier New"/>
    </w:rPr>
  </w:style>
  <w:style w:type="character" w:customStyle="1" w:styleId="Fuentedeprrafopredeter5">
    <w:name w:val="Fuente de párrafo predeter.5"/>
    <w:rsid w:val="00DF69E5"/>
  </w:style>
  <w:style w:type="character" w:customStyle="1" w:styleId="WW8Num33z0">
    <w:name w:val="WW8Num33z0"/>
    <w:rsid w:val="00DF69E5"/>
    <w:rPr>
      <w:rFonts w:ascii="Symbol" w:hAnsi="Symbol"/>
    </w:rPr>
  </w:style>
  <w:style w:type="character" w:customStyle="1" w:styleId="WW8Num34z0">
    <w:name w:val="WW8Num34z0"/>
    <w:rsid w:val="00DF69E5"/>
    <w:rPr>
      <w:rFonts w:ascii="Arial" w:eastAsia="Times New Roman" w:hAnsi="Arial" w:cs="Arial"/>
      <w:b/>
      <w:i w:val="0"/>
    </w:rPr>
  </w:style>
  <w:style w:type="character" w:customStyle="1" w:styleId="WW8Num40z0">
    <w:name w:val="WW8Num40z0"/>
    <w:rsid w:val="00DF69E5"/>
    <w:rPr>
      <w:b/>
    </w:rPr>
  </w:style>
  <w:style w:type="character" w:customStyle="1" w:styleId="WW8Num44z2">
    <w:name w:val="WW8Num44z2"/>
    <w:rsid w:val="00DF69E5"/>
    <w:rPr>
      <w:rFonts w:ascii="Wingdings" w:hAnsi="Wingdings"/>
    </w:rPr>
  </w:style>
  <w:style w:type="character" w:customStyle="1" w:styleId="WW8Num48z1">
    <w:name w:val="WW8Num48z1"/>
    <w:rsid w:val="00DF69E5"/>
    <w:rPr>
      <w:rFonts w:ascii="Courier New" w:hAnsi="Courier New" w:cs="Courier New"/>
    </w:rPr>
  </w:style>
  <w:style w:type="character" w:customStyle="1" w:styleId="WW8Num48z2">
    <w:name w:val="WW8Num48z2"/>
    <w:rsid w:val="00DF69E5"/>
    <w:rPr>
      <w:rFonts w:ascii="Wingdings" w:hAnsi="Wingdings"/>
    </w:rPr>
  </w:style>
  <w:style w:type="character" w:customStyle="1" w:styleId="Fuentedeprrafopredeter4">
    <w:name w:val="Fuente de párrafo predeter.4"/>
    <w:rsid w:val="00DF69E5"/>
  </w:style>
  <w:style w:type="character" w:customStyle="1" w:styleId="WW-Absatz-Standardschriftart111">
    <w:name w:val="WW-Absatz-Standardschriftart111"/>
    <w:rsid w:val="00DF69E5"/>
  </w:style>
  <w:style w:type="character" w:customStyle="1" w:styleId="WW-Absatz-Standardschriftart1111">
    <w:name w:val="WW-Absatz-Standardschriftart1111"/>
    <w:rsid w:val="00DF69E5"/>
  </w:style>
  <w:style w:type="character" w:customStyle="1" w:styleId="WW-Absatz-Standardschriftart11111">
    <w:name w:val="WW-Absatz-Standardschriftart11111"/>
    <w:rsid w:val="00DF69E5"/>
  </w:style>
  <w:style w:type="character" w:customStyle="1" w:styleId="WW8Num13z1">
    <w:name w:val="WW8Num13z1"/>
    <w:rsid w:val="00DF69E5"/>
    <w:rPr>
      <w:rFonts w:ascii="Symbol" w:hAnsi="Symbol" w:cs="Courier New"/>
    </w:rPr>
  </w:style>
  <w:style w:type="character" w:customStyle="1" w:styleId="WW8Num30z0">
    <w:name w:val="WW8Num30z0"/>
    <w:rsid w:val="00DF69E5"/>
    <w:rPr>
      <w:rFonts w:ascii="Symbol" w:hAnsi="Symbol"/>
    </w:rPr>
  </w:style>
  <w:style w:type="character" w:customStyle="1" w:styleId="WW8Num33z1">
    <w:name w:val="WW8Num33z1"/>
    <w:rsid w:val="00DF69E5"/>
    <w:rPr>
      <w:rFonts w:ascii="Symbol" w:hAnsi="Symbol" w:cs="Courier New"/>
    </w:rPr>
  </w:style>
  <w:style w:type="character" w:customStyle="1" w:styleId="WW-Absatz-Standardschriftart111111">
    <w:name w:val="WW-Absatz-Standardschriftart111111"/>
    <w:rsid w:val="00DF69E5"/>
  </w:style>
  <w:style w:type="character" w:customStyle="1" w:styleId="WW-Absatz-Standardschriftart1111111">
    <w:name w:val="WW-Absatz-Standardschriftart1111111"/>
    <w:rsid w:val="00DF69E5"/>
  </w:style>
  <w:style w:type="character" w:customStyle="1" w:styleId="WW-Absatz-Standardschriftart11111111">
    <w:name w:val="WW-Absatz-Standardschriftart11111111"/>
    <w:rsid w:val="00DF69E5"/>
  </w:style>
  <w:style w:type="character" w:customStyle="1" w:styleId="WW-Absatz-Standardschriftart111111111">
    <w:name w:val="WW-Absatz-Standardschriftart111111111"/>
    <w:rsid w:val="00DF69E5"/>
  </w:style>
  <w:style w:type="character" w:customStyle="1" w:styleId="WW-Absatz-Standardschriftart1111111111">
    <w:name w:val="WW-Absatz-Standardschriftart1111111111"/>
    <w:rsid w:val="00DF69E5"/>
  </w:style>
  <w:style w:type="character" w:customStyle="1" w:styleId="WW-Absatz-Standardschriftart11111111111">
    <w:name w:val="WW-Absatz-Standardschriftart11111111111"/>
    <w:rsid w:val="00DF69E5"/>
  </w:style>
  <w:style w:type="character" w:customStyle="1" w:styleId="WW-Absatz-Standardschriftart111111111111">
    <w:name w:val="WW-Absatz-Standardschriftart111111111111"/>
    <w:rsid w:val="00DF69E5"/>
  </w:style>
  <w:style w:type="character" w:customStyle="1" w:styleId="WW-Absatz-Standardschriftart1111111111111">
    <w:name w:val="WW-Absatz-Standardschriftart1111111111111"/>
    <w:rsid w:val="00DF69E5"/>
  </w:style>
  <w:style w:type="character" w:customStyle="1" w:styleId="WW-Absatz-Standardschriftart11111111111111">
    <w:name w:val="WW-Absatz-Standardschriftart11111111111111"/>
    <w:rsid w:val="00DF69E5"/>
  </w:style>
  <w:style w:type="character" w:customStyle="1" w:styleId="WW-Absatz-Standardschriftart111111111111111">
    <w:name w:val="WW-Absatz-Standardschriftart111111111111111"/>
    <w:rsid w:val="00DF69E5"/>
  </w:style>
  <w:style w:type="character" w:customStyle="1" w:styleId="WW-Absatz-Standardschriftart1111111111111111">
    <w:name w:val="WW-Absatz-Standardschriftart1111111111111111"/>
    <w:rsid w:val="00DF69E5"/>
  </w:style>
  <w:style w:type="character" w:customStyle="1" w:styleId="WW-Absatz-Standardschriftart11111111111111111">
    <w:name w:val="WW-Absatz-Standardschriftart11111111111111111"/>
    <w:rsid w:val="00DF69E5"/>
  </w:style>
  <w:style w:type="character" w:customStyle="1" w:styleId="WW-Absatz-Standardschriftart111111111111111111">
    <w:name w:val="WW-Absatz-Standardschriftart111111111111111111"/>
    <w:rsid w:val="00DF69E5"/>
  </w:style>
  <w:style w:type="character" w:customStyle="1" w:styleId="WW-Absatz-Standardschriftart1111111111111111111">
    <w:name w:val="WW-Absatz-Standardschriftart1111111111111111111"/>
    <w:rsid w:val="00DF69E5"/>
  </w:style>
  <w:style w:type="character" w:customStyle="1" w:styleId="WW-Absatz-Standardschriftart11111111111111111111">
    <w:name w:val="WW-Absatz-Standardschriftart11111111111111111111"/>
    <w:rsid w:val="00DF69E5"/>
  </w:style>
  <w:style w:type="character" w:customStyle="1" w:styleId="WW-Absatz-Standardschriftart111111111111111111111">
    <w:name w:val="WW-Absatz-Standardschriftart111111111111111111111"/>
    <w:rsid w:val="00DF69E5"/>
  </w:style>
  <w:style w:type="character" w:customStyle="1" w:styleId="WW-Absatz-Standardschriftart1111111111111111111111">
    <w:name w:val="WW-Absatz-Standardschriftart1111111111111111111111"/>
    <w:rsid w:val="00DF69E5"/>
  </w:style>
  <w:style w:type="character" w:customStyle="1" w:styleId="WW-Absatz-Standardschriftart11111111111111111111111">
    <w:name w:val="WW-Absatz-Standardschriftart11111111111111111111111"/>
    <w:rsid w:val="00DF69E5"/>
  </w:style>
  <w:style w:type="character" w:customStyle="1" w:styleId="WW-Absatz-Standardschriftart111111111111111111111111">
    <w:name w:val="WW-Absatz-Standardschriftart111111111111111111111111"/>
    <w:rsid w:val="00DF69E5"/>
  </w:style>
  <w:style w:type="character" w:customStyle="1" w:styleId="WW-Absatz-Standardschriftart1111111111111111111111111">
    <w:name w:val="WW-Absatz-Standardschriftart1111111111111111111111111"/>
    <w:rsid w:val="00DF69E5"/>
  </w:style>
  <w:style w:type="character" w:customStyle="1" w:styleId="WW-Absatz-Standardschriftart11111111111111111111111111">
    <w:name w:val="WW-Absatz-Standardschriftart11111111111111111111111111"/>
    <w:rsid w:val="00DF69E5"/>
  </w:style>
  <w:style w:type="character" w:customStyle="1" w:styleId="Fuentedeprrafopredeter3">
    <w:name w:val="Fuente de párrafo predeter.3"/>
    <w:rsid w:val="00DF69E5"/>
  </w:style>
  <w:style w:type="character" w:customStyle="1" w:styleId="WW8Num27z1">
    <w:name w:val="WW8Num27z1"/>
    <w:rsid w:val="00DF69E5"/>
    <w:rPr>
      <w:rFonts w:ascii="Courier New" w:hAnsi="Courier New"/>
    </w:rPr>
  </w:style>
  <w:style w:type="character" w:customStyle="1" w:styleId="WW8Num27z3">
    <w:name w:val="WW8Num27z3"/>
    <w:rsid w:val="00DF69E5"/>
    <w:rPr>
      <w:rFonts w:ascii="Symbol" w:hAnsi="Symbol"/>
    </w:rPr>
  </w:style>
  <w:style w:type="character" w:customStyle="1" w:styleId="WW8Num30z1">
    <w:name w:val="WW8Num30z1"/>
    <w:rsid w:val="00DF69E5"/>
    <w:rPr>
      <w:rFonts w:ascii="Courier New" w:hAnsi="Courier New" w:cs="Courier New"/>
    </w:rPr>
  </w:style>
  <w:style w:type="character" w:customStyle="1" w:styleId="WW8Num30z2">
    <w:name w:val="WW8Num30z2"/>
    <w:rsid w:val="00DF69E5"/>
    <w:rPr>
      <w:rFonts w:ascii="Wingdings" w:hAnsi="Wingdings"/>
    </w:rPr>
  </w:style>
  <w:style w:type="character" w:customStyle="1" w:styleId="WW8Num41z2">
    <w:name w:val="WW8Num41z2"/>
    <w:rsid w:val="00DF69E5"/>
    <w:rPr>
      <w:rFonts w:ascii="Wingdings" w:hAnsi="Wingdings"/>
    </w:rPr>
  </w:style>
  <w:style w:type="character" w:customStyle="1" w:styleId="WW8Num42z1">
    <w:name w:val="WW8Num42z1"/>
    <w:rsid w:val="00DF69E5"/>
    <w:rPr>
      <w:rFonts w:ascii="Symbol" w:hAnsi="Symbol"/>
      <w:b/>
    </w:rPr>
  </w:style>
  <w:style w:type="character" w:customStyle="1" w:styleId="Smbolodenotaalpie">
    <w:name w:val="Símbolo de nota al pie"/>
    <w:rsid w:val="00DF69E5"/>
  </w:style>
  <w:style w:type="character" w:customStyle="1" w:styleId="Refdenotaalpie1">
    <w:name w:val="Ref. de nota al pie1"/>
    <w:rsid w:val="00DF69E5"/>
    <w:rPr>
      <w:vertAlign w:val="superscript"/>
    </w:rPr>
  </w:style>
  <w:style w:type="character" w:customStyle="1" w:styleId="Textoindependiente3Car">
    <w:name w:val="Texto independiente 3 Car"/>
    <w:rsid w:val="00DF69E5"/>
    <w:rPr>
      <w:rFonts w:ascii="Arial" w:hAnsi="Arial" w:cs="Arial"/>
      <w:sz w:val="16"/>
      <w:szCs w:val="16"/>
    </w:rPr>
  </w:style>
  <w:style w:type="character" w:customStyle="1" w:styleId="CarCar1">
    <w:name w:val="Car Car1"/>
    <w:rsid w:val="00DF69E5"/>
    <w:rPr>
      <w:rFonts w:ascii="Arial" w:hAnsi="Arial" w:cs="Arial"/>
      <w:sz w:val="16"/>
      <w:szCs w:val="16"/>
      <w:lang w:val="es-ES"/>
    </w:rPr>
  </w:style>
  <w:style w:type="character" w:customStyle="1" w:styleId="Vietas">
    <w:name w:val="Viñetas"/>
    <w:rsid w:val="00DF69E5"/>
    <w:rPr>
      <w:rFonts w:ascii="StarSymbol" w:eastAsia="StarSymbol" w:hAnsi="StarSymbol" w:cs="StarSymbol"/>
      <w:sz w:val="18"/>
      <w:szCs w:val="18"/>
    </w:rPr>
  </w:style>
  <w:style w:type="character" w:customStyle="1" w:styleId="Textoindependiente2Car">
    <w:name w:val="Texto independiente 2 Car"/>
    <w:link w:val="Textoindependiente2"/>
    <w:rsid w:val="00DF69E5"/>
    <w:rPr>
      <w:sz w:val="24"/>
      <w:szCs w:val="24"/>
      <w:lang w:val="es-ES"/>
    </w:rPr>
  </w:style>
  <w:style w:type="paragraph" w:styleId="Textoindependiente2">
    <w:name w:val="Body Text 2"/>
    <w:basedOn w:val="Normal"/>
    <w:link w:val="Textoindependiente2Car"/>
    <w:rsid w:val="00DF69E5"/>
    <w:pPr>
      <w:widowControl/>
      <w:autoSpaceDE/>
      <w:autoSpaceDN/>
      <w:spacing w:after="120" w:line="480" w:lineRule="auto"/>
    </w:pPr>
    <w:rPr>
      <w:rFonts w:asciiTheme="minorHAnsi" w:eastAsiaTheme="minorHAnsi" w:hAnsiTheme="minorHAnsi" w:cstheme="minorBidi"/>
      <w:sz w:val="24"/>
      <w:szCs w:val="24"/>
    </w:rPr>
  </w:style>
  <w:style w:type="character" w:customStyle="1" w:styleId="Textoindependiente2Car1">
    <w:name w:val="Texto independiente 2 Car1"/>
    <w:basedOn w:val="Fuentedeprrafopredeter"/>
    <w:uiPriority w:val="99"/>
    <w:semiHidden/>
    <w:rsid w:val="00DF69E5"/>
    <w:rPr>
      <w:rFonts w:ascii="Arial" w:eastAsia="Arial" w:hAnsi="Arial" w:cs="Arial"/>
      <w:lang w:val="es-ES"/>
    </w:rPr>
  </w:style>
  <w:style w:type="character" w:customStyle="1" w:styleId="Textoindependiente3Car1">
    <w:name w:val="Texto independiente 3 Car1"/>
    <w:rsid w:val="00DF69E5"/>
    <w:rPr>
      <w:sz w:val="16"/>
      <w:szCs w:val="16"/>
      <w:lang w:val="es-ES"/>
    </w:rPr>
  </w:style>
  <w:style w:type="character" w:customStyle="1" w:styleId="Sangra3detindependienteCar">
    <w:name w:val="Sangría 3 de t. independiente Car"/>
    <w:link w:val="Sangra3detindependiente"/>
    <w:rsid w:val="00DF69E5"/>
    <w:rPr>
      <w:rFonts w:ascii="Arial" w:hAnsi="Arial" w:cs="Arial"/>
      <w:lang w:val="es-ES"/>
    </w:rPr>
  </w:style>
  <w:style w:type="paragraph" w:styleId="Sangra3detindependiente">
    <w:name w:val="Body Text Indent 3"/>
    <w:basedOn w:val="Normal"/>
    <w:link w:val="Sangra3detindependienteCar"/>
    <w:rsid w:val="00DF69E5"/>
    <w:pPr>
      <w:widowControl/>
      <w:autoSpaceDE/>
      <w:autoSpaceDN/>
      <w:ind w:left="1416"/>
      <w:jc w:val="both"/>
    </w:pPr>
    <w:rPr>
      <w:rFonts w:eastAsiaTheme="minorHAnsi"/>
    </w:rPr>
  </w:style>
  <w:style w:type="character" w:customStyle="1" w:styleId="Sangra3detindependienteCar1">
    <w:name w:val="Sangría 3 de t. independiente Car1"/>
    <w:basedOn w:val="Fuentedeprrafopredeter"/>
    <w:uiPriority w:val="99"/>
    <w:semiHidden/>
    <w:rsid w:val="00DF69E5"/>
    <w:rPr>
      <w:rFonts w:ascii="Arial" w:eastAsia="Arial" w:hAnsi="Arial" w:cs="Arial"/>
      <w:sz w:val="16"/>
      <w:szCs w:val="16"/>
      <w:lang w:val="es-ES"/>
    </w:rPr>
  </w:style>
  <w:style w:type="character" w:customStyle="1" w:styleId="A9">
    <w:name w:val="A9"/>
    <w:rsid w:val="00DF69E5"/>
    <w:rPr>
      <w:i/>
      <w:iCs/>
      <w:color w:val="221E1F"/>
      <w:sz w:val="19"/>
      <w:szCs w:val="19"/>
    </w:rPr>
  </w:style>
  <w:style w:type="character" w:customStyle="1" w:styleId="MapadeldocumentoCar">
    <w:name w:val="Mapa del documento Car"/>
    <w:rsid w:val="00DF69E5"/>
    <w:rPr>
      <w:rFonts w:ascii="Tahoma" w:hAnsi="Tahoma" w:cs="Tahoma"/>
      <w:shd w:val="clear" w:color="auto" w:fill="000080"/>
      <w:lang w:val="es-ES"/>
    </w:rPr>
  </w:style>
  <w:style w:type="paragraph" w:customStyle="1" w:styleId="Encabezado5">
    <w:name w:val="Encabezado5"/>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4">
    <w:name w:val="Encabezado4"/>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Encabezado3">
    <w:name w:val="Encabezado3"/>
    <w:basedOn w:val="Normal"/>
    <w:next w:val="Textoindependiente"/>
    <w:uiPriority w:val="99"/>
    <w:rsid w:val="00DF69E5"/>
    <w:pPr>
      <w:keepNext/>
      <w:widowControl/>
      <w:suppressAutoHyphens/>
      <w:autoSpaceDE/>
      <w:autoSpaceDN/>
      <w:spacing w:before="240" w:after="120"/>
    </w:pPr>
    <w:rPr>
      <w:rFonts w:eastAsia="Lucida Sans Unicode" w:cs="Tahoma"/>
      <w:sz w:val="28"/>
      <w:szCs w:val="28"/>
      <w:lang w:val="es-CO" w:eastAsia="ar-SA"/>
    </w:rPr>
  </w:style>
  <w:style w:type="paragraph" w:customStyle="1" w:styleId="Textocomentario3">
    <w:name w:val="Texto comentario3"/>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MARITZA3">
    <w:name w:val="MARITZA3"/>
    <w:uiPriority w:val="99"/>
    <w:rsid w:val="00DF69E5"/>
    <w:pPr>
      <w:tabs>
        <w:tab w:val="left" w:pos="-720"/>
        <w:tab w:val="left" w:pos="0"/>
      </w:tabs>
      <w:suppressAutoHyphens/>
      <w:autoSpaceDE/>
      <w:autoSpaceDN/>
      <w:jc w:val="both"/>
    </w:pPr>
    <w:rPr>
      <w:rFonts w:ascii="Courier New" w:eastAsia="Arial" w:hAnsi="Courier New" w:cs="Times New Roman"/>
      <w:spacing w:val="-2"/>
      <w:sz w:val="24"/>
      <w:szCs w:val="20"/>
      <w:lang w:eastAsia="ar-SA"/>
    </w:rPr>
  </w:style>
  <w:style w:type="paragraph" w:customStyle="1" w:styleId="Textoindependiente24">
    <w:name w:val="Texto independiente 24"/>
    <w:basedOn w:val="Normal"/>
    <w:uiPriority w:val="99"/>
    <w:rsid w:val="00DF69E5"/>
    <w:pPr>
      <w:widowControl/>
      <w:suppressAutoHyphens/>
      <w:autoSpaceDE/>
      <w:autoSpaceDN/>
      <w:jc w:val="both"/>
    </w:pPr>
    <w:rPr>
      <w:rFonts w:eastAsia="Times New Roman"/>
      <w:b/>
      <w:sz w:val="24"/>
      <w:szCs w:val="20"/>
      <w:lang w:val="es-CO" w:eastAsia="ar-SA"/>
    </w:rPr>
  </w:style>
  <w:style w:type="paragraph" w:customStyle="1" w:styleId="Textoindependiente33">
    <w:name w:val="Texto independiente 33"/>
    <w:basedOn w:val="Normal"/>
    <w:uiPriority w:val="99"/>
    <w:rsid w:val="00DF69E5"/>
    <w:pPr>
      <w:widowControl/>
      <w:suppressAutoHyphens/>
      <w:autoSpaceDE/>
      <w:autoSpaceDN/>
      <w:spacing w:after="120"/>
    </w:pPr>
    <w:rPr>
      <w:rFonts w:eastAsia="Times New Roman"/>
      <w:sz w:val="16"/>
      <w:szCs w:val="16"/>
      <w:lang w:val="es-CO" w:eastAsia="ar-SA"/>
    </w:rPr>
  </w:style>
  <w:style w:type="paragraph" w:customStyle="1" w:styleId="Textoindependiente34">
    <w:name w:val="Texto independiente 34"/>
    <w:basedOn w:val="Normal"/>
    <w:uiPriority w:val="99"/>
    <w:rsid w:val="00DF69E5"/>
    <w:pPr>
      <w:widowControl/>
      <w:suppressAutoHyphens/>
      <w:autoSpaceDE/>
      <w:autoSpaceDN/>
    </w:pPr>
    <w:rPr>
      <w:rFonts w:eastAsia="Times New Roman"/>
      <w:sz w:val="24"/>
      <w:szCs w:val="20"/>
      <w:lang w:val="es-CO" w:eastAsia="ar-SA"/>
    </w:rPr>
  </w:style>
  <w:style w:type="paragraph" w:customStyle="1" w:styleId="Contenidodelmarco">
    <w:name w:val="Contenido del marco"/>
    <w:basedOn w:val="Textoindependiente"/>
    <w:uiPriority w:val="99"/>
    <w:rsid w:val="00DF69E5"/>
    <w:pPr>
      <w:widowControl/>
      <w:suppressAutoHyphens/>
      <w:autoSpaceDE/>
      <w:autoSpaceDN/>
      <w:jc w:val="both"/>
    </w:pPr>
    <w:rPr>
      <w:rFonts w:eastAsia="Times New Roman" w:cs="Times New Roman"/>
      <w:sz w:val="24"/>
      <w:szCs w:val="24"/>
      <w:lang w:eastAsia="ar-SA"/>
    </w:rPr>
  </w:style>
  <w:style w:type="paragraph" w:customStyle="1" w:styleId="BodyText21">
    <w:name w:val="Body Text 21"/>
    <w:basedOn w:val="Normal"/>
    <w:uiPriority w:val="99"/>
    <w:rsid w:val="00DF69E5"/>
    <w:pPr>
      <w:suppressAutoHyphens/>
      <w:autoSpaceDE/>
      <w:autoSpaceDN/>
      <w:spacing w:before="120"/>
      <w:jc w:val="both"/>
    </w:pPr>
    <w:rPr>
      <w:rFonts w:eastAsia="Times New Roman"/>
      <w:szCs w:val="20"/>
      <w:lang w:val="es-CO" w:eastAsia="ar-SA"/>
    </w:rPr>
  </w:style>
  <w:style w:type="paragraph" w:customStyle="1" w:styleId="Textodebloque2">
    <w:name w:val="Texto de bloque2"/>
    <w:basedOn w:val="Normal"/>
    <w:uiPriority w:val="99"/>
    <w:rsid w:val="00DF69E5"/>
    <w:pPr>
      <w:suppressAutoHyphens/>
      <w:autoSpaceDE/>
      <w:autoSpaceDN/>
      <w:snapToGrid w:val="0"/>
      <w:ind w:left="709" w:right="-1" w:hanging="283"/>
      <w:jc w:val="both"/>
    </w:pPr>
    <w:rPr>
      <w:rFonts w:eastAsia="Times New Roman"/>
      <w:sz w:val="24"/>
      <w:szCs w:val="20"/>
      <w:lang w:val="es-CO" w:eastAsia="ar-SA"/>
    </w:rPr>
  </w:style>
  <w:style w:type="paragraph" w:customStyle="1" w:styleId="DIANA">
    <w:name w:val="DIANA"/>
    <w:basedOn w:val="Normal"/>
    <w:uiPriority w:val="99"/>
    <w:rsid w:val="00DF69E5"/>
    <w:pPr>
      <w:keepNext/>
      <w:widowControl/>
      <w:suppressAutoHyphens/>
      <w:autoSpaceDE/>
      <w:autoSpaceDN/>
      <w:spacing w:after="120"/>
      <w:jc w:val="both"/>
    </w:pPr>
    <w:rPr>
      <w:rFonts w:eastAsia="Times New Roman"/>
      <w:b/>
      <w:szCs w:val="20"/>
      <w:lang w:val="es-CO" w:eastAsia="ar-SA"/>
    </w:rPr>
  </w:style>
  <w:style w:type="paragraph" w:customStyle="1" w:styleId="Textocomentario2">
    <w:name w:val="Texto comentario2"/>
    <w:basedOn w:val="Normal"/>
    <w:uiPriority w:val="99"/>
    <w:rsid w:val="00DF69E5"/>
    <w:pPr>
      <w:widowControl/>
      <w:suppressAutoHyphens/>
      <w:autoSpaceDE/>
      <w:autoSpaceDN/>
    </w:pPr>
    <w:rPr>
      <w:rFonts w:ascii="LinePrinter" w:eastAsia="Times New Roman" w:hAnsi="LinePrinter"/>
      <w:szCs w:val="20"/>
      <w:lang w:val="es-CO" w:eastAsia="ar-SA"/>
    </w:rPr>
  </w:style>
  <w:style w:type="paragraph" w:customStyle="1" w:styleId="Textoindependiente341">
    <w:name w:val="Texto independiente 341"/>
    <w:basedOn w:val="Normal"/>
    <w:uiPriority w:val="99"/>
    <w:rsid w:val="00DF69E5"/>
    <w:pPr>
      <w:widowControl/>
      <w:suppressAutoHyphens/>
      <w:autoSpaceDE/>
      <w:autoSpaceDN/>
      <w:spacing w:after="120"/>
    </w:pPr>
    <w:rPr>
      <w:rFonts w:eastAsia="Times New Roman"/>
      <w:sz w:val="16"/>
      <w:szCs w:val="16"/>
      <w:lang w:eastAsia="ar-SA"/>
    </w:rPr>
  </w:style>
  <w:style w:type="paragraph" w:customStyle="1" w:styleId="Textocomentario4">
    <w:name w:val="Texto comentario4"/>
    <w:basedOn w:val="Normal"/>
    <w:uiPriority w:val="99"/>
    <w:rsid w:val="00DF69E5"/>
    <w:pPr>
      <w:widowControl/>
      <w:autoSpaceDE/>
      <w:autoSpaceDN/>
    </w:pPr>
    <w:rPr>
      <w:rFonts w:ascii="LinePrinter" w:eastAsia="Times New Roman" w:hAnsi="LinePrinter" w:cs="Times New Roman"/>
      <w:szCs w:val="20"/>
      <w:lang w:val="es-CO" w:eastAsia="ar-SA"/>
    </w:rPr>
  </w:style>
  <w:style w:type="paragraph" w:customStyle="1" w:styleId="Textoindependiente35">
    <w:name w:val="Texto independiente 35"/>
    <w:basedOn w:val="Normal"/>
    <w:uiPriority w:val="99"/>
    <w:rsid w:val="00DF69E5"/>
    <w:pPr>
      <w:widowControl/>
      <w:autoSpaceDE/>
      <w:autoSpaceDN/>
      <w:spacing w:after="120"/>
    </w:pPr>
    <w:rPr>
      <w:rFonts w:ascii="Times New Roman" w:eastAsia="Times New Roman" w:hAnsi="Times New Roman" w:cs="Times New Roman"/>
      <w:sz w:val="16"/>
      <w:szCs w:val="16"/>
      <w:lang w:eastAsia="ar-SA"/>
    </w:rPr>
  </w:style>
  <w:style w:type="paragraph" w:customStyle="1" w:styleId="Textodebloque3">
    <w:name w:val="Texto de bloque3"/>
    <w:basedOn w:val="Normal"/>
    <w:uiPriority w:val="99"/>
    <w:rsid w:val="00DF69E5"/>
    <w:pPr>
      <w:autoSpaceDE/>
      <w:autoSpaceDN/>
      <w:snapToGrid w:val="0"/>
      <w:ind w:left="709" w:right="-1" w:hanging="283"/>
      <w:jc w:val="both"/>
    </w:pPr>
    <w:rPr>
      <w:rFonts w:eastAsia="Times New Roman" w:cs="Times New Roman"/>
      <w:sz w:val="24"/>
      <w:szCs w:val="20"/>
      <w:lang w:eastAsia="ar-SA"/>
    </w:rPr>
  </w:style>
  <w:style w:type="paragraph" w:customStyle="1" w:styleId="Sangra2detindependiente2">
    <w:name w:val="Sangría 2 de t. independiente2"/>
    <w:basedOn w:val="Normal"/>
    <w:uiPriority w:val="99"/>
    <w:rsid w:val="00DF69E5"/>
    <w:pPr>
      <w:widowControl/>
      <w:autoSpaceDE/>
      <w:autoSpaceDN/>
      <w:ind w:left="708"/>
      <w:jc w:val="both"/>
    </w:pPr>
    <w:rPr>
      <w:rFonts w:eastAsia="Times New Roman"/>
      <w:lang w:eastAsia="ar-SA"/>
    </w:rPr>
  </w:style>
  <w:style w:type="paragraph" w:customStyle="1" w:styleId="Sangra3detindependiente1">
    <w:name w:val="Sangría 3 de t. independiente1"/>
    <w:basedOn w:val="Normal"/>
    <w:uiPriority w:val="99"/>
    <w:rsid w:val="00DF69E5"/>
    <w:pPr>
      <w:widowControl/>
      <w:autoSpaceDE/>
      <w:autoSpaceDN/>
      <w:ind w:left="720"/>
      <w:jc w:val="both"/>
    </w:pPr>
    <w:rPr>
      <w:rFonts w:eastAsia="Times New Roman"/>
      <w:lang w:eastAsia="ar-SA"/>
    </w:rPr>
  </w:style>
  <w:style w:type="character" w:customStyle="1" w:styleId="AsuntodelcomentarioCar1">
    <w:name w:val="Asunto del comentario Car1"/>
    <w:rsid w:val="00DF69E5"/>
    <w:rPr>
      <w:rFonts w:ascii="Times New Roman" w:eastAsia="Calibri" w:hAnsi="Times New Roman" w:cs="Times New Roman"/>
      <w:b/>
      <w:bCs/>
      <w:sz w:val="24"/>
      <w:szCs w:val="24"/>
      <w:lang w:val="es-ES" w:eastAsia="ar-SA"/>
    </w:rPr>
  </w:style>
  <w:style w:type="paragraph" w:customStyle="1" w:styleId="Textoconsangra1">
    <w:name w:val="Texto con sangría1"/>
    <w:basedOn w:val="Normal"/>
    <w:next w:val="Normal"/>
    <w:uiPriority w:val="99"/>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Encabezadodelista1">
    <w:name w:val="Encabezado de lista1"/>
    <w:basedOn w:val="Normal"/>
    <w:next w:val="Normal"/>
    <w:uiPriority w:val="99"/>
    <w:rsid w:val="00DF69E5"/>
    <w:pPr>
      <w:widowControl/>
      <w:autoSpaceDE/>
      <w:autoSpaceDN/>
      <w:spacing w:before="120"/>
    </w:pPr>
    <w:rPr>
      <w:rFonts w:eastAsia="Times New Roman" w:cs="Times New Roman"/>
      <w:b/>
      <w:bCs/>
      <w:sz w:val="24"/>
      <w:szCs w:val="24"/>
      <w:lang w:eastAsia="ar-SA"/>
    </w:rPr>
  </w:style>
  <w:style w:type="paragraph" w:styleId="ndice1">
    <w:name w:val="index 1"/>
    <w:basedOn w:val="Normal"/>
    <w:next w:val="Normal"/>
    <w:uiPriority w:val="99"/>
    <w:semiHidden/>
    <w:rsid w:val="00DF69E5"/>
    <w:pPr>
      <w:widowControl/>
      <w:autoSpaceDE/>
      <w:autoSpaceDN/>
      <w:ind w:left="240" w:hanging="240"/>
    </w:pPr>
    <w:rPr>
      <w:rFonts w:ascii="Times New Roman" w:eastAsia="Times New Roman" w:hAnsi="Times New Roman" w:cs="Times New Roman"/>
      <w:sz w:val="24"/>
      <w:szCs w:val="24"/>
      <w:lang w:eastAsia="ar-SA"/>
    </w:rPr>
  </w:style>
  <w:style w:type="paragraph" w:customStyle="1" w:styleId="TDC41">
    <w:name w:val="TDC 41"/>
    <w:basedOn w:val="Normal"/>
    <w:next w:val="Normal"/>
    <w:uiPriority w:val="99"/>
    <w:rsid w:val="00DF69E5"/>
    <w:pPr>
      <w:widowControl/>
      <w:autoSpaceDE/>
      <w:autoSpaceDN/>
      <w:ind w:left="720"/>
    </w:pPr>
    <w:rPr>
      <w:rFonts w:ascii="Times New Roman" w:eastAsia="Times New Roman" w:hAnsi="Times New Roman" w:cs="Times New Roman"/>
      <w:sz w:val="24"/>
      <w:szCs w:val="24"/>
      <w:lang w:eastAsia="ar-SA"/>
    </w:rPr>
  </w:style>
  <w:style w:type="paragraph" w:customStyle="1" w:styleId="TDC51">
    <w:name w:val="TDC 51"/>
    <w:basedOn w:val="Normal"/>
    <w:next w:val="Normal"/>
    <w:uiPriority w:val="99"/>
    <w:rsid w:val="00DF69E5"/>
    <w:pPr>
      <w:widowControl/>
      <w:autoSpaceDE/>
      <w:autoSpaceDN/>
      <w:ind w:left="960"/>
    </w:pPr>
    <w:rPr>
      <w:rFonts w:ascii="Times New Roman" w:eastAsia="Times New Roman" w:hAnsi="Times New Roman" w:cs="Times New Roman"/>
      <w:sz w:val="24"/>
      <w:szCs w:val="24"/>
      <w:lang w:eastAsia="ar-SA"/>
    </w:rPr>
  </w:style>
  <w:style w:type="paragraph" w:customStyle="1" w:styleId="TDC61">
    <w:name w:val="TDC 61"/>
    <w:basedOn w:val="Normal"/>
    <w:next w:val="Normal"/>
    <w:uiPriority w:val="99"/>
    <w:rsid w:val="00DF69E5"/>
    <w:pPr>
      <w:widowControl/>
      <w:autoSpaceDE/>
      <w:autoSpaceDN/>
      <w:ind w:left="1200"/>
    </w:pPr>
    <w:rPr>
      <w:rFonts w:ascii="Times New Roman" w:eastAsia="Times New Roman" w:hAnsi="Times New Roman" w:cs="Times New Roman"/>
      <w:sz w:val="24"/>
      <w:szCs w:val="24"/>
      <w:lang w:eastAsia="ar-SA"/>
    </w:rPr>
  </w:style>
  <w:style w:type="paragraph" w:customStyle="1" w:styleId="TDC71">
    <w:name w:val="TDC 71"/>
    <w:basedOn w:val="Normal"/>
    <w:next w:val="Normal"/>
    <w:uiPriority w:val="99"/>
    <w:rsid w:val="00DF69E5"/>
    <w:pPr>
      <w:widowControl/>
      <w:autoSpaceDE/>
      <w:autoSpaceDN/>
      <w:ind w:left="1440"/>
    </w:pPr>
    <w:rPr>
      <w:rFonts w:ascii="Times New Roman" w:eastAsia="Times New Roman" w:hAnsi="Times New Roman" w:cs="Times New Roman"/>
      <w:sz w:val="24"/>
      <w:szCs w:val="24"/>
      <w:lang w:eastAsia="ar-SA"/>
    </w:rPr>
  </w:style>
  <w:style w:type="paragraph" w:customStyle="1" w:styleId="TDC81">
    <w:name w:val="TDC 81"/>
    <w:basedOn w:val="Normal"/>
    <w:next w:val="Normal"/>
    <w:uiPriority w:val="99"/>
    <w:rsid w:val="00DF69E5"/>
    <w:pPr>
      <w:widowControl/>
      <w:autoSpaceDE/>
      <w:autoSpaceDN/>
      <w:ind w:left="1680"/>
    </w:pPr>
    <w:rPr>
      <w:rFonts w:ascii="Times New Roman" w:eastAsia="Times New Roman" w:hAnsi="Times New Roman" w:cs="Times New Roman"/>
      <w:sz w:val="24"/>
      <w:szCs w:val="24"/>
      <w:lang w:eastAsia="ar-SA"/>
    </w:rPr>
  </w:style>
  <w:style w:type="paragraph" w:customStyle="1" w:styleId="TDC91">
    <w:name w:val="TDC 91"/>
    <w:basedOn w:val="Normal"/>
    <w:next w:val="Normal"/>
    <w:uiPriority w:val="99"/>
    <w:rsid w:val="00DF69E5"/>
    <w:pPr>
      <w:widowControl/>
      <w:autoSpaceDE/>
      <w:autoSpaceDN/>
      <w:ind w:left="1920"/>
    </w:pPr>
    <w:rPr>
      <w:rFonts w:ascii="Times New Roman" w:eastAsia="Times New Roman" w:hAnsi="Times New Roman" w:cs="Times New Roman"/>
      <w:sz w:val="24"/>
      <w:szCs w:val="24"/>
      <w:lang w:eastAsia="ar-SA"/>
    </w:rPr>
  </w:style>
  <w:style w:type="paragraph" w:customStyle="1" w:styleId="Pa39">
    <w:name w:val="Pa39"/>
    <w:basedOn w:val="Normal"/>
    <w:next w:val="Normal"/>
    <w:uiPriority w:val="99"/>
    <w:rsid w:val="00DF69E5"/>
    <w:pPr>
      <w:autoSpaceDE/>
      <w:autoSpaceDN/>
      <w:spacing w:before="40" w:after="40" w:line="181" w:lineRule="atLeast"/>
    </w:pPr>
    <w:rPr>
      <w:rFonts w:ascii="Times New Roman" w:eastAsia="Times New Roman" w:hAnsi="Times New Roman" w:cs="Times New Roman"/>
      <w:sz w:val="24"/>
      <w:szCs w:val="24"/>
      <w:lang w:eastAsia="ar-SA"/>
    </w:rPr>
  </w:style>
  <w:style w:type="paragraph" w:customStyle="1" w:styleId="Mapadeldocumento1">
    <w:name w:val="Mapa del documento1"/>
    <w:basedOn w:val="Normal"/>
    <w:uiPriority w:val="99"/>
    <w:rsid w:val="00DF69E5"/>
    <w:pPr>
      <w:widowControl/>
      <w:shd w:val="clear" w:color="auto" w:fill="000080"/>
      <w:autoSpaceDE/>
      <w:autoSpaceDN/>
    </w:pPr>
    <w:rPr>
      <w:rFonts w:ascii="Tahoma" w:eastAsia="Times New Roman" w:hAnsi="Tahoma" w:cs="Tahoma"/>
      <w:sz w:val="20"/>
      <w:szCs w:val="20"/>
      <w:lang w:eastAsia="ar-SA"/>
    </w:rPr>
  </w:style>
  <w:style w:type="paragraph" w:customStyle="1" w:styleId="CarCar2CarCarCarCar">
    <w:name w:val="Car Car2 Car Car Car Car"/>
    <w:basedOn w:val="Normal"/>
    <w:uiPriority w:val="99"/>
    <w:rsid w:val="00DF69E5"/>
    <w:pPr>
      <w:widowControl/>
      <w:autoSpaceDE/>
      <w:autoSpaceDN/>
      <w:spacing w:after="160" w:line="240" w:lineRule="exact"/>
    </w:pPr>
    <w:rPr>
      <w:rFonts w:ascii="Verdana" w:eastAsia="Times New Roman" w:hAnsi="Verdana" w:cs="Times New Roman"/>
      <w:sz w:val="20"/>
      <w:szCs w:val="20"/>
      <w:lang w:eastAsia="ar-SA"/>
    </w:rPr>
  </w:style>
  <w:style w:type="paragraph" w:customStyle="1" w:styleId="MARIAE">
    <w:name w:val="MARIAE"/>
    <w:basedOn w:val="Normal"/>
    <w:uiPriority w:val="99"/>
    <w:rsid w:val="00DF69E5"/>
    <w:pPr>
      <w:widowControl/>
      <w:autoSpaceDE/>
      <w:autoSpaceDN/>
      <w:jc w:val="both"/>
    </w:pPr>
    <w:rPr>
      <w:rFonts w:eastAsia="Times New Roman" w:cs="Times New Roman"/>
      <w:sz w:val="24"/>
      <w:szCs w:val="20"/>
      <w:lang w:val="es-CO" w:eastAsia="ar-SA"/>
    </w:rPr>
  </w:style>
  <w:style w:type="paragraph" w:styleId="Textoindependiente3">
    <w:name w:val="Body Text 3"/>
    <w:basedOn w:val="Normal"/>
    <w:link w:val="Textoindependiente3Car2"/>
    <w:uiPriority w:val="99"/>
    <w:rsid w:val="00DF69E5"/>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Textoindependiente3Car2">
    <w:name w:val="Texto independiente 3 Car2"/>
    <w:basedOn w:val="Fuentedeprrafopredeter"/>
    <w:link w:val="Textoindependiente3"/>
    <w:uiPriority w:val="99"/>
    <w:rsid w:val="00DF69E5"/>
    <w:rPr>
      <w:rFonts w:ascii="Times New Roman" w:eastAsia="Times New Roman" w:hAnsi="Times New Roman" w:cs="Times New Roman"/>
      <w:sz w:val="16"/>
      <w:szCs w:val="16"/>
      <w:lang w:val="x-none" w:eastAsia="x-none"/>
    </w:rPr>
  </w:style>
  <w:style w:type="paragraph" w:customStyle="1" w:styleId="Textoindependiente36">
    <w:name w:val="Texto independiente 36"/>
    <w:basedOn w:val="Normal"/>
    <w:uiPriority w:val="99"/>
    <w:rsid w:val="00DF69E5"/>
    <w:pPr>
      <w:widowControl/>
      <w:autoSpaceDE/>
      <w:autoSpaceDN/>
    </w:pPr>
    <w:rPr>
      <w:rFonts w:eastAsia="Times New Roman" w:cs="Times New Roman"/>
      <w:sz w:val="24"/>
      <w:szCs w:val="20"/>
      <w:lang w:eastAsia="es-ES"/>
    </w:rPr>
  </w:style>
  <w:style w:type="paragraph" w:customStyle="1" w:styleId="InviasNormal">
    <w:name w:val="Invias Normal"/>
    <w:basedOn w:val="Normal"/>
    <w:link w:val="InviasNormalCar"/>
    <w:qFormat/>
    <w:rsid w:val="00DF69E5"/>
    <w:pPr>
      <w:widowControl/>
      <w:tabs>
        <w:tab w:val="left" w:pos="-142"/>
      </w:tabs>
      <w:autoSpaceDN/>
      <w:spacing w:before="120" w:after="240"/>
      <w:jc w:val="both"/>
    </w:pPr>
    <w:rPr>
      <w:rFonts w:ascii="Arial Narrow" w:eastAsia="Times New Roman" w:hAnsi="Arial Narrow" w:cs="Times New Roman"/>
      <w:sz w:val="24"/>
      <w:szCs w:val="24"/>
      <w:lang w:val="es-CO" w:eastAsia="ar-SA"/>
    </w:rPr>
  </w:style>
  <w:style w:type="character" w:customStyle="1" w:styleId="InviasNormalCar">
    <w:name w:val="Invias Normal Car"/>
    <w:link w:val="InviasNormal"/>
    <w:locked/>
    <w:rsid w:val="00DF69E5"/>
    <w:rPr>
      <w:rFonts w:ascii="Arial Narrow" w:eastAsia="Times New Roman" w:hAnsi="Arial Narrow" w:cs="Times New Roman"/>
      <w:sz w:val="24"/>
      <w:szCs w:val="24"/>
      <w:lang w:val="es-CO" w:eastAsia="ar-SA"/>
    </w:rPr>
  </w:style>
  <w:style w:type="paragraph" w:customStyle="1" w:styleId="Invias-VietaPunto">
    <w:name w:val="Invias-Viñeta Punto"/>
    <w:uiPriority w:val="99"/>
    <w:qFormat/>
    <w:rsid w:val="00DF69E5"/>
    <w:pPr>
      <w:widowControl/>
      <w:numPr>
        <w:numId w:val="6"/>
      </w:numPr>
      <w:suppressAutoHyphens/>
      <w:autoSpaceDE/>
      <w:autoSpaceDN/>
      <w:spacing w:before="120" w:after="120"/>
      <w:jc w:val="both"/>
    </w:pPr>
    <w:rPr>
      <w:rFonts w:ascii="Arial Narrow" w:eastAsia="Times New Roman" w:hAnsi="Arial Narrow" w:cs="Arial Narrow"/>
      <w:sz w:val="24"/>
      <w:szCs w:val="24"/>
      <w:lang w:val="es-CO" w:eastAsia="ar-SA"/>
    </w:rPr>
  </w:style>
  <w:style w:type="paragraph" w:customStyle="1" w:styleId="Invias-TextoCuadros">
    <w:name w:val="Invias-Texto Cuadros"/>
    <w:uiPriority w:val="99"/>
    <w:rsid w:val="00DF69E5"/>
    <w:pPr>
      <w:widowControl/>
      <w:suppressAutoHyphens/>
      <w:autoSpaceDE/>
      <w:autoSpaceDN/>
      <w:jc w:val="center"/>
    </w:pPr>
    <w:rPr>
      <w:rFonts w:ascii="Arial Narrow" w:eastAsia="Times New Roman" w:hAnsi="Arial Narrow" w:cs="Arial"/>
      <w:bCs/>
      <w:caps/>
      <w:color w:val="000000"/>
      <w:sz w:val="20"/>
      <w:szCs w:val="20"/>
      <w:lang w:val="es-ES" w:eastAsia="ar-SA"/>
    </w:rPr>
  </w:style>
  <w:style w:type="paragraph" w:customStyle="1" w:styleId="Textoindependiente25">
    <w:name w:val="Texto independiente 25"/>
    <w:basedOn w:val="Normal"/>
    <w:uiPriority w:val="99"/>
    <w:rsid w:val="00DF69E5"/>
    <w:pPr>
      <w:suppressAutoHyphens/>
      <w:autoSpaceDE/>
      <w:autoSpaceDN/>
      <w:jc w:val="both"/>
    </w:pPr>
    <w:rPr>
      <w:rFonts w:eastAsia="Times New Roman" w:cs="Times New Roman"/>
      <w:sz w:val="24"/>
      <w:szCs w:val="20"/>
      <w:lang w:val="es-CO" w:eastAsia="ar-SA"/>
    </w:rPr>
  </w:style>
  <w:style w:type="paragraph" w:customStyle="1" w:styleId="Prrafodelista1">
    <w:name w:val="Párrafo de lista1"/>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styleId="Continuarlista3">
    <w:name w:val="List Continue 3"/>
    <w:basedOn w:val="Normal"/>
    <w:uiPriority w:val="99"/>
    <w:unhideWhenUsed/>
    <w:rsid w:val="00DF69E5"/>
    <w:pPr>
      <w:widowControl/>
      <w:suppressAutoHyphens/>
      <w:autoSpaceDE/>
      <w:autoSpaceDN/>
      <w:spacing w:after="120"/>
      <w:ind w:left="849"/>
      <w:contextualSpacing/>
    </w:pPr>
    <w:rPr>
      <w:rFonts w:ascii="Times New Roman" w:eastAsia="Times New Roman" w:hAnsi="Times New Roman" w:cs="Times New Roman"/>
      <w:sz w:val="24"/>
      <w:szCs w:val="24"/>
      <w:lang w:val="es-CO" w:eastAsia="ar-SA"/>
    </w:rPr>
  </w:style>
  <w:style w:type="character" w:customStyle="1" w:styleId="TtuloCar">
    <w:name w:val="Título Car"/>
    <w:link w:val="Puesto1"/>
    <w:uiPriority w:val="99"/>
    <w:rsid w:val="00DF69E5"/>
    <w:rPr>
      <w:rFonts w:ascii="Cambria" w:eastAsia="Times New Roman" w:hAnsi="Cambria" w:cs="Times New Roman"/>
      <w:color w:val="17365D"/>
      <w:spacing w:val="5"/>
      <w:kern w:val="28"/>
      <w:sz w:val="52"/>
      <w:szCs w:val="52"/>
      <w:lang w:val="es-CO" w:eastAsia="ar-SA"/>
    </w:rPr>
  </w:style>
  <w:style w:type="paragraph" w:customStyle="1" w:styleId="Puesto1">
    <w:name w:val="Puesto1"/>
    <w:basedOn w:val="Normal"/>
    <w:next w:val="Normal"/>
    <w:link w:val="TtuloCar"/>
    <w:uiPriority w:val="10"/>
    <w:qFormat/>
    <w:rsid w:val="00DF69E5"/>
    <w:pPr>
      <w:widowControl/>
      <w:autoSpaceDE/>
      <w:autoSpaceDN/>
      <w:spacing w:before="240" w:after="60"/>
      <w:jc w:val="center"/>
      <w:outlineLvl w:val="0"/>
    </w:pPr>
    <w:rPr>
      <w:rFonts w:ascii="Cambria" w:eastAsia="Times New Roman" w:hAnsi="Cambria" w:cs="Times New Roman"/>
      <w:color w:val="17365D"/>
      <w:spacing w:val="5"/>
      <w:kern w:val="28"/>
      <w:sz w:val="52"/>
      <w:szCs w:val="52"/>
      <w:lang w:val="es-CO" w:eastAsia="ar-SA"/>
    </w:rPr>
  </w:style>
  <w:style w:type="paragraph" w:styleId="Textoindependienteprimerasangra">
    <w:name w:val="Body Text First Indent"/>
    <w:basedOn w:val="Textoindependiente"/>
    <w:link w:val="TextoindependienteprimerasangraCar"/>
    <w:uiPriority w:val="99"/>
    <w:unhideWhenUsed/>
    <w:rsid w:val="00DF69E5"/>
    <w:pPr>
      <w:widowControl/>
      <w:suppressAutoHyphens/>
      <w:autoSpaceDE/>
      <w:autoSpaceDN/>
      <w:ind w:firstLine="360"/>
    </w:pPr>
    <w:rPr>
      <w:rFonts w:ascii="Times New Roman" w:eastAsia="Times New Roman" w:hAnsi="Times New Roman" w:cs="Times New Roman"/>
      <w:sz w:val="24"/>
      <w:szCs w:val="24"/>
      <w:lang w:val="es-ES_tradnl" w:eastAsia="ar-SA"/>
    </w:rPr>
  </w:style>
  <w:style w:type="character" w:customStyle="1" w:styleId="TextoindependienteprimerasangraCar">
    <w:name w:val="Texto independiente primera sangría Car"/>
    <w:basedOn w:val="TextoindependienteCar"/>
    <w:link w:val="Textoindependienteprimerasangra"/>
    <w:uiPriority w:val="99"/>
    <w:rsid w:val="00DF69E5"/>
    <w:rPr>
      <w:rFonts w:ascii="Times New Roman" w:eastAsia="Times New Roman" w:hAnsi="Times New Roman" w:cs="Times New Roman"/>
      <w:sz w:val="24"/>
      <w:szCs w:val="24"/>
      <w:lang w:val="es-ES_tradnl" w:eastAsia="ar-SA"/>
    </w:rPr>
  </w:style>
  <w:style w:type="paragraph" w:styleId="Textoindependienteprimerasangra2">
    <w:name w:val="Body Text First Indent 2"/>
    <w:basedOn w:val="Sangradetextonormal"/>
    <w:link w:val="Textoindependienteprimerasangra2Car"/>
    <w:uiPriority w:val="99"/>
    <w:unhideWhenUsed/>
    <w:rsid w:val="00DF69E5"/>
    <w:pPr>
      <w:spacing w:after="0"/>
      <w:ind w:left="360" w:firstLine="360"/>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rsid w:val="00DF69E5"/>
    <w:rPr>
      <w:rFonts w:ascii="Times New Roman" w:eastAsia="Times New Roman" w:hAnsi="Times New Roman" w:cs="Times New Roman"/>
      <w:sz w:val="24"/>
      <w:szCs w:val="24"/>
      <w:lang w:val="x-none" w:eastAsia="ar-SA"/>
    </w:rPr>
  </w:style>
  <w:style w:type="paragraph" w:customStyle="1" w:styleId="Prrafodelista2">
    <w:name w:val="Párrafo de lista2"/>
    <w:basedOn w:val="Normal"/>
    <w:uiPriority w:val="99"/>
    <w:qFormat/>
    <w:rsid w:val="00DF69E5"/>
    <w:pPr>
      <w:widowControl/>
      <w:suppressAutoHyphens/>
      <w:autoSpaceDE/>
      <w:autoSpaceDN/>
      <w:ind w:left="708"/>
    </w:pPr>
    <w:rPr>
      <w:rFonts w:ascii="Times New Roman" w:eastAsia="Times New Roman" w:hAnsi="Times New Roman" w:cs="Times New Roman"/>
      <w:sz w:val="24"/>
      <w:szCs w:val="24"/>
      <w:lang w:val="es-CO" w:eastAsia="ar-SA"/>
    </w:rPr>
  </w:style>
  <w:style w:type="paragraph" w:customStyle="1" w:styleId="Textoindependiente26">
    <w:name w:val="Texto independiente 26"/>
    <w:basedOn w:val="Normal"/>
    <w:uiPriority w:val="99"/>
    <w:rsid w:val="00DF69E5"/>
    <w:pPr>
      <w:suppressAutoHyphens/>
      <w:autoSpaceDE/>
      <w:autoSpaceDN/>
      <w:jc w:val="both"/>
    </w:pPr>
    <w:rPr>
      <w:rFonts w:eastAsia="Times New Roman" w:cs="Times New Roman"/>
      <w:sz w:val="24"/>
      <w:szCs w:val="20"/>
      <w:lang w:val="es-ES_tradnl" w:eastAsia="ar-SA"/>
    </w:rPr>
  </w:style>
  <w:style w:type="paragraph" w:styleId="Subttulo">
    <w:name w:val="Subtitle"/>
    <w:basedOn w:val="Normal"/>
    <w:next w:val="Normal"/>
    <w:link w:val="SubttuloCar"/>
    <w:uiPriority w:val="99"/>
    <w:qFormat/>
    <w:rsid w:val="00DF69E5"/>
    <w:pPr>
      <w:widowControl/>
      <w:suppressAutoHyphens/>
      <w:autoSpaceDE/>
      <w:autoSpaceDN/>
      <w:spacing w:after="60"/>
      <w:jc w:val="center"/>
      <w:outlineLvl w:val="1"/>
    </w:pPr>
    <w:rPr>
      <w:rFonts w:ascii="Cambria" w:eastAsia="Times New Roman" w:hAnsi="Cambria" w:cs="Times New Roman"/>
      <w:sz w:val="24"/>
      <w:szCs w:val="24"/>
      <w:lang w:val="es-ES_tradnl" w:eastAsia="ar-SA"/>
    </w:rPr>
  </w:style>
  <w:style w:type="character" w:customStyle="1" w:styleId="SubttuloCar">
    <w:name w:val="Subtítulo Car"/>
    <w:basedOn w:val="Fuentedeprrafopredeter"/>
    <w:link w:val="Subttulo"/>
    <w:uiPriority w:val="99"/>
    <w:rsid w:val="00DF69E5"/>
    <w:rPr>
      <w:rFonts w:ascii="Cambria" w:eastAsia="Times New Roman" w:hAnsi="Cambria" w:cs="Times New Roman"/>
      <w:sz w:val="24"/>
      <w:szCs w:val="24"/>
      <w:lang w:val="es-ES_tradnl" w:eastAsia="ar-SA"/>
    </w:rPr>
  </w:style>
  <w:style w:type="paragraph" w:customStyle="1" w:styleId="Invias-VietaRomana">
    <w:name w:val="Invias-Viñeta Romana"/>
    <w:basedOn w:val="Normal"/>
    <w:next w:val="InviasNormal"/>
    <w:uiPriority w:val="99"/>
    <w:qFormat/>
    <w:rsid w:val="00DF69E5"/>
    <w:pPr>
      <w:widowControl/>
      <w:numPr>
        <w:numId w:val="8"/>
      </w:numPr>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1">
    <w:name w:val="Invias-Titulo 1"/>
    <w:next w:val="Normal"/>
    <w:uiPriority w:val="99"/>
    <w:qFormat/>
    <w:rsid w:val="00DF69E5"/>
    <w:pPr>
      <w:keepNext/>
      <w:widowControl/>
      <w:suppressAutoHyphens/>
      <w:autoSpaceDE/>
      <w:autoSpaceDN/>
      <w:jc w:val="both"/>
    </w:pPr>
    <w:rPr>
      <w:rFonts w:ascii="Arial" w:eastAsia="Times New Roman" w:hAnsi="Arial" w:cs="Arial"/>
      <w:b/>
      <w:sz w:val="20"/>
      <w:szCs w:val="20"/>
      <w:lang w:val="es-CO" w:eastAsia="ar-SA"/>
    </w:rPr>
  </w:style>
  <w:style w:type="paragraph" w:customStyle="1" w:styleId="TtulodeTDC1">
    <w:name w:val="Título de TDC1"/>
    <w:basedOn w:val="Ttulo1"/>
    <w:next w:val="Normal"/>
    <w:uiPriority w:val="39"/>
    <w:unhideWhenUsed/>
    <w:qFormat/>
    <w:rsid w:val="00DF69E5"/>
    <w:pPr>
      <w:widowControl/>
      <w:autoSpaceDE/>
      <w:autoSpaceDN/>
      <w:spacing w:line="259" w:lineRule="auto"/>
      <w:outlineLvl w:val="9"/>
    </w:pPr>
    <w:rPr>
      <w:rFonts w:ascii="Calibri Light" w:eastAsia="Times New Roman" w:hAnsi="Calibri Light" w:cs="Times New Roman"/>
      <w:color w:val="2E74B5"/>
      <w:lang w:val="es-CO" w:eastAsia="es-CO"/>
    </w:rPr>
  </w:style>
  <w:style w:type="paragraph" w:customStyle="1" w:styleId="Invias-Titulo2">
    <w:name w:val="Invias-Titulo 2"/>
    <w:next w:val="Normal"/>
    <w:uiPriority w:val="99"/>
    <w:qFormat/>
    <w:rsid w:val="00DF69E5"/>
    <w:pPr>
      <w:keepNext/>
      <w:widowControl/>
      <w:suppressAutoHyphens/>
      <w:autoSpaceDE/>
      <w:autoSpaceDN/>
      <w:jc w:val="both"/>
    </w:pPr>
    <w:rPr>
      <w:rFonts w:ascii="Arial Narrow" w:eastAsia="Times New Roman" w:hAnsi="Arial Narrow" w:cs="Arial"/>
      <w:b/>
      <w:sz w:val="24"/>
      <w:szCs w:val="24"/>
      <w:lang w:val="es-CO" w:eastAsia="ar-SA"/>
    </w:rPr>
  </w:style>
  <w:style w:type="paragraph" w:customStyle="1" w:styleId="Invias-VietalogoINV">
    <w:name w:val="Invias-Viñeta logo INV"/>
    <w:next w:val="Normal"/>
    <w:uiPriority w:val="99"/>
    <w:rsid w:val="00DF69E5"/>
    <w:pPr>
      <w:widowControl/>
      <w:suppressAutoHyphens/>
      <w:autoSpaceDE/>
      <w:autoSpaceDN/>
      <w:spacing w:before="240" w:after="240"/>
      <w:jc w:val="both"/>
    </w:pPr>
    <w:rPr>
      <w:rFonts w:ascii="Arial Narrow" w:eastAsia="Times New Roman" w:hAnsi="Arial Narrow" w:cs="Arial Narrow"/>
      <w:sz w:val="24"/>
      <w:szCs w:val="24"/>
      <w:lang w:val="es-CO" w:eastAsia="ar-SA"/>
    </w:rPr>
  </w:style>
  <w:style w:type="paragraph" w:customStyle="1" w:styleId="Invias-Titulo3">
    <w:name w:val="Invias-Titulo 3"/>
    <w:next w:val="Normal"/>
    <w:autoRedefine/>
    <w:uiPriority w:val="99"/>
    <w:qFormat/>
    <w:rsid w:val="00DF69E5"/>
    <w:pPr>
      <w:keepNext/>
      <w:widowControl/>
      <w:autoSpaceDE/>
      <w:autoSpaceDN/>
      <w:ind w:left="567"/>
      <w:outlineLvl w:val="3"/>
    </w:pPr>
    <w:rPr>
      <w:rFonts w:ascii="Arial" w:eastAsia="Times New Roman" w:hAnsi="Arial" w:cs="Arial"/>
      <w:b/>
      <w:lang w:val="es-CO" w:eastAsia="es-ES"/>
    </w:rPr>
  </w:style>
  <w:style w:type="character" w:customStyle="1" w:styleId="PuestoCar">
    <w:name w:val="Puesto Car"/>
    <w:uiPriority w:val="10"/>
    <w:rsid w:val="00DF69E5"/>
    <w:rPr>
      <w:rFonts w:ascii="Calibri Light" w:eastAsia="Times New Roman" w:hAnsi="Calibri Light" w:cs="Times New Roman"/>
      <w:b/>
      <w:bCs/>
      <w:kern w:val="28"/>
      <w:sz w:val="32"/>
      <w:szCs w:val="32"/>
      <w:lang w:val="es-ES" w:eastAsia="es-ES"/>
    </w:rPr>
  </w:style>
  <w:style w:type="paragraph" w:customStyle="1" w:styleId="Datosreunin">
    <w:name w:val="Datos_reunión"/>
    <w:basedOn w:val="Normal"/>
    <w:rsid w:val="00DF69E5"/>
    <w:pPr>
      <w:widowControl/>
      <w:pBdr>
        <w:top w:val="single" w:sz="12" w:space="5" w:color="auto"/>
      </w:pBdr>
      <w:tabs>
        <w:tab w:val="left" w:pos="2835"/>
      </w:tabs>
      <w:autoSpaceDE/>
      <w:autoSpaceDN/>
      <w:spacing w:before="120"/>
      <w:ind w:left="2835" w:hanging="2835"/>
      <w:jc w:val="both"/>
    </w:pPr>
    <w:rPr>
      <w:rFonts w:ascii="CG Omega" w:eastAsia="Times New Roman" w:hAnsi="CG Omega" w:cs="Times New Roman"/>
      <w:sz w:val="24"/>
      <w:szCs w:val="20"/>
      <w:lang w:val="es-ES_tradnl"/>
    </w:rPr>
  </w:style>
  <w:style w:type="paragraph" w:customStyle="1" w:styleId="Asistentes">
    <w:name w:val="Asistentes"/>
    <w:basedOn w:val="Normal"/>
    <w:rsid w:val="00DF69E5"/>
    <w:pPr>
      <w:widowControl/>
      <w:tabs>
        <w:tab w:val="left" w:pos="2835"/>
        <w:tab w:val="left" w:pos="4536"/>
        <w:tab w:val="left" w:pos="6237"/>
        <w:tab w:val="left" w:pos="7938"/>
      </w:tabs>
      <w:autoSpaceDE/>
      <w:autoSpaceDN/>
      <w:ind w:left="1134"/>
    </w:pPr>
    <w:rPr>
      <w:rFonts w:ascii="CG Omega" w:eastAsia="Times New Roman" w:hAnsi="CG Omega" w:cs="Times New Roman"/>
      <w:sz w:val="24"/>
      <w:szCs w:val="20"/>
      <w:lang w:val="es-ES_tradnl"/>
    </w:rPr>
  </w:style>
  <w:style w:type="paragraph" w:customStyle="1" w:styleId="Apartado">
    <w:name w:val="Apartado"/>
    <w:basedOn w:val="Normal"/>
    <w:rsid w:val="00DF69E5"/>
    <w:pPr>
      <w:widowControl/>
      <w:tabs>
        <w:tab w:val="right" w:pos="9214"/>
      </w:tabs>
      <w:autoSpaceDE/>
      <w:autoSpaceDN/>
      <w:spacing w:before="240"/>
      <w:ind w:left="1134" w:right="1701" w:hanging="1134"/>
      <w:jc w:val="both"/>
    </w:pPr>
    <w:rPr>
      <w:rFonts w:ascii="CG Omega" w:eastAsia="Times New Roman" w:hAnsi="CG Omega" w:cs="Times New Roman"/>
      <w:sz w:val="24"/>
      <w:szCs w:val="20"/>
      <w:lang w:val="es-ES_tradnl"/>
    </w:rPr>
  </w:style>
  <w:style w:type="paragraph" w:customStyle="1" w:styleId="Ttulo10">
    <w:name w:val="Título1"/>
    <w:basedOn w:val="Normal"/>
    <w:qFormat/>
    <w:rsid w:val="00DF69E5"/>
    <w:pPr>
      <w:widowControl/>
      <w:autoSpaceDE/>
      <w:autoSpaceDN/>
      <w:spacing w:before="120" w:after="120"/>
      <w:jc w:val="center"/>
    </w:pPr>
    <w:rPr>
      <w:rFonts w:ascii="Comic Sans MS" w:eastAsia="Times New Roman" w:hAnsi="Comic Sans MS" w:cs="Times New Roman"/>
      <w:b/>
      <w:sz w:val="20"/>
      <w:szCs w:val="20"/>
      <w:lang w:val="es-CO" w:eastAsia="x-none"/>
    </w:rPr>
  </w:style>
  <w:style w:type="paragraph" w:customStyle="1" w:styleId="CarCarCarCar">
    <w:name w:val="Car Car Car Car"/>
    <w:basedOn w:val="Normal"/>
    <w:rsid w:val="00DF69E5"/>
    <w:pPr>
      <w:widowControl/>
      <w:autoSpaceDE/>
      <w:autoSpaceDN/>
      <w:spacing w:after="160" w:line="240" w:lineRule="exact"/>
    </w:pPr>
    <w:rPr>
      <w:rFonts w:ascii="Verdana" w:eastAsia="Times New Roman" w:hAnsi="Verdana" w:cs="Times New Roman"/>
      <w:sz w:val="20"/>
      <w:szCs w:val="24"/>
      <w:lang w:val="en-US"/>
    </w:rPr>
  </w:style>
  <w:style w:type="paragraph" w:customStyle="1" w:styleId="Sangradetindependiente">
    <w:name w:val="Sangría de t. independiente"/>
    <w:basedOn w:val="Normal"/>
    <w:rsid w:val="00DF69E5"/>
    <w:pPr>
      <w:widowControl/>
      <w:tabs>
        <w:tab w:val="left" w:pos="0"/>
        <w:tab w:val="left" w:pos="285"/>
      </w:tabs>
      <w:overflowPunct w:val="0"/>
      <w:adjustRightInd w:val="0"/>
      <w:spacing w:before="120" w:after="120"/>
      <w:ind w:left="993"/>
      <w:jc w:val="both"/>
      <w:textAlignment w:val="baseline"/>
    </w:pPr>
    <w:rPr>
      <w:rFonts w:eastAsia="Times New Roman" w:cs="Times New Roman"/>
      <w:szCs w:val="24"/>
      <w:lang w:eastAsia="es-MX"/>
    </w:rPr>
  </w:style>
  <w:style w:type="character" w:styleId="Hipervnculovisitado">
    <w:name w:val="FollowedHyperlink"/>
    <w:uiPriority w:val="99"/>
    <w:rsid w:val="00DF69E5"/>
    <w:rPr>
      <w:color w:val="800080"/>
      <w:u w:val="single"/>
    </w:rPr>
  </w:style>
  <w:style w:type="character" w:styleId="Refdenotaalpie">
    <w:name w:val="footnote reference"/>
    <w:uiPriority w:val="99"/>
    <w:rsid w:val="00DF69E5"/>
    <w:rPr>
      <w:vertAlign w:val="superscript"/>
    </w:rPr>
  </w:style>
  <w:style w:type="paragraph" w:styleId="z-Finaldelformulario">
    <w:name w:val="HTML Bottom of Form"/>
    <w:basedOn w:val="Normal"/>
    <w:next w:val="Normal"/>
    <w:link w:val="z-FinaldelformularioCar"/>
    <w:hidden/>
    <w:rsid w:val="00DF69E5"/>
    <w:pPr>
      <w:widowControl/>
      <w:pBdr>
        <w:top w:val="single" w:sz="6" w:space="1" w:color="auto"/>
      </w:pBdr>
      <w:autoSpaceDE/>
      <w:autoSpaceDN/>
      <w:jc w:val="center"/>
    </w:pPr>
    <w:rPr>
      <w:rFonts w:eastAsia="Times New Roman" w:cs="Times New Roman"/>
      <w:vanish/>
      <w:sz w:val="16"/>
      <w:szCs w:val="16"/>
      <w:lang w:val="x-none" w:eastAsia="x-none"/>
    </w:rPr>
  </w:style>
  <w:style w:type="character" w:customStyle="1" w:styleId="z-FinaldelformularioCar">
    <w:name w:val="z-Final del formulario Car"/>
    <w:basedOn w:val="Fuentedeprrafopredeter"/>
    <w:link w:val="z-Finaldelformulario"/>
    <w:rsid w:val="00DF69E5"/>
    <w:rPr>
      <w:rFonts w:ascii="Arial" w:eastAsia="Times New Roman" w:hAnsi="Arial" w:cs="Times New Roman"/>
      <w:vanish/>
      <w:sz w:val="16"/>
      <w:szCs w:val="16"/>
      <w:lang w:val="x-none" w:eastAsia="x-none"/>
    </w:rPr>
  </w:style>
  <w:style w:type="paragraph" w:styleId="z-Principiodelformulario">
    <w:name w:val="HTML Top of Form"/>
    <w:basedOn w:val="Normal"/>
    <w:next w:val="Normal"/>
    <w:link w:val="z-PrincipiodelformularioCar"/>
    <w:hidden/>
    <w:rsid w:val="00DF69E5"/>
    <w:pPr>
      <w:widowControl/>
      <w:pBdr>
        <w:bottom w:val="single" w:sz="6" w:space="1" w:color="auto"/>
      </w:pBdr>
      <w:autoSpaceDE/>
      <w:autoSpaceDN/>
      <w:jc w:val="center"/>
    </w:pPr>
    <w:rPr>
      <w:rFonts w:eastAsia="Times New Roman" w:cs="Times New Roman"/>
      <w:vanish/>
      <w:sz w:val="16"/>
      <w:szCs w:val="16"/>
      <w:lang w:val="x-none" w:eastAsia="x-none"/>
    </w:rPr>
  </w:style>
  <w:style w:type="character" w:customStyle="1" w:styleId="z-PrincipiodelformularioCar">
    <w:name w:val="z-Principio del formulario Car"/>
    <w:basedOn w:val="Fuentedeprrafopredeter"/>
    <w:link w:val="z-Principiodelformulario"/>
    <w:rsid w:val="00DF69E5"/>
    <w:rPr>
      <w:rFonts w:ascii="Arial" w:eastAsia="Times New Roman" w:hAnsi="Arial" w:cs="Times New Roman"/>
      <w:vanish/>
      <w:sz w:val="16"/>
      <w:szCs w:val="16"/>
      <w:lang w:val="x-none" w:eastAsia="x-none"/>
    </w:rPr>
  </w:style>
  <w:style w:type="paragraph" w:customStyle="1" w:styleId="WW-Textoindependiente212">
    <w:name w:val="WW-Texto independiente 212"/>
    <w:basedOn w:val="Normal"/>
    <w:rsid w:val="00DF69E5"/>
    <w:pPr>
      <w:widowControl/>
      <w:suppressAutoHyphens/>
      <w:autoSpaceDE/>
      <w:autoSpaceDN/>
      <w:jc w:val="both"/>
    </w:pPr>
    <w:rPr>
      <w:rFonts w:eastAsia="Times New Roman" w:cs="Times New Roman"/>
      <w:szCs w:val="20"/>
      <w:lang w:eastAsia="es-ES"/>
    </w:rPr>
  </w:style>
  <w:style w:type="paragraph" w:styleId="TDC4">
    <w:name w:val="toc 4"/>
    <w:basedOn w:val="Normal"/>
    <w:next w:val="Normal"/>
    <w:autoRedefine/>
    <w:rsid w:val="00DF69E5"/>
    <w:pPr>
      <w:widowControl/>
      <w:autoSpaceDE/>
      <w:autoSpaceDN/>
      <w:ind w:left="600"/>
    </w:pPr>
    <w:rPr>
      <w:rFonts w:ascii="Times New Roman" w:eastAsia="Times New Roman" w:hAnsi="Times New Roman" w:cs="Times New Roman"/>
      <w:sz w:val="20"/>
      <w:szCs w:val="20"/>
      <w:lang w:val="es-ES_tradnl" w:eastAsia="es-MX"/>
    </w:rPr>
  </w:style>
  <w:style w:type="paragraph" w:customStyle="1" w:styleId="style7style9style10">
    <w:name w:val="style7 style9 style10"/>
    <w:basedOn w:val="Normal"/>
    <w:rsid w:val="00DF69E5"/>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texto0">
    <w:name w:val="texto"/>
    <w:basedOn w:val="Normal"/>
    <w:rsid w:val="00DF69E5"/>
    <w:pPr>
      <w:widowControl/>
      <w:autoSpaceDE/>
      <w:autoSpaceDN/>
      <w:spacing w:after="240"/>
      <w:jc w:val="both"/>
    </w:pPr>
    <w:rPr>
      <w:rFonts w:eastAsia="Times New Roman"/>
      <w:lang w:eastAsia="es-ES"/>
    </w:rPr>
  </w:style>
  <w:style w:type="paragraph" w:customStyle="1" w:styleId="c10">
    <w:name w:val="c1"/>
    <w:basedOn w:val="Normal"/>
    <w:rsid w:val="00DF69E5"/>
    <w:pPr>
      <w:widowControl/>
      <w:overflowPunct w:val="0"/>
      <w:spacing w:before="120" w:after="120"/>
      <w:jc w:val="both"/>
    </w:pPr>
    <w:rPr>
      <w:rFonts w:eastAsia="Times New Roman"/>
      <w:lang w:eastAsia="es-ES"/>
    </w:rPr>
  </w:style>
  <w:style w:type="paragraph" w:customStyle="1" w:styleId="textopredeterminado0">
    <w:name w:val="textopredeterminado"/>
    <w:basedOn w:val="Normal"/>
    <w:rsid w:val="00DF69E5"/>
    <w:pPr>
      <w:widowControl/>
      <w:autoSpaceDE/>
      <w:autoSpaceDN/>
    </w:pPr>
    <w:rPr>
      <w:rFonts w:eastAsia="Times New Roman"/>
      <w:sz w:val="24"/>
      <w:szCs w:val="24"/>
      <w:lang w:eastAsia="es-ES"/>
    </w:rPr>
  </w:style>
  <w:style w:type="paragraph" w:customStyle="1" w:styleId="Titulo2">
    <w:name w:val="Titulo 2"/>
    <w:basedOn w:val="Ttulo2"/>
    <w:qFormat/>
    <w:rsid w:val="00DF69E5"/>
    <w:pPr>
      <w:tabs>
        <w:tab w:val="clear" w:pos="576"/>
      </w:tabs>
      <w:suppressAutoHyphens w:val="0"/>
      <w:spacing w:before="240" w:after="60" w:line="276" w:lineRule="auto"/>
      <w:ind w:left="0" w:firstLine="0"/>
      <w:jc w:val="left"/>
    </w:pPr>
    <w:rPr>
      <w:i/>
      <w:iCs/>
      <w:sz w:val="24"/>
      <w:szCs w:val="28"/>
      <w:lang w:val="x-none" w:eastAsia="en-US"/>
    </w:rPr>
  </w:style>
  <w:style w:type="paragraph" w:styleId="Sangranormal">
    <w:name w:val="Normal Indent"/>
    <w:basedOn w:val="Normal"/>
    <w:semiHidden/>
    <w:rsid w:val="00DF69E5"/>
    <w:pPr>
      <w:widowControl/>
      <w:autoSpaceDE/>
      <w:autoSpaceDN/>
      <w:ind w:left="708"/>
    </w:pPr>
    <w:rPr>
      <w:rFonts w:ascii="Times New Roman" w:eastAsia="Times New Roman" w:hAnsi="Times New Roman" w:cs="Times New Roman"/>
      <w:sz w:val="24"/>
      <w:szCs w:val="24"/>
      <w:lang w:eastAsia="es-ES"/>
    </w:rPr>
  </w:style>
  <w:style w:type="paragraph" w:customStyle="1" w:styleId="Invias-Titulo4">
    <w:name w:val="Invias-Titulo 4"/>
    <w:next w:val="Normal"/>
    <w:autoRedefine/>
    <w:uiPriority w:val="99"/>
    <w:qFormat/>
    <w:rsid w:val="00DF69E5"/>
    <w:pPr>
      <w:keepNext/>
      <w:widowControl/>
      <w:tabs>
        <w:tab w:val="num" w:pos="1080"/>
      </w:tabs>
      <w:autoSpaceDE/>
      <w:autoSpaceDN/>
      <w:spacing w:before="240" w:after="120"/>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DF69E5"/>
    <w:pPr>
      <w:keepNext/>
      <w:widowControl/>
      <w:tabs>
        <w:tab w:val="num" w:pos="1080"/>
      </w:tabs>
      <w:autoSpaceDE/>
      <w:autoSpaceDN/>
      <w:spacing w:before="240" w:after="120"/>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DF69E5"/>
    <w:pPr>
      <w:keepNext/>
      <w:widowControl/>
      <w:tabs>
        <w:tab w:val="num" w:pos="1440"/>
      </w:tabs>
      <w:autoSpaceDE/>
      <w:autoSpaceDN/>
      <w:spacing w:before="240" w:after="120"/>
      <w:ind w:left="1440" w:hanging="1440"/>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DF69E5"/>
    <w:pPr>
      <w:widowControl/>
      <w:autoSpaceDE/>
      <w:autoSpaceDN/>
      <w:spacing w:before="240" w:after="120"/>
      <w:ind w:left="360" w:hanging="360"/>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DF69E5"/>
    <w:rPr>
      <w:rFonts w:ascii="Arial Narrow" w:eastAsia="Times New Roman" w:hAnsi="Arial Narrow" w:cs="Times New Roman"/>
      <w:sz w:val="24"/>
      <w:szCs w:val="24"/>
      <w:lang w:eastAsia="es-ES"/>
    </w:rPr>
  </w:style>
  <w:style w:type="paragraph" w:customStyle="1" w:styleId="CM74">
    <w:name w:val="CM74"/>
    <w:basedOn w:val="Default"/>
    <w:next w:val="Default"/>
    <w:uiPriority w:val="99"/>
    <w:rsid w:val="00DF69E5"/>
    <w:pPr>
      <w:widowControl w:val="0"/>
      <w:spacing w:after="235"/>
    </w:pPr>
    <w:rPr>
      <w:rFonts w:cs="Times New Roman"/>
      <w:color w:val="auto"/>
    </w:rPr>
  </w:style>
  <w:style w:type="paragraph" w:customStyle="1" w:styleId="xl118">
    <w:name w:val="xl118"/>
    <w:basedOn w:val="Normal"/>
    <w:rsid w:val="00DF69E5"/>
    <w:pPr>
      <w:widowControl/>
      <w:pBdr>
        <w:left w:val="single" w:sz="8" w:space="0" w:color="auto"/>
      </w:pBdr>
      <w:autoSpaceDE/>
      <w:autoSpaceDN/>
      <w:spacing w:before="100" w:beforeAutospacing="1" w:after="100" w:afterAutospacing="1"/>
    </w:pPr>
    <w:rPr>
      <w:rFonts w:eastAsia="Times New Roman"/>
      <w:b/>
      <w:bCs/>
      <w:sz w:val="16"/>
      <w:szCs w:val="16"/>
      <w:lang w:val="es-CO" w:eastAsia="es-CO"/>
    </w:rPr>
  </w:style>
  <w:style w:type="paragraph" w:styleId="Descripcin">
    <w:name w:val="caption"/>
    <w:aliases w:val="Epígrafe"/>
    <w:basedOn w:val="Normal"/>
    <w:next w:val="Normal"/>
    <w:qFormat/>
    <w:rsid w:val="00DF69E5"/>
    <w:pPr>
      <w:widowControl/>
      <w:autoSpaceDE/>
      <w:autoSpaceDN/>
      <w:jc w:val="center"/>
    </w:pPr>
    <w:rPr>
      <w:rFonts w:eastAsia="Times New Roman"/>
      <w:b/>
      <w:bCs/>
      <w:sz w:val="24"/>
      <w:szCs w:val="24"/>
      <w:lang w:val="es-MX" w:eastAsia="es-MX"/>
    </w:rPr>
  </w:style>
  <w:style w:type="paragraph" w:styleId="Ttulo">
    <w:name w:val="Title"/>
    <w:basedOn w:val="Normal"/>
    <w:link w:val="TtuloCar1"/>
    <w:uiPriority w:val="99"/>
    <w:qFormat/>
    <w:rsid w:val="00DF69E5"/>
    <w:pPr>
      <w:autoSpaceDE/>
      <w:autoSpaceDN/>
      <w:jc w:val="center"/>
    </w:pPr>
    <w:rPr>
      <w:rFonts w:eastAsia="Times New Roman" w:cs="Times New Roman"/>
      <w:b/>
      <w:snapToGrid w:val="0"/>
      <w:sz w:val="20"/>
      <w:szCs w:val="20"/>
      <w:lang w:val="es-CO" w:eastAsia="es-ES"/>
    </w:rPr>
  </w:style>
  <w:style w:type="character" w:customStyle="1" w:styleId="TtuloCar1">
    <w:name w:val="Título Car1"/>
    <w:basedOn w:val="Fuentedeprrafopredeter"/>
    <w:link w:val="Ttulo"/>
    <w:uiPriority w:val="10"/>
    <w:rsid w:val="00DF69E5"/>
    <w:rPr>
      <w:rFonts w:ascii="Arial" w:eastAsia="Times New Roman" w:hAnsi="Arial" w:cs="Times New Roman"/>
      <w:b/>
      <w:snapToGrid w:val="0"/>
      <w:sz w:val="20"/>
      <w:szCs w:val="20"/>
      <w:lang w:val="es-CO" w:eastAsia="es-ES"/>
    </w:rPr>
  </w:style>
  <w:style w:type="character" w:customStyle="1" w:styleId="TextocomentarioCar1">
    <w:name w:val="Texto comentario Car1"/>
    <w:basedOn w:val="Fuentedeprrafopredeter"/>
    <w:uiPriority w:val="99"/>
    <w:semiHidden/>
    <w:rsid w:val="00DF69E5"/>
    <w:rPr>
      <w:lang w:eastAsia="en-US"/>
    </w:rPr>
  </w:style>
  <w:style w:type="paragraph" w:customStyle="1" w:styleId="Norma">
    <w:name w:val="Norma"/>
    <w:qFormat/>
    <w:rsid w:val="00DF69E5"/>
    <w:pPr>
      <w:widowControl/>
      <w:autoSpaceDE/>
      <w:autoSpaceDN/>
    </w:pPr>
    <w:rPr>
      <w:rFonts w:ascii="Times New Roman" w:eastAsia="Times New Roman" w:hAnsi="Times New Roman" w:cs="Times New Roman"/>
      <w:sz w:val="24"/>
      <w:szCs w:val="24"/>
      <w:lang w:val="es-CO" w:eastAsia="es-ES"/>
    </w:rPr>
  </w:style>
  <w:style w:type="character" w:styleId="Refdecomentario">
    <w:name w:val="annotation reference"/>
    <w:uiPriority w:val="99"/>
    <w:semiHidden/>
    <w:unhideWhenUsed/>
    <w:rsid w:val="00DF69E5"/>
    <w:rPr>
      <w:sz w:val="16"/>
      <w:szCs w:val="16"/>
    </w:rPr>
  </w:style>
  <w:style w:type="character" w:customStyle="1" w:styleId="TtuloCar2">
    <w:name w:val="Título Car2"/>
    <w:basedOn w:val="Fuentedeprrafopredeter"/>
    <w:uiPriority w:val="10"/>
    <w:rsid w:val="00DF69E5"/>
    <w:rPr>
      <w:rFonts w:asciiTheme="majorHAnsi" w:eastAsiaTheme="majorEastAsia" w:hAnsiTheme="majorHAnsi" w:cstheme="majorBidi"/>
      <w:spacing w:val="-10"/>
      <w:kern w:val="28"/>
      <w:sz w:val="56"/>
      <w:szCs w:val="56"/>
      <w:lang w:eastAsia="en-US"/>
    </w:rPr>
  </w:style>
  <w:style w:type="paragraph" w:customStyle="1" w:styleId="NormalStylusBT">
    <w:name w:val="Normal + Stylus BT"/>
    <w:aliases w:val="Negrita,Centrado"/>
    <w:basedOn w:val="Normal"/>
    <w:rsid w:val="00DF69E5"/>
    <w:pPr>
      <w:widowControl/>
      <w:autoSpaceDE/>
      <w:autoSpaceDN/>
      <w:jc w:val="center"/>
    </w:pPr>
    <w:rPr>
      <w:rFonts w:ascii="Stylus BT" w:eastAsia="Times New Roman" w:hAnsi="Stylus BT"/>
      <w:b/>
      <w:sz w:val="24"/>
      <w:szCs w:val="24"/>
      <w:lang w:val="es-ES_tradnl" w:eastAsia="es-ES_tradnl"/>
    </w:rPr>
  </w:style>
  <w:style w:type="character" w:customStyle="1" w:styleId="Mencinsinresolver1">
    <w:name w:val="Mención sin resolver1"/>
    <w:basedOn w:val="Fuentedeprrafopredeter"/>
    <w:uiPriority w:val="99"/>
    <w:semiHidden/>
    <w:unhideWhenUsed/>
    <w:rsid w:val="00DF69E5"/>
    <w:rPr>
      <w:color w:val="605E5C"/>
      <w:shd w:val="clear" w:color="auto" w:fill="E1DFDD"/>
    </w:rPr>
  </w:style>
  <w:style w:type="paragraph" w:customStyle="1" w:styleId="l">
    <w:name w:val="l"/>
    <w:basedOn w:val="Normal"/>
    <w:rsid w:val="00F42323"/>
    <w:pPr>
      <w:widowControl/>
      <w:overflowPunct w:val="0"/>
      <w:adjustRightInd w:val="0"/>
      <w:jc w:val="both"/>
      <w:textAlignment w:val="baseline"/>
    </w:pPr>
    <w:rPr>
      <w:rFonts w:eastAsia="Times New Roman" w:cs="Times New Roman"/>
      <w:b/>
      <w:sz w:val="24"/>
      <w:szCs w:val="20"/>
      <w:lang w:val="es-ES_tradnl" w:eastAsia="es-ES"/>
    </w:rPr>
  </w:style>
  <w:style w:type="character" w:customStyle="1" w:styleId="Ttulo1Car1">
    <w:name w:val="Título 1 Car1"/>
    <w:aliases w:val="MT1 Car1,título 1 Car1,ARTICULO Car1,Nombre Proyecto Car1,Document Header1 Car1,Título 1-BCN Car1,Título 1 Car Car Car1,Título 11 Car1"/>
    <w:basedOn w:val="Fuentedeprrafopredeter"/>
    <w:rsid w:val="00F42323"/>
    <w:rPr>
      <w:rFonts w:asciiTheme="majorHAnsi" w:eastAsiaTheme="majorEastAsia" w:hAnsiTheme="majorHAnsi" w:cstheme="majorBidi"/>
      <w:color w:val="365F91" w:themeColor="accent1" w:themeShade="BF"/>
      <w:sz w:val="32"/>
      <w:szCs w:val="32"/>
      <w:lang w:val="es-CO"/>
    </w:rPr>
  </w:style>
  <w:style w:type="paragraph" w:customStyle="1" w:styleId="msonormal0">
    <w:name w:val="msonormal"/>
    <w:basedOn w:val="Normal"/>
    <w:uiPriority w:val="99"/>
    <w:rsid w:val="00F4232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5">
    <w:name w:val="xl65"/>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Arial Narrow" w:eastAsia="Times New Roman" w:hAnsi="Arial Narrow" w:cs="Times New Roman"/>
      <w:sz w:val="24"/>
      <w:szCs w:val="24"/>
      <w:lang w:val="es-419" w:eastAsia="es-419"/>
    </w:rPr>
  </w:style>
  <w:style w:type="paragraph" w:customStyle="1" w:styleId="xl66">
    <w:name w:val="xl66"/>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7">
    <w:name w:val="xl67"/>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8">
    <w:name w:val="xl68"/>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69">
    <w:name w:val="xl69"/>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0">
    <w:name w:val="xl7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1">
    <w:name w:val="xl71"/>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2">
    <w:name w:val="xl72"/>
    <w:basedOn w:val="Normal"/>
    <w:rsid w:val="00F42323"/>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Arial Narrow" w:eastAsia="Times New Roman" w:hAnsi="Arial Narrow" w:cs="Times New Roman"/>
      <w:sz w:val="24"/>
      <w:szCs w:val="24"/>
      <w:lang w:val="es-419" w:eastAsia="es-419"/>
    </w:rPr>
  </w:style>
  <w:style w:type="paragraph" w:customStyle="1" w:styleId="xl73">
    <w:name w:val="xl73"/>
    <w:basedOn w:val="Normal"/>
    <w:rsid w:val="00F42323"/>
    <w:pPr>
      <w:widowControl/>
      <w:autoSpaceDE/>
      <w:autoSpaceDN/>
      <w:spacing w:before="100" w:beforeAutospacing="1" w:after="100" w:afterAutospacing="1"/>
      <w:jc w:val="center"/>
    </w:pPr>
    <w:rPr>
      <w:rFonts w:eastAsia="Times New Roman"/>
      <w:b/>
      <w:bCs/>
      <w:sz w:val="28"/>
      <w:szCs w:val="28"/>
      <w:lang w:val="es-419" w:eastAsia="es-419"/>
    </w:rPr>
  </w:style>
  <w:style w:type="paragraph" w:customStyle="1" w:styleId="xl74">
    <w:name w:val="xl74"/>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5">
    <w:name w:val="xl75"/>
    <w:basedOn w:val="Normal"/>
    <w:rsid w:val="00F42323"/>
    <w:pPr>
      <w:widowControl/>
      <w:autoSpaceDE/>
      <w:autoSpaceDN/>
      <w:spacing w:before="100" w:beforeAutospacing="1" w:after="100" w:afterAutospacing="1"/>
      <w:jc w:val="center"/>
    </w:pPr>
    <w:rPr>
      <w:rFonts w:ascii="Times New Roman" w:eastAsia="Times New Roman" w:hAnsi="Times New Roman" w:cs="Times New Roman"/>
      <w:sz w:val="24"/>
      <w:szCs w:val="24"/>
      <w:lang w:val="es-419" w:eastAsia="es-419"/>
    </w:rPr>
  </w:style>
  <w:style w:type="paragraph" w:customStyle="1" w:styleId="xl76">
    <w:name w:val="xl76"/>
    <w:basedOn w:val="Normal"/>
    <w:rsid w:val="00F42323"/>
    <w:pPr>
      <w:widowControl/>
      <w:pBdr>
        <w:left w:val="single" w:sz="4" w:space="0" w:color="000000"/>
        <w:bottom w:val="single" w:sz="4" w:space="0" w:color="000000"/>
        <w:right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77">
    <w:name w:val="xl77"/>
    <w:basedOn w:val="Normal"/>
    <w:rsid w:val="00F42323"/>
    <w:pPr>
      <w:widowControl/>
      <w:pBdr>
        <w:top w:val="single" w:sz="4" w:space="0" w:color="000000"/>
        <w:left w:val="single" w:sz="4" w:space="0" w:color="000000"/>
        <w:righ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8">
    <w:name w:val="xl78"/>
    <w:basedOn w:val="Normal"/>
    <w:rsid w:val="00F42323"/>
    <w:pPr>
      <w:widowControl/>
      <w:pBdr>
        <w:left w:val="single" w:sz="4" w:space="0" w:color="000000"/>
      </w:pBdr>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79">
    <w:name w:val="xl79"/>
    <w:basedOn w:val="Normal"/>
    <w:rsid w:val="00F42323"/>
    <w:pPr>
      <w:widowControl/>
      <w:pBdr>
        <w:left w:val="single" w:sz="4" w:space="0" w:color="000000"/>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0">
    <w:name w:val="xl80"/>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1">
    <w:name w:val="xl81"/>
    <w:basedOn w:val="Normal"/>
    <w:rsid w:val="00F42323"/>
    <w:pPr>
      <w:widowControl/>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paragraph" w:customStyle="1" w:styleId="xl82">
    <w:name w:val="xl82"/>
    <w:basedOn w:val="Normal"/>
    <w:rsid w:val="00F42323"/>
    <w:pPr>
      <w:widowControl/>
      <w:shd w:val="clear" w:color="002060" w:fill="4472C4"/>
      <w:autoSpaceDE/>
      <w:autoSpaceDN/>
      <w:spacing w:before="100" w:beforeAutospacing="1" w:after="100" w:afterAutospacing="1"/>
      <w:jc w:val="center"/>
      <w:textAlignment w:val="center"/>
    </w:pPr>
    <w:rPr>
      <w:rFonts w:ascii="Arial Narrow" w:eastAsia="Times New Roman" w:hAnsi="Arial Narrow" w:cs="Times New Roman"/>
      <w:b/>
      <w:bCs/>
      <w:sz w:val="20"/>
      <w:szCs w:val="20"/>
      <w:lang w:val="es-419" w:eastAsia="es-419"/>
    </w:rPr>
  </w:style>
  <w:style w:type="paragraph" w:customStyle="1" w:styleId="xl83">
    <w:name w:val="xl83"/>
    <w:basedOn w:val="Normal"/>
    <w:rsid w:val="00F42323"/>
    <w:pPr>
      <w:widowControl/>
      <w:pBdr>
        <w:bottom w:val="single" w:sz="4" w:space="0" w:color="000000"/>
      </w:pBdr>
      <w:shd w:val="clear" w:color="000000" w:fill="4472C4"/>
      <w:autoSpaceDE/>
      <w:autoSpaceDN/>
      <w:spacing w:before="100" w:beforeAutospacing="1" w:after="100" w:afterAutospacing="1"/>
    </w:pPr>
    <w:rPr>
      <w:rFonts w:ascii="Times New Roman" w:eastAsia="Times New Roman" w:hAnsi="Times New Roman" w:cs="Times New Roman"/>
      <w:sz w:val="24"/>
      <w:szCs w:val="24"/>
      <w:lang w:val="es-419" w:eastAsia="es-419"/>
    </w:rPr>
  </w:style>
  <w:style w:type="character" w:customStyle="1" w:styleId="Cuerpodeltexto">
    <w:name w:val="Cuerpo del texto_"/>
    <w:link w:val="Cuerpodeltexto0"/>
    <w:locked/>
    <w:rsid w:val="00F42323"/>
    <w:rPr>
      <w:rFonts w:ascii="Arial" w:eastAsia="Arial" w:hAnsi="Arial" w:cs="Arial"/>
      <w:spacing w:val="3"/>
      <w:sz w:val="17"/>
      <w:szCs w:val="17"/>
      <w:shd w:val="clear" w:color="auto" w:fill="FFFFFF"/>
    </w:rPr>
  </w:style>
  <w:style w:type="paragraph" w:customStyle="1" w:styleId="Cuerpodeltexto0">
    <w:name w:val="Cuerpo del texto"/>
    <w:basedOn w:val="Normal"/>
    <w:link w:val="Cuerpodeltexto"/>
    <w:rsid w:val="00F42323"/>
    <w:pPr>
      <w:shd w:val="clear" w:color="auto" w:fill="FFFFFF"/>
      <w:autoSpaceDE/>
      <w:autoSpaceDN/>
      <w:spacing w:before="180" w:line="226" w:lineRule="exact"/>
      <w:ind w:hanging="740"/>
      <w:jc w:val="both"/>
    </w:pPr>
    <w:rPr>
      <w:spacing w:val="3"/>
      <w:sz w:val="17"/>
      <w:szCs w:val="17"/>
      <w:lang w:val="en-US"/>
    </w:rPr>
  </w:style>
  <w:style w:type="character" w:customStyle="1" w:styleId="CuerpodeltextoNegrita">
    <w:name w:val="Cuerpo del texto + Negrita"/>
    <w:rsid w:val="00F42323"/>
    <w:rPr>
      <w:rFonts w:ascii="Arial" w:eastAsia="Arial" w:hAnsi="Arial" w:cs="Arial" w:hint="default"/>
      <w:b/>
      <w:bCs/>
      <w:i w:val="0"/>
      <w:iCs w:val="0"/>
      <w:smallCaps w:val="0"/>
      <w:strike w:val="0"/>
      <w:dstrike w:val="0"/>
      <w:color w:val="000000"/>
      <w:spacing w:val="3"/>
      <w:w w:val="100"/>
      <w:position w:val="0"/>
      <w:sz w:val="17"/>
      <w:szCs w:val="17"/>
      <w:u w:val="none"/>
      <w:effect w:val="none"/>
      <w:lang w:val="es-ES" w:eastAsia="es-ES" w:bidi="es-ES"/>
    </w:rPr>
  </w:style>
  <w:style w:type="paragraph" w:customStyle="1" w:styleId="xl84">
    <w:name w:val="xl8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eastAsia="Times New Roman" w:hAnsi="Arial Narrow" w:cs="Times New Roman"/>
      <w:color w:val="000000"/>
      <w:sz w:val="24"/>
      <w:szCs w:val="24"/>
      <w:lang w:val="es-CO" w:eastAsia="es-CO"/>
    </w:rPr>
  </w:style>
  <w:style w:type="paragraph" w:customStyle="1" w:styleId="xl85">
    <w:name w:val="xl8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eastAsia="Times New Roman" w:hAnsi="Arial Narrow" w:cs="Times New Roman"/>
      <w:b/>
      <w:bCs/>
      <w:sz w:val="24"/>
      <w:szCs w:val="24"/>
      <w:lang w:val="es-CO" w:eastAsia="es-CO"/>
    </w:rPr>
  </w:style>
  <w:style w:type="paragraph" w:customStyle="1" w:styleId="xl86">
    <w:name w:val="xl8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7">
    <w:name w:val="xl8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8">
    <w:name w:val="xl8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89">
    <w:name w:val="xl89"/>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0">
    <w:name w:val="xl90"/>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1">
    <w:name w:val="xl91"/>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Arial Narrow" w:eastAsia="Times New Roman" w:hAnsi="Arial Narrow" w:cs="Times New Roman"/>
      <w:b/>
      <w:bCs/>
      <w:sz w:val="24"/>
      <w:szCs w:val="24"/>
      <w:lang w:val="es-CO" w:eastAsia="es-CO"/>
    </w:rPr>
  </w:style>
  <w:style w:type="paragraph" w:customStyle="1" w:styleId="xl92">
    <w:name w:val="xl92"/>
    <w:basedOn w:val="Normal"/>
    <w:rsid w:val="00764FBB"/>
    <w:pPr>
      <w:widowControl/>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sz w:val="24"/>
      <w:szCs w:val="24"/>
      <w:lang w:val="es-CO" w:eastAsia="es-CO"/>
    </w:rPr>
  </w:style>
  <w:style w:type="paragraph" w:customStyle="1" w:styleId="xl93">
    <w:name w:val="xl93"/>
    <w:basedOn w:val="Normal"/>
    <w:rsid w:val="00764FBB"/>
    <w:pPr>
      <w:widowControl/>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4">
    <w:name w:val="xl94"/>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sz w:val="24"/>
      <w:szCs w:val="24"/>
      <w:lang w:val="es-CO" w:eastAsia="es-CO"/>
    </w:rPr>
  </w:style>
  <w:style w:type="paragraph" w:customStyle="1" w:styleId="xl95">
    <w:name w:val="xl95"/>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paragraph" w:customStyle="1" w:styleId="xl96">
    <w:name w:val="xl96"/>
    <w:basedOn w:val="Normal"/>
    <w:rsid w:val="00764FBB"/>
    <w:pPr>
      <w:widowControl/>
      <w:pBdr>
        <w:top w:val="single" w:sz="4" w:space="0" w:color="auto"/>
        <w:left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7">
    <w:name w:val="xl97"/>
    <w:basedOn w:val="Normal"/>
    <w:rsid w:val="00764FBB"/>
    <w:pPr>
      <w:widowControl/>
      <w:pBdr>
        <w:top w:val="single" w:sz="4" w:space="0" w:color="auto"/>
        <w:bottom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8">
    <w:name w:val="xl98"/>
    <w:basedOn w:val="Normal"/>
    <w:rsid w:val="00764FBB"/>
    <w:pPr>
      <w:widowControl/>
      <w:pBdr>
        <w:top w:val="single" w:sz="4" w:space="0" w:color="auto"/>
        <w:bottom w:val="single" w:sz="4" w:space="0" w:color="auto"/>
        <w:right w:val="single" w:sz="4" w:space="0" w:color="auto"/>
      </w:pBdr>
      <w:shd w:val="clear" w:color="000000" w:fill="BDD7EE"/>
      <w:autoSpaceDE/>
      <w:autoSpaceDN/>
      <w:spacing w:before="100" w:beforeAutospacing="1" w:after="100" w:afterAutospacing="1"/>
      <w:jc w:val="center"/>
    </w:pPr>
    <w:rPr>
      <w:rFonts w:ascii="Arial Narrow" w:eastAsia="Times New Roman" w:hAnsi="Arial Narrow" w:cs="Times New Roman"/>
      <w:b/>
      <w:bCs/>
      <w:color w:val="000000"/>
      <w:sz w:val="24"/>
      <w:szCs w:val="24"/>
      <w:lang w:val="es-CO" w:eastAsia="es-CO"/>
    </w:rPr>
  </w:style>
  <w:style w:type="paragraph" w:customStyle="1" w:styleId="xl99">
    <w:name w:val="xl99"/>
    <w:basedOn w:val="Normal"/>
    <w:rsid w:val="00764FB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eastAsia="Times New Roman" w:hAnsi="Arial Narrow" w:cs="Times New Roman"/>
      <w:color w:val="FF0000"/>
      <w:sz w:val="24"/>
      <w:szCs w:val="24"/>
      <w:lang w:val="es-CO" w:eastAsia="es-CO"/>
    </w:rPr>
  </w:style>
  <w:style w:type="character" w:customStyle="1" w:styleId="EncabezadoCar1">
    <w:name w:val="Encabezado Car1"/>
    <w:aliases w:val="h Car1,h8 Car1,h9 Car1,h10 Car1,h18 Car1"/>
    <w:basedOn w:val="Fuentedeprrafopredeter"/>
    <w:semiHidden/>
    <w:rsid w:val="00087852"/>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428262">
      <w:bodyDiv w:val="1"/>
      <w:marLeft w:val="0"/>
      <w:marRight w:val="0"/>
      <w:marTop w:val="0"/>
      <w:marBottom w:val="0"/>
      <w:divBdr>
        <w:top w:val="none" w:sz="0" w:space="0" w:color="auto"/>
        <w:left w:val="none" w:sz="0" w:space="0" w:color="auto"/>
        <w:bottom w:val="none" w:sz="0" w:space="0" w:color="auto"/>
        <w:right w:val="none" w:sz="0" w:space="0" w:color="auto"/>
      </w:divBdr>
    </w:div>
    <w:div w:id="190345144">
      <w:bodyDiv w:val="1"/>
      <w:marLeft w:val="0"/>
      <w:marRight w:val="0"/>
      <w:marTop w:val="0"/>
      <w:marBottom w:val="0"/>
      <w:divBdr>
        <w:top w:val="none" w:sz="0" w:space="0" w:color="auto"/>
        <w:left w:val="none" w:sz="0" w:space="0" w:color="auto"/>
        <w:bottom w:val="none" w:sz="0" w:space="0" w:color="auto"/>
        <w:right w:val="none" w:sz="0" w:space="0" w:color="auto"/>
      </w:divBdr>
    </w:div>
    <w:div w:id="362369084">
      <w:bodyDiv w:val="1"/>
      <w:marLeft w:val="0"/>
      <w:marRight w:val="0"/>
      <w:marTop w:val="0"/>
      <w:marBottom w:val="0"/>
      <w:divBdr>
        <w:top w:val="none" w:sz="0" w:space="0" w:color="auto"/>
        <w:left w:val="none" w:sz="0" w:space="0" w:color="auto"/>
        <w:bottom w:val="none" w:sz="0" w:space="0" w:color="auto"/>
        <w:right w:val="none" w:sz="0" w:space="0" w:color="auto"/>
      </w:divBdr>
    </w:div>
    <w:div w:id="363867600">
      <w:bodyDiv w:val="1"/>
      <w:marLeft w:val="0"/>
      <w:marRight w:val="0"/>
      <w:marTop w:val="0"/>
      <w:marBottom w:val="0"/>
      <w:divBdr>
        <w:top w:val="none" w:sz="0" w:space="0" w:color="auto"/>
        <w:left w:val="none" w:sz="0" w:space="0" w:color="auto"/>
        <w:bottom w:val="none" w:sz="0" w:space="0" w:color="auto"/>
        <w:right w:val="none" w:sz="0" w:space="0" w:color="auto"/>
      </w:divBdr>
    </w:div>
    <w:div w:id="571475294">
      <w:bodyDiv w:val="1"/>
      <w:marLeft w:val="0"/>
      <w:marRight w:val="0"/>
      <w:marTop w:val="0"/>
      <w:marBottom w:val="0"/>
      <w:divBdr>
        <w:top w:val="none" w:sz="0" w:space="0" w:color="auto"/>
        <w:left w:val="none" w:sz="0" w:space="0" w:color="auto"/>
        <w:bottom w:val="none" w:sz="0" w:space="0" w:color="auto"/>
        <w:right w:val="none" w:sz="0" w:space="0" w:color="auto"/>
      </w:divBdr>
    </w:div>
    <w:div w:id="591817153">
      <w:bodyDiv w:val="1"/>
      <w:marLeft w:val="0"/>
      <w:marRight w:val="0"/>
      <w:marTop w:val="0"/>
      <w:marBottom w:val="0"/>
      <w:divBdr>
        <w:top w:val="none" w:sz="0" w:space="0" w:color="auto"/>
        <w:left w:val="none" w:sz="0" w:space="0" w:color="auto"/>
        <w:bottom w:val="none" w:sz="0" w:space="0" w:color="auto"/>
        <w:right w:val="none" w:sz="0" w:space="0" w:color="auto"/>
      </w:divBdr>
    </w:div>
    <w:div w:id="644436750">
      <w:bodyDiv w:val="1"/>
      <w:marLeft w:val="0"/>
      <w:marRight w:val="0"/>
      <w:marTop w:val="0"/>
      <w:marBottom w:val="0"/>
      <w:divBdr>
        <w:top w:val="none" w:sz="0" w:space="0" w:color="auto"/>
        <w:left w:val="none" w:sz="0" w:space="0" w:color="auto"/>
        <w:bottom w:val="none" w:sz="0" w:space="0" w:color="auto"/>
        <w:right w:val="none" w:sz="0" w:space="0" w:color="auto"/>
      </w:divBdr>
    </w:div>
    <w:div w:id="654996985">
      <w:bodyDiv w:val="1"/>
      <w:marLeft w:val="0"/>
      <w:marRight w:val="0"/>
      <w:marTop w:val="0"/>
      <w:marBottom w:val="0"/>
      <w:divBdr>
        <w:top w:val="none" w:sz="0" w:space="0" w:color="auto"/>
        <w:left w:val="none" w:sz="0" w:space="0" w:color="auto"/>
        <w:bottom w:val="none" w:sz="0" w:space="0" w:color="auto"/>
        <w:right w:val="none" w:sz="0" w:space="0" w:color="auto"/>
      </w:divBdr>
    </w:div>
    <w:div w:id="756099851">
      <w:bodyDiv w:val="1"/>
      <w:marLeft w:val="0"/>
      <w:marRight w:val="0"/>
      <w:marTop w:val="0"/>
      <w:marBottom w:val="0"/>
      <w:divBdr>
        <w:top w:val="none" w:sz="0" w:space="0" w:color="auto"/>
        <w:left w:val="none" w:sz="0" w:space="0" w:color="auto"/>
        <w:bottom w:val="none" w:sz="0" w:space="0" w:color="auto"/>
        <w:right w:val="none" w:sz="0" w:space="0" w:color="auto"/>
      </w:divBdr>
    </w:div>
    <w:div w:id="796531361">
      <w:bodyDiv w:val="1"/>
      <w:marLeft w:val="0"/>
      <w:marRight w:val="0"/>
      <w:marTop w:val="0"/>
      <w:marBottom w:val="0"/>
      <w:divBdr>
        <w:top w:val="none" w:sz="0" w:space="0" w:color="auto"/>
        <w:left w:val="none" w:sz="0" w:space="0" w:color="auto"/>
        <w:bottom w:val="none" w:sz="0" w:space="0" w:color="auto"/>
        <w:right w:val="none" w:sz="0" w:space="0" w:color="auto"/>
      </w:divBdr>
    </w:div>
    <w:div w:id="856238171">
      <w:bodyDiv w:val="1"/>
      <w:marLeft w:val="0"/>
      <w:marRight w:val="0"/>
      <w:marTop w:val="0"/>
      <w:marBottom w:val="0"/>
      <w:divBdr>
        <w:top w:val="none" w:sz="0" w:space="0" w:color="auto"/>
        <w:left w:val="none" w:sz="0" w:space="0" w:color="auto"/>
        <w:bottom w:val="none" w:sz="0" w:space="0" w:color="auto"/>
        <w:right w:val="none" w:sz="0" w:space="0" w:color="auto"/>
      </w:divBdr>
    </w:div>
    <w:div w:id="974523159">
      <w:bodyDiv w:val="1"/>
      <w:marLeft w:val="0"/>
      <w:marRight w:val="0"/>
      <w:marTop w:val="0"/>
      <w:marBottom w:val="0"/>
      <w:divBdr>
        <w:top w:val="none" w:sz="0" w:space="0" w:color="auto"/>
        <w:left w:val="none" w:sz="0" w:space="0" w:color="auto"/>
        <w:bottom w:val="none" w:sz="0" w:space="0" w:color="auto"/>
        <w:right w:val="none" w:sz="0" w:space="0" w:color="auto"/>
      </w:divBdr>
    </w:div>
    <w:div w:id="1045830311">
      <w:bodyDiv w:val="1"/>
      <w:marLeft w:val="0"/>
      <w:marRight w:val="0"/>
      <w:marTop w:val="0"/>
      <w:marBottom w:val="0"/>
      <w:divBdr>
        <w:top w:val="none" w:sz="0" w:space="0" w:color="auto"/>
        <w:left w:val="none" w:sz="0" w:space="0" w:color="auto"/>
        <w:bottom w:val="none" w:sz="0" w:space="0" w:color="auto"/>
        <w:right w:val="none" w:sz="0" w:space="0" w:color="auto"/>
      </w:divBdr>
    </w:div>
    <w:div w:id="1088191970">
      <w:bodyDiv w:val="1"/>
      <w:marLeft w:val="0"/>
      <w:marRight w:val="0"/>
      <w:marTop w:val="0"/>
      <w:marBottom w:val="0"/>
      <w:divBdr>
        <w:top w:val="none" w:sz="0" w:space="0" w:color="auto"/>
        <w:left w:val="none" w:sz="0" w:space="0" w:color="auto"/>
        <w:bottom w:val="none" w:sz="0" w:space="0" w:color="auto"/>
        <w:right w:val="none" w:sz="0" w:space="0" w:color="auto"/>
      </w:divBdr>
    </w:div>
    <w:div w:id="1139609236">
      <w:bodyDiv w:val="1"/>
      <w:marLeft w:val="0"/>
      <w:marRight w:val="0"/>
      <w:marTop w:val="0"/>
      <w:marBottom w:val="0"/>
      <w:divBdr>
        <w:top w:val="none" w:sz="0" w:space="0" w:color="auto"/>
        <w:left w:val="none" w:sz="0" w:space="0" w:color="auto"/>
        <w:bottom w:val="none" w:sz="0" w:space="0" w:color="auto"/>
        <w:right w:val="none" w:sz="0" w:space="0" w:color="auto"/>
      </w:divBdr>
    </w:div>
    <w:div w:id="1141383898">
      <w:bodyDiv w:val="1"/>
      <w:marLeft w:val="0"/>
      <w:marRight w:val="0"/>
      <w:marTop w:val="0"/>
      <w:marBottom w:val="0"/>
      <w:divBdr>
        <w:top w:val="none" w:sz="0" w:space="0" w:color="auto"/>
        <w:left w:val="none" w:sz="0" w:space="0" w:color="auto"/>
        <w:bottom w:val="none" w:sz="0" w:space="0" w:color="auto"/>
        <w:right w:val="none" w:sz="0" w:space="0" w:color="auto"/>
      </w:divBdr>
    </w:div>
    <w:div w:id="1152721857">
      <w:bodyDiv w:val="1"/>
      <w:marLeft w:val="0"/>
      <w:marRight w:val="0"/>
      <w:marTop w:val="0"/>
      <w:marBottom w:val="0"/>
      <w:divBdr>
        <w:top w:val="none" w:sz="0" w:space="0" w:color="auto"/>
        <w:left w:val="none" w:sz="0" w:space="0" w:color="auto"/>
        <w:bottom w:val="none" w:sz="0" w:space="0" w:color="auto"/>
        <w:right w:val="none" w:sz="0" w:space="0" w:color="auto"/>
      </w:divBdr>
    </w:div>
    <w:div w:id="1175147846">
      <w:bodyDiv w:val="1"/>
      <w:marLeft w:val="0"/>
      <w:marRight w:val="0"/>
      <w:marTop w:val="0"/>
      <w:marBottom w:val="0"/>
      <w:divBdr>
        <w:top w:val="none" w:sz="0" w:space="0" w:color="auto"/>
        <w:left w:val="none" w:sz="0" w:space="0" w:color="auto"/>
        <w:bottom w:val="none" w:sz="0" w:space="0" w:color="auto"/>
        <w:right w:val="none" w:sz="0" w:space="0" w:color="auto"/>
      </w:divBdr>
    </w:div>
    <w:div w:id="1526093287">
      <w:bodyDiv w:val="1"/>
      <w:marLeft w:val="0"/>
      <w:marRight w:val="0"/>
      <w:marTop w:val="0"/>
      <w:marBottom w:val="0"/>
      <w:divBdr>
        <w:top w:val="none" w:sz="0" w:space="0" w:color="auto"/>
        <w:left w:val="none" w:sz="0" w:space="0" w:color="auto"/>
        <w:bottom w:val="none" w:sz="0" w:space="0" w:color="auto"/>
        <w:right w:val="none" w:sz="0" w:space="0" w:color="auto"/>
      </w:divBdr>
    </w:div>
    <w:div w:id="1573857882">
      <w:bodyDiv w:val="1"/>
      <w:marLeft w:val="0"/>
      <w:marRight w:val="0"/>
      <w:marTop w:val="0"/>
      <w:marBottom w:val="0"/>
      <w:divBdr>
        <w:top w:val="none" w:sz="0" w:space="0" w:color="auto"/>
        <w:left w:val="none" w:sz="0" w:space="0" w:color="auto"/>
        <w:bottom w:val="none" w:sz="0" w:space="0" w:color="auto"/>
        <w:right w:val="none" w:sz="0" w:space="0" w:color="auto"/>
      </w:divBdr>
    </w:div>
    <w:div w:id="1726442882">
      <w:bodyDiv w:val="1"/>
      <w:marLeft w:val="0"/>
      <w:marRight w:val="0"/>
      <w:marTop w:val="0"/>
      <w:marBottom w:val="0"/>
      <w:divBdr>
        <w:top w:val="none" w:sz="0" w:space="0" w:color="auto"/>
        <w:left w:val="none" w:sz="0" w:space="0" w:color="auto"/>
        <w:bottom w:val="none" w:sz="0" w:space="0" w:color="auto"/>
        <w:right w:val="none" w:sz="0" w:space="0" w:color="auto"/>
      </w:divBdr>
    </w:div>
    <w:div w:id="1756397410">
      <w:bodyDiv w:val="1"/>
      <w:marLeft w:val="0"/>
      <w:marRight w:val="0"/>
      <w:marTop w:val="0"/>
      <w:marBottom w:val="0"/>
      <w:divBdr>
        <w:top w:val="none" w:sz="0" w:space="0" w:color="auto"/>
        <w:left w:val="none" w:sz="0" w:space="0" w:color="auto"/>
        <w:bottom w:val="none" w:sz="0" w:space="0" w:color="auto"/>
        <w:right w:val="none" w:sz="0" w:space="0" w:color="auto"/>
      </w:divBdr>
    </w:div>
    <w:div w:id="1854417894">
      <w:bodyDiv w:val="1"/>
      <w:marLeft w:val="0"/>
      <w:marRight w:val="0"/>
      <w:marTop w:val="0"/>
      <w:marBottom w:val="0"/>
      <w:divBdr>
        <w:top w:val="none" w:sz="0" w:space="0" w:color="auto"/>
        <w:left w:val="none" w:sz="0" w:space="0" w:color="auto"/>
        <w:bottom w:val="none" w:sz="0" w:space="0" w:color="auto"/>
        <w:right w:val="none" w:sz="0" w:space="0" w:color="auto"/>
      </w:divBdr>
    </w:div>
    <w:div w:id="1861625544">
      <w:bodyDiv w:val="1"/>
      <w:marLeft w:val="0"/>
      <w:marRight w:val="0"/>
      <w:marTop w:val="0"/>
      <w:marBottom w:val="0"/>
      <w:divBdr>
        <w:top w:val="none" w:sz="0" w:space="0" w:color="auto"/>
        <w:left w:val="none" w:sz="0" w:space="0" w:color="auto"/>
        <w:bottom w:val="none" w:sz="0" w:space="0" w:color="auto"/>
        <w:right w:val="none" w:sz="0" w:space="0" w:color="auto"/>
      </w:divBdr>
    </w:div>
    <w:div w:id="1867787820">
      <w:bodyDiv w:val="1"/>
      <w:marLeft w:val="0"/>
      <w:marRight w:val="0"/>
      <w:marTop w:val="0"/>
      <w:marBottom w:val="0"/>
      <w:divBdr>
        <w:top w:val="none" w:sz="0" w:space="0" w:color="auto"/>
        <w:left w:val="none" w:sz="0" w:space="0" w:color="auto"/>
        <w:bottom w:val="none" w:sz="0" w:space="0" w:color="auto"/>
        <w:right w:val="none" w:sz="0" w:space="0" w:color="auto"/>
      </w:divBdr>
    </w:div>
    <w:div w:id="1909151336">
      <w:bodyDiv w:val="1"/>
      <w:marLeft w:val="0"/>
      <w:marRight w:val="0"/>
      <w:marTop w:val="0"/>
      <w:marBottom w:val="0"/>
      <w:divBdr>
        <w:top w:val="none" w:sz="0" w:space="0" w:color="auto"/>
        <w:left w:val="none" w:sz="0" w:space="0" w:color="auto"/>
        <w:bottom w:val="none" w:sz="0" w:space="0" w:color="auto"/>
        <w:right w:val="none" w:sz="0" w:space="0" w:color="auto"/>
      </w:divBdr>
    </w:div>
    <w:div w:id="2026008569">
      <w:bodyDiv w:val="1"/>
      <w:marLeft w:val="0"/>
      <w:marRight w:val="0"/>
      <w:marTop w:val="0"/>
      <w:marBottom w:val="0"/>
      <w:divBdr>
        <w:top w:val="none" w:sz="0" w:space="0" w:color="auto"/>
        <w:left w:val="none" w:sz="0" w:space="0" w:color="auto"/>
        <w:bottom w:val="none" w:sz="0" w:space="0" w:color="auto"/>
        <w:right w:val="none" w:sz="0" w:space="0" w:color="auto"/>
      </w:divBdr>
    </w:div>
    <w:div w:id="2065523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1E342-58ED-43EB-8D36-1B2316CAE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2381</Words>
  <Characters>13097</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ContratosF</dc:creator>
  <cp:lastModifiedBy>Contratacion eljardin</cp:lastModifiedBy>
  <cp:revision>6</cp:revision>
  <cp:lastPrinted>2024-04-01T03:57:00Z</cp:lastPrinted>
  <dcterms:created xsi:type="dcterms:W3CDTF">2026-07-17T13:57:00Z</dcterms:created>
  <dcterms:modified xsi:type="dcterms:W3CDTF">2026-09-03T22:34:00Z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2019-03-23T00:00:00Z</vt:filetime>
  </property>
  <property fmtid="{D5CDD505-2E9C-101B-9397-08002B2CF9AE}" pid="3" name="Creator">
    <vt:lpwstr>Microsoft® Word 2016</vt:lpwstr>
  </property>
  <property fmtid="{D5CDD505-2E9C-101B-9397-08002B2CF9AE}" pid="4" name="LastSaved">
    <vt:filetime>2020-03-03T00:00:00Z</vt:filetime>
  </property>
</Properties>
</file>