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6C26" w:rsidRDefault="002C6C26" w:rsidP="00B339E8">
      <w:pPr>
        <w:jc w:val="both"/>
        <w:rPr>
          <w:rFonts w:ascii="Tahoma" w:hAnsi="Tahoma" w:cs="Tahoma"/>
          <w:sz w:val="18"/>
          <w:szCs w:val="18"/>
        </w:rPr>
      </w:pP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ANEXO “</w:t>
      </w:r>
      <w:r w:rsidR="00335975">
        <w:rPr>
          <w:rFonts w:ascii="Tahoma" w:hAnsi="Tahoma" w:cs="Tahoma"/>
          <w:b/>
        </w:rPr>
        <w:t>B</w:t>
      </w:r>
      <w:r w:rsidRPr="00224C68">
        <w:rPr>
          <w:rFonts w:ascii="Tahoma" w:hAnsi="Tahoma" w:cs="Tahoma"/>
          <w:b/>
        </w:rPr>
        <w:t>”</w:t>
      </w:r>
    </w:p>
    <w:p w:rsidR="00667D43" w:rsidRPr="00224C68" w:rsidRDefault="00667D43" w:rsidP="00667D43">
      <w:pPr>
        <w:tabs>
          <w:tab w:val="left" w:pos="426"/>
        </w:tabs>
        <w:jc w:val="center"/>
        <w:rPr>
          <w:rFonts w:ascii="Tahoma" w:hAnsi="Tahoma" w:cs="Tahoma"/>
          <w:b/>
        </w:rPr>
      </w:pPr>
      <w:r w:rsidRPr="00224C68">
        <w:rPr>
          <w:rFonts w:ascii="Tahoma" w:hAnsi="Tahoma" w:cs="Tahoma"/>
          <w:b/>
        </w:rPr>
        <w:t>COMPROMISO ANTICORRUPCIÓN</w:t>
      </w:r>
    </w:p>
    <w:p w:rsidR="00667D43" w:rsidRPr="00224C68" w:rsidRDefault="00667D43" w:rsidP="00667D43">
      <w:pPr>
        <w:tabs>
          <w:tab w:val="left" w:pos="426"/>
        </w:tabs>
        <w:jc w:val="both"/>
        <w:rPr>
          <w:rFonts w:ascii="Tahoma" w:hAnsi="Tahoma" w:cs="Tahoma"/>
          <w:b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[</w:t>
      </w:r>
      <w:r w:rsidRPr="00B26D9A">
        <w:rPr>
          <w:rFonts w:ascii="Tahoma" w:hAnsi="Tahoma" w:cs="Tahoma"/>
          <w:u w:val="single"/>
        </w:rPr>
        <w:t>Nombre del representante legal o de la persona natural Proponente</w:t>
      </w:r>
      <w:r w:rsidRPr="00B26D9A">
        <w:rPr>
          <w:rFonts w:ascii="Tahoma" w:hAnsi="Tahoma" w:cs="Tahoma"/>
        </w:rPr>
        <w:t>], identificado como aparece al pie de mi firma, [</w:t>
      </w:r>
      <w:r w:rsidRPr="00B26D9A">
        <w:rPr>
          <w:rFonts w:ascii="Tahoma" w:hAnsi="Tahoma" w:cs="Tahoma"/>
          <w:u w:val="single"/>
        </w:rPr>
        <w:t>obrando en mi propio nombre o en mi calidad de representante legal de</w:t>
      </w:r>
      <w:proofErr w:type="gramStart"/>
      <w:r w:rsidRPr="00B26D9A">
        <w:rPr>
          <w:rFonts w:ascii="Tahoma" w:hAnsi="Tahoma" w:cs="Tahoma"/>
          <w:u w:val="single"/>
        </w:rPr>
        <w:t>][</w:t>
      </w:r>
      <w:proofErr w:type="gramEnd"/>
      <w:r w:rsidRPr="00B26D9A">
        <w:rPr>
          <w:rFonts w:ascii="Tahoma" w:hAnsi="Tahoma" w:cs="Tahoma"/>
          <w:u w:val="single"/>
        </w:rPr>
        <w:t>nombre del Proponente</w:t>
      </w:r>
      <w:r w:rsidRPr="00B26D9A">
        <w:rPr>
          <w:rFonts w:ascii="Tahoma" w:hAnsi="Tahoma" w:cs="Tahoma"/>
        </w:rPr>
        <w:t xml:space="preserve">], manifiesto que: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  <w:bookmarkStart w:id="0" w:name="_GoBack"/>
      <w:bookmarkEnd w:id="0"/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1. Apoyamos la acci</w:t>
      </w:r>
      <w:r w:rsidR="00AC2464">
        <w:rPr>
          <w:rFonts w:ascii="Tahoma" w:hAnsi="Tahoma" w:cs="Tahoma"/>
        </w:rPr>
        <w:t>ón del Estado colombiano y del Batallón de Comando y Apoyo de I.M. No. 1</w:t>
      </w:r>
      <w:r w:rsidRPr="00B26D9A">
        <w:rPr>
          <w:rFonts w:ascii="Tahoma" w:hAnsi="Tahoma" w:cs="Tahoma"/>
        </w:rPr>
        <w:t xml:space="preserve"> para fortalecer la transparencia y la rendición de cuentas de la administración pública.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2. No estamos en causal de inhabilidad alguna para celebrar el contrato objeto del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4. Nos comprometemos a no efectuar acuerdos, o realizar actos o conductas que tengan por objeto o efecto la colusión en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5. Nos comprometemos a revelar la información que sobre el Proceso de Contratación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 xml:space="preserve">] nos soliciten los organismos de control de la República de Colombia.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B26D9A" w:rsidRDefault="00072F66" w:rsidP="00072F66">
      <w:pPr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 xml:space="preserve">7. Conocemos las consecuencias derivadas del incumplimiento del presente compromiso anticorrupción. </w:t>
      </w:r>
    </w:p>
    <w:p w:rsidR="00072F66" w:rsidRPr="00B26D9A" w:rsidRDefault="00072F66" w:rsidP="00072F66">
      <w:pPr>
        <w:jc w:val="both"/>
        <w:rPr>
          <w:rFonts w:ascii="Tahoma" w:hAnsi="Tahoma" w:cs="Tahoma"/>
        </w:rPr>
      </w:pPr>
    </w:p>
    <w:p w:rsidR="00072F66" w:rsidRPr="00D80617" w:rsidRDefault="00072F66" w:rsidP="00072F66">
      <w:pPr>
        <w:tabs>
          <w:tab w:val="left" w:pos="426"/>
        </w:tabs>
        <w:jc w:val="both"/>
        <w:rPr>
          <w:rFonts w:ascii="Tahoma" w:hAnsi="Tahoma" w:cs="Tahoma"/>
        </w:rPr>
      </w:pPr>
      <w:r w:rsidRPr="00B26D9A">
        <w:rPr>
          <w:rFonts w:ascii="Tahoma" w:hAnsi="Tahoma" w:cs="Tahoma"/>
        </w:rPr>
        <w:t>En constancia de lo anterior firmo este documento a los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días del mes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 de [</w:t>
      </w:r>
      <w:r w:rsidRPr="00B26D9A">
        <w:rPr>
          <w:rFonts w:ascii="Tahoma" w:hAnsi="Tahoma" w:cs="Tahoma"/>
          <w:u w:val="single"/>
        </w:rPr>
        <w:t>Insertar información</w:t>
      </w:r>
      <w:r w:rsidRPr="00B26D9A">
        <w:rPr>
          <w:rFonts w:ascii="Tahoma" w:hAnsi="Tahoma" w:cs="Tahoma"/>
        </w:rPr>
        <w:t>]. ____________________________</w:t>
      </w: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Default="00072F66" w:rsidP="00072F66">
      <w:pPr>
        <w:tabs>
          <w:tab w:val="left" w:pos="426"/>
        </w:tabs>
        <w:ind w:left="426" w:hanging="426"/>
        <w:jc w:val="center"/>
        <w:rPr>
          <w:rFonts w:ascii="Tahoma" w:hAnsi="Tahoma" w:cs="Tahoma"/>
          <w:color w:val="FF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EL PROPONENTE: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 xml:space="preserve">Firma Representante Legal </w:t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Nombre: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Pr="00BB6913" w:rsidRDefault="00072F66" w:rsidP="00072F66">
      <w:pPr>
        <w:tabs>
          <w:tab w:val="left" w:pos="426"/>
        </w:tabs>
        <w:jc w:val="both"/>
        <w:rPr>
          <w:rFonts w:ascii="Tahoma" w:hAnsi="Tahoma" w:cs="Tahoma"/>
          <w:color w:val="000000"/>
        </w:rPr>
      </w:pPr>
      <w:r w:rsidRPr="00BB6913">
        <w:rPr>
          <w:rFonts w:ascii="Tahoma" w:hAnsi="Tahoma" w:cs="Tahoma"/>
          <w:color w:val="000000"/>
        </w:rPr>
        <w:t>Documento Identidad:</w:t>
      </w:r>
      <w:r w:rsidRPr="00BB6913">
        <w:rPr>
          <w:rFonts w:ascii="Tahoma" w:hAnsi="Tahoma" w:cs="Tahoma"/>
          <w:color w:val="000000"/>
        </w:rPr>
        <w:tab/>
      </w:r>
      <w:r w:rsidRPr="00BB6913">
        <w:rPr>
          <w:rFonts w:ascii="Tahoma" w:hAnsi="Tahoma" w:cs="Tahoma"/>
          <w:color w:val="000000"/>
        </w:rPr>
        <w:tab/>
        <w:t>___________________________</w:t>
      </w:r>
    </w:p>
    <w:p w:rsidR="00072F66" w:rsidRDefault="00072F66" w:rsidP="00667D43">
      <w:pPr>
        <w:ind w:left="142" w:right="191"/>
        <w:jc w:val="center"/>
        <w:outlineLvl w:val="0"/>
        <w:rPr>
          <w:rFonts w:ascii="Tahoma" w:hAnsi="Tahoma" w:cs="Tahoma"/>
        </w:rPr>
      </w:pPr>
    </w:p>
    <w:sectPr w:rsidR="00072F66" w:rsidSect="00BA50C6">
      <w:footerReference w:type="default" r:id="rId8"/>
      <w:headerReference w:type="first" r:id="rId9"/>
      <w:footerReference w:type="first" r:id="rId10"/>
      <w:footnotePr>
        <w:pos w:val="beneathText"/>
      </w:footnotePr>
      <w:pgSz w:w="12242" w:h="18722" w:code="14"/>
      <w:pgMar w:top="851" w:right="1588" w:bottom="1985" w:left="1588" w:header="284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D13" w:rsidRDefault="00AD0D13">
      <w:r>
        <w:separator/>
      </w:r>
    </w:p>
  </w:endnote>
  <w:endnote w:type="continuationSeparator" w:id="0">
    <w:p w:rsidR="00AD0D13" w:rsidRDefault="00AD0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ookman">
    <w:altName w:val="Bookman Old Style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22013" w:rsidRPr="008C6B50" w:rsidRDefault="00322013" w:rsidP="00322013">
    <w:pPr>
      <w:pStyle w:val="Piedepgina"/>
      <w:rPr>
        <w:rFonts w:ascii="Tahoma" w:hAnsi="Tahoma" w:cs="Tahoma"/>
        <w:iCs/>
        <w:sz w:val="12"/>
        <w:szCs w:val="12"/>
      </w:rPr>
    </w:pPr>
  </w:p>
  <w:p w:rsidR="00072F66" w:rsidRDefault="00072F66" w:rsidP="003A76DF">
    <w:pPr>
      <w:pStyle w:val="Piedepgina"/>
      <w:jc w:val="right"/>
    </w:pPr>
  </w:p>
  <w:p w:rsidR="00072F66" w:rsidRDefault="00072F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 w:rsidRPr="00242C27">
      <w:rPr>
        <w:rFonts w:ascii="Arial" w:hAnsi="Arial" w:cs="Arial"/>
        <w:sz w:val="16"/>
        <w:szCs w:val="16"/>
        <w:lang w:val="es-MX"/>
      </w:rPr>
      <w:t>“</w:t>
    </w:r>
    <w:r>
      <w:rPr>
        <w:rFonts w:ascii="Arial" w:hAnsi="Arial" w:cs="Arial"/>
        <w:sz w:val="16"/>
        <w:szCs w:val="16"/>
        <w:lang w:val="es-MX"/>
      </w:rPr>
      <w:t>Protegemos el azul de la Bandera”</w:t>
    </w:r>
    <w:r w:rsidRPr="00242C27">
      <w:rPr>
        <w:rFonts w:ascii="Arial" w:hAnsi="Arial" w:cs="Arial"/>
        <w:sz w:val="16"/>
        <w:szCs w:val="16"/>
        <w:lang w:val="es-MX"/>
      </w:rPr>
      <w:t>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1312" behindDoc="0" locked="0" layoutInCell="1" allowOverlap="1" wp14:anchorId="14B60831" wp14:editId="2664FD78">
          <wp:simplePos x="0" y="0"/>
          <wp:positionH relativeFrom="column">
            <wp:posOffset>3596640</wp:posOffset>
          </wp:positionH>
          <wp:positionV relativeFrom="paragraph">
            <wp:posOffset>-55880</wp:posOffset>
          </wp:positionV>
          <wp:extent cx="1390650" cy="523875"/>
          <wp:effectExtent l="19050" t="0" r="0" b="0"/>
          <wp:wrapNone/>
          <wp:docPr id="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42C27">
      <w:rPr>
        <w:rFonts w:ascii="Arial" w:hAnsi="Arial" w:cs="Arial"/>
        <w:sz w:val="16"/>
        <w:szCs w:val="16"/>
        <w:lang w:val="es-MX"/>
      </w:rPr>
      <w:t>“Línea Anticorrupción Armada Nacional 01 8000 11 69 69 – 24 Horas”</w:t>
    </w:r>
  </w:p>
  <w:p w:rsidR="00072F66" w:rsidRPr="00242C27" w:rsidRDefault="00072F66" w:rsidP="004A01D4">
    <w:pPr>
      <w:pStyle w:val="Piedepgina"/>
      <w:tabs>
        <w:tab w:val="clear" w:pos="4252"/>
        <w:tab w:val="clear" w:pos="8504"/>
      </w:tabs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Dirección: Bahía Málaga-Buenaventura-Valle</w:t>
    </w:r>
  </w:p>
  <w:p w:rsidR="00072F66" w:rsidRPr="00C532B0" w:rsidRDefault="00AD0D13" w:rsidP="004A01D4">
    <w:pPr>
      <w:rPr>
        <w:rFonts w:ascii="Arial" w:hAnsi="Arial" w:cs="Arial"/>
        <w:sz w:val="16"/>
        <w:szCs w:val="16"/>
        <w:lang w:val="es-MX"/>
      </w:rPr>
    </w:pPr>
    <w:hyperlink r:id="rId2" w:history="1">
      <w:r w:rsidR="00072F66" w:rsidRPr="00C532B0">
        <w:rPr>
          <w:rStyle w:val="Hipervnculo"/>
          <w:rFonts w:ascii="Arial" w:hAnsi="Arial" w:cs="Arial"/>
          <w:b/>
          <w:sz w:val="16"/>
          <w:szCs w:val="16"/>
          <w:lang w:val="es-MX"/>
        </w:rPr>
        <w:t>www.armada.mil.co</w:t>
      </w:r>
    </w:hyperlink>
    <w:r w:rsidR="00072F66">
      <w:rPr>
        <w:rStyle w:val="Hipervnculo"/>
        <w:rFonts w:ascii="Arial" w:hAnsi="Arial" w:cs="Arial"/>
        <w:b/>
        <w:sz w:val="16"/>
        <w:szCs w:val="16"/>
        <w:lang w:val="es-MX"/>
      </w:rPr>
      <w:t>.  Rodolfo.gutierrez@armada.mil.co</w:t>
    </w:r>
  </w:p>
  <w:p w:rsidR="00072F66" w:rsidRDefault="008A46E3" w:rsidP="004A01D4">
    <w:pPr>
      <w:pStyle w:val="Piedepgina"/>
      <w:jc w:val="right"/>
    </w:pPr>
    <w:r>
      <w:fldChar w:fldCharType="begin"/>
    </w:r>
    <w:r w:rsidR="00072F66">
      <w:instrText xml:space="preserve"> PAGE   \* MERGEFORMAT </w:instrText>
    </w:r>
    <w:r>
      <w:fldChar w:fldCharType="separate"/>
    </w:r>
    <w:r w:rsidR="00A24207">
      <w:rPr>
        <w:noProof/>
      </w:rPr>
      <w:t>15</w:t>
    </w:r>
    <w:r>
      <w:rPr>
        <w:noProof/>
      </w:rPr>
      <w:fldChar w:fldCharType="end"/>
    </w:r>
  </w:p>
  <w:p w:rsidR="00072F66" w:rsidRDefault="00072F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D13" w:rsidRDefault="00AD0D13">
      <w:r>
        <w:separator/>
      </w:r>
    </w:p>
  </w:footnote>
  <w:footnote w:type="continuationSeparator" w:id="0">
    <w:p w:rsidR="00AD0D13" w:rsidRDefault="00AD0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20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834"/>
      <w:gridCol w:w="2011"/>
      <w:gridCol w:w="3159"/>
      <w:gridCol w:w="2204"/>
    </w:tblGrid>
    <w:tr w:rsidR="00072F66" w:rsidRPr="000A139C" w:rsidTr="00CE76D3">
      <w:trPr>
        <w:trHeight w:val="850"/>
        <w:jc w:val="center"/>
      </w:trPr>
      <w:tc>
        <w:tcPr>
          <w:tcW w:w="1836" w:type="dxa"/>
          <w:vMerge w:val="restart"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58AD638" wp14:editId="3A48C4E3">
                <wp:extent cx="600710" cy="528955"/>
                <wp:effectExtent l="19050" t="0" r="8890" b="0"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0710" cy="528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072F66" w:rsidRPr="000A139C" w:rsidRDefault="00072F66" w:rsidP="00CE76D3">
          <w:pPr>
            <w:jc w:val="center"/>
            <w:rPr>
              <w:rFonts w:ascii="Arial" w:hAnsi="Arial"/>
              <w:b/>
              <w:sz w:val="16"/>
              <w:lang w:eastAsia="es-ES"/>
            </w:rPr>
          </w:pPr>
          <w:r w:rsidRPr="000A139C">
            <w:rPr>
              <w:rFonts w:ascii="Arial" w:hAnsi="Arial"/>
              <w:b/>
              <w:sz w:val="16"/>
              <w:lang w:eastAsia="es-ES"/>
            </w:rPr>
            <w:t>ARMADA NACIONAL</w:t>
          </w:r>
        </w:p>
        <w:p w:rsidR="00072F66" w:rsidRDefault="00072F66" w:rsidP="00CE76D3">
          <w:pPr>
            <w:rPr>
              <w:rFonts w:ascii="Arial" w:hAnsi="Arial"/>
              <w:sz w:val="12"/>
              <w:lang w:eastAsia="es-ES"/>
            </w:rPr>
          </w:pPr>
          <w:r w:rsidRPr="000A139C">
            <w:rPr>
              <w:rFonts w:ascii="Arial" w:hAnsi="Arial"/>
              <w:sz w:val="12"/>
              <w:lang w:eastAsia="es-ES"/>
            </w:rPr>
            <w:t>REPUBLICA DE COLOMBIA</w:t>
          </w:r>
        </w:p>
        <w:p w:rsidR="00072F66" w:rsidRPr="00CE33A2" w:rsidRDefault="00072F66" w:rsidP="00CE76D3">
          <w:pPr>
            <w:rPr>
              <w:rFonts w:ascii="Arial" w:hAnsi="Arial"/>
              <w:sz w:val="4"/>
              <w:lang w:eastAsia="es-ES"/>
            </w:rPr>
          </w:pPr>
        </w:p>
      </w:tc>
      <w:tc>
        <w:tcPr>
          <w:tcW w:w="7378" w:type="dxa"/>
          <w:gridSpan w:val="3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b/>
              <w:bCs/>
              <w:sz w:val="24"/>
              <w:szCs w:val="24"/>
              <w:lang w:eastAsia="es-ES"/>
            </w:rPr>
          </w:pPr>
          <w:r w:rsidRPr="007F192C">
            <w:rPr>
              <w:rFonts w:ascii="Arial" w:hAnsi="Arial" w:cs="Arial"/>
              <w:b/>
              <w:sz w:val="28"/>
              <w:szCs w:val="24"/>
              <w:lang w:eastAsia="es-ES"/>
            </w:rPr>
            <w:t>FORMATO</w:t>
          </w:r>
          <w:r w:rsidRPr="007F192C">
            <w:rPr>
              <w:rFonts w:ascii="Arial" w:hAnsi="Arial" w:cs="Arial"/>
              <w:b/>
              <w:bCs/>
              <w:sz w:val="28"/>
              <w:szCs w:val="28"/>
              <w:lang w:eastAsia="es-ES"/>
            </w:rPr>
            <w:t>INVITACIÓN PUBLICA</w:t>
          </w:r>
        </w:p>
      </w:tc>
    </w:tr>
    <w:tr w:rsidR="00072F66" w:rsidRPr="000A139C" w:rsidTr="00CE76D3">
      <w:trPr>
        <w:trHeight w:val="420"/>
        <w:jc w:val="center"/>
      </w:trPr>
      <w:tc>
        <w:tcPr>
          <w:tcW w:w="1836" w:type="dxa"/>
          <w:vMerge/>
          <w:vAlign w:val="bottom"/>
        </w:tcPr>
        <w:p w:rsidR="00072F66" w:rsidRPr="000A139C" w:rsidRDefault="00072F66" w:rsidP="00CE76D3">
          <w:pPr>
            <w:jc w:val="center"/>
            <w:rPr>
              <w:rFonts w:ascii="Arial" w:hAnsi="Arial"/>
              <w:lang w:eastAsia="es-ES"/>
            </w:rPr>
          </w:pPr>
        </w:p>
      </w:tc>
      <w:tc>
        <w:tcPr>
          <w:tcW w:w="5173" w:type="dxa"/>
          <w:gridSpan w:val="2"/>
          <w:vAlign w:val="center"/>
        </w:tcPr>
        <w:p w:rsidR="00072F66" w:rsidRPr="007F192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7F192C">
            <w:rPr>
              <w:rFonts w:ascii="Arial" w:hAnsi="Arial" w:cs="Arial"/>
              <w:b/>
              <w:lang w:eastAsia="es-ES"/>
            </w:rPr>
            <w:t xml:space="preserve">Proceso: </w:t>
          </w:r>
          <w:r w:rsidRPr="007F192C">
            <w:rPr>
              <w:rFonts w:ascii="Arial" w:hAnsi="Arial" w:cs="Arial"/>
              <w:bCs/>
            </w:rPr>
            <w:t xml:space="preserve"> Adquisiciones</w:t>
          </w:r>
        </w:p>
      </w:tc>
      <w:tc>
        <w:tcPr>
          <w:tcW w:w="2205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Autoridad: </w:t>
          </w:r>
          <w:r w:rsidRPr="000A139C">
            <w:rPr>
              <w:rFonts w:ascii="Arial" w:hAnsi="Arial" w:cs="Arial"/>
              <w:lang w:eastAsia="es-ES"/>
            </w:rPr>
            <w:t>J</w:t>
          </w:r>
          <w:r>
            <w:rPr>
              <w:rFonts w:ascii="Arial" w:hAnsi="Arial" w:cs="Arial"/>
              <w:lang w:eastAsia="es-ES"/>
            </w:rPr>
            <w:t>OLA</w:t>
          </w:r>
        </w:p>
      </w:tc>
    </w:tr>
    <w:tr w:rsidR="00072F66" w:rsidRPr="000A139C" w:rsidTr="00CE76D3">
      <w:trPr>
        <w:trHeight w:val="315"/>
        <w:jc w:val="center"/>
      </w:trPr>
      <w:tc>
        <w:tcPr>
          <w:tcW w:w="3848" w:type="dxa"/>
          <w:gridSpan w:val="2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b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Código: </w:t>
          </w:r>
          <w:r>
            <w:rPr>
              <w:rFonts w:ascii="Arial" w:hAnsi="Arial" w:cs="Arial"/>
              <w:lang w:eastAsia="es-ES"/>
            </w:rPr>
            <w:t>ADQ</w:t>
          </w:r>
          <w:r w:rsidRPr="000A139C">
            <w:rPr>
              <w:rFonts w:ascii="Arial" w:hAnsi="Arial" w:cs="Arial"/>
              <w:lang w:eastAsia="es-ES"/>
            </w:rPr>
            <w:t>-FT-</w:t>
          </w:r>
          <w:r>
            <w:rPr>
              <w:rFonts w:ascii="Arial" w:hAnsi="Arial" w:cs="Arial"/>
              <w:lang w:eastAsia="es-ES"/>
            </w:rPr>
            <w:t>029</w:t>
          </w:r>
          <w:r w:rsidRPr="000A139C">
            <w:rPr>
              <w:rFonts w:ascii="Arial" w:hAnsi="Arial" w:cs="Arial"/>
              <w:lang w:eastAsia="es-ES"/>
            </w:rPr>
            <w:t>-</w:t>
          </w:r>
          <w:r>
            <w:rPr>
              <w:rFonts w:ascii="Arial" w:hAnsi="Arial" w:cs="Arial"/>
              <w:lang w:eastAsia="es-ES"/>
            </w:rPr>
            <w:t>JOLA</w:t>
          </w:r>
          <w:r w:rsidRPr="000A139C">
            <w:rPr>
              <w:rFonts w:ascii="Arial" w:hAnsi="Arial" w:cs="Arial"/>
              <w:lang w:eastAsia="es-ES"/>
            </w:rPr>
            <w:t>-V0</w:t>
          </w:r>
          <w:r>
            <w:rPr>
              <w:rFonts w:ascii="Arial" w:hAnsi="Arial" w:cs="Arial"/>
              <w:lang w:eastAsia="es-ES"/>
            </w:rPr>
            <w:t>3</w:t>
          </w:r>
        </w:p>
      </w:tc>
      <w:tc>
        <w:tcPr>
          <w:tcW w:w="3161" w:type="dxa"/>
          <w:vAlign w:val="center"/>
        </w:tcPr>
        <w:p w:rsidR="00072F66" w:rsidRPr="000A139C" w:rsidRDefault="00072F66" w:rsidP="00CE76D3">
          <w:pPr>
            <w:jc w:val="center"/>
            <w:rPr>
              <w:rFonts w:ascii="Arial" w:hAnsi="Arial" w:cs="Arial"/>
              <w:lang w:eastAsia="es-ES"/>
            </w:rPr>
          </w:pPr>
          <w:r w:rsidRPr="000A139C">
            <w:rPr>
              <w:rFonts w:ascii="Arial" w:hAnsi="Arial" w:cs="Arial"/>
              <w:b/>
              <w:lang w:eastAsia="es-ES"/>
            </w:rPr>
            <w:t xml:space="preserve">Rige a partir de: </w:t>
          </w:r>
          <w:r>
            <w:rPr>
              <w:rFonts w:ascii="Arial" w:hAnsi="Arial" w:cs="Arial"/>
              <w:lang w:eastAsia="es-ES"/>
            </w:rPr>
            <w:t>23/07/2015</w:t>
          </w:r>
        </w:p>
      </w:tc>
      <w:tc>
        <w:tcPr>
          <w:tcW w:w="2205" w:type="dxa"/>
          <w:vAlign w:val="center"/>
        </w:tcPr>
        <w:p w:rsidR="00072F66" w:rsidRPr="002654AF" w:rsidRDefault="00072F66" w:rsidP="002A7ED1">
          <w:pPr>
            <w:jc w:val="center"/>
            <w:rPr>
              <w:rFonts w:ascii="Arial" w:hAnsi="Arial" w:cs="Arial"/>
              <w:b/>
            </w:rPr>
          </w:pPr>
          <w:r w:rsidRPr="00F35B81">
            <w:rPr>
              <w:rFonts w:ascii="Arial" w:hAnsi="Arial" w:cs="Arial"/>
              <w:lang w:eastAsia="es-ES"/>
            </w:rPr>
            <w:t xml:space="preserve">Página </w: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begin"/>
          </w:r>
          <w:r w:rsidRPr="00F35B81">
            <w:rPr>
              <w:rFonts w:ascii="Arial" w:hAnsi="Arial" w:cs="Arial"/>
              <w:b/>
              <w:lang w:eastAsia="es-ES"/>
            </w:rPr>
            <w:instrText>PAGE  \* Arabic  \* MERGEFORMAT</w:instrTex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separate"/>
          </w:r>
          <w:r w:rsidR="00A24207">
            <w:rPr>
              <w:rFonts w:ascii="Arial" w:hAnsi="Arial" w:cs="Arial"/>
              <w:b/>
              <w:noProof/>
              <w:lang w:eastAsia="es-ES"/>
            </w:rPr>
            <w:t>15</w:t>
          </w:r>
          <w:r w:rsidR="008A46E3" w:rsidRPr="00F35B81">
            <w:rPr>
              <w:rFonts w:ascii="Arial" w:hAnsi="Arial" w:cs="Arial"/>
              <w:b/>
              <w:lang w:eastAsia="es-ES"/>
            </w:rPr>
            <w:fldChar w:fldCharType="end"/>
          </w:r>
          <w:r w:rsidRPr="00F35B81">
            <w:rPr>
              <w:rFonts w:ascii="Arial" w:hAnsi="Arial" w:cs="Arial"/>
              <w:lang w:eastAsia="es-ES"/>
            </w:rPr>
            <w:t xml:space="preserve"> de </w:t>
          </w:r>
          <w:r>
            <w:rPr>
              <w:rFonts w:ascii="Arial" w:hAnsi="Arial" w:cs="Arial"/>
              <w:b/>
            </w:rPr>
            <w:t>25</w:t>
          </w:r>
        </w:p>
      </w:tc>
    </w:tr>
  </w:tbl>
  <w:p w:rsidR="00072F66" w:rsidRDefault="00072F6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34C03BF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E76570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3"/>
    <w:multiLevelType w:val="multilevel"/>
    <w:tmpl w:val="B782ABAE"/>
    <w:name w:val="WW8Num3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5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v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6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6"/>
    <w:multiLevelType w:val="multilevel"/>
    <w:tmpl w:val="0000000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02331539"/>
    <w:multiLevelType w:val="multilevel"/>
    <w:tmpl w:val="A796D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81" w:hanging="55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  <w:b/>
      </w:rPr>
    </w:lvl>
  </w:abstractNum>
  <w:abstractNum w:abstractNumId="9" w15:restartNumberingAfterBreak="0">
    <w:nsid w:val="03B90869"/>
    <w:multiLevelType w:val="multilevel"/>
    <w:tmpl w:val="ED86C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0F4C0E61"/>
    <w:multiLevelType w:val="hybridMultilevel"/>
    <w:tmpl w:val="B8CAC1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38225BE"/>
    <w:multiLevelType w:val="hybridMultilevel"/>
    <w:tmpl w:val="3E2EB5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C35"/>
    <w:multiLevelType w:val="hybridMultilevel"/>
    <w:tmpl w:val="9B3A843A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8801746"/>
    <w:multiLevelType w:val="multilevel"/>
    <w:tmpl w:val="05DAC8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1A155B4D"/>
    <w:multiLevelType w:val="multilevel"/>
    <w:tmpl w:val="640216E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629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A6966F6"/>
    <w:multiLevelType w:val="multilevel"/>
    <w:tmpl w:val="D9785B1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bullet"/>
      <w:lvlText w:val=""/>
      <w:lvlJc w:val="left"/>
      <w:pPr>
        <w:ind w:left="1648" w:hanging="1080"/>
      </w:pPr>
      <w:rPr>
        <w:rFonts w:ascii="Symbol" w:hAnsi="Symbol" w:hint="default"/>
        <w:b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6" w15:restartNumberingAfterBreak="0">
    <w:nsid w:val="1F5A736D"/>
    <w:multiLevelType w:val="hybridMultilevel"/>
    <w:tmpl w:val="0D2A78B4"/>
    <w:lvl w:ilvl="0" w:tplc="48148038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8752D77C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9ADF7A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CF462C36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A038084A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FCA05EC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988A589A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A162D902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4EACBBE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FA226D"/>
    <w:multiLevelType w:val="multilevel"/>
    <w:tmpl w:val="BBFC67F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267B0298"/>
    <w:multiLevelType w:val="hybridMultilevel"/>
    <w:tmpl w:val="96A01DD2"/>
    <w:lvl w:ilvl="0" w:tplc="98CAFF92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1AE6605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6048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16468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BA63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DF408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CE4C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B0130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2B416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6FC5A1D"/>
    <w:multiLevelType w:val="multilevel"/>
    <w:tmpl w:val="F182A0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sz w:val="16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0" w15:restartNumberingAfterBreak="0">
    <w:nsid w:val="2B0051AB"/>
    <w:multiLevelType w:val="multilevel"/>
    <w:tmpl w:val="87B6F0A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21" w15:restartNumberingAfterBreak="0">
    <w:nsid w:val="2C310D07"/>
    <w:multiLevelType w:val="multilevel"/>
    <w:tmpl w:val="3DDCAA5E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2" w15:restartNumberingAfterBreak="0">
    <w:nsid w:val="2EEF4EB2"/>
    <w:multiLevelType w:val="hybridMultilevel"/>
    <w:tmpl w:val="021ADBCA"/>
    <w:lvl w:ilvl="0" w:tplc="225218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13612"/>
    <w:multiLevelType w:val="hybridMultilevel"/>
    <w:tmpl w:val="7B784CF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68644B5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32510843"/>
    <w:multiLevelType w:val="multilevel"/>
    <w:tmpl w:val="753263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trike w:val="0"/>
        <w:color w:val="auto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25" w15:restartNumberingAfterBreak="0">
    <w:nsid w:val="34305A09"/>
    <w:multiLevelType w:val="hybridMultilevel"/>
    <w:tmpl w:val="024442C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3FA022C3"/>
    <w:multiLevelType w:val="hybridMultilevel"/>
    <w:tmpl w:val="340AE540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3682AC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3FD63069"/>
    <w:multiLevelType w:val="hybridMultilevel"/>
    <w:tmpl w:val="7E38C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BB7573"/>
    <w:multiLevelType w:val="hybridMultilevel"/>
    <w:tmpl w:val="402AF8E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F633A1"/>
    <w:multiLevelType w:val="multilevel"/>
    <w:tmpl w:val="C08AE6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ind w:left="360" w:hanging="360"/>
      </w:pPr>
      <w:rPr>
        <w:rFonts w:hint="default"/>
        <w:b/>
        <w:color w:val="auto"/>
        <w:sz w:val="20"/>
        <w:szCs w:val="1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0" w15:restartNumberingAfterBreak="0">
    <w:nsid w:val="586A2165"/>
    <w:multiLevelType w:val="hybridMultilevel"/>
    <w:tmpl w:val="1598C454"/>
    <w:lvl w:ilvl="0" w:tplc="C8F88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264447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A25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4217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C6A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14D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61D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034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521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DFF37A1"/>
    <w:multiLevelType w:val="multilevel"/>
    <w:tmpl w:val="BBCACD5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auto"/>
        <w:sz w:val="20"/>
      </w:rPr>
    </w:lvl>
    <w:lvl w:ilvl="1">
      <w:start w:val="2"/>
      <w:numFmt w:val="decimal"/>
      <w:lvlText w:val="%1.%2"/>
      <w:lvlJc w:val="left"/>
      <w:pPr>
        <w:ind w:left="153" w:hanging="720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-2169" w:hanging="180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-2376" w:hanging="2160"/>
      </w:pPr>
      <w:rPr>
        <w:rFonts w:hint="default"/>
        <w:b/>
        <w:sz w:val="20"/>
      </w:rPr>
    </w:lvl>
  </w:abstractNum>
  <w:abstractNum w:abstractNumId="32" w15:restartNumberingAfterBreak="0">
    <w:nsid w:val="63AD27D8"/>
    <w:multiLevelType w:val="multilevel"/>
    <w:tmpl w:val="8F52A81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678A556A"/>
    <w:multiLevelType w:val="hybridMultilevel"/>
    <w:tmpl w:val="0D7478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664266"/>
    <w:multiLevelType w:val="hybridMultilevel"/>
    <w:tmpl w:val="EEAE4248"/>
    <w:lvl w:ilvl="0" w:tplc="0C0A000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440CAD"/>
    <w:multiLevelType w:val="multilevel"/>
    <w:tmpl w:val="0952DE90"/>
    <w:lvl w:ilvl="0">
      <w:start w:val="10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C412668"/>
    <w:multiLevelType w:val="hybridMultilevel"/>
    <w:tmpl w:val="2390B20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AD4937"/>
    <w:multiLevelType w:val="multilevel"/>
    <w:tmpl w:val="285C9FD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1"/>
  </w:num>
  <w:num w:numId="2">
    <w:abstractNumId w:val="0"/>
  </w:num>
  <w:num w:numId="3">
    <w:abstractNumId w:val="24"/>
  </w:num>
  <w:num w:numId="4">
    <w:abstractNumId w:val="15"/>
  </w:num>
  <w:num w:numId="5">
    <w:abstractNumId w:val="22"/>
  </w:num>
  <w:num w:numId="6">
    <w:abstractNumId w:val="16"/>
  </w:num>
  <w:num w:numId="7">
    <w:abstractNumId w:val="30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8"/>
  </w:num>
  <w:num w:numId="11">
    <w:abstractNumId w:val="35"/>
  </w:num>
  <w:num w:numId="12">
    <w:abstractNumId w:val="23"/>
  </w:num>
  <w:num w:numId="13">
    <w:abstractNumId w:val="34"/>
  </w:num>
  <w:num w:numId="14">
    <w:abstractNumId w:val="13"/>
  </w:num>
  <w:num w:numId="15">
    <w:abstractNumId w:val="8"/>
  </w:num>
  <w:num w:numId="16">
    <w:abstractNumId w:val="19"/>
  </w:num>
  <w:num w:numId="17">
    <w:abstractNumId w:val="21"/>
  </w:num>
  <w:num w:numId="18">
    <w:abstractNumId w:val="25"/>
  </w:num>
  <w:num w:numId="19">
    <w:abstractNumId w:val="26"/>
  </w:num>
  <w:num w:numId="20">
    <w:abstractNumId w:val="12"/>
  </w:num>
  <w:num w:numId="21">
    <w:abstractNumId w:val="28"/>
  </w:num>
  <w:num w:numId="22">
    <w:abstractNumId w:val="20"/>
  </w:num>
  <w:num w:numId="23">
    <w:abstractNumId w:val="10"/>
  </w:num>
  <w:num w:numId="24">
    <w:abstractNumId w:val="36"/>
  </w:num>
  <w:num w:numId="25">
    <w:abstractNumId w:val="33"/>
  </w:num>
  <w:num w:numId="26">
    <w:abstractNumId w:val="29"/>
  </w:num>
  <w:num w:numId="27">
    <w:abstractNumId w:val="31"/>
  </w:num>
  <w:num w:numId="28">
    <w:abstractNumId w:val="37"/>
  </w:num>
  <w:num w:numId="29">
    <w:abstractNumId w:val="27"/>
  </w:num>
  <w:num w:numId="30">
    <w:abstractNumId w:val="14"/>
  </w:num>
  <w:num w:numId="31">
    <w:abstractNumId w:val="11"/>
  </w:num>
  <w:num w:numId="32">
    <w:abstractNumId w:val="9"/>
  </w:num>
  <w:num w:numId="33">
    <w:abstractNumId w:val="3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C86"/>
    <w:rsid w:val="000002CF"/>
    <w:rsid w:val="00001F68"/>
    <w:rsid w:val="00002864"/>
    <w:rsid w:val="00005452"/>
    <w:rsid w:val="00006701"/>
    <w:rsid w:val="00007777"/>
    <w:rsid w:val="0001091A"/>
    <w:rsid w:val="00010D60"/>
    <w:rsid w:val="00012108"/>
    <w:rsid w:val="00013391"/>
    <w:rsid w:val="00014828"/>
    <w:rsid w:val="00016838"/>
    <w:rsid w:val="00017D79"/>
    <w:rsid w:val="00017DED"/>
    <w:rsid w:val="00020EC6"/>
    <w:rsid w:val="00021725"/>
    <w:rsid w:val="00021EC2"/>
    <w:rsid w:val="00022D68"/>
    <w:rsid w:val="00023C6D"/>
    <w:rsid w:val="00023CB7"/>
    <w:rsid w:val="00023E74"/>
    <w:rsid w:val="000248BB"/>
    <w:rsid w:val="00024D04"/>
    <w:rsid w:val="000303C4"/>
    <w:rsid w:val="000332FF"/>
    <w:rsid w:val="000333DA"/>
    <w:rsid w:val="00034487"/>
    <w:rsid w:val="00034C86"/>
    <w:rsid w:val="00035935"/>
    <w:rsid w:val="00035CB1"/>
    <w:rsid w:val="0003654A"/>
    <w:rsid w:val="00036765"/>
    <w:rsid w:val="00036F4A"/>
    <w:rsid w:val="000373AD"/>
    <w:rsid w:val="00041D3A"/>
    <w:rsid w:val="000420E2"/>
    <w:rsid w:val="00042947"/>
    <w:rsid w:val="00042C0E"/>
    <w:rsid w:val="00042ED8"/>
    <w:rsid w:val="0004341B"/>
    <w:rsid w:val="0004406C"/>
    <w:rsid w:val="000469CC"/>
    <w:rsid w:val="00047C98"/>
    <w:rsid w:val="00050C9A"/>
    <w:rsid w:val="00051F27"/>
    <w:rsid w:val="0005251A"/>
    <w:rsid w:val="00056978"/>
    <w:rsid w:val="0005721A"/>
    <w:rsid w:val="00061216"/>
    <w:rsid w:val="000613BB"/>
    <w:rsid w:val="0006287C"/>
    <w:rsid w:val="00062A53"/>
    <w:rsid w:val="000640ED"/>
    <w:rsid w:val="0006465A"/>
    <w:rsid w:val="00064B64"/>
    <w:rsid w:val="00064E66"/>
    <w:rsid w:val="00064FC9"/>
    <w:rsid w:val="00065699"/>
    <w:rsid w:val="0006582F"/>
    <w:rsid w:val="00065887"/>
    <w:rsid w:val="000663EE"/>
    <w:rsid w:val="00067733"/>
    <w:rsid w:val="00070B1D"/>
    <w:rsid w:val="000711F6"/>
    <w:rsid w:val="00072F66"/>
    <w:rsid w:val="0007341A"/>
    <w:rsid w:val="00074550"/>
    <w:rsid w:val="000749BE"/>
    <w:rsid w:val="00074E47"/>
    <w:rsid w:val="00075012"/>
    <w:rsid w:val="00077BD0"/>
    <w:rsid w:val="00080F08"/>
    <w:rsid w:val="0008174E"/>
    <w:rsid w:val="00082113"/>
    <w:rsid w:val="0008290C"/>
    <w:rsid w:val="000832F5"/>
    <w:rsid w:val="00090F6B"/>
    <w:rsid w:val="00091707"/>
    <w:rsid w:val="000937A3"/>
    <w:rsid w:val="00094164"/>
    <w:rsid w:val="0009427A"/>
    <w:rsid w:val="00095B66"/>
    <w:rsid w:val="00096DF1"/>
    <w:rsid w:val="00097F20"/>
    <w:rsid w:val="000A0097"/>
    <w:rsid w:val="000A0EB0"/>
    <w:rsid w:val="000A3DBF"/>
    <w:rsid w:val="000A4162"/>
    <w:rsid w:val="000A4341"/>
    <w:rsid w:val="000A51FF"/>
    <w:rsid w:val="000A624F"/>
    <w:rsid w:val="000B2616"/>
    <w:rsid w:val="000B2A77"/>
    <w:rsid w:val="000B2ACF"/>
    <w:rsid w:val="000B34C8"/>
    <w:rsid w:val="000B3806"/>
    <w:rsid w:val="000B4B29"/>
    <w:rsid w:val="000B55F8"/>
    <w:rsid w:val="000B7F8C"/>
    <w:rsid w:val="000C006F"/>
    <w:rsid w:val="000C1E94"/>
    <w:rsid w:val="000C237D"/>
    <w:rsid w:val="000C3E97"/>
    <w:rsid w:val="000C674C"/>
    <w:rsid w:val="000C6879"/>
    <w:rsid w:val="000C7FDE"/>
    <w:rsid w:val="000D071C"/>
    <w:rsid w:val="000D104A"/>
    <w:rsid w:val="000D105D"/>
    <w:rsid w:val="000D334E"/>
    <w:rsid w:val="000D4C4F"/>
    <w:rsid w:val="000D4CB3"/>
    <w:rsid w:val="000D6C6C"/>
    <w:rsid w:val="000D77A1"/>
    <w:rsid w:val="000E07C8"/>
    <w:rsid w:val="000E0D72"/>
    <w:rsid w:val="000E21A1"/>
    <w:rsid w:val="000E2FD5"/>
    <w:rsid w:val="000E497D"/>
    <w:rsid w:val="000F02DC"/>
    <w:rsid w:val="000F202D"/>
    <w:rsid w:val="000F2643"/>
    <w:rsid w:val="000F4038"/>
    <w:rsid w:val="000F550B"/>
    <w:rsid w:val="000F62D9"/>
    <w:rsid w:val="00101162"/>
    <w:rsid w:val="00104B84"/>
    <w:rsid w:val="00105198"/>
    <w:rsid w:val="0010572D"/>
    <w:rsid w:val="00105768"/>
    <w:rsid w:val="00105F51"/>
    <w:rsid w:val="00106C66"/>
    <w:rsid w:val="00106D1C"/>
    <w:rsid w:val="00111193"/>
    <w:rsid w:val="00111609"/>
    <w:rsid w:val="00112213"/>
    <w:rsid w:val="001123F8"/>
    <w:rsid w:val="00112750"/>
    <w:rsid w:val="001143CE"/>
    <w:rsid w:val="001166FC"/>
    <w:rsid w:val="00116A8C"/>
    <w:rsid w:val="00117D08"/>
    <w:rsid w:val="00117EE5"/>
    <w:rsid w:val="00117FEA"/>
    <w:rsid w:val="00120B74"/>
    <w:rsid w:val="00122A6F"/>
    <w:rsid w:val="00123A13"/>
    <w:rsid w:val="001247F6"/>
    <w:rsid w:val="00124FD6"/>
    <w:rsid w:val="001253CC"/>
    <w:rsid w:val="0012650F"/>
    <w:rsid w:val="00126AF8"/>
    <w:rsid w:val="00127612"/>
    <w:rsid w:val="00127A6C"/>
    <w:rsid w:val="00130E59"/>
    <w:rsid w:val="00131472"/>
    <w:rsid w:val="00132042"/>
    <w:rsid w:val="00132DA1"/>
    <w:rsid w:val="001354FB"/>
    <w:rsid w:val="00135A88"/>
    <w:rsid w:val="00135D86"/>
    <w:rsid w:val="0013692B"/>
    <w:rsid w:val="00140CBF"/>
    <w:rsid w:val="00142AF6"/>
    <w:rsid w:val="00143238"/>
    <w:rsid w:val="00143C2B"/>
    <w:rsid w:val="00143D0E"/>
    <w:rsid w:val="0014418A"/>
    <w:rsid w:val="00144B35"/>
    <w:rsid w:val="001457C0"/>
    <w:rsid w:val="00145FBA"/>
    <w:rsid w:val="00147773"/>
    <w:rsid w:val="00150D4B"/>
    <w:rsid w:val="0015143B"/>
    <w:rsid w:val="00151DE8"/>
    <w:rsid w:val="00152ED4"/>
    <w:rsid w:val="0015334A"/>
    <w:rsid w:val="001535CC"/>
    <w:rsid w:val="0015428D"/>
    <w:rsid w:val="00154E37"/>
    <w:rsid w:val="001566B0"/>
    <w:rsid w:val="00156AD8"/>
    <w:rsid w:val="00156C0B"/>
    <w:rsid w:val="00156D68"/>
    <w:rsid w:val="00156FE8"/>
    <w:rsid w:val="00157707"/>
    <w:rsid w:val="00161B41"/>
    <w:rsid w:val="00161B47"/>
    <w:rsid w:val="00162005"/>
    <w:rsid w:val="00164366"/>
    <w:rsid w:val="00164A73"/>
    <w:rsid w:val="0016601D"/>
    <w:rsid w:val="00167A24"/>
    <w:rsid w:val="001723FA"/>
    <w:rsid w:val="00172D07"/>
    <w:rsid w:val="001735BD"/>
    <w:rsid w:val="001748FA"/>
    <w:rsid w:val="0017757F"/>
    <w:rsid w:val="00177BBF"/>
    <w:rsid w:val="00177CB7"/>
    <w:rsid w:val="00181B77"/>
    <w:rsid w:val="00182459"/>
    <w:rsid w:val="001828E2"/>
    <w:rsid w:val="00182B49"/>
    <w:rsid w:val="00183A12"/>
    <w:rsid w:val="0018539F"/>
    <w:rsid w:val="00187040"/>
    <w:rsid w:val="001910A4"/>
    <w:rsid w:val="00192497"/>
    <w:rsid w:val="00192601"/>
    <w:rsid w:val="00195210"/>
    <w:rsid w:val="00195591"/>
    <w:rsid w:val="001A2A0D"/>
    <w:rsid w:val="001A49D1"/>
    <w:rsid w:val="001A61CC"/>
    <w:rsid w:val="001A67F6"/>
    <w:rsid w:val="001A7230"/>
    <w:rsid w:val="001A749B"/>
    <w:rsid w:val="001A7F87"/>
    <w:rsid w:val="001B04D9"/>
    <w:rsid w:val="001B162B"/>
    <w:rsid w:val="001B172A"/>
    <w:rsid w:val="001B192D"/>
    <w:rsid w:val="001B19DC"/>
    <w:rsid w:val="001B1C41"/>
    <w:rsid w:val="001B2274"/>
    <w:rsid w:val="001B37E2"/>
    <w:rsid w:val="001B3E12"/>
    <w:rsid w:val="001B4D19"/>
    <w:rsid w:val="001C0493"/>
    <w:rsid w:val="001C1316"/>
    <w:rsid w:val="001C1D45"/>
    <w:rsid w:val="001C3A23"/>
    <w:rsid w:val="001C3D91"/>
    <w:rsid w:val="001C42B5"/>
    <w:rsid w:val="001C75B2"/>
    <w:rsid w:val="001C7BD0"/>
    <w:rsid w:val="001D0307"/>
    <w:rsid w:val="001D1ED9"/>
    <w:rsid w:val="001D37EB"/>
    <w:rsid w:val="001D4121"/>
    <w:rsid w:val="001D4E9E"/>
    <w:rsid w:val="001D6E9D"/>
    <w:rsid w:val="001D71CA"/>
    <w:rsid w:val="001D768B"/>
    <w:rsid w:val="001E1099"/>
    <w:rsid w:val="001E4A5E"/>
    <w:rsid w:val="001E543C"/>
    <w:rsid w:val="001E6A88"/>
    <w:rsid w:val="001E6BA3"/>
    <w:rsid w:val="001E75E3"/>
    <w:rsid w:val="001E771A"/>
    <w:rsid w:val="001F02DA"/>
    <w:rsid w:val="001F0981"/>
    <w:rsid w:val="001F0F29"/>
    <w:rsid w:val="001F1377"/>
    <w:rsid w:val="001F1694"/>
    <w:rsid w:val="001F28AB"/>
    <w:rsid w:val="001F2A67"/>
    <w:rsid w:val="001F2C8C"/>
    <w:rsid w:val="001F2EAA"/>
    <w:rsid w:val="001F6BEF"/>
    <w:rsid w:val="002001FA"/>
    <w:rsid w:val="00201202"/>
    <w:rsid w:val="00201BF8"/>
    <w:rsid w:val="0020256F"/>
    <w:rsid w:val="002069D7"/>
    <w:rsid w:val="00210128"/>
    <w:rsid w:val="00210513"/>
    <w:rsid w:val="00210D0D"/>
    <w:rsid w:val="00211E7C"/>
    <w:rsid w:val="00211FD2"/>
    <w:rsid w:val="00212105"/>
    <w:rsid w:val="00212C3C"/>
    <w:rsid w:val="0021473B"/>
    <w:rsid w:val="00215051"/>
    <w:rsid w:val="002151EF"/>
    <w:rsid w:val="00215D2A"/>
    <w:rsid w:val="0021771D"/>
    <w:rsid w:val="00221564"/>
    <w:rsid w:val="002237B2"/>
    <w:rsid w:val="00223A1B"/>
    <w:rsid w:val="00223C6C"/>
    <w:rsid w:val="00224C68"/>
    <w:rsid w:val="00224C6E"/>
    <w:rsid w:val="00227429"/>
    <w:rsid w:val="00227CD1"/>
    <w:rsid w:val="00231530"/>
    <w:rsid w:val="002317E3"/>
    <w:rsid w:val="00232FF5"/>
    <w:rsid w:val="0023469D"/>
    <w:rsid w:val="00235CDF"/>
    <w:rsid w:val="00236C61"/>
    <w:rsid w:val="00237B81"/>
    <w:rsid w:val="00240B5C"/>
    <w:rsid w:val="002412A7"/>
    <w:rsid w:val="00241892"/>
    <w:rsid w:val="0024251A"/>
    <w:rsid w:val="002427E4"/>
    <w:rsid w:val="0024299B"/>
    <w:rsid w:val="00244B09"/>
    <w:rsid w:val="002455B9"/>
    <w:rsid w:val="002457CA"/>
    <w:rsid w:val="002473A6"/>
    <w:rsid w:val="00247896"/>
    <w:rsid w:val="002500F5"/>
    <w:rsid w:val="00250AC2"/>
    <w:rsid w:val="00251996"/>
    <w:rsid w:val="00251E31"/>
    <w:rsid w:val="00251F92"/>
    <w:rsid w:val="00253D22"/>
    <w:rsid w:val="00254163"/>
    <w:rsid w:val="002561DD"/>
    <w:rsid w:val="002576A2"/>
    <w:rsid w:val="0026142C"/>
    <w:rsid w:val="0026346C"/>
    <w:rsid w:val="002654AF"/>
    <w:rsid w:val="00265A28"/>
    <w:rsid w:val="00267334"/>
    <w:rsid w:val="00267F99"/>
    <w:rsid w:val="002708DB"/>
    <w:rsid w:val="00271AF0"/>
    <w:rsid w:val="0027371D"/>
    <w:rsid w:val="00275505"/>
    <w:rsid w:val="00276799"/>
    <w:rsid w:val="00277600"/>
    <w:rsid w:val="00280010"/>
    <w:rsid w:val="002804CB"/>
    <w:rsid w:val="00281F2E"/>
    <w:rsid w:val="002825A2"/>
    <w:rsid w:val="00282F99"/>
    <w:rsid w:val="002858E8"/>
    <w:rsid w:val="00287C06"/>
    <w:rsid w:val="0029040B"/>
    <w:rsid w:val="002905C4"/>
    <w:rsid w:val="002915E3"/>
    <w:rsid w:val="00291665"/>
    <w:rsid w:val="00293571"/>
    <w:rsid w:val="002940BC"/>
    <w:rsid w:val="00294FB9"/>
    <w:rsid w:val="00296000"/>
    <w:rsid w:val="0029695C"/>
    <w:rsid w:val="002973B7"/>
    <w:rsid w:val="002A12F5"/>
    <w:rsid w:val="002A1752"/>
    <w:rsid w:val="002A1911"/>
    <w:rsid w:val="002A2018"/>
    <w:rsid w:val="002A28A2"/>
    <w:rsid w:val="002A3102"/>
    <w:rsid w:val="002A3F28"/>
    <w:rsid w:val="002A6522"/>
    <w:rsid w:val="002A7237"/>
    <w:rsid w:val="002A724D"/>
    <w:rsid w:val="002A766E"/>
    <w:rsid w:val="002A7ED1"/>
    <w:rsid w:val="002B0249"/>
    <w:rsid w:val="002B094A"/>
    <w:rsid w:val="002B0DDF"/>
    <w:rsid w:val="002B169E"/>
    <w:rsid w:val="002B35A5"/>
    <w:rsid w:val="002B5D28"/>
    <w:rsid w:val="002B5F3F"/>
    <w:rsid w:val="002B60CE"/>
    <w:rsid w:val="002B6737"/>
    <w:rsid w:val="002C6C26"/>
    <w:rsid w:val="002C6C3F"/>
    <w:rsid w:val="002C6C5B"/>
    <w:rsid w:val="002C7143"/>
    <w:rsid w:val="002C77FC"/>
    <w:rsid w:val="002D03EE"/>
    <w:rsid w:val="002D0EFC"/>
    <w:rsid w:val="002D30C7"/>
    <w:rsid w:val="002D3D56"/>
    <w:rsid w:val="002D5D2B"/>
    <w:rsid w:val="002D6501"/>
    <w:rsid w:val="002D6A52"/>
    <w:rsid w:val="002E054D"/>
    <w:rsid w:val="002E0551"/>
    <w:rsid w:val="002E10CD"/>
    <w:rsid w:val="002E1489"/>
    <w:rsid w:val="002E2596"/>
    <w:rsid w:val="002E2F27"/>
    <w:rsid w:val="002E31D1"/>
    <w:rsid w:val="002E5D26"/>
    <w:rsid w:val="002E66B8"/>
    <w:rsid w:val="002E6E68"/>
    <w:rsid w:val="002E73E6"/>
    <w:rsid w:val="002F3280"/>
    <w:rsid w:val="002F429B"/>
    <w:rsid w:val="002F5015"/>
    <w:rsid w:val="002F58E4"/>
    <w:rsid w:val="002F5BC4"/>
    <w:rsid w:val="00300C39"/>
    <w:rsid w:val="00301273"/>
    <w:rsid w:val="00301C1B"/>
    <w:rsid w:val="00301E6E"/>
    <w:rsid w:val="00305397"/>
    <w:rsid w:val="00310190"/>
    <w:rsid w:val="00311654"/>
    <w:rsid w:val="00311ED9"/>
    <w:rsid w:val="0031201B"/>
    <w:rsid w:val="003120C6"/>
    <w:rsid w:val="00312FB3"/>
    <w:rsid w:val="00313713"/>
    <w:rsid w:val="00316CEE"/>
    <w:rsid w:val="00322013"/>
    <w:rsid w:val="0032322C"/>
    <w:rsid w:val="00323C18"/>
    <w:rsid w:val="00325703"/>
    <w:rsid w:val="00327A9F"/>
    <w:rsid w:val="00331BE5"/>
    <w:rsid w:val="0033281A"/>
    <w:rsid w:val="003351C3"/>
    <w:rsid w:val="00335975"/>
    <w:rsid w:val="00340A74"/>
    <w:rsid w:val="00341F8A"/>
    <w:rsid w:val="00344C1D"/>
    <w:rsid w:val="00350D08"/>
    <w:rsid w:val="003518DC"/>
    <w:rsid w:val="00352188"/>
    <w:rsid w:val="00353799"/>
    <w:rsid w:val="00353E39"/>
    <w:rsid w:val="00361065"/>
    <w:rsid w:val="00361724"/>
    <w:rsid w:val="00361D47"/>
    <w:rsid w:val="00362FEC"/>
    <w:rsid w:val="003633E3"/>
    <w:rsid w:val="00364450"/>
    <w:rsid w:val="00364B7C"/>
    <w:rsid w:val="003665CB"/>
    <w:rsid w:val="00374328"/>
    <w:rsid w:val="00374338"/>
    <w:rsid w:val="00374757"/>
    <w:rsid w:val="003755F6"/>
    <w:rsid w:val="003758CE"/>
    <w:rsid w:val="003759B0"/>
    <w:rsid w:val="00376A3C"/>
    <w:rsid w:val="00376A43"/>
    <w:rsid w:val="003801FB"/>
    <w:rsid w:val="00381036"/>
    <w:rsid w:val="00381C0C"/>
    <w:rsid w:val="0038273A"/>
    <w:rsid w:val="00382C5F"/>
    <w:rsid w:val="00383741"/>
    <w:rsid w:val="0038489E"/>
    <w:rsid w:val="00384902"/>
    <w:rsid w:val="00385507"/>
    <w:rsid w:val="003900C2"/>
    <w:rsid w:val="00390226"/>
    <w:rsid w:val="003923C3"/>
    <w:rsid w:val="0039387C"/>
    <w:rsid w:val="003953AA"/>
    <w:rsid w:val="00396127"/>
    <w:rsid w:val="00397551"/>
    <w:rsid w:val="003A415C"/>
    <w:rsid w:val="003A5252"/>
    <w:rsid w:val="003A57DC"/>
    <w:rsid w:val="003A6496"/>
    <w:rsid w:val="003A65EF"/>
    <w:rsid w:val="003A76DF"/>
    <w:rsid w:val="003A7BEE"/>
    <w:rsid w:val="003B1267"/>
    <w:rsid w:val="003B5391"/>
    <w:rsid w:val="003B5BEF"/>
    <w:rsid w:val="003B66B9"/>
    <w:rsid w:val="003C0555"/>
    <w:rsid w:val="003C0687"/>
    <w:rsid w:val="003C0878"/>
    <w:rsid w:val="003C0C9F"/>
    <w:rsid w:val="003C0D7B"/>
    <w:rsid w:val="003C0EFD"/>
    <w:rsid w:val="003C1501"/>
    <w:rsid w:val="003C191E"/>
    <w:rsid w:val="003C53C0"/>
    <w:rsid w:val="003C5E83"/>
    <w:rsid w:val="003C73FA"/>
    <w:rsid w:val="003C7AC8"/>
    <w:rsid w:val="003D2BF6"/>
    <w:rsid w:val="003D4120"/>
    <w:rsid w:val="003D5824"/>
    <w:rsid w:val="003D6063"/>
    <w:rsid w:val="003D660D"/>
    <w:rsid w:val="003D6E20"/>
    <w:rsid w:val="003D6ECD"/>
    <w:rsid w:val="003D75AE"/>
    <w:rsid w:val="003D773A"/>
    <w:rsid w:val="003E07A0"/>
    <w:rsid w:val="003E23B1"/>
    <w:rsid w:val="003E2D5F"/>
    <w:rsid w:val="003E3576"/>
    <w:rsid w:val="003E435F"/>
    <w:rsid w:val="003E62B4"/>
    <w:rsid w:val="003E6655"/>
    <w:rsid w:val="003E791A"/>
    <w:rsid w:val="003F0743"/>
    <w:rsid w:val="003F0DA8"/>
    <w:rsid w:val="003F2861"/>
    <w:rsid w:val="003F33A2"/>
    <w:rsid w:val="003F6EE8"/>
    <w:rsid w:val="003F75BE"/>
    <w:rsid w:val="00401133"/>
    <w:rsid w:val="00401B93"/>
    <w:rsid w:val="004040B3"/>
    <w:rsid w:val="00405799"/>
    <w:rsid w:val="00406278"/>
    <w:rsid w:val="00407903"/>
    <w:rsid w:val="00407C4C"/>
    <w:rsid w:val="004103FE"/>
    <w:rsid w:val="00411C35"/>
    <w:rsid w:val="0041210F"/>
    <w:rsid w:val="00413FDD"/>
    <w:rsid w:val="004146E8"/>
    <w:rsid w:val="00417222"/>
    <w:rsid w:val="00417BE3"/>
    <w:rsid w:val="00417C48"/>
    <w:rsid w:val="00417E8E"/>
    <w:rsid w:val="004206E7"/>
    <w:rsid w:val="00420D9A"/>
    <w:rsid w:val="00421F65"/>
    <w:rsid w:val="0042517A"/>
    <w:rsid w:val="004313D9"/>
    <w:rsid w:val="00431598"/>
    <w:rsid w:val="004334AB"/>
    <w:rsid w:val="00435836"/>
    <w:rsid w:val="00436CD4"/>
    <w:rsid w:val="00436D7D"/>
    <w:rsid w:val="00440290"/>
    <w:rsid w:val="00442082"/>
    <w:rsid w:val="00444FB5"/>
    <w:rsid w:val="00445D45"/>
    <w:rsid w:val="00446CD5"/>
    <w:rsid w:val="00450019"/>
    <w:rsid w:val="00450756"/>
    <w:rsid w:val="00451BFD"/>
    <w:rsid w:val="00452B09"/>
    <w:rsid w:val="00453B62"/>
    <w:rsid w:val="00453EBC"/>
    <w:rsid w:val="00454950"/>
    <w:rsid w:val="004554D4"/>
    <w:rsid w:val="004557BC"/>
    <w:rsid w:val="00460A1A"/>
    <w:rsid w:val="00462DE9"/>
    <w:rsid w:val="00465BF0"/>
    <w:rsid w:val="00466F9C"/>
    <w:rsid w:val="00467DC8"/>
    <w:rsid w:val="00470713"/>
    <w:rsid w:val="004708DE"/>
    <w:rsid w:val="0047160D"/>
    <w:rsid w:val="004722CF"/>
    <w:rsid w:val="00472BBA"/>
    <w:rsid w:val="00473D36"/>
    <w:rsid w:val="00474B6F"/>
    <w:rsid w:val="0047518D"/>
    <w:rsid w:val="004752F3"/>
    <w:rsid w:val="00475B4A"/>
    <w:rsid w:val="00476E58"/>
    <w:rsid w:val="00477154"/>
    <w:rsid w:val="00480F20"/>
    <w:rsid w:val="004830FA"/>
    <w:rsid w:val="0048311C"/>
    <w:rsid w:val="004863B4"/>
    <w:rsid w:val="00490C21"/>
    <w:rsid w:val="00491D3F"/>
    <w:rsid w:val="0049367E"/>
    <w:rsid w:val="00493AF4"/>
    <w:rsid w:val="0049468E"/>
    <w:rsid w:val="00494E7A"/>
    <w:rsid w:val="0049517A"/>
    <w:rsid w:val="00496229"/>
    <w:rsid w:val="00496697"/>
    <w:rsid w:val="004A01D4"/>
    <w:rsid w:val="004A4D57"/>
    <w:rsid w:val="004A5033"/>
    <w:rsid w:val="004A685A"/>
    <w:rsid w:val="004A69A3"/>
    <w:rsid w:val="004A7680"/>
    <w:rsid w:val="004B13B3"/>
    <w:rsid w:val="004B1477"/>
    <w:rsid w:val="004B23AA"/>
    <w:rsid w:val="004B285B"/>
    <w:rsid w:val="004B4485"/>
    <w:rsid w:val="004B458B"/>
    <w:rsid w:val="004B545F"/>
    <w:rsid w:val="004B6A9C"/>
    <w:rsid w:val="004B7F5E"/>
    <w:rsid w:val="004C0D8E"/>
    <w:rsid w:val="004C12DB"/>
    <w:rsid w:val="004C14F9"/>
    <w:rsid w:val="004C1B70"/>
    <w:rsid w:val="004C2F5D"/>
    <w:rsid w:val="004C32D8"/>
    <w:rsid w:val="004C5B83"/>
    <w:rsid w:val="004C6753"/>
    <w:rsid w:val="004C6A9B"/>
    <w:rsid w:val="004C6E90"/>
    <w:rsid w:val="004C7EC6"/>
    <w:rsid w:val="004C7FEB"/>
    <w:rsid w:val="004D1628"/>
    <w:rsid w:val="004D201B"/>
    <w:rsid w:val="004D35FE"/>
    <w:rsid w:val="004D36F6"/>
    <w:rsid w:val="004D4A3C"/>
    <w:rsid w:val="004D5F04"/>
    <w:rsid w:val="004D686C"/>
    <w:rsid w:val="004D7C76"/>
    <w:rsid w:val="004E1091"/>
    <w:rsid w:val="004E171D"/>
    <w:rsid w:val="004E2C11"/>
    <w:rsid w:val="004E3004"/>
    <w:rsid w:val="004E3B24"/>
    <w:rsid w:val="004E4E6C"/>
    <w:rsid w:val="004E5866"/>
    <w:rsid w:val="004F0BA3"/>
    <w:rsid w:val="004F0DD6"/>
    <w:rsid w:val="004F1142"/>
    <w:rsid w:val="004F1BD4"/>
    <w:rsid w:val="004F2E6E"/>
    <w:rsid w:val="004F3AEC"/>
    <w:rsid w:val="004F3D01"/>
    <w:rsid w:val="004F45DB"/>
    <w:rsid w:val="004F460B"/>
    <w:rsid w:val="004F5D8C"/>
    <w:rsid w:val="005002E7"/>
    <w:rsid w:val="00502703"/>
    <w:rsid w:val="0050364C"/>
    <w:rsid w:val="00503A03"/>
    <w:rsid w:val="00503D63"/>
    <w:rsid w:val="005048FE"/>
    <w:rsid w:val="0050495D"/>
    <w:rsid w:val="005058D2"/>
    <w:rsid w:val="005059F2"/>
    <w:rsid w:val="00505F39"/>
    <w:rsid w:val="00506A61"/>
    <w:rsid w:val="00507467"/>
    <w:rsid w:val="00511E03"/>
    <w:rsid w:val="005128F4"/>
    <w:rsid w:val="005145F9"/>
    <w:rsid w:val="00515318"/>
    <w:rsid w:val="005160E9"/>
    <w:rsid w:val="00516427"/>
    <w:rsid w:val="00520FBA"/>
    <w:rsid w:val="005214E1"/>
    <w:rsid w:val="00522BC6"/>
    <w:rsid w:val="00522FA8"/>
    <w:rsid w:val="00524745"/>
    <w:rsid w:val="00525B04"/>
    <w:rsid w:val="005266C1"/>
    <w:rsid w:val="0053075F"/>
    <w:rsid w:val="0053172F"/>
    <w:rsid w:val="005331D0"/>
    <w:rsid w:val="005354D0"/>
    <w:rsid w:val="005379B5"/>
    <w:rsid w:val="00537BA8"/>
    <w:rsid w:val="005408DF"/>
    <w:rsid w:val="005422E5"/>
    <w:rsid w:val="00542E2A"/>
    <w:rsid w:val="00542F82"/>
    <w:rsid w:val="005435B2"/>
    <w:rsid w:val="005441C7"/>
    <w:rsid w:val="00544A89"/>
    <w:rsid w:val="00546306"/>
    <w:rsid w:val="00546691"/>
    <w:rsid w:val="00550741"/>
    <w:rsid w:val="00550756"/>
    <w:rsid w:val="00551DDB"/>
    <w:rsid w:val="00553E35"/>
    <w:rsid w:val="005575CB"/>
    <w:rsid w:val="0056173A"/>
    <w:rsid w:val="005624E0"/>
    <w:rsid w:val="00562DD0"/>
    <w:rsid w:val="00563E98"/>
    <w:rsid w:val="00564A96"/>
    <w:rsid w:val="00566613"/>
    <w:rsid w:val="005667B9"/>
    <w:rsid w:val="00566905"/>
    <w:rsid w:val="005709CE"/>
    <w:rsid w:val="00571722"/>
    <w:rsid w:val="00571CED"/>
    <w:rsid w:val="00572036"/>
    <w:rsid w:val="005736E3"/>
    <w:rsid w:val="005737B7"/>
    <w:rsid w:val="0057439C"/>
    <w:rsid w:val="00574C00"/>
    <w:rsid w:val="00574F9A"/>
    <w:rsid w:val="00575D81"/>
    <w:rsid w:val="0058109C"/>
    <w:rsid w:val="005829BD"/>
    <w:rsid w:val="00584EFB"/>
    <w:rsid w:val="005852CD"/>
    <w:rsid w:val="0058620F"/>
    <w:rsid w:val="00586644"/>
    <w:rsid w:val="005877CD"/>
    <w:rsid w:val="00590038"/>
    <w:rsid w:val="005906FC"/>
    <w:rsid w:val="005915DE"/>
    <w:rsid w:val="00591680"/>
    <w:rsid w:val="005917C2"/>
    <w:rsid w:val="0059209F"/>
    <w:rsid w:val="00592AF5"/>
    <w:rsid w:val="005945DB"/>
    <w:rsid w:val="0059469C"/>
    <w:rsid w:val="00594897"/>
    <w:rsid w:val="00595C4F"/>
    <w:rsid w:val="00596B94"/>
    <w:rsid w:val="005A08BB"/>
    <w:rsid w:val="005A39D4"/>
    <w:rsid w:val="005A4F60"/>
    <w:rsid w:val="005A5385"/>
    <w:rsid w:val="005A629C"/>
    <w:rsid w:val="005A7DB2"/>
    <w:rsid w:val="005B0AC5"/>
    <w:rsid w:val="005B1A57"/>
    <w:rsid w:val="005B1D62"/>
    <w:rsid w:val="005B1F9D"/>
    <w:rsid w:val="005B2638"/>
    <w:rsid w:val="005B2903"/>
    <w:rsid w:val="005B3886"/>
    <w:rsid w:val="005B6109"/>
    <w:rsid w:val="005C02AF"/>
    <w:rsid w:val="005C0486"/>
    <w:rsid w:val="005C1BC6"/>
    <w:rsid w:val="005C2059"/>
    <w:rsid w:val="005C26E3"/>
    <w:rsid w:val="005C4409"/>
    <w:rsid w:val="005C5702"/>
    <w:rsid w:val="005C5A68"/>
    <w:rsid w:val="005C5A6E"/>
    <w:rsid w:val="005C6FF1"/>
    <w:rsid w:val="005C73F0"/>
    <w:rsid w:val="005C7D13"/>
    <w:rsid w:val="005D3F19"/>
    <w:rsid w:val="005D47A6"/>
    <w:rsid w:val="005D4F74"/>
    <w:rsid w:val="005D5116"/>
    <w:rsid w:val="005D5AE3"/>
    <w:rsid w:val="005D627C"/>
    <w:rsid w:val="005D641E"/>
    <w:rsid w:val="005D652D"/>
    <w:rsid w:val="005D6E19"/>
    <w:rsid w:val="005D78F8"/>
    <w:rsid w:val="005E054B"/>
    <w:rsid w:val="005E0966"/>
    <w:rsid w:val="005E2772"/>
    <w:rsid w:val="005E2F91"/>
    <w:rsid w:val="005E397C"/>
    <w:rsid w:val="005E4C4A"/>
    <w:rsid w:val="005E6725"/>
    <w:rsid w:val="005F08F2"/>
    <w:rsid w:val="005F1008"/>
    <w:rsid w:val="005F101A"/>
    <w:rsid w:val="005F11D7"/>
    <w:rsid w:val="005F2093"/>
    <w:rsid w:val="005F516A"/>
    <w:rsid w:val="005F6881"/>
    <w:rsid w:val="00600241"/>
    <w:rsid w:val="006006F9"/>
    <w:rsid w:val="00601F0C"/>
    <w:rsid w:val="00602254"/>
    <w:rsid w:val="00602FF6"/>
    <w:rsid w:val="00603188"/>
    <w:rsid w:val="0060642D"/>
    <w:rsid w:val="00606AE6"/>
    <w:rsid w:val="00611D75"/>
    <w:rsid w:val="00612E74"/>
    <w:rsid w:val="00613199"/>
    <w:rsid w:val="00613EEB"/>
    <w:rsid w:val="00615888"/>
    <w:rsid w:val="00616479"/>
    <w:rsid w:val="0061766E"/>
    <w:rsid w:val="0062077D"/>
    <w:rsid w:val="00620B22"/>
    <w:rsid w:val="00621C9C"/>
    <w:rsid w:val="00621DB1"/>
    <w:rsid w:val="00622AA1"/>
    <w:rsid w:val="0062302B"/>
    <w:rsid w:val="00623124"/>
    <w:rsid w:val="00623127"/>
    <w:rsid w:val="00623AB8"/>
    <w:rsid w:val="00625488"/>
    <w:rsid w:val="00626570"/>
    <w:rsid w:val="0063005A"/>
    <w:rsid w:val="00630CCA"/>
    <w:rsid w:val="00633B97"/>
    <w:rsid w:val="006349E7"/>
    <w:rsid w:val="00636422"/>
    <w:rsid w:val="00636D2F"/>
    <w:rsid w:val="006379BE"/>
    <w:rsid w:val="0064021C"/>
    <w:rsid w:val="00641030"/>
    <w:rsid w:val="006436CC"/>
    <w:rsid w:val="00646E7E"/>
    <w:rsid w:val="00647FA8"/>
    <w:rsid w:val="0065283D"/>
    <w:rsid w:val="00652BFE"/>
    <w:rsid w:val="00652DBE"/>
    <w:rsid w:val="00654634"/>
    <w:rsid w:val="00657E6E"/>
    <w:rsid w:val="00660802"/>
    <w:rsid w:val="006608B2"/>
    <w:rsid w:val="0066645F"/>
    <w:rsid w:val="0066794F"/>
    <w:rsid w:val="00667D43"/>
    <w:rsid w:val="00670533"/>
    <w:rsid w:val="00671ED0"/>
    <w:rsid w:val="00671FEE"/>
    <w:rsid w:val="00673073"/>
    <w:rsid w:val="00674AC6"/>
    <w:rsid w:val="00674D19"/>
    <w:rsid w:val="006775D5"/>
    <w:rsid w:val="00677602"/>
    <w:rsid w:val="00677D52"/>
    <w:rsid w:val="00681439"/>
    <w:rsid w:val="00681BD8"/>
    <w:rsid w:val="00681D94"/>
    <w:rsid w:val="00681F1A"/>
    <w:rsid w:val="0068292A"/>
    <w:rsid w:val="00682E53"/>
    <w:rsid w:val="00682F48"/>
    <w:rsid w:val="00684BA8"/>
    <w:rsid w:val="00685769"/>
    <w:rsid w:val="00685BF9"/>
    <w:rsid w:val="00685FE1"/>
    <w:rsid w:val="00687438"/>
    <w:rsid w:val="00687BDA"/>
    <w:rsid w:val="006908A6"/>
    <w:rsid w:val="006913B8"/>
    <w:rsid w:val="00691924"/>
    <w:rsid w:val="0069275E"/>
    <w:rsid w:val="006928B3"/>
    <w:rsid w:val="00693E84"/>
    <w:rsid w:val="0069662B"/>
    <w:rsid w:val="00697B21"/>
    <w:rsid w:val="006A10A3"/>
    <w:rsid w:val="006A2B96"/>
    <w:rsid w:val="006A2F6C"/>
    <w:rsid w:val="006A45D4"/>
    <w:rsid w:val="006A4A18"/>
    <w:rsid w:val="006A50EC"/>
    <w:rsid w:val="006A5798"/>
    <w:rsid w:val="006A651A"/>
    <w:rsid w:val="006A6F74"/>
    <w:rsid w:val="006A6F8A"/>
    <w:rsid w:val="006B13AD"/>
    <w:rsid w:val="006B2400"/>
    <w:rsid w:val="006B2C00"/>
    <w:rsid w:val="006B2EEE"/>
    <w:rsid w:val="006B5A38"/>
    <w:rsid w:val="006B5A95"/>
    <w:rsid w:val="006B5E39"/>
    <w:rsid w:val="006B6B88"/>
    <w:rsid w:val="006C0D02"/>
    <w:rsid w:val="006C2896"/>
    <w:rsid w:val="006C3AD1"/>
    <w:rsid w:val="006C427C"/>
    <w:rsid w:val="006C4625"/>
    <w:rsid w:val="006C46E2"/>
    <w:rsid w:val="006C5023"/>
    <w:rsid w:val="006C5C2D"/>
    <w:rsid w:val="006C6412"/>
    <w:rsid w:val="006C6FD6"/>
    <w:rsid w:val="006C7021"/>
    <w:rsid w:val="006C7E18"/>
    <w:rsid w:val="006D0897"/>
    <w:rsid w:val="006D097F"/>
    <w:rsid w:val="006D0BB5"/>
    <w:rsid w:val="006D2A2D"/>
    <w:rsid w:val="006D4F99"/>
    <w:rsid w:val="006D59D3"/>
    <w:rsid w:val="006D771C"/>
    <w:rsid w:val="006E00FD"/>
    <w:rsid w:val="006E0E80"/>
    <w:rsid w:val="006E1F4A"/>
    <w:rsid w:val="006E3340"/>
    <w:rsid w:val="006F14DF"/>
    <w:rsid w:val="006F2038"/>
    <w:rsid w:val="006F3412"/>
    <w:rsid w:val="006F4B40"/>
    <w:rsid w:val="006F5F11"/>
    <w:rsid w:val="006F6578"/>
    <w:rsid w:val="006F792A"/>
    <w:rsid w:val="00700EF3"/>
    <w:rsid w:val="00701F3F"/>
    <w:rsid w:val="0070225F"/>
    <w:rsid w:val="00702D46"/>
    <w:rsid w:val="00704763"/>
    <w:rsid w:val="0071355B"/>
    <w:rsid w:val="007142E2"/>
    <w:rsid w:val="00714B12"/>
    <w:rsid w:val="00715CB0"/>
    <w:rsid w:val="0071753A"/>
    <w:rsid w:val="00717E3E"/>
    <w:rsid w:val="00720099"/>
    <w:rsid w:val="007201DC"/>
    <w:rsid w:val="00720FFE"/>
    <w:rsid w:val="007211E6"/>
    <w:rsid w:val="00721F4B"/>
    <w:rsid w:val="007223D4"/>
    <w:rsid w:val="00722472"/>
    <w:rsid w:val="00723190"/>
    <w:rsid w:val="007239DC"/>
    <w:rsid w:val="00726C71"/>
    <w:rsid w:val="00727BFE"/>
    <w:rsid w:val="00734573"/>
    <w:rsid w:val="00735B5A"/>
    <w:rsid w:val="00737F33"/>
    <w:rsid w:val="00740000"/>
    <w:rsid w:val="00741FB1"/>
    <w:rsid w:val="00744378"/>
    <w:rsid w:val="007458E0"/>
    <w:rsid w:val="0074687F"/>
    <w:rsid w:val="00750CF7"/>
    <w:rsid w:val="00750DEF"/>
    <w:rsid w:val="007524BC"/>
    <w:rsid w:val="00752B2D"/>
    <w:rsid w:val="007536FC"/>
    <w:rsid w:val="00754C45"/>
    <w:rsid w:val="007558CA"/>
    <w:rsid w:val="00757E9E"/>
    <w:rsid w:val="00760097"/>
    <w:rsid w:val="0076053A"/>
    <w:rsid w:val="007614F0"/>
    <w:rsid w:val="00761ACF"/>
    <w:rsid w:val="0076275B"/>
    <w:rsid w:val="0076330F"/>
    <w:rsid w:val="007640D5"/>
    <w:rsid w:val="0076661F"/>
    <w:rsid w:val="0076797B"/>
    <w:rsid w:val="0077060A"/>
    <w:rsid w:val="007714F5"/>
    <w:rsid w:val="00771543"/>
    <w:rsid w:val="0077184A"/>
    <w:rsid w:val="00773482"/>
    <w:rsid w:val="00775901"/>
    <w:rsid w:val="007765CB"/>
    <w:rsid w:val="00776AA1"/>
    <w:rsid w:val="00777975"/>
    <w:rsid w:val="007801A5"/>
    <w:rsid w:val="007815C2"/>
    <w:rsid w:val="0078283E"/>
    <w:rsid w:val="00783AF5"/>
    <w:rsid w:val="007842C9"/>
    <w:rsid w:val="00785ADA"/>
    <w:rsid w:val="00787F90"/>
    <w:rsid w:val="00790863"/>
    <w:rsid w:val="007908BD"/>
    <w:rsid w:val="00790A5B"/>
    <w:rsid w:val="00792977"/>
    <w:rsid w:val="00792AFE"/>
    <w:rsid w:val="00793327"/>
    <w:rsid w:val="00795697"/>
    <w:rsid w:val="007957E6"/>
    <w:rsid w:val="007959DC"/>
    <w:rsid w:val="00795AE1"/>
    <w:rsid w:val="00796A72"/>
    <w:rsid w:val="007A3F6F"/>
    <w:rsid w:val="007A77E6"/>
    <w:rsid w:val="007B059D"/>
    <w:rsid w:val="007B35B0"/>
    <w:rsid w:val="007B463A"/>
    <w:rsid w:val="007B4C1D"/>
    <w:rsid w:val="007B5FB7"/>
    <w:rsid w:val="007C1A06"/>
    <w:rsid w:val="007C5DA6"/>
    <w:rsid w:val="007C6A88"/>
    <w:rsid w:val="007C74ED"/>
    <w:rsid w:val="007C7E2F"/>
    <w:rsid w:val="007D1064"/>
    <w:rsid w:val="007D1477"/>
    <w:rsid w:val="007D237F"/>
    <w:rsid w:val="007D336A"/>
    <w:rsid w:val="007D4DBF"/>
    <w:rsid w:val="007D5810"/>
    <w:rsid w:val="007D5FF4"/>
    <w:rsid w:val="007E1592"/>
    <w:rsid w:val="007E1FDB"/>
    <w:rsid w:val="007E4147"/>
    <w:rsid w:val="007E4379"/>
    <w:rsid w:val="007E4AA2"/>
    <w:rsid w:val="007E6696"/>
    <w:rsid w:val="007E681E"/>
    <w:rsid w:val="007F192C"/>
    <w:rsid w:val="007F1B3A"/>
    <w:rsid w:val="007F1FCD"/>
    <w:rsid w:val="007F2658"/>
    <w:rsid w:val="007F3B42"/>
    <w:rsid w:val="007F3B4E"/>
    <w:rsid w:val="007F3F50"/>
    <w:rsid w:val="007F57DB"/>
    <w:rsid w:val="007F5924"/>
    <w:rsid w:val="007F5AD0"/>
    <w:rsid w:val="007F6320"/>
    <w:rsid w:val="007F78DD"/>
    <w:rsid w:val="007F7F58"/>
    <w:rsid w:val="00800643"/>
    <w:rsid w:val="00800EB8"/>
    <w:rsid w:val="00802CE2"/>
    <w:rsid w:val="00802FF6"/>
    <w:rsid w:val="00803E32"/>
    <w:rsid w:val="0080525E"/>
    <w:rsid w:val="00805848"/>
    <w:rsid w:val="00806B01"/>
    <w:rsid w:val="008073BC"/>
    <w:rsid w:val="00807BDB"/>
    <w:rsid w:val="00810BCA"/>
    <w:rsid w:val="008118EA"/>
    <w:rsid w:val="00811AA4"/>
    <w:rsid w:val="00813503"/>
    <w:rsid w:val="008137EA"/>
    <w:rsid w:val="00813B72"/>
    <w:rsid w:val="00816C2B"/>
    <w:rsid w:val="0081767A"/>
    <w:rsid w:val="00822297"/>
    <w:rsid w:val="0082232A"/>
    <w:rsid w:val="00823466"/>
    <w:rsid w:val="008252EF"/>
    <w:rsid w:val="00827ACA"/>
    <w:rsid w:val="00831388"/>
    <w:rsid w:val="008332C7"/>
    <w:rsid w:val="008333FB"/>
    <w:rsid w:val="0083774E"/>
    <w:rsid w:val="00841359"/>
    <w:rsid w:val="00841B12"/>
    <w:rsid w:val="008424EA"/>
    <w:rsid w:val="0084255F"/>
    <w:rsid w:val="00843310"/>
    <w:rsid w:val="00845B9D"/>
    <w:rsid w:val="0084643A"/>
    <w:rsid w:val="008471EB"/>
    <w:rsid w:val="008475ED"/>
    <w:rsid w:val="008478E2"/>
    <w:rsid w:val="00850D2E"/>
    <w:rsid w:val="0085246D"/>
    <w:rsid w:val="008538AB"/>
    <w:rsid w:val="008544B0"/>
    <w:rsid w:val="00854C94"/>
    <w:rsid w:val="008579C3"/>
    <w:rsid w:val="0086004E"/>
    <w:rsid w:val="008608EF"/>
    <w:rsid w:val="00862355"/>
    <w:rsid w:val="0086358F"/>
    <w:rsid w:val="0086382D"/>
    <w:rsid w:val="00863BC3"/>
    <w:rsid w:val="00865994"/>
    <w:rsid w:val="0086720A"/>
    <w:rsid w:val="00867C7B"/>
    <w:rsid w:val="00872BCE"/>
    <w:rsid w:val="00874800"/>
    <w:rsid w:val="00874AD5"/>
    <w:rsid w:val="00874F96"/>
    <w:rsid w:val="0087683C"/>
    <w:rsid w:val="00880EA6"/>
    <w:rsid w:val="00885385"/>
    <w:rsid w:val="008853B9"/>
    <w:rsid w:val="008867F9"/>
    <w:rsid w:val="00886815"/>
    <w:rsid w:val="00886E4B"/>
    <w:rsid w:val="0088769D"/>
    <w:rsid w:val="0088792C"/>
    <w:rsid w:val="0089038E"/>
    <w:rsid w:val="00890F25"/>
    <w:rsid w:val="00891149"/>
    <w:rsid w:val="0089230C"/>
    <w:rsid w:val="00892A19"/>
    <w:rsid w:val="00893635"/>
    <w:rsid w:val="00893677"/>
    <w:rsid w:val="0089556D"/>
    <w:rsid w:val="00895798"/>
    <w:rsid w:val="008964E1"/>
    <w:rsid w:val="00896DCC"/>
    <w:rsid w:val="00897E67"/>
    <w:rsid w:val="00897F9A"/>
    <w:rsid w:val="008A0976"/>
    <w:rsid w:val="008A1716"/>
    <w:rsid w:val="008A173B"/>
    <w:rsid w:val="008A1AA6"/>
    <w:rsid w:val="008A2A9A"/>
    <w:rsid w:val="008A391D"/>
    <w:rsid w:val="008A46E3"/>
    <w:rsid w:val="008A715D"/>
    <w:rsid w:val="008B1734"/>
    <w:rsid w:val="008B21E7"/>
    <w:rsid w:val="008B3CF4"/>
    <w:rsid w:val="008B59CB"/>
    <w:rsid w:val="008B59D8"/>
    <w:rsid w:val="008B6E52"/>
    <w:rsid w:val="008B768C"/>
    <w:rsid w:val="008C04B3"/>
    <w:rsid w:val="008C0731"/>
    <w:rsid w:val="008C0FEF"/>
    <w:rsid w:val="008C39E9"/>
    <w:rsid w:val="008C3EAC"/>
    <w:rsid w:val="008C3F05"/>
    <w:rsid w:val="008D0997"/>
    <w:rsid w:val="008D16EC"/>
    <w:rsid w:val="008D2974"/>
    <w:rsid w:val="008D3C93"/>
    <w:rsid w:val="008D3D0F"/>
    <w:rsid w:val="008D4CA0"/>
    <w:rsid w:val="008D4D6C"/>
    <w:rsid w:val="008D550A"/>
    <w:rsid w:val="008D557A"/>
    <w:rsid w:val="008D6EA9"/>
    <w:rsid w:val="008E095E"/>
    <w:rsid w:val="008E14B1"/>
    <w:rsid w:val="008E1DD1"/>
    <w:rsid w:val="008E2151"/>
    <w:rsid w:val="008E374E"/>
    <w:rsid w:val="008E3C96"/>
    <w:rsid w:val="008E3FFA"/>
    <w:rsid w:val="008E43D6"/>
    <w:rsid w:val="008E64D4"/>
    <w:rsid w:val="008E78A1"/>
    <w:rsid w:val="008E7E05"/>
    <w:rsid w:val="008F0983"/>
    <w:rsid w:val="008F43EE"/>
    <w:rsid w:val="008F477A"/>
    <w:rsid w:val="008F5ECA"/>
    <w:rsid w:val="008F61AE"/>
    <w:rsid w:val="008F7009"/>
    <w:rsid w:val="008F7B45"/>
    <w:rsid w:val="008F7BAE"/>
    <w:rsid w:val="0090066F"/>
    <w:rsid w:val="00900982"/>
    <w:rsid w:val="009009CE"/>
    <w:rsid w:val="00901177"/>
    <w:rsid w:val="00901F92"/>
    <w:rsid w:val="0090249A"/>
    <w:rsid w:val="00902A85"/>
    <w:rsid w:val="0090460F"/>
    <w:rsid w:val="00905CAC"/>
    <w:rsid w:val="00905E07"/>
    <w:rsid w:val="00906ACD"/>
    <w:rsid w:val="009118F2"/>
    <w:rsid w:val="00911EC1"/>
    <w:rsid w:val="00914919"/>
    <w:rsid w:val="00916174"/>
    <w:rsid w:val="009202EE"/>
    <w:rsid w:val="0092093D"/>
    <w:rsid w:val="009211BD"/>
    <w:rsid w:val="00921352"/>
    <w:rsid w:val="00922740"/>
    <w:rsid w:val="00922BCD"/>
    <w:rsid w:val="0092301C"/>
    <w:rsid w:val="009233DD"/>
    <w:rsid w:val="00925361"/>
    <w:rsid w:val="00926715"/>
    <w:rsid w:val="00926EA0"/>
    <w:rsid w:val="009277FA"/>
    <w:rsid w:val="00927D07"/>
    <w:rsid w:val="00930534"/>
    <w:rsid w:val="00930F36"/>
    <w:rsid w:val="009315A7"/>
    <w:rsid w:val="00931CB4"/>
    <w:rsid w:val="00932561"/>
    <w:rsid w:val="00933F94"/>
    <w:rsid w:val="00934541"/>
    <w:rsid w:val="00934F62"/>
    <w:rsid w:val="00937F95"/>
    <w:rsid w:val="009400C6"/>
    <w:rsid w:val="0094125C"/>
    <w:rsid w:val="00943771"/>
    <w:rsid w:val="009459B2"/>
    <w:rsid w:val="00947C0C"/>
    <w:rsid w:val="00950205"/>
    <w:rsid w:val="009509CB"/>
    <w:rsid w:val="00952A70"/>
    <w:rsid w:val="00954888"/>
    <w:rsid w:val="00954FE4"/>
    <w:rsid w:val="00955287"/>
    <w:rsid w:val="009557A2"/>
    <w:rsid w:val="00960537"/>
    <w:rsid w:val="00961E9F"/>
    <w:rsid w:val="00962A2B"/>
    <w:rsid w:val="00962A63"/>
    <w:rsid w:val="00962F3B"/>
    <w:rsid w:val="00965D5E"/>
    <w:rsid w:val="00967C89"/>
    <w:rsid w:val="009727F4"/>
    <w:rsid w:val="00972A27"/>
    <w:rsid w:val="009740F9"/>
    <w:rsid w:val="00974AD0"/>
    <w:rsid w:val="00975801"/>
    <w:rsid w:val="00976170"/>
    <w:rsid w:val="0097759B"/>
    <w:rsid w:val="009779B7"/>
    <w:rsid w:val="0098161A"/>
    <w:rsid w:val="009829A0"/>
    <w:rsid w:val="009829F8"/>
    <w:rsid w:val="00982EBC"/>
    <w:rsid w:val="00984108"/>
    <w:rsid w:val="0098572E"/>
    <w:rsid w:val="00985AF3"/>
    <w:rsid w:val="0098646F"/>
    <w:rsid w:val="0098653E"/>
    <w:rsid w:val="00987711"/>
    <w:rsid w:val="00991F64"/>
    <w:rsid w:val="0099312F"/>
    <w:rsid w:val="009934C0"/>
    <w:rsid w:val="009935C5"/>
    <w:rsid w:val="00993719"/>
    <w:rsid w:val="00994E0E"/>
    <w:rsid w:val="00995338"/>
    <w:rsid w:val="00995A61"/>
    <w:rsid w:val="00995EA4"/>
    <w:rsid w:val="00996EB9"/>
    <w:rsid w:val="009A2B8C"/>
    <w:rsid w:val="009A2BA2"/>
    <w:rsid w:val="009A309D"/>
    <w:rsid w:val="009A454C"/>
    <w:rsid w:val="009A497F"/>
    <w:rsid w:val="009A5811"/>
    <w:rsid w:val="009A6B4D"/>
    <w:rsid w:val="009A7ACA"/>
    <w:rsid w:val="009B00B5"/>
    <w:rsid w:val="009B2A45"/>
    <w:rsid w:val="009B4B16"/>
    <w:rsid w:val="009B4D20"/>
    <w:rsid w:val="009C0D98"/>
    <w:rsid w:val="009C1EA0"/>
    <w:rsid w:val="009C33C3"/>
    <w:rsid w:val="009C396A"/>
    <w:rsid w:val="009C4593"/>
    <w:rsid w:val="009C5ABC"/>
    <w:rsid w:val="009C7642"/>
    <w:rsid w:val="009C7DE1"/>
    <w:rsid w:val="009D0500"/>
    <w:rsid w:val="009D1755"/>
    <w:rsid w:val="009D4477"/>
    <w:rsid w:val="009D580C"/>
    <w:rsid w:val="009D6B5C"/>
    <w:rsid w:val="009D7A0C"/>
    <w:rsid w:val="009D7B3A"/>
    <w:rsid w:val="009D7B60"/>
    <w:rsid w:val="009E0F1E"/>
    <w:rsid w:val="009E1DAC"/>
    <w:rsid w:val="009E5199"/>
    <w:rsid w:val="009E56D8"/>
    <w:rsid w:val="009E5D01"/>
    <w:rsid w:val="009E6120"/>
    <w:rsid w:val="009E68CE"/>
    <w:rsid w:val="009E6D16"/>
    <w:rsid w:val="009F05EB"/>
    <w:rsid w:val="009F07CF"/>
    <w:rsid w:val="009F0CAF"/>
    <w:rsid w:val="009F1C78"/>
    <w:rsid w:val="009F1EA4"/>
    <w:rsid w:val="009F2AED"/>
    <w:rsid w:val="009F4A52"/>
    <w:rsid w:val="00A02E7E"/>
    <w:rsid w:val="00A0344C"/>
    <w:rsid w:val="00A05385"/>
    <w:rsid w:val="00A06C7F"/>
    <w:rsid w:val="00A0709D"/>
    <w:rsid w:val="00A0767D"/>
    <w:rsid w:val="00A119A5"/>
    <w:rsid w:val="00A1282B"/>
    <w:rsid w:val="00A144CC"/>
    <w:rsid w:val="00A157DD"/>
    <w:rsid w:val="00A16104"/>
    <w:rsid w:val="00A163E0"/>
    <w:rsid w:val="00A216B4"/>
    <w:rsid w:val="00A21901"/>
    <w:rsid w:val="00A2212E"/>
    <w:rsid w:val="00A22ADE"/>
    <w:rsid w:val="00A24207"/>
    <w:rsid w:val="00A24BB0"/>
    <w:rsid w:val="00A24F0F"/>
    <w:rsid w:val="00A250AB"/>
    <w:rsid w:val="00A2594A"/>
    <w:rsid w:val="00A25A79"/>
    <w:rsid w:val="00A27A10"/>
    <w:rsid w:val="00A32FD0"/>
    <w:rsid w:val="00A33013"/>
    <w:rsid w:val="00A3310E"/>
    <w:rsid w:val="00A336DF"/>
    <w:rsid w:val="00A362BC"/>
    <w:rsid w:val="00A40B90"/>
    <w:rsid w:val="00A42A07"/>
    <w:rsid w:val="00A433BD"/>
    <w:rsid w:val="00A44C3E"/>
    <w:rsid w:val="00A4525D"/>
    <w:rsid w:val="00A47378"/>
    <w:rsid w:val="00A4789F"/>
    <w:rsid w:val="00A513DD"/>
    <w:rsid w:val="00A52C1B"/>
    <w:rsid w:val="00A530B3"/>
    <w:rsid w:val="00A536FC"/>
    <w:rsid w:val="00A5403C"/>
    <w:rsid w:val="00A5436A"/>
    <w:rsid w:val="00A54874"/>
    <w:rsid w:val="00A548A2"/>
    <w:rsid w:val="00A61375"/>
    <w:rsid w:val="00A62273"/>
    <w:rsid w:val="00A632FE"/>
    <w:rsid w:val="00A634D5"/>
    <w:rsid w:val="00A65666"/>
    <w:rsid w:val="00A67180"/>
    <w:rsid w:val="00A67487"/>
    <w:rsid w:val="00A704E2"/>
    <w:rsid w:val="00A70B97"/>
    <w:rsid w:val="00A716AF"/>
    <w:rsid w:val="00A71E76"/>
    <w:rsid w:val="00A81BD8"/>
    <w:rsid w:val="00A81E20"/>
    <w:rsid w:val="00A830B2"/>
    <w:rsid w:val="00A83D57"/>
    <w:rsid w:val="00A853C2"/>
    <w:rsid w:val="00A85B6F"/>
    <w:rsid w:val="00A86719"/>
    <w:rsid w:val="00A90684"/>
    <w:rsid w:val="00A92D0E"/>
    <w:rsid w:val="00A92F07"/>
    <w:rsid w:val="00A948CA"/>
    <w:rsid w:val="00A953D5"/>
    <w:rsid w:val="00A959E3"/>
    <w:rsid w:val="00A95C7B"/>
    <w:rsid w:val="00A96E45"/>
    <w:rsid w:val="00A97CD2"/>
    <w:rsid w:val="00AA1453"/>
    <w:rsid w:val="00AA20CA"/>
    <w:rsid w:val="00AA2DA4"/>
    <w:rsid w:val="00AA3032"/>
    <w:rsid w:val="00AA37A9"/>
    <w:rsid w:val="00AA3AD3"/>
    <w:rsid w:val="00AA6EB8"/>
    <w:rsid w:val="00AB20FD"/>
    <w:rsid w:val="00AB26E8"/>
    <w:rsid w:val="00AB5FE7"/>
    <w:rsid w:val="00AB6080"/>
    <w:rsid w:val="00AB61DA"/>
    <w:rsid w:val="00AB653A"/>
    <w:rsid w:val="00AC2464"/>
    <w:rsid w:val="00AC3368"/>
    <w:rsid w:val="00AC3FA1"/>
    <w:rsid w:val="00AC42AE"/>
    <w:rsid w:val="00AC6196"/>
    <w:rsid w:val="00AC6DF7"/>
    <w:rsid w:val="00AC7244"/>
    <w:rsid w:val="00AC74C2"/>
    <w:rsid w:val="00AC752B"/>
    <w:rsid w:val="00AD0D13"/>
    <w:rsid w:val="00AD3741"/>
    <w:rsid w:val="00AD5744"/>
    <w:rsid w:val="00AD5918"/>
    <w:rsid w:val="00AD59F6"/>
    <w:rsid w:val="00AD608A"/>
    <w:rsid w:val="00AD610F"/>
    <w:rsid w:val="00AD6B8E"/>
    <w:rsid w:val="00AD7835"/>
    <w:rsid w:val="00AE1769"/>
    <w:rsid w:val="00AE1892"/>
    <w:rsid w:val="00AE2AFC"/>
    <w:rsid w:val="00AE3C25"/>
    <w:rsid w:val="00AE4011"/>
    <w:rsid w:val="00AE444F"/>
    <w:rsid w:val="00AE4CA3"/>
    <w:rsid w:val="00AE65CB"/>
    <w:rsid w:val="00AE73E9"/>
    <w:rsid w:val="00AF1B7F"/>
    <w:rsid w:val="00AF379A"/>
    <w:rsid w:val="00AF4D18"/>
    <w:rsid w:val="00AF59E9"/>
    <w:rsid w:val="00AF6D89"/>
    <w:rsid w:val="00AF746E"/>
    <w:rsid w:val="00AF7475"/>
    <w:rsid w:val="00B0050E"/>
    <w:rsid w:val="00B008D8"/>
    <w:rsid w:val="00B01C3B"/>
    <w:rsid w:val="00B047BE"/>
    <w:rsid w:val="00B06435"/>
    <w:rsid w:val="00B06654"/>
    <w:rsid w:val="00B079F7"/>
    <w:rsid w:val="00B07BA4"/>
    <w:rsid w:val="00B11506"/>
    <w:rsid w:val="00B11787"/>
    <w:rsid w:val="00B12E91"/>
    <w:rsid w:val="00B13ECF"/>
    <w:rsid w:val="00B14373"/>
    <w:rsid w:val="00B14A99"/>
    <w:rsid w:val="00B159D8"/>
    <w:rsid w:val="00B1723B"/>
    <w:rsid w:val="00B17374"/>
    <w:rsid w:val="00B178F9"/>
    <w:rsid w:val="00B2041B"/>
    <w:rsid w:val="00B22184"/>
    <w:rsid w:val="00B22272"/>
    <w:rsid w:val="00B260FE"/>
    <w:rsid w:val="00B339E8"/>
    <w:rsid w:val="00B35D77"/>
    <w:rsid w:val="00B36C13"/>
    <w:rsid w:val="00B36E8F"/>
    <w:rsid w:val="00B37F9F"/>
    <w:rsid w:val="00B41E65"/>
    <w:rsid w:val="00B442E8"/>
    <w:rsid w:val="00B45180"/>
    <w:rsid w:val="00B4520E"/>
    <w:rsid w:val="00B50581"/>
    <w:rsid w:val="00B538B8"/>
    <w:rsid w:val="00B54419"/>
    <w:rsid w:val="00B548D7"/>
    <w:rsid w:val="00B54B63"/>
    <w:rsid w:val="00B57E20"/>
    <w:rsid w:val="00B60254"/>
    <w:rsid w:val="00B60885"/>
    <w:rsid w:val="00B614B8"/>
    <w:rsid w:val="00B61B93"/>
    <w:rsid w:val="00B6298B"/>
    <w:rsid w:val="00B6512D"/>
    <w:rsid w:val="00B6519A"/>
    <w:rsid w:val="00B6525F"/>
    <w:rsid w:val="00B65C0A"/>
    <w:rsid w:val="00B66848"/>
    <w:rsid w:val="00B7026C"/>
    <w:rsid w:val="00B70B13"/>
    <w:rsid w:val="00B714DC"/>
    <w:rsid w:val="00B71C18"/>
    <w:rsid w:val="00B7202C"/>
    <w:rsid w:val="00B7418A"/>
    <w:rsid w:val="00B74718"/>
    <w:rsid w:val="00B74F99"/>
    <w:rsid w:val="00B761B5"/>
    <w:rsid w:val="00B762A2"/>
    <w:rsid w:val="00B769CB"/>
    <w:rsid w:val="00B76E8E"/>
    <w:rsid w:val="00B77994"/>
    <w:rsid w:val="00B77FBD"/>
    <w:rsid w:val="00B81053"/>
    <w:rsid w:val="00B82A11"/>
    <w:rsid w:val="00B82BF1"/>
    <w:rsid w:val="00B84283"/>
    <w:rsid w:val="00B8625D"/>
    <w:rsid w:val="00B864B4"/>
    <w:rsid w:val="00B87CE6"/>
    <w:rsid w:val="00B87E37"/>
    <w:rsid w:val="00B930B1"/>
    <w:rsid w:val="00B94AA4"/>
    <w:rsid w:val="00B97EFD"/>
    <w:rsid w:val="00BA18B8"/>
    <w:rsid w:val="00BA1DD5"/>
    <w:rsid w:val="00BA2D0C"/>
    <w:rsid w:val="00BA2EE4"/>
    <w:rsid w:val="00BA3BCF"/>
    <w:rsid w:val="00BA50C6"/>
    <w:rsid w:val="00BA60BA"/>
    <w:rsid w:val="00BA62ED"/>
    <w:rsid w:val="00BA668A"/>
    <w:rsid w:val="00BA6779"/>
    <w:rsid w:val="00BA79E3"/>
    <w:rsid w:val="00BB0AC9"/>
    <w:rsid w:val="00BB10EC"/>
    <w:rsid w:val="00BB25FF"/>
    <w:rsid w:val="00BB3D38"/>
    <w:rsid w:val="00BB3EFD"/>
    <w:rsid w:val="00BB5C0E"/>
    <w:rsid w:val="00BB5E57"/>
    <w:rsid w:val="00BB6435"/>
    <w:rsid w:val="00BB6913"/>
    <w:rsid w:val="00BB6D14"/>
    <w:rsid w:val="00BC06D0"/>
    <w:rsid w:val="00BC5548"/>
    <w:rsid w:val="00BC695B"/>
    <w:rsid w:val="00BC711A"/>
    <w:rsid w:val="00BD3958"/>
    <w:rsid w:val="00BD3C16"/>
    <w:rsid w:val="00BD3CEF"/>
    <w:rsid w:val="00BD4817"/>
    <w:rsid w:val="00BD7AC3"/>
    <w:rsid w:val="00BE026B"/>
    <w:rsid w:val="00BE29F0"/>
    <w:rsid w:val="00BE2A1C"/>
    <w:rsid w:val="00BE35A9"/>
    <w:rsid w:val="00BE3D86"/>
    <w:rsid w:val="00BE3E28"/>
    <w:rsid w:val="00BE3F90"/>
    <w:rsid w:val="00BE458C"/>
    <w:rsid w:val="00BE6C8E"/>
    <w:rsid w:val="00BE7238"/>
    <w:rsid w:val="00BE7E44"/>
    <w:rsid w:val="00BF1693"/>
    <w:rsid w:val="00BF17F3"/>
    <w:rsid w:val="00BF59E7"/>
    <w:rsid w:val="00BF670C"/>
    <w:rsid w:val="00BF6956"/>
    <w:rsid w:val="00BF7091"/>
    <w:rsid w:val="00BF7561"/>
    <w:rsid w:val="00BF7AAD"/>
    <w:rsid w:val="00C00394"/>
    <w:rsid w:val="00C00920"/>
    <w:rsid w:val="00C0148E"/>
    <w:rsid w:val="00C016C5"/>
    <w:rsid w:val="00C02DAF"/>
    <w:rsid w:val="00C046C3"/>
    <w:rsid w:val="00C04ABC"/>
    <w:rsid w:val="00C0521C"/>
    <w:rsid w:val="00C0580C"/>
    <w:rsid w:val="00C0711C"/>
    <w:rsid w:val="00C07848"/>
    <w:rsid w:val="00C07D26"/>
    <w:rsid w:val="00C12200"/>
    <w:rsid w:val="00C128C7"/>
    <w:rsid w:val="00C13252"/>
    <w:rsid w:val="00C14400"/>
    <w:rsid w:val="00C1540B"/>
    <w:rsid w:val="00C15990"/>
    <w:rsid w:val="00C214E2"/>
    <w:rsid w:val="00C22286"/>
    <w:rsid w:val="00C22EF3"/>
    <w:rsid w:val="00C23138"/>
    <w:rsid w:val="00C23145"/>
    <w:rsid w:val="00C231B2"/>
    <w:rsid w:val="00C24CE9"/>
    <w:rsid w:val="00C26E76"/>
    <w:rsid w:val="00C272D6"/>
    <w:rsid w:val="00C30CCA"/>
    <w:rsid w:val="00C314B9"/>
    <w:rsid w:val="00C31FD8"/>
    <w:rsid w:val="00C32C3E"/>
    <w:rsid w:val="00C358DC"/>
    <w:rsid w:val="00C364B5"/>
    <w:rsid w:val="00C3791A"/>
    <w:rsid w:val="00C401C5"/>
    <w:rsid w:val="00C40EC7"/>
    <w:rsid w:val="00C41895"/>
    <w:rsid w:val="00C43184"/>
    <w:rsid w:val="00C434BB"/>
    <w:rsid w:val="00C45254"/>
    <w:rsid w:val="00C45D3A"/>
    <w:rsid w:val="00C50227"/>
    <w:rsid w:val="00C5356B"/>
    <w:rsid w:val="00C543A9"/>
    <w:rsid w:val="00C553A4"/>
    <w:rsid w:val="00C56A72"/>
    <w:rsid w:val="00C57600"/>
    <w:rsid w:val="00C600F4"/>
    <w:rsid w:val="00C6078D"/>
    <w:rsid w:val="00C60B56"/>
    <w:rsid w:val="00C60E20"/>
    <w:rsid w:val="00C60F84"/>
    <w:rsid w:val="00C6121A"/>
    <w:rsid w:val="00C63D4C"/>
    <w:rsid w:val="00C63FD1"/>
    <w:rsid w:val="00C643B1"/>
    <w:rsid w:val="00C649A7"/>
    <w:rsid w:val="00C66D5C"/>
    <w:rsid w:val="00C7126D"/>
    <w:rsid w:val="00C749CA"/>
    <w:rsid w:val="00C74F72"/>
    <w:rsid w:val="00C76DD9"/>
    <w:rsid w:val="00C80802"/>
    <w:rsid w:val="00C82948"/>
    <w:rsid w:val="00C835CF"/>
    <w:rsid w:val="00C838C4"/>
    <w:rsid w:val="00C83947"/>
    <w:rsid w:val="00C84DF2"/>
    <w:rsid w:val="00C85ADC"/>
    <w:rsid w:val="00C86248"/>
    <w:rsid w:val="00C863E2"/>
    <w:rsid w:val="00C86767"/>
    <w:rsid w:val="00C91540"/>
    <w:rsid w:val="00C92B7C"/>
    <w:rsid w:val="00C934AB"/>
    <w:rsid w:val="00C9463C"/>
    <w:rsid w:val="00C94A39"/>
    <w:rsid w:val="00C94C38"/>
    <w:rsid w:val="00C95F4F"/>
    <w:rsid w:val="00C96D2F"/>
    <w:rsid w:val="00C971D7"/>
    <w:rsid w:val="00CA1497"/>
    <w:rsid w:val="00CA157B"/>
    <w:rsid w:val="00CA234F"/>
    <w:rsid w:val="00CA3AE7"/>
    <w:rsid w:val="00CA40E1"/>
    <w:rsid w:val="00CA4232"/>
    <w:rsid w:val="00CA4B09"/>
    <w:rsid w:val="00CA5756"/>
    <w:rsid w:val="00CA6733"/>
    <w:rsid w:val="00CA719D"/>
    <w:rsid w:val="00CA73B0"/>
    <w:rsid w:val="00CB1EFD"/>
    <w:rsid w:val="00CB68DC"/>
    <w:rsid w:val="00CB791C"/>
    <w:rsid w:val="00CC0EC9"/>
    <w:rsid w:val="00CC15EF"/>
    <w:rsid w:val="00CC2CA8"/>
    <w:rsid w:val="00CC4BC1"/>
    <w:rsid w:val="00CC4CEF"/>
    <w:rsid w:val="00CC5B2C"/>
    <w:rsid w:val="00CC66DE"/>
    <w:rsid w:val="00CC6C2D"/>
    <w:rsid w:val="00CD05DB"/>
    <w:rsid w:val="00CD06CE"/>
    <w:rsid w:val="00CD0C47"/>
    <w:rsid w:val="00CD23C0"/>
    <w:rsid w:val="00CD30C0"/>
    <w:rsid w:val="00CD3DDD"/>
    <w:rsid w:val="00CD50E3"/>
    <w:rsid w:val="00CD570C"/>
    <w:rsid w:val="00CE0166"/>
    <w:rsid w:val="00CE10C7"/>
    <w:rsid w:val="00CE11E3"/>
    <w:rsid w:val="00CE33A2"/>
    <w:rsid w:val="00CE3EEB"/>
    <w:rsid w:val="00CE4B5E"/>
    <w:rsid w:val="00CE6567"/>
    <w:rsid w:val="00CE663A"/>
    <w:rsid w:val="00CE76C7"/>
    <w:rsid w:val="00CE76D3"/>
    <w:rsid w:val="00CF1044"/>
    <w:rsid w:val="00CF2213"/>
    <w:rsid w:val="00CF3B9A"/>
    <w:rsid w:val="00CF3D19"/>
    <w:rsid w:val="00CF4633"/>
    <w:rsid w:val="00CF495C"/>
    <w:rsid w:val="00CF56B2"/>
    <w:rsid w:val="00D01380"/>
    <w:rsid w:val="00D028D9"/>
    <w:rsid w:val="00D02FE0"/>
    <w:rsid w:val="00D04D5A"/>
    <w:rsid w:val="00D0515F"/>
    <w:rsid w:val="00D07563"/>
    <w:rsid w:val="00D07D0E"/>
    <w:rsid w:val="00D101B1"/>
    <w:rsid w:val="00D12CB3"/>
    <w:rsid w:val="00D135D4"/>
    <w:rsid w:val="00D16CED"/>
    <w:rsid w:val="00D21489"/>
    <w:rsid w:val="00D27C01"/>
    <w:rsid w:val="00D27E84"/>
    <w:rsid w:val="00D306E4"/>
    <w:rsid w:val="00D30707"/>
    <w:rsid w:val="00D31FB4"/>
    <w:rsid w:val="00D32114"/>
    <w:rsid w:val="00D32140"/>
    <w:rsid w:val="00D34131"/>
    <w:rsid w:val="00D357C3"/>
    <w:rsid w:val="00D35BDC"/>
    <w:rsid w:val="00D35E3D"/>
    <w:rsid w:val="00D40123"/>
    <w:rsid w:val="00D40D48"/>
    <w:rsid w:val="00D42050"/>
    <w:rsid w:val="00D439D8"/>
    <w:rsid w:val="00D44044"/>
    <w:rsid w:val="00D44F66"/>
    <w:rsid w:val="00D45A11"/>
    <w:rsid w:val="00D45CEE"/>
    <w:rsid w:val="00D46001"/>
    <w:rsid w:val="00D4763C"/>
    <w:rsid w:val="00D47B04"/>
    <w:rsid w:val="00D50E81"/>
    <w:rsid w:val="00D536E8"/>
    <w:rsid w:val="00D54D78"/>
    <w:rsid w:val="00D55202"/>
    <w:rsid w:val="00D5622D"/>
    <w:rsid w:val="00D56A79"/>
    <w:rsid w:val="00D576DB"/>
    <w:rsid w:val="00D601D1"/>
    <w:rsid w:val="00D60C6D"/>
    <w:rsid w:val="00D6137B"/>
    <w:rsid w:val="00D63619"/>
    <w:rsid w:val="00D654BB"/>
    <w:rsid w:val="00D6560A"/>
    <w:rsid w:val="00D65896"/>
    <w:rsid w:val="00D6597C"/>
    <w:rsid w:val="00D65B52"/>
    <w:rsid w:val="00D67A3F"/>
    <w:rsid w:val="00D70399"/>
    <w:rsid w:val="00D703EF"/>
    <w:rsid w:val="00D70802"/>
    <w:rsid w:val="00D71C2A"/>
    <w:rsid w:val="00D7254D"/>
    <w:rsid w:val="00D73665"/>
    <w:rsid w:val="00D73841"/>
    <w:rsid w:val="00D74424"/>
    <w:rsid w:val="00D74CA5"/>
    <w:rsid w:val="00D75102"/>
    <w:rsid w:val="00D766E3"/>
    <w:rsid w:val="00D76B9F"/>
    <w:rsid w:val="00D7758E"/>
    <w:rsid w:val="00D815A8"/>
    <w:rsid w:val="00D81981"/>
    <w:rsid w:val="00D82916"/>
    <w:rsid w:val="00D82ED0"/>
    <w:rsid w:val="00D839D3"/>
    <w:rsid w:val="00D84F7A"/>
    <w:rsid w:val="00D8526C"/>
    <w:rsid w:val="00D871D9"/>
    <w:rsid w:val="00D90485"/>
    <w:rsid w:val="00D910A0"/>
    <w:rsid w:val="00D91B6F"/>
    <w:rsid w:val="00D91FE9"/>
    <w:rsid w:val="00D92B3D"/>
    <w:rsid w:val="00D94E27"/>
    <w:rsid w:val="00D96DE3"/>
    <w:rsid w:val="00D975CC"/>
    <w:rsid w:val="00D976C8"/>
    <w:rsid w:val="00D97974"/>
    <w:rsid w:val="00DA2AFD"/>
    <w:rsid w:val="00DA2F7C"/>
    <w:rsid w:val="00DA50F6"/>
    <w:rsid w:val="00DA5360"/>
    <w:rsid w:val="00DA5B88"/>
    <w:rsid w:val="00DA60D9"/>
    <w:rsid w:val="00DA6E05"/>
    <w:rsid w:val="00DA771D"/>
    <w:rsid w:val="00DB10C4"/>
    <w:rsid w:val="00DB12E5"/>
    <w:rsid w:val="00DB16CE"/>
    <w:rsid w:val="00DB39E5"/>
    <w:rsid w:val="00DB46ED"/>
    <w:rsid w:val="00DB4F84"/>
    <w:rsid w:val="00DB4FA0"/>
    <w:rsid w:val="00DB5C92"/>
    <w:rsid w:val="00DB6D62"/>
    <w:rsid w:val="00DB6F6C"/>
    <w:rsid w:val="00DC36B6"/>
    <w:rsid w:val="00DC378A"/>
    <w:rsid w:val="00DC3A72"/>
    <w:rsid w:val="00DC55B3"/>
    <w:rsid w:val="00DC55B9"/>
    <w:rsid w:val="00DC67AE"/>
    <w:rsid w:val="00DC6B2A"/>
    <w:rsid w:val="00DD0232"/>
    <w:rsid w:val="00DD0716"/>
    <w:rsid w:val="00DD19EB"/>
    <w:rsid w:val="00DD1F52"/>
    <w:rsid w:val="00DD29E3"/>
    <w:rsid w:val="00DD495D"/>
    <w:rsid w:val="00DD4E11"/>
    <w:rsid w:val="00DD6F8B"/>
    <w:rsid w:val="00DD704E"/>
    <w:rsid w:val="00DE02F3"/>
    <w:rsid w:val="00DE0A81"/>
    <w:rsid w:val="00DE0E6A"/>
    <w:rsid w:val="00DE1780"/>
    <w:rsid w:val="00DE2194"/>
    <w:rsid w:val="00DE2B42"/>
    <w:rsid w:val="00DE570F"/>
    <w:rsid w:val="00DF1AF3"/>
    <w:rsid w:val="00DF2259"/>
    <w:rsid w:val="00DF3D68"/>
    <w:rsid w:val="00DF4D9A"/>
    <w:rsid w:val="00DF5BAC"/>
    <w:rsid w:val="00DF6291"/>
    <w:rsid w:val="00DF62F9"/>
    <w:rsid w:val="00DF7831"/>
    <w:rsid w:val="00E0167A"/>
    <w:rsid w:val="00E02E9B"/>
    <w:rsid w:val="00E04012"/>
    <w:rsid w:val="00E04187"/>
    <w:rsid w:val="00E04675"/>
    <w:rsid w:val="00E04F3A"/>
    <w:rsid w:val="00E058AE"/>
    <w:rsid w:val="00E11368"/>
    <w:rsid w:val="00E117E6"/>
    <w:rsid w:val="00E120DF"/>
    <w:rsid w:val="00E12650"/>
    <w:rsid w:val="00E13726"/>
    <w:rsid w:val="00E14587"/>
    <w:rsid w:val="00E14691"/>
    <w:rsid w:val="00E16346"/>
    <w:rsid w:val="00E16AE3"/>
    <w:rsid w:val="00E16BAA"/>
    <w:rsid w:val="00E17260"/>
    <w:rsid w:val="00E179E0"/>
    <w:rsid w:val="00E17B21"/>
    <w:rsid w:val="00E20C71"/>
    <w:rsid w:val="00E246F3"/>
    <w:rsid w:val="00E248AE"/>
    <w:rsid w:val="00E25B08"/>
    <w:rsid w:val="00E262EB"/>
    <w:rsid w:val="00E27018"/>
    <w:rsid w:val="00E27F28"/>
    <w:rsid w:val="00E3059C"/>
    <w:rsid w:val="00E30A1E"/>
    <w:rsid w:val="00E31E41"/>
    <w:rsid w:val="00E33B6C"/>
    <w:rsid w:val="00E34286"/>
    <w:rsid w:val="00E342A8"/>
    <w:rsid w:val="00E34AF2"/>
    <w:rsid w:val="00E34EFB"/>
    <w:rsid w:val="00E35687"/>
    <w:rsid w:val="00E3729D"/>
    <w:rsid w:val="00E37369"/>
    <w:rsid w:val="00E37505"/>
    <w:rsid w:val="00E37547"/>
    <w:rsid w:val="00E37C03"/>
    <w:rsid w:val="00E4148B"/>
    <w:rsid w:val="00E41E71"/>
    <w:rsid w:val="00E43E32"/>
    <w:rsid w:val="00E44527"/>
    <w:rsid w:val="00E45ABD"/>
    <w:rsid w:val="00E47C50"/>
    <w:rsid w:val="00E52557"/>
    <w:rsid w:val="00E5298B"/>
    <w:rsid w:val="00E53AD8"/>
    <w:rsid w:val="00E555FE"/>
    <w:rsid w:val="00E57D44"/>
    <w:rsid w:val="00E605C9"/>
    <w:rsid w:val="00E60BC1"/>
    <w:rsid w:val="00E61DE5"/>
    <w:rsid w:val="00E62E84"/>
    <w:rsid w:val="00E63FB2"/>
    <w:rsid w:val="00E6435D"/>
    <w:rsid w:val="00E64576"/>
    <w:rsid w:val="00E64C54"/>
    <w:rsid w:val="00E6683A"/>
    <w:rsid w:val="00E676A2"/>
    <w:rsid w:val="00E70F86"/>
    <w:rsid w:val="00E71123"/>
    <w:rsid w:val="00E74B29"/>
    <w:rsid w:val="00E752D8"/>
    <w:rsid w:val="00E75D00"/>
    <w:rsid w:val="00E76A2C"/>
    <w:rsid w:val="00E80E67"/>
    <w:rsid w:val="00E80ED6"/>
    <w:rsid w:val="00E80F3E"/>
    <w:rsid w:val="00E816B8"/>
    <w:rsid w:val="00E8587A"/>
    <w:rsid w:val="00E85EAB"/>
    <w:rsid w:val="00E91114"/>
    <w:rsid w:val="00E91EB2"/>
    <w:rsid w:val="00E91F8B"/>
    <w:rsid w:val="00E923F0"/>
    <w:rsid w:val="00E9301C"/>
    <w:rsid w:val="00E9314C"/>
    <w:rsid w:val="00E93DF1"/>
    <w:rsid w:val="00E9659F"/>
    <w:rsid w:val="00E96E76"/>
    <w:rsid w:val="00EA3DBC"/>
    <w:rsid w:val="00EA5458"/>
    <w:rsid w:val="00EA556C"/>
    <w:rsid w:val="00EB06EC"/>
    <w:rsid w:val="00EB08A7"/>
    <w:rsid w:val="00EB0ACA"/>
    <w:rsid w:val="00EB0BC1"/>
    <w:rsid w:val="00EB116D"/>
    <w:rsid w:val="00EB334B"/>
    <w:rsid w:val="00EB3927"/>
    <w:rsid w:val="00EB3D79"/>
    <w:rsid w:val="00EB6044"/>
    <w:rsid w:val="00EB6060"/>
    <w:rsid w:val="00EB6590"/>
    <w:rsid w:val="00EB6921"/>
    <w:rsid w:val="00EC0591"/>
    <w:rsid w:val="00EC0766"/>
    <w:rsid w:val="00EC12BA"/>
    <w:rsid w:val="00EC316A"/>
    <w:rsid w:val="00EC356A"/>
    <w:rsid w:val="00EC3EBB"/>
    <w:rsid w:val="00EC6C8F"/>
    <w:rsid w:val="00ED0460"/>
    <w:rsid w:val="00ED13A2"/>
    <w:rsid w:val="00ED3902"/>
    <w:rsid w:val="00ED50A7"/>
    <w:rsid w:val="00ED52FD"/>
    <w:rsid w:val="00ED5AA2"/>
    <w:rsid w:val="00ED7A2A"/>
    <w:rsid w:val="00EE06F5"/>
    <w:rsid w:val="00EE1133"/>
    <w:rsid w:val="00EE266B"/>
    <w:rsid w:val="00EE2798"/>
    <w:rsid w:val="00EE28D3"/>
    <w:rsid w:val="00EE29DC"/>
    <w:rsid w:val="00EE3CC9"/>
    <w:rsid w:val="00EE3CD8"/>
    <w:rsid w:val="00EE581E"/>
    <w:rsid w:val="00EE5E8B"/>
    <w:rsid w:val="00EF0067"/>
    <w:rsid w:val="00EF03A6"/>
    <w:rsid w:val="00EF0F1E"/>
    <w:rsid w:val="00EF1CE7"/>
    <w:rsid w:val="00EF1F38"/>
    <w:rsid w:val="00EF26A1"/>
    <w:rsid w:val="00EF2B75"/>
    <w:rsid w:val="00EF3F8F"/>
    <w:rsid w:val="00EF466F"/>
    <w:rsid w:val="00EF5320"/>
    <w:rsid w:val="00EF7322"/>
    <w:rsid w:val="00F0342C"/>
    <w:rsid w:val="00F05F62"/>
    <w:rsid w:val="00F06C36"/>
    <w:rsid w:val="00F07D4D"/>
    <w:rsid w:val="00F10511"/>
    <w:rsid w:val="00F11D3A"/>
    <w:rsid w:val="00F12A44"/>
    <w:rsid w:val="00F1331D"/>
    <w:rsid w:val="00F14087"/>
    <w:rsid w:val="00F20B19"/>
    <w:rsid w:val="00F20CD2"/>
    <w:rsid w:val="00F2109C"/>
    <w:rsid w:val="00F210CF"/>
    <w:rsid w:val="00F236D8"/>
    <w:rsid w:val="00F23DDB"/>
    <w:rsid w:val="00F2403C"/>
    <w:rsid w:val="00F24220"/>
    <w:rsid w:val="00F24E4F"/>
    <w:rsid w:val="00F27E68"/>
    <w:rsid w:val="00F30998"/>
    <w:rsid w:val="00F31FAA"/>
    <w:rsid w:val="00F32AE7"/>
    <w:rsid w:val="00F3431B"/>
    <w:rsid w:val="00F34760"/>
    <w:rsid w:val="00F34812"/>
    <w:rsid w:val="00F36742"/>
    <w:rsid w:val="00F36798"/>
    <w:rsid w:val="00F4102A"/>
    <w:rsid w:val="00F4187B"/>
    <w:rsid w:val="00F43804"/>
    <w:rsid w:val="00F44392"/>
    <w:rsid w:val="00F457B1"/>
    <w:rsid w:val="00F50DF8"/>
    <w:rsid w:val="00F50EAB"/>
    <w:rsid w:val="00F5260C"/>
    <w:rsid w:val="00F56941"/>
    <w:rsid w:val="00F570B8"/>
    <w:rsid w:val="00F57216"/>
    <w:rsid w:val="00F6016D"/>
    <w:rsid w:val="00F62062"/>
    <w:rsid w:val="00F63388"/>
    <w:rsid w:val="00F63A35"/>
    <w:rsid w:val="00F646F2"/>
    <w:rsid w:val="00F679D4"/>
    <w:rsid w:val="00F70F8A"/>
    <w:rsid w:val="00F72EE6"/>
    <w:rsid w:val="00F74399"/>
    <w:rsid w:val="00F74620"/>
    <w:rsid w:val="00F7518A"/>
    <w:rsid w:val="00F76D15"/>
    <w:rsid w:val="00F772E1"/>
    <w:rsid w:val="00F7781A"/>
    <w:rsid w:val="00F77CA0"/>
    <w:rsid w:val="00F8232A"/>
    <w:rsid w:val="00F8283F"/>
    <w:rsid w:val="00F83294"/>
    <w:rsid w:val="00F8416D"/>
    <w:rsid w:val="00F84C0E"/>
    <w:rsid w:val="00F867FA"/>
    <w:rsid w:val="00F90385"/>
    <w:rsid w:val="00F90840"/>
    <w:rsid w:val="00F91629"/>
    <w:rsid w:val="00F92098"/>
    <w:rsid w:val="00F92443"/>
    <w:rsid w:val="00F9576F"/>
    <w:rsid w:val="00F9735F"/>
    <w:rsid w:val="00F97DCD"/>
    <w:rsid w:val="00FA25A4"/>
    <w:rsid w:val="00FA414E"/>
    <w:rsid w:val="00FA474F"/>
    <w:rsid w:val="00FA67FC"/>
    <w:rsid w:val="00FB10A8"/>
    <w:rsid w:val="00FB4F7D"/>
    <w:rsid w:val="00FC11E4"/>
    <w:rsid w:val="00FC1398"/>
    <w:rsid w:val="00FC6028"/>
    <w:rsid w:val="00FD10AC"/>
    <w:rsid w:val="00FD1E39"/>
    <w:rsid w:val="00FD1E54"/>
    <w:rsid w:val="00FD3298"/>
    <w:rsid w:val="00FD3CEF"/>
    <w:rsid w:val="00FD467B"/>
    <w:rsid w:val="00FD4803"/>
    <w:rsid w:val="00FD48F2"/>
    <w:rsid w:val="00FD4CA9"/>
    <w:rsid w:val="00FD501F"/>
    <w:rsid w:val="00FD5143"/>
    <w:rsid w:val="00FD5B58"/>
    <w:rsid w:val="00FD5BD6"/>
    <w:rsid w:val="00FD631F"/>
    <w:rsid w:val="00FE0600"/>
    <w:rsid w:val="00FE0F5D"/>
    <w:rsid w:val="00FE1307"/>
    <w:rsid w:val="00FE17F1"/>
    <w:rsid w:val="00FE1ECA"/>
    <w:rsid w:val="00FE25E1"/>
    <w:rsid w:val="00FE3378"/>
    <w:rsid w:val="00FE4096"/>
    <w:rsid w:val="00FE68EF"/>
    <w:rsid w:val="00FE7C56"/>
    <w:rsid w:val="00FE7FD5"/>
    <w:rsid w:val="00FF0527"/>
    <w:rsid w:val="00FF3965"/>
    <w:rsid w:val="00FF458A"/>
    <w:rsid w:val="00FF45D8"/>
    <w:rsid w:val="00FF4B4A"/>
    <w:rsid w:val="00FF4D65"/>
    <w:rsid w:val="00FF554C"/>
    <w:rsid w:val="00FF7069"/>
    <w:rsid w:val="00FF7E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B06CEA6-7A7B-4AF6-9095-020AB716A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67FA"/>
    <w:pPr>
      <w:suppressAutoHyphens/>
    </w:pPr>
    <w:rPr>
      <w:lang w:eastAsia="ar-SA"/>
    </w:rPr>
  </w:style>
  <w:style w:type="paragraph" w:styleId="Ttulo1">
    <w:name w:val="heading 1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0"/>
    </w:pPr>
    <w:rPr>
      <w:rFonts w:ascii="Arial" w:hAnsi="Arial"/>
      <w:b/>
      <w:color w:val="000000"/>
      <w:sz w:val="24"/>
    </w:rPr>
  </w:style>
  <w:style w:type="paragraph" w:styleId="Ttulo2">
    <w:name w:val="heading 2"/>
    <w:basedOn w:val="Normal"/>
    <w:next w:val="Normal"/>
    <w:qFormat/>
    <w:rsid w:val="00F3431B"/>
    <w:pPr>
      <w:keepNext/>
      <w:tabs>
        <w:tab w:val="num" w:pos="0"/>
      </w:tabs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F3431B"/>
    <w:pPr>
      <w:keepNext/>
      <w:tabs>
        <w:tab w:val="num" w:pos="0"/>
      </w:tabs>
      <w:autoSpaceDE w:val="0"/>
      <w:jc w:val="center"/>
      <w:outlineLvl w:val="2"/>
    </w:pPr>
    <w:rPr>
      <w:rFonts w:ascii="Arial" w:hAnsi="Arial"/>
      <w:b/>
      <w:color w:val="000000"/>
      <w:sz w:val="36"/>
      <w:u w:val="single"/>
    </w:rPr>
  </w:style>
  <w:style w:type="paragraph" w:styleId="Ttulo4">
    <w:name w:val="heading 4"/>
    <w:basedOn w:val="Normal"/>
    <w:next w:val="Normal"/>
    <w:qFormat/>
    <w:rsid w:val="00F3431B"/>
    <w:pPr>
      <w:keepNext/>
      <w:tabs>
        <w:tab w:val="num" w:pos="0"/>
      </w:tabs>
      <w:autoSpaceDE w:val="0"/>
      <w:outlineLvl w:val="3"/>
    </w:pPr>
    <w:rPr>
      <w:rFonts w:ascii="Arial" w:hAnsi="Arial"/>
      <w:b/>
      <w:color w:val="FF0000"/>
      <w:sz w:val="22"/>
      <w:u w:val="single"/>
    </w:rPr>
  </w:style>
  <w:style w:type="paragraph" w:styleId="Ttulo5">
    <w:name w:val="heading 5"/>
    <w:basedOn w:val="Normal"/>
    <w:next w:val="Normal"/>
    <w:link w:val="Ttulo5Car"/>
    <w:qFormat/>
    <w:rsid w:val="00F3431B"/>
    <w:pPr>
      <w:keepNext/>
      <w:tabs>
        <w:tab w:val="num" w:pos="0"/>
      </w:tabs>
      <w:autoSpaceDE w:val="0"/>
      <w:ind w:left="60"/>
      <w:jc w:val="both"/>
      <w:outlineLvl w:val="4"/>
    </w:pPr>
    <w:rPr>
      <w:rFonts w:ascii="Arial" w:hAnsi="Arial"/>
      <w:b/>
      <w:color w:val="000000"/>
      <w:sz w:val="24"/>
    </w:rPr>
  </w:style>
  <w:style w:type="paragraph" w:styleId="Ttulo6">
    <w:name w:val="heading 6"/>
    <w:basedOn w:val="Normal"/>
    <w:next w:val="Normal"/>
    <w:qFormat/>
    <w:rsid w:val="00F3431B"/>
    <w:pPr>
      <w:keepNext/>
      <w:tabs>
        <w:tab w:val="num" w:pos="0"/>
      </w:tabs>
      <w:autoSpaceDE w:val="0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qFormat/>
    <w:rsid w:val="00F3431B"/>
    <w:pPr>
      <w:keepNext/>
      <w:tabs>
        <w:tab w:val="num" w:pos="0"/>
      </w:tabs>
      <w:autoSpaceDE w:val="0"/>
      <w:outlineLvl w:val="6"/>
    </w:pPr>
    <w:rPr>
      <w:rFonts w:ascii="Bookman Old Style" w:hAnsi="Bookman Old Style"/>
      <w:b/>
      <w:sz w:val="22"/>
      <w:u w:val="single"/>
    </w:rPr>
  </w:style>
  <w:style w:type="paragraph" w:styleId="Ttulo8">
    <w:name w:val="heading 8"/>
    <w:basedOn w:val="Normal"/>
    <w:next w:val="Normal"/>
    <w:qFormat/>
    <w:rsid w:val="00F3431B"/>
    <w:pPr>
      <w:keepNext/>
      <w:tabs>
        <w:tab w:val="left" w:pos="0"/>
        <w:tab w:val="left" w:pos="284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7"/>
    </w:pPr>
    <w:rPr>
      <w:rFonts w:ascii="Bookman Old Style" w:hAnsi="Bookman Old Style"/>
      <w:b/>
    </w:rPr>
  </w:style>
  <w:style w:type="paragraph" w:styleId="Ttulo9">
    <w:name w:val="heading 9"/>
    <w:basedOn w:val="Normal"/>
    <w:next w:val="Normal"/>
    <w:qFormat/>
    <w:rsid w:val="00F3431B"/>
    <w:pPr>
      <w:keepNext/>
      <w:tabs>
        <w:tab w:val="num" w:pos="0"/>
      </w:tabs>
      <w:autoSpaceDE w:val="0"/>
      <w:jc w:val="right"/>
      <w:outlineLvl w:val="8"/>
    </w:pPr>
    <w:rPr>
      <w:rFonts w:ascii="Arial" w:hAnsi="Arial"/>
      <w:b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3431B"/>
    <w:rPr>
      <w:rFonts w:ascii="Symbol" w:hAnsi="Symbol"/>
    </w:rPr>
  </w:style>
  <w:style w:type="character" w:customStyle="1" w:styleId="WW8Num2z0">
    <w:name w:val="WW8Num2z0"/>
    <w:rsid w:val="00F3431B"/>
    <w:rPr>
      <w:b/>
    </w:rPr>
  </w:style>
  <w:style w:type="character" w:customStyle="1" w:styleId="WW8Num2z3">
    <w:name w:val="WW8Num2z3"/>
    <w:rsid w:val="00F3431B"/>
    <w:rPr>
      <w:rFonts w:ascii="Arial" w:hAnsi="Arial" w:cs="Arial"/>
    </w:rPr>
  </w:style>
  <w:style w:type="character" w:customStyle="1" w:styleId="WW8Num3z3">
    <w:name w:val="WW8Num3z3"/>
    <w:rsid w:val="00F3431B"/>
    <w:rPr>
      <w:rFonts w:ascii="Arial" w:hAnsi="Arial" w:cs="Arial"/>
    </w:rPr>
  </w:style>
  <w:style w:type="character" w:customStyle="1" w:styleId="WW8Num4z0">
    <w:name w:val="WW8Num4z0"/>
    <w:rsid w:val="00F3431B"/>
    <w:rPr>
      <w:rFonts w:ascii="Wingdings" w:hAnsi="Wingdings"/>
    </w:rPr>
  </w:style>
  <w:style w:type="character" w:customStyle="1" w:styleId="WW8Num5z0">
    <w:name w:val="WW8Num5z0"/>
    <w:rsid w:val="00F3431B"/>
    <w:rPr>
      <w:rFonts w:ascii="Symbol" w:hAnsi="Symbol"/>
    </w:rPr>
  </w:style>
  <w:style w:type="character" w:customStyle="1" w:styleId="WW-Absatz-Standardschriftart">
    <w:name w:val="WW-Absatz-Standardschriftart"/>
    <w:rsid w:val="00F3431B"/>
  </w:style>
  <w:style w:type="character" w:customStyle="1" w:styleId="WW-WW8Num1z0">
    <w:name w:val="WW-WW8Num1z0"/>
    <w:rsid w:val="00F3431B"/>
    <w:rPr>
      <w:rFonts w:ascii="Symbol" w:hAnsi="Symbol"/>
    </w:rPr>
  </w:style>
  <w:style w:type="character" w:customStyle="1" w:styleId="WW-WW8Num2z0">
    <w:name w:val="WW-WW8Num2z0"/>
    <w:rsid w:val="00F3431B"/>
    <w:rPr>
      <w:rFonts w:ascii="Symbol" w:hAnsi="Symbol"/>
    </w:rPr>
  </w:style>
  <w:style w:type="character" w:customStyle="1" w:styleId="WW-WW8Num3z3">
    <w:name w:val="WW-WW8Num3z3"/>
    <w:rsid w:val="00F3431B"/>
    <w:rPr>
      <w:rFonts w:ascii="Arial" w:eastAsia="Times New Roman" w:hAnsi="Arial" w:cs="Arial"/>
    </w:rPr>
  </w:style>
  <w:style w:type="character" w:customStyle="1" w:styleId="WW-WW8Num5z0">
    <w:name w:val="WW-WW8Num5z0"/>
    <w:rsid w:val="00F3431B"/>
    <w:rPr>
      <w:b/>
    </w:rPr>
  </w:style>
  <w:style w:type="character" w:customStyle="1" w:styleId="WW8Num5z3">
    <w:name w:val="WW8Num5z3"/>
    <w:rsid w:val="00F3431B"/>
    <w:rPr>
      <w:rFonts w:ascii="Arial" w:eastAsia="Times New Roman" w:hAnsi="Arial" w:cs="Arial"/>
    </w:rPr>
  </w:style>
  <w:style w:type="character" w:customStyle="1" w:styleId="WW8Num6z0">
    <w:name w:val="WW8Num6z0"/>
    <w:rsid w:val="00F3431B"/>
    <w:rPr>
      <w:rFonts w:ascii="Symbol" w:hAnsi="Symbol"/>
    </w:rPr>
  </w:style>
  <w:style w:type="character" w:customStyle="1" w:styleId="WW8Num7z3">
    <w:name w:val="WW8Num7z3"/>
    <w:rsid w:val="00F3431B"/>
    <w:rPr>
      <w:rFonts w:ascii="Arial" w:eastAsia="Times New Roman" w:hAnsi="Arial" w:cs="Arial"/>
    </w:rPr>
  </w:style>
  <w:style w:type="character" w:customStyle="1" w:styleId="WW8Num8z0">
    <w:name w:val="WW8Num8z0"/>
    <w:rsid w:val="00F3431B"/>
    <w:rPr>
      <w:rFonts w:ascii="Wingdings" w:hAnsi="Wingdings"/>
    </w:rPr>
  </w:style>
  <w:style w:type="character" w:customStyle="1" w:styleId="WW8Num9z0">
    <w:name w:val="WW8Num9z0"/>
    <w:rsid w:val="00F3431B"/>
    <w:rPr>
      <w:rFonts w:ascii="Wingdings" w:hAnsi="Wingdings"/>
    </w:rPr>
  </w:style>
  <w:style w:type="character" w:customStyle="1" w:styleId="WW8Num10z0">
    <w:name w:val="WW8Num10z0"/>
    <w:rsid w:val="00F3431B"/>
    <w:rPr>
      <w:rFonts w:ascii="Wingdings" w:hAnsi="Wingdings"/>
    </w:rPr>
  </w:style>
  <w:style w:type="character" w:customStyle="1" w:styleId="WW8Num11z0">
    <w:name w:val="WW8Num11z0"/>
    <w:rsid w:val="00F3431B"/>
    <w:rPr>
      <w:rFonts w:ascii="Symbol" w:hAnsi="Symbol"/>
    </w:rPr>
  </w:style>
  <w:style w:type="character" w:customStyle="1" w:styleId="WW8Num12z0">
    <w:name w:val="WW8Num12z0"/>
    <w:rsid w:val="00F3431B"/>
    <w:rPr>
      <w:rFonts w:ascii="Symbol" w:hAnsi="Symbol"/>
    </w:rPr>
  </w:style>
  <w:style w:type="character" w:customStyle="1" w:styleId="WW8Num13z0">
    <w:name w:val="WW8Num13z0"/>
    <w:rsid w:val="00F3431B"/>
    <w:rPr>
      <w:rFonts w:ascii="Wingdings" w:hAnsi="Wingdings"/>
    </w:rPr>
  </w:style>
  <w:style w:type="character" w:customStyle="1" w:styleId="WW8Num14z0">
    <w:name w:val="WW8Num14z0"/>
    <w:rsid w:val="00F3431B"/>
    <w:rPr>
      <w:rFonts w:ascii="Symbol" w:hAnsi="Symbol"/>
    </w:rPr>
  </w:style>
  <w:style w:type="character" w:customStyle="1" w:styleId="WW8Num15z0">
    <w:name w:val="WW8Num15z0"/>
    <w:rsid w:val="00F3431B"/>
    <w:rPr>
      <w:b/>
    </w:rPr>
  </w:style>
  <w:style w:type="character" w:customStyle="1" w:styleId="WW8Num15z3">
    <w:name w:val="WW8Num15z3"/>
    <w:rsid w:val="00F3431B"/>
    <w:rPr>
      <w:rFonts w:ascii="Arial" w:eastAsia="Times New Roman" w:hAnsi="Arial" w:cs="Arial"/>
    </w:rPr>
  </w:style>
  <w:style w:type="character" w:customStyle="1" w:styleId="WW8Num18z0">
    <w:name w:val="WW8Num18z0"/>
    <w:rsid w:val="00F3431B"/>
    <w:rPr>
      <w:b/>
    </w:rPr>
  </w:style>
  <w:style w:type="character" w:customStyle="1" w:styleId="WW8Num18z3">
    <w:name w:val="WW8Num18z3"/>
    <w:rsid w:val="00F3431B"/>
    <w:rPr>
      <w:rFonts w:ascii="Arial" w:eastAsia="Times New Roman" w:hAnsi="Arial" w:cs="Arial"/>
    </w:rPr>
  </w:style>
  <w:style w:type="character" w:customStyle="1" w:styleId="WW8Num19z0">
    <w:name w:val="WW8Num19z0"/>
    <w:rsid w:val="00F3431B"/>
    <w:rPr>
      <w:rFonts w:ascii="Symbol" w:hAnsi="Symbol"/>
    </w:rPr>
  </w:style>
  <w:style w:type="character" w:customStyle="1" w:styleId="WW-Fuentedeprrafopredeter">
    <w:name w:val="WW-Fuente de párrafo predeter."/>
    <w:rsid w:val="00F3431B"/>
  </w:style>
  <w:style w:type="character" w:styleId="Hipervnculo">
    <w:name w:val="Hyperlink"/>
    <w:uiPriority w:val="99"/>
    <w:rsid w:val="00F3431B"/>
    <w:rPr>
      <w:color w:val="0000FF"/>
      <w:u w:val="single"/>
    </w:rPr>
  </w:style>
  <w:style w:type="paragraph" w:styleId="Textoindependiente">
    <w:name w:val="Body Text"/>
    <w:basedOn w:val="Normal"/>
    <w:rsid w:val="00F3431B"/>
    <w:pPr>
      <w:jc w:val="both"/>
    </w:pPr>
    <w:rPr>
      <w:sz w:val="24"/>
      <w:lang w:val="es-ES_tradnl"/>
    </w:rPr>
  </w:style>
  <w:style w:type="paragraph" w:styleId="Lista">
    <w:name w:val="List"/>
    <w:basedOn w:val="Textoindependiente"/>
    <w:rsid w:val="00F3431B"/>
    <w:rPr>
      <w:rFonts w:cs="Tahoma"/>
    </w:rPr>
  </w:style>
  <w:style w:type="paragraph" w:customStyle="1" w:styleId="Etiqueta">
    <w:name w:val="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F3431B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Etiqueta">
    <w:name w:val="WW-Etiqueta"/>
    <w:basedOn w:val="Normal"/>
    <w:rsid w:val="00F3431B"/>
    <w:pPr>
      <w:suppressLineNumbers/>
      <w:spacing w:before="120" w:after="120"/>
    </w:pPr>
    <w:rPr>
      <w:rFonts w:cs="Tahoma"/>
      <w:i/>
      <w:iCs/>
    </w:rPr>
  </w:style>
  <w:style w:type="paragraph" w:customStyle="1" w:styleId="WW-ndice">
    <w:name w:val="WW-Índice"/>
    <w:basedOn w:val="Normal"/>
    <w:rsid w:val="00F3431B"/>
    <w:pPr>
      <w:suppressLineNumbers/>
    </w:pPr>
    <w:rPr>
      <w:rFonts w:cs="Tahoma"/>
    </w:rPr>
  </w:style>
  <w:style w:type="paragraph" w:customStyle="1" w:styleId="WW-Encabezado">
    <w:name w:val="WW-Encabezado"/>
    <w:basedOn w:val="Normal"/>
    <w:next w:val="Textoindependiente"/>
    <w:rsid w:val="00F3431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tulo">
    <w:name w:val="Title"/>
    <w:basedOn w:val="Normal"/>
    <w:next w:val="Subttulo"/>
    <w:qFormat/>
    <w:rsid w:val="00F3431B"/>
    <w:pPr>
      <w:autoSpaceDE w:val="0"/>
      <w:jc w:val="center"/>
    </w:pPr>
    <w:rPr>
      <w:rFonts w:ascii="Arial" w:hAnsi="Arial"/>
      <w:b/>
      <w:color w:val="000000"/>
      <w:sz w:val="22"/>
    </w:rPr>
  </w:style>
  <w:style w:type="paragraph" w:styleId="Subttulo">
    <w:name w:val="Subtitle"/>
    <w:basedOn w:val="WW-Encabezado"/>
    <w:next w:val="Textoindependiente"/>
    <w:qFormat/>
    <w:rsid w:val="00F3431B"/>
    <w:pPr>
      <w:jc w:val="center"/>
    </w:pPr>
    <w:rPr>
      <w:i/>
      <w:iCs/>
    </w:rPr>
  </w:style>
  <w:style w:type="paragraph" w:styleId="Encabezado">
    <w:name w:val="header"/>
    <w:aliases w:val="h,h8,h9,h10,h18"/>
    <w:basedOn w:val="Normal"/>
    <w:link w:val="EncabezadoCar"/>
    <w:uiPriority w:val="99"/>
    <w:rsid w:val="00F3431B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rsid w:val="00F3431B"/>
    <w:pPr>
      <w:autoSpaceDE w:val="0"/>
      <w:ind w:firstLine="1985"/>
      <w:jc w:val="both"/>
    </w:pPr>
    <w:rPr>
      <w:rFonts w:ascii="Arial" w:hAnsi="Arial"/>
      <w:color w:val="000000"/>
      <w:sz w:val="24"/>
    </w:rPr>
  </w:style>
  <w:style w:type="paragraph" w:customStyle="1" w:styleId="WW-Textoindependiente2">
    <w:name w:val="WW-Texto independiente 2"/>
    <w:basedOn w:val="Normal"/>
    <w:rsid w:val="00F3431B"/>
    <w:pPr>
      <w:autoSpaceDE w:val="0"/>
      <w:jc w:val="both"/>
    </w:pPr>
    <w:rPr>
      <w:rFonts w:ascii="Arial" w:hAnsi="Arial"/>
      <w:sz w:val="24"/>
    </w:rPr>
  </w:style>
  <w:style w:type="paragraph" w:customStyle="1" w:styleId="WW-Sangra2detindependiente">
    <w:name w:val="WW-Sangría 2 de t. independiente"/>
    <w:basedOn w:val="Normal"/>
    <w:rsid w:val="00F3431B"/>
    <w:pPr>
      <w:autoSpaceDE w:val="0"/>
      <w:ind w:left="284" w:hanging="284"/>
      <w:jc w:val="both"/>
    </w:pPr>
    <w:rPr>
      <w:rFonts w:ascii="Arial" w:hAnsi="Arial"/>
      <w:color w:val="000000"/>
      <w:sz w:val="22"/>
    </w:rPr>
  </w:style>
  <w:style w:type="paragraph" w:customStyle="1" w:styleId="WW-Textoindependiente3">
    <w:name w:val="WW-Texto independiente 3"/>
    <w:basedOn w:val="Normal"/>
    <w:rsid w:val="00F3431B"/>
    <w:pPr>
      <w:autoSpaceDE w:val="0"/>
      <w:jc w:val="both"/>
    </w:pPr>
    <w:rPr>
      <w:rFonts w:ascii="Arial" w:hAnsi="Arial"/>
      <w:color w:val="000000"/>
    </w:rPr>
  </w:style>
  <w:style w:type="paragraph" w:styleId="Piedepgina">
    <w:name w:val="footer"/>
    <w:basedOn w:val="Normal"/>
    <w:link w:val="PiedepginaCar"/>
    <w:rsid w:val="00F3431B"/>
    <w:pPr>
      <w:tabs>
        <w:tab w:val="center" w:pos="4252"/>
        <w:tab w:val="right" w:pos="8504"/>
      </w:tabs>
    </w:pPr>
  </w:style>
  <w:style w:type="paragraph" w:customStyle="1" w:styleId="WW-Textodebloque">
    <w:name w:val="WW-Texto de bloque"/>
    <w:basedOn w:val="Normal"/>
    <w:rsid w:val="00F3431B"/>
    <w:pPr>
      <w:ind w:left="360" w:right="-852"/>
    </w:pPr>
    <w:rPr>
      <w:sz w:val="24"/>
    </w:rPr>
  </w:style>
  <w:style w:type="paragraph" w:customStyle="1" w:styleId="Contenidodelatabla">
    <w:name w:val="Contenido de la tabla"/>
    <w:basedOn w:val="Textoindependiente"/>
    <w:rsid w:val="00F3431B"/>
    <w:pPr>
      <w:suppressLineNumbers/>
    </w:pPr>
  </w:style>
  <w:style w:type="paragraph" w:customStyle="1" w:styleId="WW-Contenidodelatabla">
    <w:name w:val="WW-Contenido de la tabla"/>
    <w:basedOn w:val="Textoindependiente"/>
    <w:rsid w:val="00F3431B"/>
    <w:pPr>
      <w:suppressLineNumbers/>
    </w:pPr>
  </w:style>
  <w:style w:type="paragraph" w:customStyle="1" w:styleId="Encabezadodelatabla">
    <w:name w:val="Encabezado de la tabla"/>
    <w:basedOn w:val="Contenidodelatabla"/>
    <w:rsid w:val="00F3431B"/>
    <w:pPr>
      <w:jc w:val="center"/>
    </w:pPr>
    <w:rPr>
      <w:b/>
      <w:bCs/>
      <w:i/>
      <w:iCs/>
    </w:rPr>
  </w:style>
  <w:style w:type="paragraph" w:customStyle="1" w:styleId="WW-Encabezadodelatabla">
    <w:name w:val="WW-Encabezado de la tabla"/>
    <w:basedOn w:val="WW-Contenidodelatabla"/>
    <w:rsid w:val="00F3431B"/>
    <w:pPr>
      <w:jc w:val="center"/>
    </w:pPr>
    <w:rPr>
      <w:b/>
      <w:bCs/>
      <w:i/>
      <w:iCs/>
    </w:rPr>
  </w:style>
  <w:style w:type="paragraph" w:styleId="Textoindependiente3">
    <w:name w:val="Body Text 3"/>
    <w:basedOn w:val="Normal"/>
    <w:rsid w:val="00B2041B"/>
    <w:pPr>
      <w:spacing w:after="120"/>
    </w:pPr>
    <w:rPr>
      <w:sz w:val="16"/>
      <w:szCs w:val="16"/>
    </w:rPr>
  </w:style>
  <w:style w:type="paragraph" w:styleId="Textoindependiente2">
    <w:name w:val="Body Text 2"/>
    <w:basedOn w:val="Normal"/>
    <w:rsid w:val="00AF1B7F"/>
    <w:pPr>
      <w:spacing w:after="120" w:line="480" w:lineRule="auto"/>
    </w:pPr>
  </w:style>
  <w:style w:type="table" w:styleId="Tablaconcuadrcula">
    <w:name w:val="Table Grid"/>
    <w:basedOn w:val="Tablanormal"/>
    <w:uiPriority w:val="59"/>
    <w:rsid w:val="00803E32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loque">
    <w:name w:val="Block Text"/>
    <w:basedOn w:val="Normal"/>
    <w:link w:val="TextodebloqueCar"/>
    <w:rsid w:val="003F75BE"/>
    <w:pPr>
      <w:suppressAutoHyphens w:val="0"/>
      <w:ind w:left="360" w:right="-852"/>
    </w:pPr>
    <w:rPr>
      <w:sz w:val="24"/>
      <w:lang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4F0BA3"/>
    <w:pPr>
      <w:suppressAutoHyphens w:val="0"/>
      <w:spacing w:after="160" w:line="240" w:lineRule="exact"/>
    </w:pPr>
    <w:rPr>
      <w:sz w:val="21"/>
      <w:szCs w:val="21"/>
      <w:lang w:val="en-US" w:eastAsia="en-US"/>
    </w:rPr>
  </w:style>
  <w:style w:type="paragraph" w:customStyle="1" w:styleId="Sangra2detindependiente1">
    <w:name w:val="Sangría 2 de t. independiente1"/>
    <w:basedOn w:val="Normal"/>
    <w:rsid w:val="004F0BA3"/>
    <w:pPr>
      <w:suppressAutoHyphens w:val="0"/>
      <w:ind w:left="3828" w:hanging="4962"/>
    </w:pPr>
    <w:rPr>
      <w:sz w:val="24"/>
      <w:lang w:val="en-US" w:eastAsia="es-ES"/>
    </w:rPr>
  </w:style>
  <w:style w:type="paragraph" w:styleId="Textoindependienteprimerasangra2">
    <w:name w:val="Body Text First Indent 2"/>
    <w:basedOn w:val="Sangradetextonormal"/>
    <w:rsid w:val="004F0BA3"/>
    <w:pPr>
      <w:suppressAutoHyphens w:val="0"/>
      <w:autoSpaceDE/>
      <w:spacing w:after="120"/>
      <w:ind w:left="283" w:firstLine="210"/>
      <w:jc w:val="left"/>
    </w:pPr>
    <w:rPr>
      <w:rFonts w:ascii="Times New Roman" w:hAnsi="Times New Roman"/>
      <w:color w:val="auto"/>
      <w:szCs w:val="24"/>
      <w:lang w:eastAsia="es-ES"/>
    </w:rPr>
  </w:style>
  <w:style w:type="paragraph" w:styleId="Listaconvietas2">
    <w:name w:val="List Bullet 2"/>
    <w:basedOn w:val="Normal"/>
    <w:rsid w:val="004F0BA3"/>
    <w:pPr>
      <w:numPr>
        <w:numId w:val="1"/>
      </w:numPr>
      <w:suppressAutoHyphens w:val="0"/>
    </w:pPr>
    <w:rPr>
      <w:sz w:val="24"/>
      <w:szCs w:val="24"/>
      <w:lang w:eastAsia="es-ES"/>
    </w:rPr>
  </w:style>
  <w:style w:type="paragraph" w:styleId="Listaconvietas3">
    <w:name w:val="List Bullet 3"/>
    <w:basedOn w:val="Normal"/>
    <w:rsid w:val="00D439D8"/>
    <w:pPr>
      <w:numPr>
        <w:numId w:val="2"/>
      </w:numPr>
      <w:suppressAutoHyphens w:val="0"/>
    </w:pPr>
    <w:rPr>
      <w:sz w:val="24"/>
      <w:szCs w:val="24"/>
      <w:lang w:eastAsia="es-ES"/>
    </w:rPr>
  </w:style>
  <w:style w:type="paragraph" w:customStyle="1" w:styleId="Car">
    <w:name w:val="Car"/>
    <w:basedOn w:val="Normal"/>
    <w:rsid w:val="00FA474F"/>
    <w:pPr>
      <w:suppressAutoHyphens w:val="0"/>
      <w:spacing w:after="160" w:line="240" w:lineRule="exact"/>
    </w:pPr>
    <w:rPr>
      <w:rFonts w:ascii="Tahoma" w:hAnsi="Tahoma"/>
      <w:lang w:val="en-US" w:eastAsia="en-US"/>
    </w:rPr>
  </w:style>
  <w:style w:type="character" w:styleId="Nmerodepgina">
    <w:name w:val="page number"/>
    <w:basedOn w:val="Fuentedeprrafopredeter"/>
    <w:rsid w:val="00B57E20"/>
  </w:style>
  <w:style w:type="character" w:customStyle="1" w:styleId="PiedepginaCar">
    <w:name w:val="Pie de página Car"/>
    <w:link w:val="Piedepgina"/>
    <w:rsid w:val="005F6881"/>
    <w:rPr>
      <w:lang w:val="es-ES" w:eastAsia="ar-SA"/>
    </w:rPr>
  </w:style>
  <w:style w:type="paragraph" w:styleId="Sangra3detindependiente">
    <w:name w:val="Body Text Indent 3"/>
    <w:basedOn w:val="Normal"/>
    <w:link w:val="Sangra3detindependienteCar"/>
    <w:rsid w:val="005F6881"/>
    <w:pPr>
      <w:suppressAutoHyphens w:val="0"/>
      <w:spacing w:after="120"/>
      <w:ind w:left="283"/>
    </w:pPr>
    <w:rPr>
      <w:sz w:val="16"/>
      <w:szCs w:val="16"/>
      <w:lang w:eastAsia="es-ES"/>
    </w:rPr>
  </w:style>
  <w:style w:type="character" w:customStyle="1" w:styleId="Sangra3detindependienteCar">
    <w:name w:val="Sangría 3 de t. independiente Car"/>
    <w:link w:val="Sangra3detindependiente"/>
    <w:rsid w:val="005F6881"/>
    <w:rPr>
      <w:sz w:val="16"/>
      <w:szCs w:val="16"/>
      <w:lang w:val="es-ES" w:eastAsia="es-ES"/>
    </w:rPr>
  </w:style>
  <w:style w:type="paragraph" w:styleId="Prrafodelista">
    <w:name w:val="List Paragraph"/>
    <w:aliases w:val="NORMAL"/>
    <w:basedOn w:val="Normal"/>
    <w:link w:val="PrrafodelistaCar"/>
    <w:uiPriority w:val="34"/>
    <w:qFormat/>
    <w:rsid w:val="005F6881"/>
    <w:pPr>
      <w:ind w:left="708"/>
    </w:pPr>
  </w:style>
  <w:style w:type="paragraph" w:customStyle="1" w:styleId="Default">
    <w:name w:val="Default"/>
    <w:link w:val="DefaultCar"/>
    <w:rsid w:val="001D71CA"/>
    <w:pPr>
      <w:widowControl w:val="0"/>
      <w:autoSpaceDE w:val="0"/>
      <w:autoSpaceDN w:val="0"/>
    </w:pPr>
    <w:rPr>
      <w:rFonts w:ascii="Bookman" w:hAnsi="Bookman"/>
      <w:color w:val="000000"/>
      <w:sz w:val="24"/>
      <w:szCs w:val="24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9935C5"/>
    <w:rPr>
      <w:lang w:val="es-ES" w:eastAsia="ar-SA"/>
    </w:rPr>
  </w:style>
  <w:style w:type="paragraph" w:styleId="NormalWeb">
    <w:name w:val="Normal (Web)"/>
    <w:basedOn w:val="Normal"/>
    <w:rsid w:val="00845B9D"/>
    <w:pPr>
      <w:suppressAutoHyphens w:val="0"/>
      <w:spacing w:before="100" w:beforeAutospacing="1" w:after="100" w:afterAutospacing="1"/>
    </w:pPr>
    <w:rPr>
      <w:sz w:val="24"/>
      <w:szCs w:val="24"/>
      <w:lang w:val="es-CO" w:eastAsia="es-ES"/>
    </w:rPr>
  </w:style>
  <w:style w:type="character" w:customStyle="1" w:styleId="Ttulo5Car">
    <w:name w:val="Título 5 Car"/>
    <w:link w:val="Ttulo5"/>
    <w:rsid w:val="00F31FAA"/>
    <w:rPr>
      <w:rFonts w:ascii="Arial" w:hAnsi="Arial"/>
      <w:b/>
      <w:color w:val="000000"/>
      <w:sz w:val="24"/>
      <w:lang w:val="es-ES" w:eastAsia="ar-SA"/>
    </w:rPr>
  </w:style>
  <w:style w:type="paragraph" w:customStyle="1" w:styleId="CM16">
    <w:name w:val="CM16"/>
    <w:basedOn w:val="Default"/>
    <w:next w:val="Default"/>
    <w:rsid w:val="00A83D57"/>
    <w:pPr>
      <w:spacing w:after="100"/>
    </w:pPr>
    <w:rPr>
      <w:color w:val="auto"/>
    </w:rPr>
  </w:style>
  <w:style w:type="paragraph" w:customStyle="1" w:styleId="CM21">
    <w:name w:val="CM21"/>
    <w:basedOn w:val="Default"/>
    <w:next w:val="Default"/>
    <w:rsid w:val="00550756"/>
    <w:pPr>
      <w:spacing w:after="593"/>
    </w:pPr>
    <w:rPr>
      <w:color w:val="auto"/>
    </w:rPr>
  </w:style>
  <w:style w:type="paragraph" w:customStyle="1" w:styleId="CM2">
    <w:name w:val="CM2"/>
    <w:basedOn w:val="Default"/>
    <w:next w:val="Default"/>
    <w:rsid w:val="00550756"/>
    <w:pPr>
      <w:spacing w:line="260" w:lineRule="atLeast"/>
    </w:pPr>
    <w:rPr>
      <w:color w:val="auto"/>
    </w:rPr>
  </w:style>
  <w:style w:type="paragraph" w:customStyle="1" w:styleId="CM29">
    <w:name w:val="CM29"/>
    <w:basedOn w:val="Default"/>
    <w:next w:val="Default"/>
    <w:rsid w:val="00550756"/>
    <w:pPr>
      <w:spacing w:after="262"/>
    </w:pPr>
    <w:rPr>
      <w:color w:val="auto"/>
    </w:rPr>
  </w:style>
  <w:style w:type="paragraph" w:customStyle="1" w:styleId="CM18">
    <w:name w:val="CM18"/>
    <w:basedOn w:val="Default"/>
    <w:next w:val="Default"/>
    <w:rsid w:val="00074550"/>
    <w:pPr>
      <w:spacing w:after="160"/>
    </w:pPr>
    <w:rPr>
      <w:color w:val="auto"/>
    </w:rPr>
  </w:style>
  <w:style w:type="paragraph" w:customStyle="1" w:styleId="CM20">
    <w:name w:val="CM20"/>
    <w:basedOn w:val="Default"/>
    <w:next w:val="Default"/>
    <w:rsid w:val="000F202D"/>
    <w:pPr>
      <w:spacing w:after="823"/>
    </w:pPr>
    <w:rPr>
      <w:color w:val="auto"/>
    </w:rPr>
  </w:style>
  <w:style w:type="paragraph" w:customStyle="1" w:styleId="CM19">
    <w:name w:val="CM19"/>
    <w:basedOn w:val="Default"/>
    <w:next w:val="Default"/>
    <w:rsid w:val="00B7026C"/>
    <w:pPr>
      <w:spacing w:after="255"/>
    </w:pPr>
    <w:rPr>
      <w:color w:val="auto"/>
    </w:rPr>
  </w:style>
  <w:style w:type="paragraph" w:customStyle="1" w:styleId="CM23">
    <w:name w:val="CM23"/>
    <w:basedOn w:val="Default"/>
    <w:next w:val="Default"/>
    <w:rsid w:val="00BD7AC3"/>
    <w:pPr>
      <w:spacing w:after="765"/>
    </w:pPr>
    <w:rPr>
      <w:color w:val="auto"/>
    </w:rPr>
  </w:style>
  <w:style w:type="paragraph" w:customStyle="1" w:styleId="CM12">
    <w:name w:val="CM12"/>
    <w:basedOn w:val="Default"/>
    <w:next w:val="Default"/>
    <w:rsid w:val="00F63388"/>
    <w:pPr>
      <w:spacing w:after="255"/>
    </w:pPr>
    <w:rPr>
      <w:rFonts w:ascii="Times" w:hAnsi="Times" w:cs="Times"/>
      <w:color w:val="auto"/>
    </w:rPr>
  </w:style>
  <w:style w:type="paragraph" w:customStyle="1" w:styleId="CM15">
    <w:name w:val="CM15"/>
    <w:basedOn w:val="Default"/>
    <w:next w:val="Default"/>
    <w:rsid w:val="00F63388"/>
    <w:pPr>
      <w:spacing w:after="165"/>
    </w:pPr>
    <w:rPr>
      <w:rFonts w:ascii="Times" w:hAnsi="Times" w:cs="Times"/>
      <w:color w:val="auto"/>
    </w:rPr>
  </w:style>
  <w:style w:type="paragraph" w:customStyle="1" w:styleId="Car1">
    <w:name w:val="Car1"/>
    <w:basedOn w:val="Normal"/>
    <w:rsid w:val="0088769D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styleId="Refdecomentario">
    <w:name w:val="annotation reference"/>
    <w:uiPriority w:val="99"/>
    <w:rsid w:val="008C0FE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8C0FEF"/>
  </w:style>
  <w:style w:type="character" w:customStyle="1" w:styleId="TextocomentarioCar">
    <w:name w:val="Texto comentario Car"/>
    <w:link w:val="Textocomentario"/>
    <w:uiPriority w:val="99"/>
    <w:rsid w:val="008C0FEF"/>
    <w:rPr>
      <w:lang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0FEF"/>
    <w:rPr>
      <w:b/>
      <w:bCs/>
    </w:rPr>
  </w:style>
  <w:style w:type="character" w:customStyle="1" w:styleId="AsuntodelcomentarioCar">
    <w:name w:val="Asunto del comentario Car"/>
    <w:link w:val="Asuntodelcomentario"/>
    <w:rsid w:val="008C0FEF"/>
    <w:rPr>
      <w:b/>
      <w:bCs/>
      <w:lang w:eastAsia="ar-SA"/>
    </w:rPr>
  </w:style>
  <w:style w:type="paragraph" w:styleId="Textodeglobo">
    <w:name w:val="Balloon Text"/>
    <w:basedOn w:val="Normal"/>
    <w:link w:val="TextodegloboCar"/>
    <w:rsid w:val="008C0FEF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8C0FEF"/>
    <w:rPr>
      <w:rFonts w:ascii="Tahoma" w:hAnsi="Tahoma" w:cs="Tahoma"/>
      <w:sz w:val="16"/>
      <w:szCs w:val="16"/>
      <w:lang w:eastAsia="ar-SA"/>
    </w:rPr>
  </w:style>
  <w:style w:type="paragraph" w:customStyle="1" w:styleId="CM4">
    <w:name w:val="CM4"/>
    <w:basedOn w:val="Default"/>
    <w:next w:val="Default"/>
    <w:rsid w:val="00271AF0"/>
    <w:pPr>
      <w:spacing w:line="258" w:lineRule="atLeast"/>
    </w:pPr>
    <w:rPr>
      <w:color w:val="auto"/>
    </w:rPr>
  </w:style>
  <w:style w:type="paragraph" w:styleId="Sangra2detindependiente">
    <w:name w:val="Body Text Indent 2"/>
    <w:basedOn w:val="Normal"/>
    <w:link w:val="Sangra2detindependienteCar"/>
    <w:rsid w:val="00AE176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AE1769"/>
    <w:rPr>
      <w:lang w:val="es-ES" w:eastAsia="ar-SA"/>
    </w:rPr>
  </w:style>
  <w:style w:type="paragraph" w:customStyle="1" w:styleId="Prrafodelista1">
    <w:name w:val="Párrafo de lista1"/>
    <w:basedOn w:val="Normal"/>
    <w:qFormat/>
    <w:rsid w:val="00AE1769"/>
    <w:pPr>
      <w:suppressAutoHyphens w:val="0"/>
      <w:ind w:left="720"/>
    </w:pPr>
    <w:rPr>
      <w:sz w:val="24"/>
      <w:szCs w:val="24"/>
      <w:lang w:eastAsia="es-ES"/>
    </w:rPr>
  </w:style>
  <w:style w:type="paragraph" w:customStyle="1" w:styleId="CM28">
    <w:name w:val="CM28"/>
    <w:basedOn w:val="Default"/>
    <w:next w:val="Default"/>
    <w:rsid w:val="00E37505"/>
    <w:pPr>
      <w:spacing w:after="593"/>
    </w:pPr>
    <w:rPr>
      <w:color w:val="auto"/>
    </w:rPr>
  </w:style>
  <w:style w:type="paragraph" w:customStyle="1" w:styleId="Car0">
    <w:name w:val="Car"/>
    <w:basedOn w:val="Normal"/>
    <w:rsid w:val="00D7384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DefaultCar">
    <w:name w:val="Default Car"/>
    <w:link w:val="Default"/>
    <w:rsid w:val="006A2B96"/>
    <w:rPr>
      <w:rFonts w:ascii="Bookman" w:hAnsi="Bookman"/>
      <w:color w:val="000000"/>
      <w:sz w:val="24"/>
      <w:szCs w:val="24"/>
      <w:lang w:val="es-ES" w:eastAsia="es-ES" w:bidi="ar-SA"/>
    </w:rPr>
  </w:style>
  <w:style w:type="character" w:customStyle="1" w:styleId="TextodebloqueCar">
    <w:name w:val="Texto de bloque Car"/>
    <w:link w:val="Textodebloque"/>
    <w:locked/>
    <w:rsid w:val="00C838C4"/>
    <w:rPr>
      <w:sz w:val="24"/>
      <w:lang w:val="es-ES" w:eastAsia="es-ES"/>
    </w:rPr>
  </w:style>
  <w:style w:type="character" w:customStyle="1" w:styleId="textonavy1">
    <w:name w:val="texto_navy1"/>
    <w:rsid w:val="009557A2"/>
    <w:rPr>
      <w:color w:val="000080"/>
    </w:rPr>
  </w:style>
  <w:style w:type="paragraph" w:styleId="Sinespaciado">
    <w:name w:val="No Spacing"/>
    <w:link w:val="SinespaciadoCar"/>
    <w:uiPriority w:val="1"/>
    <w:qFormat/>
    <w:rsid w:val="006C3AD1"/>
    <w:pPr>
      <w:autoSpaceDE w:val="0"/>
      <w:autoSpaceDN w:val="0"/>
    </w:pPr>
    <w:rPr>
      <w:sz w:val="24"/>
      <w:szCs w:val="24"/>
    </w:rPr>
  </w:style>
  <w:style w:type="table" w:styleId="Tablaconcolumnas1">
    <w:name w:val="Table Columns 1"/>
    <w:basedOn w:val="Tablanormal"/>
    <w:rsid w:val="001910A4"/>
    <w:pPr>
      <w:suppressAutoHyphens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1910A4"/>
    <w:pPr>
      <w:suppressAutoHyphens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1910A4"/>
    <w:pPr>
      <w:suppressAutoHyphens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Listaclara1">
    <w:name w:val="Lista clara1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3">
    <w:name w:val="Light List Accent 3"/>
    <w:basedOn w:val="Tablanormal"/>
    <w:uiPriority w:val="61"/>
    <w:rsid w:val="001910A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Cuadrculadetabla3">
    <w:name w:val="Table Grid 3"/>
    <w:basedOn w:val="Tablanormal"/>
    <w:rsid w:val="001910A4"/>
    <w:pPr>
      <w:suppressAutoHyphens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1910A4"/>
    <w:pPr>
      <w:suppressAutoHyphens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5">
    <w:name w:val="Table Columns 5"/>
    <w:basedOn w:val="Tablanormal"/>
    <w:rsid w:val="001910A4"/>
    <w:pPr>
      <w:suppressAutoHyphens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Sombreadoclaro1">
    <w:name w:val="Sombreado claro1"/>
    <w:basedOn w:val="Tablanormal"/>
    <w:uiPriority w:val="60"/>
    <w:rsid w:val="001910A4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PrrafodelistaCar">
    <w:name w:val="Párrafo de lista Car"/>
    <w:aliases w:val="NORMAL Car"/>
    <w:link w:val="Prrafodelista"/>
    <w:uiPriority w:val="34"/>
    <w:rsid w:val="00667D43"/>
    <w:rPr>
      <w:lang w:eastAsia="ar-SA"/>
    </w:rPr>
  </w:style>
  <w:style w:type="character" w:customStyle="1" w:styleId="SinespaciadoCar">
    <w:name w:val="Sin espaciado Car"/>
    <w:link w:val="Sinespaciado"/>
    <w:uiPriority w:val="1"/>
    <w:locked/>
    <w:rsid w:val="00667D4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6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0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mada.mil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DB844-EED7-42A0-A706-F3DC88272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Invitación Repuestos 2005</vt:lpstr>
    </vt:vector>
  </TitlesOfParts>
  <Company>Luffi</Company>
  <LinksUpToDate>false</LinksUpToDate>
  <CharactersWithSpaces>1858</CharactersWithSpaces>
  <SharedDoc>false</SharedDoc>
  <HLinks>
    <vt:vector size="60" baseType="variant">
      <vt:variant>
        <vt:i4>6029407</vt:i4>
      </vt:variant>
      <vt:variant>
        <vt:i4>27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5308467</vt:i4>
      </vt:variant>
      <vt:variant>
        <vt:i4>24</vt:i4>
      </vt:variant>
      <vt:variant>
        <vt:i4>0</vt:i4>
      </vt:variant>
      <vt:variant>
        <vt:i4>5</vt:i4>
      </vt:variant>
      <vt:variant>
        <vt:lpwstr>http://www.alcaldiabogota.gov.co/sisjur/normas/Norma1.jsp?i=51143</vt:lpwstr>
      </vt:variant>
      <vt:variant>
        <vt:lpwstr>0</vt:lpwstr>
      </vt:variant>
      <vt:variant>
        <vt:i4>6029407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5963782</vt:i4>
      </vt:variant>
      <vt:variant>
        <vt:i4>18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15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12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9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5963782</vt:i4>
      </vt:variant>
      <vt:variant>
        <vt:i4>6</vt:i4>
      </vt:variant>
      <vt:variant>
        <vt:i4>0</vt:i4>
      </vt:variant>
      <vt:variant>
        <vt:i4>5</vt:i4>
      </vt:variant>
      <vt:variant>
        <vt:lpwstr>http://www.idercartagena.org/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Invitación Repuestos 2005</dc:title>
  <dc:creator>jabadbn1</dc:creator>
  <cp:lastModifiedBy>ASESORAJURIDICA</cp:lastModifiedBy>
  <cp:revision>2</cp:revision>
  <cp:lastPrinted>2017-02-15T13:48:00Z</cp:lastPrinted>
  <dcterms:created xsi:type="dcterms:W3CDTF">2020-01-25T15:03:00Z</dcterms:created>
  <dcterms:modified xsi:type="dcterms:W3CDTF">2020-01-25T15:03:00Z</dcterms:modified>
</cp:coreProperties>
</file>