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22F6E1" w14:textId="77777777" w:rsidR="003A229C" w:rsidRDefault="003A229C" w:rsidP="004155AC">
      <w:pPr>
        <w:pStyle w:val="Ttulo2"/>
        <w:jc w:val="both"/>
        <w:rPr>
          <w:rStyle w:val="EquationCaption"/>
          <w:rFonts w:ascii="Arial" w:hAnsi="Arial" w:cs="Arial"/>
          <w:i w:val="0"/>
          <w:sz w:val="18"/>
          <w:szCs w:val="18"/>
        </w:rPr>
      </w:pPr>
      <w:bookmarkStart w:id="0" w:name="OLE_LINK6"/>
    </w:p>
    <w:p w14:paraId="36661A36" w14:textId="77777777" w:rsidR="00074878" w:rsidRPr="004A099B" w:rsidRDefault="00074878" w:rsidP="004155AC">
      <w:pPr>
        <w:pStyle w:val="Ttulo2"/>
        <w:jc w:val="both"/>
        <w:rPr>
          <w:rStyle w:val="EquationCaption"/>
          <w:rFonts w:ascii="Arial" w:hAnsi="Arial" w:cs="Arial"/>
          <w:sz w:val="18"/>
          <w:szCs w:val="18"/>
        </w:rPr>
      </w:pPr>
      <w:r w:rsidRPr="00F674F1">
        <w:rPr>
          <w:rStyle w:val="EquationCaption"/>
          <w:rFonts w:ascii="Arial" w:hAnsi="Arial" w:cs="Arial"/>
          <w:i w:val="0"/>
          <w:sz w:val="18"/>
          <w:szCs w:val="18"/>
        </w:rPr>
        <w:t>Ciudad y fecha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_____________________________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</w:t>
      </w:r>
    </w:p>
    <w:p w14:paraId="060868DB" w14:textId="77777777" w:rsidR="00074878" w:rsidRPr="004A099B" w:rsidRDefault="00074878" w:rsidP="00074878">
      <w:pPr>
        <w:tabs>
          <w:tab w:val="left" w:pos="-720"/>
        </w:tabs>
        <w:rPr>
          <w:rFonts w:ascii="Arial" w:hAnsi="Arial" w:cs="Arial"/>
          <w:sz w:val="18"/>
          <w:szCs w:val="18"/>
        </w:rPr>
      </w:pPr>
    </w:p>
    <w:p w14:paraId="0BAB47DE" w14:textId="77777777" w:rsidR="00074878" w:rsidRPr="004A099B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Señores</w:t>
      </w:r>
    </w:p>
    <w:p w14:paraId="44F0CCDD" w14:textId="77777777" w:rsidR="00074878" w:rsidRPr="00453A2C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b/>
          <w:sz w:val="18"/>
          <w:szCs w:val="18"/>
        </w:rPr>
      </w:pPr>
      <w:r w:rsidRPr="00453A2C">
        <w:rPr>
          <w:rStyle w:val="EquationCaption"/>
          <w:rFonts w:ascii="Arial" w:hAnsi="Arial" w:cs="Arial"/>
          <w:b/>
          <w:sz w:val="18"/>
          <w:szCs w:val="18"/>
        </w:rPr>
        <w:t>INSTITUTO NACIONAL DE MEDICINA LEGAL Y CIENCIAS FORENSES</w:t>
      </w:r>
    </w:p>
    <w:p w14:paraId="64F0237C" w14:textId="77777777" w:rsidR="00074878" w:rsidRPr="004A099B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Pereira</w:t>
      </w:r>
    </w:p>
    <w:p w14:paraId="6B8E26C8" w14:textId="77777777" w:rsidR="00074878" w:rsidRPr="004A099B" w:rsidRDefault="00074878" w:rsidP="00074878">
      <w:pPr>
        <w:tabs>
          <w:tab w:val="left" w:pos="-720"/>
          <w:tab w:val="left" w:pos="0"/>
          <w:tab w:val="left" w:pos="720"/>
          <w:tab w:val="left" w:pos="1440"/>
        </w:tabs>
        <w:ind w:left="1985" w:hanging="1985"/>
        <w:rPr>
          <w:rStyle w:val="EquationCaption"/>
          <w:rFonts w:ascii="Arial" w:hAnsi="Arial" w:cs="Arial"/>
          <w:sz w:val="18"/>
          <w:szCs w:val="18"/>
        </w:rPr>
      </w:pPr>
    </w:p>
    <w:p w14:paraId="4772C596" w14:textId="69FF45B7" w:rsidR="00074878" w:rsidRPr="004A099B" w:rsidRDefault="002844FE" w:rsidP="00074878">
      <w:pPr>
        <w:tabs>
          <w:tab w:val="left" w:pos="-720"/>
          <w:tab w:val="left" w:pos="0"/>
          <w:tab w:val="left" w:pos="720"/>
          <w:tab w:val="left" w:pos="1440"/>
        </w:tabs>
        <w:ind w:left="1985" w:hanging="1985"/>
        <w:rPr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REFERENCIA: Proceso de Selección</w:t>
      </w:r>
      <w:r w:rsidR="00074878" w:rsidRPr="004A099B">
        <w:rPr>
          <w:rStyle w:val="EquationCaption"/>
          <w:rFonts w:ascii="Arial" w:hAnsi="Arial" w:cs="Arial"/>
          <w:sz w:val="18"/>
          <w:szCs w:val="18"/>
        </w:rPr>
        <w:t xml:space="preserve"> N</w:t>
      </w:r>
      <w:r w:rsidR="00DA497C">
        <w:rPr>
          <w:rStyle w:val="EquationCaption"/>
          <w:rFonts w:ascii="Arial" w:hAnsi="Arial" w:cs="Arial"/>
          <w:sz w:val="18"/>
          <w:szCs w:val="18"/>
        </w:rPr>
        <w:t>r</w:t>
      </w:r>
      <w:r w:rsidR="00074878" w:rsidRPr="004A099B">
        <w:rPr>
          <w:rStyle w:val="EquationCaption"/>
          <w:rFonts w:ascii="Arial" w:hAnsi="Arial" w:cs="Arial"/>
          <w:sz w:val="18"/>
          <w:szCs w:val="18"/>
        </w:rPr>
        <w:t>o.</w:t>
      </w:r>
      <w:r w:rsidR="00074878" w:rsidRPr="004A099B">
        <w:rPr>
          <w:rStyle w:val="EquationCaption"/>
          <w:rFonts w:ascii="Arial" w:hAnsi="Arial" w:cs="Arial"/>
          <w:b/>
          <w:sz w:val="18"/>
          <w:szCs w:val="18"/>
        </w:rPr>
        <w:t xml:space="preserve"> </w:t>
      </w:r>
      <w:r w:rsidR="00524BD0">
        <w:rPr>
          <w:rStyle w:val="EquationCaption"/>
          <w:rFonts w:ascii="Arial" w:hAnsi="Arial" w:cs="Arial"/>
          <w:sz w:val="18"/>
          <w:szCs w:val="18"/>
        </w:rPr>
        <w:t>MiC-0</w:t>
      </w:r>
      <w:r w:rsidR="00EE54D3">
        <w:rPr>
          <w:rStyle w:val="EquationCaption"/>
          <w:rFonts w:ascii="Arial" w:hAnsi="Arial" w:cs="Arial"/>
          <w:sz w:val="18"/>
          <w:szCs w:val="18"/>
        </w:rPr>
        <w:t>0</w:t>
      </w:r>
      <w:r w:rsidR="00C45CFB">
        <w:rPr>
          <w:rStyle w:val="EquationCaption"/>
          <w:rFonts w:ascii="Arial" w:hAnsi="Arial" w:cs="Arial"/>
          <w:sz w:val="18"/>
          <w:szCs w:val="18"/>
        </w:rPr>
        <w:t>35</w:t>
      </w:r>
      <w:r w:rsidR="00524BD0">
        <w:rPr>
          <w:rStyle w:val="EquationCaption"/>
          <w:rFonts w:ascii="Arial" w:hAnsi="Arial" w:cs="Arial"/>
          <w:sz w:val="18"/>
          <w:szCs w:val="18"/>
        </w:rPr>
        <w:t>-DROC-202</w:t>
      </w:r>
      <w:r w:rsidR="00287D49">
        <w:rPr>
          <w:rStyle w:val="EquationCaption"/>
          <w:rFonts w:ascii="Arial" w:hAnsi="Arial" w:cs="Arial"/>
          <w:sz w:val="18"/>
          <w:szCs w:val="18"/>
        </w:rPr>
        <w:t>6</w:t>
      </w:r>
    </w:p>
    <w:p w14:paraId="1912D9F2" w14:textId="77777777" w:rsidR="00074878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14:paraId="033FD336" w14:textId="77777777" w:rsidR="00074878" w:rsidRPr="004A099B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Cordial saludo</w:t>
      </w:r>
    </w:p>
    <w:p w14:paraId="42967E3B" w14:textId="77777777" w:rsidR="00074878" w:rsidRPr="004A099B" w:rsidRDefault="00074878" w:rsidP="00074878">
      <w:pPr>
        <w:tabs>
          <w:tab w:val="left" w:pos="-720"/>
        </w:tabs>
        <w:rPr>
          <w:rFonts w:ascii="Arial" w:hAnsi="Arial" w:cs="Arial"/>
          <w:sz w:val="18"/>
          <w:szCs w:val="18"/>
        </w:rPr>
      </w:pPr>
    </w:p>
    <w:p w14:paraId="22757F72" w14:textId="00B04609" w:rsidR="00074878" w:rsidRPr="002B6EB3" w:rsidRDefault="00074878" w:rsidP="00074878">
      <w:pPr>
        <w:jc w:val="both"/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El suscrito _________________________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, obrando en calidad de </w:t>
      </w:r>
      <w:r>
        <w:rPr>
          <w:rStyle w:val="EquationCaption"/>
          <w:rFonts w:ascii="Arial" w:hAnsi="Arial" w:cs="Arial"/>
          <w:sz w:val="18"/>
          <w:szCs w:val="18"/>
        </w:rPr>
        <w:t>R</w:t>
      </w:r>
      <w:r w:rsidRPr="004A099B">
        <w:rPr>
          <w:rStyle w:val="EquationCaption"/>
          <w:rFonts w:ascii="Arial" w:hAnsi="Arial" w:cs="Arial"/>
          <w:sz w:val="18"/>
          <w:szCs w:val="18"/>
        </w:rPr>
        <w:t>epresenta</w:t>
      </w:r>
      <w:r>
        <w:rPr>
          <w:rStyle w:val="EquationCaption"/>
          <w:rFonts w:ascii="Arial" w:hAnsi="Arial" w:cs="Arial"/>
          <w:sz w:val="18"/>
          <w:szCs w:val="18"/>
        </w:rPr>
        <w:t xml:space="preserve">nte Legal </w:t>
      </w:r>
      <w:r w:rsidRPr="004A099B">
        <w:rPr>
          <w:rStyle w:val="EquationCaption"/>
          <w:rFonts w:ascii="Arial" w:hAnsi="Arial" w:cs="Arial"/>
          <w:sz w:val="18"/>
          <w:szCs w:val="18"/>
        </w:rPr>
        <w:t>de __________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_________________________________________________</w:t>
      </w:r>
      <w:r w:rsidR="00DA497C">
        <w:rPr>
          <w:rStyle w:val="EquationCaption"/>
          <w:rFonts w:ascii="Arial" w:hAnsi="Arial" w:cs="Arial"/>
          <w:sz w:val="18"/>
          <w:szCs w:val="18"/>
        </w:rPr>
        <w:t>__________________________________________</w:t>
      </w:r>
      <w:r>
        <w:rPr>
          <w:rStyle w:val="EquationCaption"/>
          <w:rFonts w:ascii="Arial" w:hAnsi="Arial" w:cs="Arial"/>
          <w:sz w:val="18"/>
          <w:szCs w:val="18"/>
        </w:rPr>
        <w:t xml:space="preserve">, </w:t>
      </w:r>
      <w:r w:rsidRPr="004A099B">
        <w:rPr>
          <w:rStyle w:val="EquationCaption"/>
          <w:rFonts w:ascii="Arial" w:hAnsi="Arial" w:cs="Arial"/>
          <w:sz w:val="18"/>
          <w:szCs w:val="18"/>
        </w:rPr>
        <w:t>con domicilio en 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_____________________________________</w:t>
      </w:r>
      <w:r w:rsidRPr="004A099B">
        <w:rPr>
          <w:rStyle w:val="EquationCaption"/>
          <w:rFonts w:ascii="Arial" w:hAnsi="Arial" w:cs="Arial"/>
          <w:sz w:val="18"/>
          <w:szCs w:val="18"/>
        </w:rPr>
        <w:t>, debidamente autorizado por la Junta de Socios (</w:t>
      </w:r>
      <w:r w:rsidRPr="004A099B">
        <w:rPr>
          <w:rStyle w:val="EquationCaption"/>
          <w:rFonts w:ascii="Arial" w:hAnsi="Arial" w:cs="Arial"/>
          <w:b/>
          <w:sz w:val="18"/>
          <w:szCs w:val="18"/>
        </w:rPr>
        <w:t>si es el caso</w:t>
      </w:r>
      <w:r w:rsidRPr="004A099B">
        <w:rPr>
          <w:rStyle w:val="EquationCaption"/>
          <w:rFonts w:ascii="Arial" w:hAnsi="Arial" w:cs="Arial"/>
          <w:sz w:val="18"/>
          <w:szCs w:val="18"/>
        </w:rPr>
        <w:t>), somete a consideración del INSTITUTO N</w:t>
      </w:r>
      <w:r w:rsidRPr="002E2A37">
        <w:rPr>
          <w:rStyle w:val="EquationCaption"/>
          <w:rFonts w:ascii="Arial" w:hAnsi="Arial" w:cs="Arial"/>
          <w:sz w:val="18"/>
          <w:szCs w:val="18"/>
        </w:rPr>
        <w:t>ACIONAL DE MEDICINA LEGAL Y CIENCIAS FORENSES – REGIONAL OCCIDENTE la siguiente</w:t>
      </w:r>
      <w:r w:rsidR="0029482F">
        <w:rPr>
          <w:rStyle w:val="EquationCaption"/>
          <w:rFonts w:ascii="Arial" w:hAnsi="Arial" w:cs="Arial"/>
          <w:sz w:val="18"/>
          <w:szCs w:val="18"/>
        </w:rPr>
        <w:t xml:space="preserve"> oferta, que tiene como </w:t>
      </w:r>
      <w:r w:rsidRPr="002E2A37">
        <w:rPr>
          <w:rStyle w:val="EquationCaption"/>
          <w:rFonts w:ascii="Arial" w:hAnsi="Arial" w:cs="Arial"/>
          <w:sz w:val="18"/>
          <w:szCs w:val="18"/>
        </w:rPr>
        <w:t xml:space="preserve"> </w:t>
      </w:r>
      <w:r w:rsidR="0029482F">
        <w:rPr>
          <w:rStyle w:val="EquationCaption"/>
          <w:rFonts w:ascii="Arial" w:hAnsi="Arial" w:cs="Arial"/>
          <w:sz w:val="18"/>
          <w:szCs w:val="18"/>
        </w:rPr>
        <w:t xml:space="preserve">objeto </w:t>
      </w:r>
      <w:r w:rsidR="00DA7F2B">
        <w:rPr>
          <w:rFonts w:ascii="Arial" w:hAnsi="Arial" w:cs="Arial"/>
          <w:sz w:val="18"/>
          <w:szCs w:val="18"/>
        </w:rPr>
        <w:t xml:space="preserve">la </w:t>
      </w:r>
      <w:r w:rsidR="00C45CFB">
        <w:rPr>
          <w:rFonts w:ascii="Arial" w:hAnsi="Arial" w:cs="Arial"/>
          <w:sz w:val="18"/>
          <w:szCs w:val="18"/>
        </w:rPr>
        <w:t>a</w:t>
      </w:r>
      <w:r w:rsidR="00C45CFB" w:rsidRPr="00C45CFB">
        <w:rPr>
          <w:rFonts w:ascii="Arial" w:hAnsi="Arial" w:cs="Arial"/>
          <w:sz w:val="18"/>
          <w:szCs w:val="18"/>
        </w:rPr>
        <w:t>dquisición kit de elementos de botiquín para la Regional Occidente</w:t>
      </w:r>
      <w:r w:rsidR="00EE54D3">
        <w:rPr>
          <w:rFonts w:ascii="Arial" w:eastAsia="Arial" w:hAnsi="Arial" w:cs="Arial"/>
          <w:lang w:eastAsia="en-US"/>
        </w:rPr>
        <w:t xml:space="preserve"> del Instituto Nacional de Medicina Legal y Ciencias Forenses</w:t>
      </w:r>
      <w:r w:rsidRPr="002B6EB3">
        <w:rPr>
          <w:rStyle w:val="EquationCaption"/>
          <w:rFonts w:ascii="Arial" w:hAnsi="Arial" w:cs="Arial"/>
          <w:sz w:val="18"/>
          <w:szCs w:val="18"/>
        </w:rPr>
        <w:t>, por lo que d</w:t>
      </w:r>
      <w:r w:rsidRPr="002B6EB3">
        <w:rPr>
          <w:rFonts w:ascii="Arial" w:hAnsi="Arial" w:cs="Arial"/>
          <w:sz w:val="18"/>
          <w:szCs w:val="18"/>
        </w:rPr>
        <w:t>ejo constancia de lo siguiente:</w:t>
      </w:r>
    </w:p>
    <w:p w14:paraId="10A6F303" w14:textId="77777777" w:rsidR="00074878" w:rsidRDefault="00074878" w:rsidP="00296A6E">
      <w:pPr>
        <w:jc w:val="center"/>
        <w:rPr>
          <w:rStyle w:val="EquationCaption"/>
          <w:rFonts w:ascii="Arial" w:hAnsi="Arial" w:cs="Arial"/>
          <w:sz w:val="18"/>
          <w:szCs w:val="18"/>
        </w:rPr>
      </w:pPr>
    </w:p>
    <w:p w14:paraId="6FC56F36" w14:textId="77777777"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Que he leído los términos de</w:t>
      </w:r>
      <w:r w:rsidR="00080708">
        <w:rPr>
          <w:rStyle w:val="EquationCaption"/>
          <w:rFonts w:ascii="Arial" w:hAnsi="Arial" w:cs="Arial"/>
          <w:sz w:val="18"/>
          <w:szCs w:val="18"/>
        </w:rPr>
        <w:t>l pliego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sus anexos</w:t>
      </w:r>
      <w:r>
        <w:rPr>
          <w:rStyle w:val="EquationCaption"/>
          <w:rFonts w:ascii="Arial" w:hAnsi="Arial" w:cs="Arial"/>
          <w:sz w:val="18"/>
          <w:szCs w:val="18"/>
        </w:rPr>
        <w:t>,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aceptando los requisitos y condiciones en ell</w:t>
      </w:r>
      <w:r>
        <w:rPr>
          <w:rStyle w:val="EquationCaption"/>
          <w:rFonts w:ascii="Arial" w:hAnsi="Arial" w:cs="Arial"/>
          <w:sz w:val="18"/>
          <w:szCs w:val="18"/>
        </w:rPr>
        <w:t xml:space="preserve">a </w:t>
      </w:r>
      <w:r w:rsidRPr="004A099B">
        <w:rPr>
          <w:rStyle w:val="EquationCaption"/>
          <w:rFonts w:ascii="Arial" w:hAnsi="Arial" w:cs="Arial"/>
          <w:sz w:val="18"/>
          <w:szCs w:val="18"/>
        </w:rPr>
        <w:t>contenidos.</w:t>
      </w:r>
    </w:p>
    <w:p w14:paraId="04486282" w14:textId="77777777" w:rsidR="00211655" w:rsidRDefault="00211655" w:rsidP="00211655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67F7BA50" w14:textId="77777777"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Que he revisado detenidamente la oferta </w:t>
      </w:r>
      <w:r>
        <w:rPr>
          <w:rStyle w:val="EquationCaption"/>
          <w:rFonts w:ascii="Arial" w:hAnsi="Arial" w:cs="Arial"/>
          <w:sz w:val="18"/>
          <w:szCs w:val="18"/>
        </w:rPr>
        <w:t xml:space="preserve">que presento </w:t>
      </w:r>
      <w:r w:rsidRPr="004A099B">
        <w:rPr>
          <w:rStyle w:val="EquationCaption"/>
          <w:rFonts w:ascii="Arial" w:hAnsi="Arial" w:cs="Arial"/>
          <w:sz w:val="18"/>
          <w:szCs w:val="18"/>
        </w:rPr>
        <w:t>y no encontré ningún error.</w:t>
      </w:r>
    </w:p>
    <w:p w14:paraId="25B38BE5" w14:textId="77777777" w:rsidR="00211655" w:rsidRPr="00126E4C" w:rsidRDefault="00211655" w:rsidP="00211655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740A9B31" w14:textId="77777777"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Que renuncio a cualquier reclamación por desconocimiento de las condiciones</w:t>
      </w:r>
      <w:r w:rsidR="00211655">
        <w:rPr>
          <w:rStyle w:val="EquationCaption"/>
          <w:rFonts w:ascii="Arial" w:hAnsi="Arial" w:cs="Arial"/>
          <w:sz w:val="18"/>
          <w:szCs w:val="18"/>
        </w:rPr>
        <w:t>,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o errónea inte</w:t>
      </w:r>
      <w:r w:rsidR="00211655">
        <w:rPr>
          <w:rStyle w:val="EquationCaption"/>
          <w:rFonts w:ascii="Arial" w:hAnsi="Arial" w:cs="Arial"/>
          <w:sz w:val="18"/>
          <w:szCs w:val="18"/>
        </w:rPr>
        <w:t>rpretación de los documentos del citado proceso de selección</w:t>
      </w:r>
      <w:r w:rsidRPr="004A099B">
        <w:rPr>
          <w:rStyle w:val="EquationCaption"/>
          <w:rFonts w:ascii="Arial" w:hAnsi="Arial" w:cs="Arial"/>
          <w:sz w:val="18"/>
          <w:szCs w:val="18"/>
        </w:rPr>
        <w:t>.</w:t>
      </w:r>
    </w:p>
    <w:p w14:paraId="55F0A02F" w14:textId="77777777" w:rsidR="00211655" w:rsidRDefault="00211655" w:rsidP="00211655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0B3E0ECF" w14:textId="77777777"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Que la información dada en los documentos y anexos inclu</w:t>
      </w:r>
      <w:bookmarkStart w:id="1" w:name="_GoBack"/>
      <w:bookmarkEnd w:id="1"/>
      <w:r w:rsidRPr="004A099B">
        <w:rPr>
          <w:rStyle w:val="EquationCaption"/>
          <w:rFonts w:ascii="Arial" w:hAnsi="Arial" w:cs="Arial"/>
          <w:sz w:val="18"/>
          <w:szCs w:val="18"/>
        </w:rPr>
        <w:t>idos en esta oferta me compromete</w:t>
      </w:r>
      <w:r>
        <w:rPr>
          <w:rStyle w:val="EquationCaption"/>
          <w:rFonts w:ascii="Arial" w:hAnsi="Arial" w:cs="Arial"/>
          <w:sz w:val="18"/>
          <w:szCs w:val="18"/>
        </w:rPr>
        <w:t>n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garantiza la veracidad de la informaci</w:t>
      </w:r>
      <w:r>
        <w:rPr>
          <w:rStyle w:val="EquationCaption"/>
          <w:rFonts w:ascii="Arial" w:hAnsi="Arial" w:cs="Arial"/>
          <w:sz w:val="18"/>
          <w:szCs w:val="18"/>
        </w:rPr>
        <w:t>ón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datos </w:t>
      </w:r>
      <w:r>
        <w:rPr>
          <w:rStyle w:val="EquationCaption"/>
          <w:rFonts w:ascii="Arial" w:hAnsi="Arial" w:cs="Arial"/>
          <w:sz w:val="18"/>
          <w:szCs w:val="18"/>
        </w:rPr>
        <w:t>contenidos en ella</w:t>
      </w:r>
      <w:r w:rsidRPr="004A099B">
        <w:rPr>
          <w:rStyle w:val="EquationCaption"/>
          <w:rFonts w:ascii="Arial" w:hAnsi="Arial" w:cs="Arial"/>
          <w:sz w:val="18"/>
          <w:szCs w:val="18"/>
        </w:rPr>
        <w:t>.</w:t>
      </w:r>
    </w:p>
    <w:p w14:paraId="66CAC59B" w14:textId="77777777" w:rsidR="00211655" w:rsidRDefault="00211655" w:rsidP="00211655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0C0BC42C" w14:textId="77777777"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Que acepto y me someto a las disposiciones legales colombianas sobre esta materia y que</w:t>
      </w:r>
      <w:r w:rsidR="00524BD0">
        <w:rPr>
          <w:rStyle w:val="EquationCaption"/>
          <w:rFonts w:ascii="Arial" w:hAnsi="Arial" w:cs="Arial"/>
          <w:sz w:val="18"/>
          <w:szCs w:val="18"/>
        </w:rPr>
        <w:t>,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por lo tanto, la oferta y el </w:t>
      </w:r>
      <w:r w:rsidR="00211655">
        <w:rPr>
          <w:rStyle w:val="EquationCaption"/>
          <w:rFonts w:ascii="Arial" w:hAnsi="Arial" w:cs="Arial"/>
          <w:sz w:val="18"/>
          <w:szCs w:val="18"/>
        </w:rPr>
        <w:t>contrato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que llegase a celebrarse</w:t>
      </w:r>
      <w:r w:rsidR="00211655">
        <w:rPr>
          <w:rStyle w:val="EquationCaption"/>
          <w:rFonts w:ascii="Arial" w:hAnsi="Arial" w:cs="Arial"/>
          <w:sz w:val="18"/>
          <w:szCs w:val="18"/>
        </w:rPr>
        <w:t>,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no podrá estar sujeto ni condicionado a leyes diferentes.</w:t>
      </w:r>
    </w:p>
    <w:p w14:paraId="3A717EF0" w14:textId="77777777" w:rsidR="00211655" w:rsidRPr="004A099B" w:rsidRDefault="00211655" w:rsidP="00211655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2F1F8472" w14:textId="77777777"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Que ninguna entidad o persona diferente al suscrito tiene interés en </w:t>
      </w:r>
      <w:r w:rsidR="00524BD0">
        <w:rPr>
          <w:rStyle w:val="EquationCaption"/>
          <w:rFonts w:ascii="Arial" w:hAnsi="Arial" w:cs="Arial"/>
          <w:sz w:val="18"/>
          <w:szCs w:val="18"/>
        </w:rPr>
        <w:t>e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sta </w:t>
      </w:r>
      <w:r>
        <w:rPr>
          <w:rStyle w:val="EquationCaption"/>
          <w:rFonts w:ascii="Arial" w:hAnsi="Arial" w:cs="Arial"/>
          <w:sz w:val="18"/>
          <w:szCs w:val="18"/>
        </w:rPr>
        <w:t>oferta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ni en </w:t>
      </w:r>
      <w:r w:rsidR="00211655">
        <w:rPr>
          <w:rStyle w:val="EquationCaption"/>
          <w:rFonts w:ascii="Arial" w:hAnsi="Arial" w:cs="Arial"/>
          <w:sz w:val="18"/>
          <w:szCs w:val="18"/>
        </w:rPr>
        <w:t xml:space="preserve">contrato </w:t>
      </w:r>
      <w:r w:rsidRPr="004A099B">
        <w:rPr>
          <w:rStyle w:val="EquationCaption"/>
          <w:rFonts w:ascii="Arial" w:hAnsi="Arial" w:cs="Arial"/>
          <w:sz w:val="18"/>
          <w:szCs w:val="18"/>
        </w:rPr>
        <w:t>que de ella se derive</w:t>
      </w:r>
      <w:r>
        <w:rPr>
          <w:rStyle w:val="EquationCaption"/>
          <w:rFonts w:ascii="Arial" w:hAnsi="Arial" w:cs="Arial"/>
          <w:sz w:val="18"/>
          <w:szCs w:val="18"/>
        </w:rPr>
        <w:t>, en caso de ser adjudicado</w:t>
      </w:r>
      <w:r w:rsidRPr="004A099B">
        <w:rPr>
          <w:rStyle w:val="EquationCaption"/>
          <w:rFonts w:ascii="Arial" w:hAnsi="Arial" w:cs="Arial"/>
          <w:sz w:val="18"/>
          <w:szCs w:val="18"/>
        </w:rPr>
        <w:t>.</w:t>
      </w:r>
    </w:p>
    <w:p w14:paraId="6728D949" w14:textId="77777777" w:rsidR="00211655" w:rsidRPr="004A099B" w:rsidRDefault="00211655" w:rsidP="00211655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2524B77D" w14:textId="77777777"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Que en la eventualidad de que e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sta oferta fuese aceptada y esa entidad me adjudique total o parcialmente la contratación, me comprometo a </w:t>
      </w:r>
      <w:r>
        <w:rPr>
          <w:rStyle w:val="EquationCaption"/>
          <w:rFonts w:ascii="Arial" w:hAnsi="Arial" w:cs="Arial"/>
          <w:sz w:val="18"/>
          <w:szCs w:val="18"/>
        </w:rPr>
        <w:t xml:space="preserve">aceptar el </w:t>
      </w:r>
      <w:r w:rsidR="00211655">
        <w:rPr>
          <w:rStyle w:val="EquationCaption"/>
          <w:rFonts w:ascii="Arial" w:hAnsi="Arial" w:cs="Arial"/>
          <w:sz w:val="18"/>
          <w:szCs w:val="18"/>
        </w:rPr>
        <w:t>contrato</w:t>
      </w:r>
      <w:r>
        <w:rPr>
          <w:rStyle w:val="EquationCaption"/>
          <w:rFonts w:ascii="Arial" w:hAnsi="Arial" w:cs="Arial"/>
          <w:sz w:val="18"/>
          <w:szCs w:val="18"/>
        </w:rPr>
        <w:t xml:space="preserve"> 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correspondiente bajo mi exclusiva responsabilidad y </w:t>
      </w:r>
      <w:r>
        <w:rPr>
          <w:rStyle w:val="EquationCaption"/>
          <w:rFonts w:ascii="Arial" w:hAnsi="Arial" w:cs="Arial"/>
          <w:sz w:val="18"/>
          <w:szCs w:val="18"/>
        </w:rPr>
        <w:t xml:space="preserve">a </w:t>
      </w:r>
      <w:r w:rsidRPr="004A099B">
        <w:rPr>
          <w:rStyle w:val="EquationCaption"/>
          <w:rFonts w:ascii="Arial" w:hAnsi="Arial" w:cs="Arial"/>
          <w:sz w:val="18"/>
          <w:szCs w:val="18"/>
        </w:rPr>
        <w:t>efectuar los trámites de legalización a cargo del contratista, dentro del término señalado para el efecto.</w:t>
      </w:r>
    </w:p>
    <w:p w14:paraId="0C9FF474" w14:textId="77777777" w:rsidR="00211655" w:rsidRPr="004A099B" w:rsidRDefault="00211655" w:rsidP="00211655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6F71C8E6" w14:textId="77777777" w:rsidR="00074878" w:rsidRPr="004A099B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Certifico estar a paz y salvo en el pago de obligaciones con los sistemas de salud, pensiones, riesgos profesionales, aportes a Cajas de Compensación familiar, Instituto Colombiano de Bienestar familiar (ICBF)</w:t>
      </w:r>
      <w:r>
        <w:rPr>
          <w:rStyle w:val="EquationCaption"/>
          <w:rFonts w:ascii="Arial" w:hAnsi="Arial" w:cs="Arial"/>
          <w:sz w:val="18"/>
          <w:szCs w:val="18"/>
        </w:rPr>
        <w:t>,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Servicio</w:t>
      </w:r>
      <w:r>
        <w:rPr>
          <w:rStyle w:val="EquationCaption"/>
          <w:rFonts w:ascii="Arial" w:hAnsi="Arial" w:cs="Arial"/>
          <w:sz w:val="18"/>
          <w:szCs w:val="18"/>
        </w:rPr>
        <w:t xml:space="preserve"> Nacional de Aprendizaje (SENA) y demás obligaciones legales a cargo del proponente</w:t>
      </w:r>
      <w:r w:rsidR="00EF5F11">
        <w:rPr>
          <w:rStyle w:val="EquationCaption"/>
          <w:rFonts w:ascii="Arial" w:hAnsi="Arial" w:cs="Arial"/>
          <w:sz w:val="18"/>
          <w:szCs w:val="18"/>
        </w:rPr>
        <w:t xml:space="preserve"> a la fecha de presentación de la presente oferta</w:t>
      </w:r>
      <w:r>
        <w:rPr>
          <w:rStyle w:val="EquationCaption"/>
          <w:rFonts w:ascii="Arial" w:hAnsi="Arial" w:cs="Arial"/>
          <w:sz w:val="18"/>
          <w:szCs w:val="18"/>
        </w:rPr>
        <w:t>.</w:t>
      </w:r>
    </w:p>
    <w:p w14:paraId="7B3519AF" w14:textId="77777777" w:rsidR="00074878" w:rsidRDefault="00074878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14:paraId="3F2751C6" w14:textId="77777777" w:rsidR="00855D90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Así mismo, manifiesto bajo la gravedad de juramento lo siguiente en cuanto a situaciones de control conforme a la Ley 222 de 1995 y a lo exigido por el artículo 2.1.4.3.2.1. del Decreto 1600 de 2024: (Elija la opción 1 si es proponente individual, o la 2 si es proponente plural) (Consorcio o Unión Temporal)</w:t>
      </w:r>
    </w:p>
    <w:p w14:paraId="6278F4DD" w14:textId="77777777" w:rsidR="00855D90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14:paraId="5556BD9E" w14:textId="77777777" w:rsidR="00855D90" w:rsidRPr="00855D90" w:rsidRDefault="00855D90" w:rsidP="00855D90">
      <w:pPr>
        <w:tabs>
          <w:tab w:val="left" w:pos="-720"/>
        </w:tabs>
        <w:jc w:val="center"/>
        <w:rPr>
          <w:rFonts w:ascii="Arial" w:hAnsi="Arial" w:cs="Arial"/>
          <w:b/>
          <w:sz w:val="18"/>
          <w:szCs w:val="18"/>
        </w:rPr>
      </w:pPr>
      <w:r w:rsidRPr="00855D90">
        <w:rPr>
          <w:rFonts w:ascii="Arial" w:hAnsi="Arial" w:cs="Arial"/>
          <w:b/>
          <w:sz w:val="18"/>
          <w:szCs w:val="18"/>
        </w:rPr>
        <w:t>Opción 1: Que la sociedad que represento: (marque con una X)</w:t>
      </w:r>
    </w:p>
    <w:p w14:paraId="7BB52F7C" w14:textId="77777777" w:rsidR="00855D90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14:paraId="70EBA71F" w14:textId="77777777" w:rsidR="00855D90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70D891" wp14:editId="63311761">
                <wp:simplePos x="0" y="0"/>
                <wp:positionH relativeFrom="column">
                  <wp:posOffset>123135</wp:posOffset>
                </wp:positionH>
                <wp:positionV relativeFrom="paragraph">
                  <wp:posOffset>10160</wp:posOffset>
                </wp:positionV>
                <wp:extent cx="214686" cy="143123"/>
                <wp:effectExtent l="0" t="0" r="13970" b="28575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686" cy="1431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C8FCB3" w14:textId="77777777" w:rsidR="00855D90" w:rsidRPr="00855D90" w:rsidRDefault="00855D90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B70D891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9.7pt;margin-top:.8pt;width:16.9pt;height:1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" fillcolor="white [3201]" strokeweight=".5pt">
                <v:textbox>
                  <w:txbxContent>
                    <w:p w14:paraId="72C8FCB3" w14:textId="77777777" w:rsidR="00855D90" w:rsidRPr="00855D90" w:rsidRDefault="00855D90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18"/>
          <w:szCs w:val="18"/>
        </w:rPr>
        <w:tab/>
        <w:t>No se encuentra en situación de control ni pertenece a un grupo empresarial.</w:t>
      </w:r>
    </w:p>
    <w:p w14:paraId="1B7752DD" w14:textId="77777777" w:rsidR="00855D90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14:paraId="4BB2B2D7" w14:textId="77777777" w:rsidR="00855D90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5AC2DF" wp14:editId="4DF2CEA9">
                <wp:simplePos x="0" y="0"/>
                <wp:positionH relativeFrom="column">
                  <wp:posOffset>119214</wp:posOffset>
                </wp:positionH>
                <wp:positionV relativeFrom="paragraph">
                  <wp:posOffset>35395</wp:posOffset>
                </wp:positionV>
                <wp:extent cx="214686" cy="143123"/>
                <wp:effectExtent l="0" t="0" r="13970" b="28575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686" cy="1431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85C587" w14:textId="77777777" w:rsidR="00855D90" w:rsidRPr="00855D90" w:rsidRDefault="00855D90" w:rsidP="00855D90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5AC2DF" id="Cuadro de texto 3" o:spid="_x0000_s1027" type="#_x0000_t202" style="position:absolute;left:0;text-align:left;margin-left:9.4pt;margin-top:2.8pt;width:16.9pt;height:11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" fillcolor="white [3201]" strokeweight=".5pt">
                <v:textbox>
                  <w:txbxContent>
                    <w:p w14:paraId="6585C587" w14:textId="77777777" w:rsidR="00855D90" w:rsidRPr="00855D90" w:rsidRDefault="00855D90" w:rsidP="00855D90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18"/>
          <w:szCs w:val="18"/>
        </w:rPr>
        <w:tab/>
        <w:t>Si se encuentra en situación de control o pertenece a un grupo empresarial.</w:t>
      </w:r>
    </w:p>
    <w:p w14:paraId="2183B1AE" w14:textId="77777777" w:rsidR="00855D90" w:rsidRPr="004A099B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14:paraId="5444364D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En caso de encontrarse en situación de control, se detalle la siguiente información:</w:t>
      </w:r>
    </w:p>
    <w:p w14:paraId="57E41CDC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65340B8C" w14:textId="77777777" w:rsidR="00855D90" w:rsidRDefault="00855D90" w:rsidP="00855D90">
      <w:pPr>
        <w:pStyle w:val="Prrafodelista"/>
        <w:numPr>
          <w:ilvl w:val="0"/>
          <w:numId w:val="6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Tipo de relación (controlante / controlada / compartida):</w:t>
      </w:r>
    </w:p>
    <w:p w14:paraId="18ABDBB8" w14:textId="77777777" w:rsidR="00855D90" w:rsidRPr="00855D90" w:rsidRDefault="00855D90" w:rsidP="00855D90">
      <w:pPr>
        <w:pStyle w:val="Prrafodelista"/>
        <w:numPr>
          <w:ilvl w:val="0"/>
          <w:numId w:val="6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El proponente pertenece a un grupo empresarial: si __ no __ Nombre del grupo empresarial: _________________</w:t>
      </w:r>
    </w:p>
    <w:p w14:paraId="1418DDDD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19042DB8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En caso de que la respuesta anterior sea afirmativa, la participación en el grupo empresarial es en calidad de:</w:t>
      </w:r>
    </w:p>
    <w:p w14:paraId="505ABBCB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43E32D51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proofErr w:type="spellStart"/>
      <w:r>
        <w:rPr>
          <w:rStyle w:val="EquationCaption"/>
          <w:rFonts w:ascii="Arial" w:hAnsi="Arial" w:cs="Arial"/>
          <w:sz w:val="18"/>
          <w:szCs w:val="18"/>
        </w:rPr>
        <w:t>Matríz</w:t>
      </w:r>
      <w:proofErr w:type="spellEnd"/>
      <w:r>
        <w:rPr>
          <w:rStyle w:val="EquationCaption"/>
          <w:rFonts w:ascii="Arial" w:hAnsi="Arial" w:cs="Arial"/>
          <w:sz w:val="18"/>
          <w:szCs w:val="18"/>
        </w:rPr>
        <w:t xml:space="preserve"> ____</w:t>
      </w:r>
    </w:p>
    <w:p w14:paraId="7D4E5CB5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Subordinada ____</w:t>
      </w:r>
    </w:p>
    <w:p w14:paraId="42477541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Subsidiaria ___</w:t>
      </w:r>
    </w:p>
    <w:p w14:paraId="4A6A0EDC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Filial ___</w:t>
      </w:r>
    </w:p>
    <w:p w14:paraId="61C8FC5D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¿Otro? (indicar cuál) _____</w:t>
      </w:r>
    </w:p>
    <w:p w14:paraId="768671F2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1ECE3BEA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68DD422B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0B405460" w14:textId="77777777" w:rsidR="00855D90" w:rsidRPr="00855D90" w:rsidRDefault="00855D90" w:rsidP="00855D90">
      <w:pPr>
        <w:pStyle w:val="Prrafodelista"/>
        <w:numPr>
          <w:ilvl w:val="0"/>
          <w:numId w:val="6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¿Participa en el mismo procedimiento de contratación? (Si / No)</w:t>
      </w:r>
    </w:p>
    <w:p w14:paraId="3DF197CE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785984C3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1D471F42" w14:textId="77777777" w:rsidR="00855D90" w:rsidRPr="00855D90" w:rsidRDefault="00855D90" w:rsidP="00855D90">
      <w:pPr>
        <w:tabs>
          <w:tab w:val="left" w:pos="-720"/>
        </w:tabs>
        <w:jc w:val="center"/>
        <w:rPr>
          <w:rStyle w:val="EquationCaption"/>
          <w:rFonts w:ascii="Arial" w:hAnsi="Arial" w:cs="Arial"/>
          <w:b/>
          <w:sz w:val="18"/>
          <w:szCs w:val="18"/>
        </w:rPr>
      </w:pPr>
      <w:r w:rsidRPr="00855D90">
        <w:rPr>
          <w:rStyle w:val="EquationCaption"/>
          <w:rFonts w:ascii="Arial" w:hAnsi="Arial" w:cs="Arial"/>
          <w:b/>
          <w:sz w:val="18"/>
          <w:szCs w:val="18"/>
        </w:rPr>
        <w:t xml:space="preserve">Opción 2: Que las personas que conforman la figura plural se </w:t>
      </w:r>
      <w:proofErr w:type="gramStart"/>
      <w:r w:rsidRPr="00855D90">
        <w:rPr>
          <w:rStyle w:val="EquationCaption"/>
          <w:rFonts w:ascii="Arial" w:hAnsi="Arial" w:cs="Arial"/>
          <w:b/>
          <w:sz w:val="18"/>
          <w:szCs w:val="18"/>
        </w:rPr>
        <w:t>encuentra</w:t>
      </w:r>
      <w:proofErr w:type="gramEnd"/>
      <w:r w:rsidRPr="00855D90">
        <w:rPr>
          <w:rStyle w:val="EquationCaption"/>
          <w:rFonts w:ascii="Arial" w:hAnsi="Arial" w:cs="Arial"/>
          <w:b/>
          <w:sz w:val="18"/>
          <w:szCs w:val="18"/>
        </w:rPr>
        <w:t xml:space="preserve"> en alguna de las situaciones descritas anteriormente: (marque con una X)</w:t>
      </w:r>
    </w:p>
    <w:p w14:paraId="4C86E88A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EF07BA" wp14:editId="4B085EB5">
                <wp:simplePos x="0" y="0"/>
                <wp:positionH relativeFrom="column">
                  <wp:posOffset>143123</wp:posOffset>
                </wp:positionH>
                <wp:positionV relativeFrom="paragraph">
                  <wp:posOffset>122859</wp:posOffset>
                </wp:positionV>
                <wp:extent cx="214686" cy="143123"/>
                <wp:effectExtent l="0" t="0" r="13970" b="28575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686" cy="1431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EE31E6" w14:textId="77777777" w:rsidR="00855D90" w:rsidRPr="00855D90" w:rsidRDefault="00855D90" w:rsidP="00855D90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EF07BA" id="Cuadro de texto 4" o:spid="_x0000_s1028" type="#_x0000_t202" style="position:absolute;left:0;text-align:left;margin-left:11.25pt;margin-top:9.65pt;width:16.9pt;height:11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" fillcolor="white [3201]" strokeweight=".5pt">
                <v:textbox>
                  <w:txbxContent>
                    <w:p w14:paraId="53EE31E6" w14:textId="77777777" w:rsidR="00855D90" w:rsidRPr="00855D90" w:rsidRDefault="00855D90" w:rsidP="00855D90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E93CD7F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ab/>
        <w:t>Ninguno de los integrantes del proponente plural se encuentra en situación de control ni pertenece a un grupo     empresarial.</w:t>
      </w:r>
    </w:p>
    <w:p w14:paraId="373F7966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B263493" wp14:editId="23BBB7AE">
                <wp:simplePos x="0" y="0"/>
                <wp:positionH relativeFrom="column">
                  <wp:posOffset>143123</wp:posOffset>
                </wp:positionH>
                <wp:positionV relativeFrom="paragraph">
                  <wp:posOffset>130810</wp:posOffset>
                </wp:positionV>
                <wp:extent cx="214686" cy="143123"/>
                <wp:effectExtent l="0" t="0" r="13970" b="28575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686" cy="1431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2A1055" w14:textId="77777777" w:rsidR="00855D90" w:rsidRPr="00855D90" w:rsidRDefault="00855D90" w:rsidP="00855D90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263493" id="Cuadro de texto 5" o:spid="_x0000_s1029" type="#_x0000_t202" style="position:absolute;left:0;text-align:left;margin-left:11.25pt;margin-top:10.3pt;width:16.9pt;height:11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" fillcolor="white [3201]" strokeweight=".5pt">
                <v:textbox>
                  <w:txbxContent>
                    <w:p w14:paraId="542A1055" w14:textId="77777777" w:rsidR="00855D90" w:rsidRPr="00855D90" w:rsidRDefault="00855D90" w:rsidP="00855D90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9210610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ab/>
        <w:t>Uno o más integrantes del proponente plural se encuentra en situación de control o pertenece a un grupo empresarial, conforme al siguiente detalle:</w:t>
      </w:r>
    </w:p>
    <w:p w14:paraId="22F25CA5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46D8EEB2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En caso de encontrarse en situación de control, se detalla la siguiente información:</w:t>
      </w:r>
    </w:p>
    <w:p w14:paraId="0B4A0AD1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328DB9D6" w14:textId="77777777" w:rsidR="00855D90" w:rsidRDefault="00855D90" w:rsidP="00855D90">
      <w:pPr>
        <w:pStyle w:val="Prrafodelista"/>
        <w:numPr>
          <w:ilvl w:val="0"/>
          <w:numId w:val="7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Nombre del integrante.</w:t>
      </w:r>
    </w:p>
    <w:p w14:paraId="021F0C48" w14:textId="77777777" w:rsidR="00855D90" w:rsidRDefault="00855D90" w:rsidP="00855D90">
      <w:pPr>
        <w:pStyle w:val="Prrafodelista"/>
        <w:numPr>
          <w:ilvl w:val="0"/>
          <w:numId w:val="7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Tipo de relación (Controlante / Controlada / Compartida)</w:t>
      </w:r>
    </w:p>
    <w:p w14:paraId="7C26C8D8" w14:textId="77777777" w:rsidR="00855D90" w:rsidRDefault="00855D90" w:rsidP="00855D90">
      <w:pPr>
        <w:pStyle w:val="Prrafodelista"/>
        <w:numPr>
          <w:ilvl w:val="0"/>
          <w:numId w:val="7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Alguno de los miembros</w:t>
      </w:r>
      <w:r w:rsidR="00FF0B3A">
        <w:rPr>
          <w:rStyle w:val="EquationCaption"/>
          <w:rFonts w:ascii="Arial" w:hAnsi="Arial" w:cs="Arial"/>
          <w:sz w:val="18"/>
          <w:szCs w:val="18"/>
        </w:rPr>
        <w:t xml:space="preserve"> del proponente plural pertenece a un grupo empresarial: si ___ no ___ Nombre del grupo empresarial: </w:t>
      </w:r>
    </w:p>
    <w:p w14:paraId="76F40A7E" w14:textId="77777777" w:rsid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0B4376A4" w14:textId="77777777" w:rsid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En caso de que la respuesta anterior sea afirmativa, la participación en el grupo empresarial es en calidad de:</w:t>
      </w:r>
    </w:p>
    <w:p w14:paraId="362B3697" w14:textId="77777777" w:rsid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32D9FD7F" w14:textId="77777777" w:rsidR="00FF0B3A" w:rsidRP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FF0B3A">
        <w:rPr>
          <w:rStyle w:val="EquationCaption"/>
          <w:rFonts w:ascii="Arial" w:hAnsi="Arial" w:cs="Arial"/>
          <w:sz w:val="18"/>
          <w:szCs w:val="18"/>
        </w:rPr>
        <w:t>Matr</w:t>
      </w:r>
      <w:r w:rsidR="005D2367">
        <w:rPr>
          <w:rStyle w:val="EquationCaption"/>
          <w:rFonts w:ascii="Arial" w:hAnsi="Arial" w:cs="Arial"/>
          <w:sz w:val="18"/>
          <w:szCs w:val="18"/>
        </w:rPr>
        <w:t>i</w:t>
      </w:r>
      <w:r w:rsidRPr="00FF0B3A">
        <w:rPr>
          <w:rStyle w:val="EquationCaption"/>
          <w:rFonts w:ascii="Arial" w:hAnsi="Arial" w:cs="Arial"/>
          <w:sz w:val="18"/>
          <w:szCs w:val="18"/>
        </w:rPr>
        <w:t>z ____</w:t>
      </w:r>
    </w:p>
    <w:p w14:paraId="6FDEC547" w14:textId="77777777" w:rsidR="00FF0B3A" w:rsidRP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FF0B3A">
        <w:rPr>
          <w:rStyle w:val="EquationCaption"/>
          <w:rFonts w:ascii="Arial" w:hAnsi="Arial" w:cs="Arial"/>
          <w:sz w:val="18"/>
          <w:szCs w:val="18"/>
        </w:rPr>
        <w:t>Subordinada ____</w:t>
      </w:r>
    </w:p>
    <w:p w14:paraId="50433452" w14:textId="77777777" w:rsidR="00FF0B3A" w:rsidRP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FF0B3A">
        <w:rPr>
          <w:rStyle w:val="EquationCaption"/>
          <w:rFonts w:ascii="Arial" w:hAnsi="Arial" w:cs="Arial"/>
          <w:sz w:val="18"/>
          <w:szCs w:val="18"/>
        </w:rPr>
        <w:t>Subsidiaria ___</w:t>
      </w:r>
    </w:p>
    <w:p w14:paraId="3D3B0D9F" w14:textId="77777777" w:rsidR="00FF0B3A" w:rsidRP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FF0B3A">
        <w:rPr>
          <w:rStyle w:val="EquationCaption"/>
          <w:rFonts w:ascii="Arial" w:hAnsi="Arial" w:cs="Arial"/>
          <w:sz w:val="18"/>
          <w:szCs w:val="18"/>
        </w:rPr>
        <w:t>Filial ___</w:t>
      </w:r>
    </w:p>
    <w:p w14:paraId="1D8672D1" w14:textId="77777777" w:rsid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FF0B3A">
        <w:rPr>
          <w:rStyle w:val="EquationCaption"/>
          <w:rFonts w:ascii="Arial" w:hAnsi="Arial" w:cs="Arial"/>
          <w:sz w:val="18"/>
          <w:szCs w:val="18"/>
        </w:rPr>
        <w:t>¿Otro? (indicar cuál) _____</w:t>
      </w:r>
    </w:p>
    <w:p w14:paraId="49EF7E89" w14:textId="77777777" w:rsid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03D639F8" w14:textId="77777777" w:rsidR="00FF0B3A" w:rsidRPr="00855D90" w:rsidRDefault="00FF0B3A" w:rsidP="00855D90">
      <w:pPr>
        <w:pStyle w:val="Prrafodelista"/>
        <w:numPr>
          <w:ilvl w:val="0"/>
          <w:numId w:val="7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¿Participa en el mismo procedimiento de contratación? (Si / No)</w:t>
      </w:r>
    </w:p>
    <w:p w14:paraId="4C7A9DA9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16FF2993" w14:textId="77777777" w:rsidR="00855D90" w:rsidRDefault="00FF0B3A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Así mismo, me obligo a que, en caso de identificar situaciones de control posteriores al cierre del proceso de selección como las definidas en el par</w:t>
      </w:r>
      <w:r w:rsidR="00F879EB">
        <w:rPr>
          <w:rStyle w:val="EquationCaption"/>
          <w:rFonts w:ascii="Arial" w:hAnsi="Arial" w:cs="Arial"/>
          <w:sz w:val="18"/>
          <w:szCs w:val="18"/>
        </w:rPr>
        <w:t>ág</w:t>
      </w:r>
      <w:r>
        <w:rPr>
          <w:rStyle w:val="EquationCaption"/>
          <w:rFonts w:ascii="Arial" w:hAnsi="Arial" w:cs="Arial"/>
          <w:sz w:val="18"/>
          <w:szCs w:val="18"/>
        </w:rPr>
        <w:t xml:space="preserve">rafo anterior, y dentro de los tres días siguientes al cierre del proceso de selección, lo informaré a la entidad a través de la plataforma del SECOP II (mensaje público), conforme a lo definido en el artículo </w:t>
      </w:r>
      <w:r>
        <w:rPr>
          <w:rFonts w:ascii="Arial" w:hAnsi="Arial" w:cs="Arial"/>
          <w:sz w:val="18"/>
          <w:szCs w:val="18"/>
        </w:rPr>
        <w:t>2.1.4.3.2.1. del Decreto 1600 de 2024.</w:t>
      </w:r>
    </w:p>
    <w:p w14:paraId="55EAA353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25888677" w14:textId="77777777" w:rsidR="00074878" w:rsidRPr="004A099B" w:rsidRDefault="00074878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Hasta otra oportunidad.</w:t>
      </w:r>
    </w:p>
    <w:p w14:paraId="019B3882" w14:textId="77777777" w:rsidR="00074878" w:rsidRPr="004A099B" w:rsidRDefault="00074878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14:paraId="3AD38C53" w14:textId="77777777" w:rsidR="00074878" w:rsidRDefault="00074878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60BB0F5D" w14:textId="77777777" w:rsidR="00074878" w:rsidRPr="004A099B" w:rsidRDefault="00074878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NOMBRE REPRESENTANTE LEGAL</w:t>
      </w:r>
      <w:r>
        <w:rPr>
          <w:rStyle w:val="EquationCaption"/>
          <w:rFonts w:ascii="Arial" w:hAnsi="Arial" w:cs="Arial"/>
          <w:sz w:val="18"/>
          <w:szCs w:val="18"/>
        </w:rPr>
        <w:t>: ________________________________________________________</w:t>
      </w:r>
    </w:p>
    <w:p w14:paraId="03494578" w14:textId="77777777" w:rsidR="00074878" w:rsidRDefault="00074878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O PERSONA NATURAL</w:t>
      </w:r>
    </w:p>
    <w:p w14:paraId="2CFAC88A" w14:textId="77777777" w:rsidR="00074878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14:paraId="2BEC159A" w14:textId="77777777" w:rsidR="001A4861" w:rsidRDefault="001A4861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14:paraId="1B0579A8" w14:textId="77777777" w:rsidR="00074878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14:paraId="3C18EB29" w14:textId="77777777" w:rsidR="00074878" w:rsidRPr="004A099B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NIT O DOCUMENTO DE IDENTIDAD: __________________________________________________________</w:t>
      </w:r>
    </w:p>
    <w:p w14:paraId="23026886" w14:textId="77777777" w:rsidR="00074878" w:rsidRDefault="00074878" w:rsidP="00074878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14:paraId="2E70B459" w14:textId="77777777" w:rsidR="001A4861" w:rsidRPr="004A099B" w:rsidRDefault="001A4861" w:rsidP="00074878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14:paraId="34C381BD" w14:textId="77777777" w:rsidR="00074878" w:rsidRDefault="00074878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4B550D78" w14:textId="77777777" w:rsidR="00074878" w:rsidRPr="004A099B" w:rsidRDefault="00074878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FIRMA DEL REPRESENTANTE LEGAL</w:t>
      </w:r>
      <w:r>
        <w:rPr>
          <w:rStyle w:val="EquationCaption"/>
          <w:rFonts w:ascii="Arial" w:hAnsi="Arial" w:cs="Arial"/>
          <w:sz w:val="18"/>
          <w:szCs w:val="18"/>
        </w:rPr>
        <w:t>: _______________________________________________________</w:t>
      </w:r>
    </w:p>
    <w:p w14:paraId="18F29E52" w14:textId="77777777" w:rsidR="00074878" w:rsidRDefault="00074878" w:rsidP="00074878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O PERSONA NATURAL</w:t>
      </w:r>
    </w:p>
    <w:p w14:paraId="2EB06E95" w14:textId="77777777" w:rsidR="00074878" w:rsidRDefault="00074878" w:rsidP="00074878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14:paraId="418F05D9" w14:textId="77777777" w:rsidR="00074878" w:rsidRDefault="00074878" w:rsidP="00074878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14:paraId="26E026C2" w14:textId="77777777" w:rsidR="00074878" w:rsidRPr="004A099B" w:rsidRDefault="00074878" w:rsidP="00074878">
      <w:pPr>
        <w:tabs>
          <w:tab w:val="left" w:pos="-720"/>
        </w:tabs>
        <w:ind w:left="851" w:hanging="851"/>
        <w:jc w:val="both"/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b/>
          <w:sz w:val="18"/>
          <w:szCs w:val="18"/>
        </w:rPr>
        <w:t>NOTA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: 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>El proponente deberá indicar el nombre, direcció</w:t>
      </w:r>
      <w:r w:rsidR="006A5996">
        <w:rPr>
          <w:rStyle w:val="EquationCaption"/>
          <w:rFonts w:ascii="Arial" w:hAnsi="Arial" w:cs="Arial"/>
          <w:sz w:val="18"/>
          <w:szCs w:val="18"/>
        </w:rPr>
        <w:t xml:space="preserve">n comercial, número telefónico </w:t>
      </w:r>
      <w:r>
        <w:rPr>
          <w:rStyle w:val="EquationCaption"/>
          <w:rFonts w:ascii="Arial" w:hAnsi="Arial" w:cs="Arial"/>
          <w:sz w:val="18"/>
          <w:szCs w:val="18"/>
        </w:rPr>
        <w:t>y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correo electrónico donde recibirá cualquier información relacionada con el presente proceso de selección</w:t>
      </w:r>
      <w:r w:rsidR="006A5996">
        <w:rPr>
          <w:rStyle w:val="EquationCaption"/>
          <w:rFonts w:ascii="Arial" w:hAnsi="Arial" w:cs="Arial"/>
          <w:sz w:val="18"/>
          <w:szCs w:val="18"/>
        </w:rPr>
        <w:t>, en caso de que la plataforma del SECOP II presente indisponibilidad</w:t>
      </w:r>
      <w:r w:rsidRPr="004A099B">
        <w:rPr>
          <w:rStyle w:val="EquationCaption"/>
          <w:rFonts w:ascii="Arial" w:hAnsi="Arial" w:cs="Arial"/>
          <w:sz w:val="18"/>
          <w:szCs w:val="18"/>
        </w:rPr>
        <w:t>.</w:t>
      </w:r>
    </w:p>
    <w:p w14:paraId="003B9A8D" w14:textId="77777777" w:rsidR="006C6E8C" w:rsidRPr="003A520F" w:rsidRDefault="006C6E8C" w:rsidP="006C6E8C">
      <w:pPr>
        <w:rPr>
          <w:rFonts w:ascii="Arial" w:hAnsi="Arial" w:cs="Arial"/>
          <w:sz w:val="18"/>
          <w:szCs w:val="18"/>
        </w:rPr>
      </w:pPr>
    </w:p>
    <w:p w14:paraId="09A4BDEF" w14:textId="77777777" w:rsidR="00074878" w:rsidRDefault="00074878" w:rsidP="00074878">
      <w:pPr>
        <w:pStyle w:val="Ttulo2"/>
        <w:jc w:val="center"/>
        <w:rPr>
          <w:rFonts w:ascii="Arial" w:hAnsi="Arial" w:cs="Arial"/>
          <w:b/>
          <w:i w:val="0"/>
          <w:sz w:val="18"/>
          <w:szCs w:val="18"/>
        </w:rPr>
      </w:pPr>
    </w:p>
    <w:p w14:paraId="101741D6" w14:textId="77777777" w:rsidR="00074878" w:rsidRDefault="00074878" w:rsidP="00074878">
      <w:pPr>
        <w:pStyle w:val="Ttulo2"/>
        <w:jc w:val="center"/>
        <w:rPr>
          <w:rFonts w:ascii="Arial" w:hAnsi="Arial" w:cs="Arial"/>
          <w:b/>
          <w:i w:val="0"/>
          <w:sz w:val="18"/>
          <w:szCs w:val="18"/>
        </w:rPr>
      </w:pPr>
    </w:p>
    <w:bookmarkEnd w:id="0"/>
    <w:p w14:paraId="67455F96" w14:textId="77777777" w:rsidR="00074878" w:rsidRDefault="00074878" w:rsidP="00074878">
      <w:pPr>
        <w:pStyle w:val="Ttulo2"/>
        <w:jc w:val="center"/>
        <w:rPr>
          <w:rFonts w:ascii="Arial" w:hAnsi="Arial" w:cs="Arial"/>
          <w:b/>
          <w:i w:val="0"/>
          <w:sz w:val="18"/>
          <w:szCs w:val="18"/>
        </w:rPr>
      </w:pPr>
    </w:p>
    <w:sectPr w:rsidR="00074878" w:rsidSect="000B451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2" w:h="18722" w:code="14"/>
      <w:pgMar w:top="2268" w:right="902" w:bottom="1701" w:left="1134" w:header="45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0AADD1" w14:textId="77777777" w:rsidR="00C55C8E" w:rsidRDefault="00C55C8E">
      <w:r>
        <w:separator/>
      </w:r>
    </w:p>
  </w:endnote>
  <w:endnote w:type="continuationSeparator" w:id="0">
    <w:p w14:paraId="12B0730C" w14:textId="77777777" w:rsidR="00C55C8E" w:rsidRDefault="00C55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Lucida Sans Unicode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Narrow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18EE9D" w14:textId="77777777" w:rsidR="00A678A6" w:rsidRDefault="00A678A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786A7D2" w14:textId="77777777" w:rsidR="00A678A6" w:rsidRDefault="00A678A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BADF6A" w14:textId="77777777" w:rsidR="004677B3" w:rsidRPr="004677B3" w:rsidRDefault="004677B3" w:rsidP="004677B3">
    <w:pPr>
      <w:tabs>
        <w:tab w:val="center" w:pos="4252"/>
        <w:tab w:val="right" w:pos="8504"/>
      </w:tabs>
      <w:jc w:val="center"/>
      <w:rPr>
        <w:rFonts w:ascii="Arial" w:hAnsi="Arial"/>
        <w:color w:val="000000"/>
        <w:sz w:val="16"/>
        <w:szCs w:val="24"/>
        <w:lang w:val="x-none" w:eastAsia="x-none"/>
      </w:rPr>
    </w:pPr>
    <w:r w:rsidRPr="004677B3">
      <w:rPr>
        <w:rFonts w:ascii="Arial" w:hAnsi="Arial"/>
        <w:color w:val="000000"/>
        <w:sz w:val="16"/>
        <w:szCs w:val="24"/>
        <w:lang w:val="x-none" w:eastAsia="x-none"/>
      </w:rPr>
      <w:t>Avenida las Américas Nro. 98-25 Pereira Risaralda, Conmutador (606) 3515310 Ext. 60401 – 60040</w:t>
    </w:r>
  </w:p>
  <w:p w14:paraId="7719AEB6" w14:textId="77777777" w:rsidR="004677B3" w:rsidRPr="004677B3" w:rsidRDefault="004677B3" w:rsidP="004677B3">
    <w:pPr>
      <w:tabs>
        <w:tab w:val="center" w:pos="4252"/>
        <w:tab w:val="right" w:pos="8504"/>
      </w:tabs>
      <w:jc w:val="center"/>
      <w:rPr>
        <w:rFonts w:ascii="Arial" w:hAnsi="Arial"/>
        <w:color w:val="000000"/>
        <w:sz w:val="16"/>
        <w:szCs w:val="24"/>
        <w:lang w:val="x-none" w:eastAsia="x-none"/>
      </w:rPr>
    </w:pPr>
    <w:r w:rsidRPr="004677B3">
      <w:rPr>
        <w:rFonts w:ascii="Arial" w:hAnsi="Arial"/>
        <w:color w:val="000000"/>
        <w:sz w:val="16"/>
        <w:szCs w:val="24"/>
        <w:lang w:val="x-none" w:eastAsia="x-none"/>
      </w:rPr>
      <w:t>drocadministrativa@medicinalegal.gov.co</w:t>
    </w:r>
  </w:p>
  <w:p w14:paraId="2F5067B7" w14:textId="77777777" w:rsidR="00A678A6" w:rsidRDefault="004677B3" w:rsidP="004677B3">
    <w:pPr>
      <w:tabs>
        <w:tab w:val="center" w:pos="4252"/>
        <w:tab w:val="right" w:pos="8504"/>
      </w:tabs>
      <w:jc w:val="center"/>
    </w:pPr>
    <w:r w:rsidRPr="004677B3">
      <w:rPr>
        <w:rFonts w:ascii="Arial" w:hAnsi="Arial"/>
        <w:color w:val="000000"/>
        <w:sz w:val="16"/>
        <w:szCs w:val="24"/>
        <w:lang w:val="x-none" w:eastAsia="x-none"/>
      </w:rPr>
      <w:t>www.medicinalegal.gov.co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92A6F5" w14:textId="77777777" w:rsidR="00A678A6" w:rsidRDefault="00A678A6">
    <w:pPr>
      <w:pStyle w:val="Encabezado"/>
      <w:ind w:right="360"/>
      <w:jc w:val="center"/>
      <w:rPr>
        <w:rFonts w:ascii="Monotype Corsiva" w:hAnsi="Monotype Corsiva"/>
        <w:sz w:val="28"/>
      </w:rPr>
    </w:pPr>
    <w:r>
      <w:rPr>
        <w:rFonts w:ascii="Monotype Corsiva" w:hAnsi="Monotype Corsiva"/>
        <w:sz w:val="28"/>
      </w:rPr>
      <w:t xml:space="preserve">Gente, Ciencia, Competencia y Honestidad </w:t>
    </w:r>
  </w:p>
  <w:p w14:paraId="6F1BBBA0" w14:textId="77777777" w:rsidR="00A678A6" w:rsidRDefault="00A678A6">
    <w:pPr>
      <w:pStyle w:val="Piedepgina"/>
      <w:jc w:val="center"/>
      <w:rPr>
        <w:rFonts w:ascii="Humanst521 BT" w:hAnsi="Humanst521 BT"/>
      </w:rPr>
    </w:pPr>
    <w:r>
      <w:rPr>
        <w:rFonts w:ascii="Humanst521 BT" w:hAnsi="Humanst521 BT"/>
      </w:rPr>
      <w:t xml:space="preserve">Avenida de las Américas #95-25 </w:t>
    </w:r>
    <w:hyperlink r:id="rId1" w:history="1">
      <w:r>
        <w:rPr>
          <w:rStyle w:val="Hipervnculo"/>
          <w:rFonts w:ascii="Humanst521 BT" w:hAnsi="Humanst521 BT"/>
        </w:rPr>
        <w:t>drocadministrativa@medicinalegal.gov.co</w:t>
      </w:r>
    </w:hyperlink>
  </w:p>
  <w:p w14:paraId="15F9D2ED" w14:textId="77777777" w:rsidR="00A678A6" w:rsidRDefault="00A678A6">
    <w:pPr>
      <w:pStyle w:val="Piedepgina"/>
      <w:jc w:val="center"/>
      <w:rPr>
        <w:rFonts w:ascii="Humanst521 BT" w:hAnsi="Humanst521 BT"/>
      </w:rPr>
    </w:pPr>
    <w:r>
      <w:rPr>
        <w:rFonts w:ascii="Humanst521 BT" w:hAnsi="Humanst521 BT"/>
      </w:rPr>
      <w:t xml:space="preserve"> Telefax 3200419 - 3205655 Pereira - Risaralda</w:t>
    </w:r>
  </w:p>
  <w:p w14:paraId="2C1D93DC" w14:textId="77777777" w:rsidR="00A678A6" w:rsidRDefault="002337A5">
    <w:pPr>
      <w:pStyle w:val="Piedepgina"/>
      <w:jc w:val="center"/>
      <w:rPr>
        <w:rFonts w:ascii="Humanst521 BT" w:hAnsi="Humanst521 BT"/>
      </w:rPr>
    </w:pPr>
    <w:hyperlink r:id="rId2" w:history="1">
      <w:r w:rsidR="00A678A6">
        <w:rPr>
          <w:rStyle w:val="Hipervnculo"/>
          <w:rFonts w:ascii="Humanst521 BT" w:hAnsi="Humanst521 BT"/>
        </w:rPr>
        <w:t>www.medicinalegal.gov.co</w:t>
      </w:r>
    </w:hyperlink>
  </w:p>
  <w:p w14:paraId="05BE1686" w14:textId="77777777" w:rsidR="00A678A6" w:rsidRDefault="00A678A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D9A488" w14:textId="77777777" w:rsidR="00C55C8E" w:rsidRDefault="00C55C8E">
      <w:r>
        <w:separator/>
      </w:r>
    </w:p>
  </w:footnote>
  <w:footnote w:type="continuationSeparator" w:id="0">
    <w:p w14:paraId="0BE01E9E" w14:textId="77777777" w:rsidR="00C55C8E" w:rsidRDefault="00C55C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0D3E96" w14:textId="490FE21C" w:rsidR="00DF0DDE" w:rsidRPr="00CD02D7" w:rsidRDefault="0079122A" w:rsidP="00CD02D7">
    <w:pPr>
      <w:pStyle w:val="Encabezado"/>
      <w:jc w:val="center"/>
      <w:rPr>
        <w:rFonts w:ascii="Humanst521 BT" w:hAnsi="Humanst521 BT"/>
        <w:caps/>
      </w:rPr>
    </w:pPr>
    <w:r w:rsidRPr="009941E7">
      <w:rPr>
        <w:noProof/>
      </w:rPr>
      <w:drawing>
        <wp:inline distT="0" distB="0" distL="0" distR="0" wp14:anchorId="01623839" wp14:editId="30139356">
          <wp:extent cx="596265" cy="548888"/>
          <wp:effectExtent l="0" t="0" r="0" b="381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666" cy="5501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26F66E" w14:textId="77777777" w:rsidR="003A229C" w:rsidRDefault="003A229C">
    <w:pPr>
      <w:pStyle w:val="Encabezado"/>
      <w:tabs>
        <w:tab w:val="clear" w:pos="4419"/>
        <w:tab w:val="center" w:pos="3544"/>
      </w:tabs>
      <w:jc w:val="center"/>
      <w:rPr>
        <w:rFonts w:ascii="Arial" w:hAnsi="Arial" w:cs="Arial"/>
        <w:b/>
        <w:caps/>
      </w:rPr>
    </w:pPr>
  </w:p>
  <w:p w14:paraId="19C8B00E" w14:textId="77777777" w:rsidR="00A678A6" w:rsidRPr="00DF0DDE" w:rsidRDefault="00A678A6">
    <w:pPr>
      <w:pStyle w:val="Encabezado"/>
      <w:tabs>
        <w:tab w:val="clear" w:pos="4419"/>
        <w:tab w:val="center" w:pos="3544"/>
      </w:tabs>
      <w:jc w:val="center"/>
      <w:rPr>
        <w:rFonts w:ascii="Arial" w:hAnsi="Arial" w:cs="Arial"/>
        <w:b/>
      </w:rPr>
    </w:pPr>
    <w:r w:rsidRPr="00DF0DDE">
      <w:rPr>
        <w:rFonts w:ascii="Arial" w:hAnsi="Arial" w:cs="Arial"/>
        <w:b/>
        <w:caps/>
      </w:rPr>
      <w:t>INSTITUTO NACIONAL DE MEDICINA LEGAL Y CIENCIAS FORENSES</w:t>
    </w:r>
  </w:p>
  <w:p w14:paraId="4316D79C" w14:textId="77777777" w:rsidR="00A678A6" w:rsidRPr="00DF0DDE" w:rsidRDefault="00A678A6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 w:rsidRPr="00DF0DDE">
      <w:rPr>
        <w:rFonts w:ascii="Arial" w:hAnsi="Arial" w:cs="Arial"/>
        <w:b/>
      </w:rPr>
      <w:t>Regional Occidente – Grupo Regional Administrativo y Financiero</w:t>
    </w:r>
  </w:p>
  <w:p w14:paraId="5E5A634C" w14:textId="77777777" w:rsidR="00DF0DDE" w:rsidRDefault="00DF0DDE" w:rsidP="00992101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</w:p>
  <w:p w14:paraId="4CA03C77" w14:textId="77777777" w:rsidR="00211655" w:rsidRPr="00211655" w:rsidRDefault="00211655" w:rsidP="00DA497C">
    <w:pPr>
      <w:tabs>
        <w:tab w:val="center" w:pos="3402"/>
        <w:tab w:val="right" w:pos="8838"/>
      </w:tabs>
      <w:jc w:val="center"/>
      <w:rPr>
        <w:rFonts w:ascii="Arial" w:hAnsi="Arial" w:cs="Arial"/>
        <w:b/>
        <w:sz w:val="18"/>
        <w:szCs w:val="18"/>
      </w:rPr>
    </w:pPr>
    <w:r w:rsidRPr="00211655">
      <w:rPr>
        <w:rFonts w:ascii="Arial" w:hAnsi="Arial" w:cs="Arial"/>
        <w:b/>
        <w:sz w:val="18"/>
        <w:szCs w:val="18"/>
      </w:rPr>
      <w:t xml:space="preserve">ANEXO 1 </w:t>
    </w:r>
  </w:p>
  <w:p w14:paraId="3A3C839D" w14:textId="77777777" w:rsidR="00211655" w:rsidRDefault="00211655" w:rsidP="00DA497C">
    <w:pPr>
      <w:tabs>
        <w:tab w:val="center" w:pos="3402"/>
        <w:tab w:val="right" w:pos="8838"/>
      </w:tabs>
      <w:jc w:val="center"/>
      <w:rPr>
        <w:rFonts w:ascii="Arial" w:hAnsi="Arial" w:cs="Arial"/>
        <w:sz w:val="18"/>
        <w:szCs w:val="18"/>
      </w:rPr>
    </w:pPr>
  </w:p>
  <w:p w14:paraId="3E91E478" w14:textId="4279E14D" w:rsidR="00524BD0" w:rsidRPr="00524BD0" w:rsidRDefault="00524BD0" w:rsidP="00524BD0">
    <w:pPr>
      <w:pBdr>
        <w:bottom w:val="single" w:sz="12" w:space="1" w:color="auto"/>
      </w:pBdr>
      <w:tabs>
        <w:tab w:val="center" w:pos="3402"/>
        <w:tab w:val="right" w:pos="8838"/>
      </w:tabs>
      <w:jc w:val="center"/>
      <w:rPr>
        <w:rFonts w:ascii="Arial" w:hAnsi="Arial" w:cs="Arial"/>
        <w:sz w:val="18"/>
        <w:szCs w:val="18"/>
        <w:lang w:val="es-ES_tradnl"/>
      </w:rPr>
    </w:pPr>
    <w:r w:rsidRPr="00524BD0">
      <w:rPr>
        <w:rFonts w:ascii="Arial" w:hAnsi="Arial" w:cs="Arial"/>
        <w:sz w:val="18"/>
        <w:szCs w:val="18"/>
        <w:lang w:val="es-ES_tradnl"/>
      </w:rPr>
      <w:t>Invitación Pública Nro. MiC-0</w:t>
    </w:r>
    <w:r w:rsidR="00EE54D3">
      <w:rPr>
        <w:rFonts w:ascii="Arial" w:hAnsi="Arial" w:cs="Arial"/>
        <w:sz w:val="18"/>
        <w:szCs w:val="18"/>
        <w:lang w:val="es-ES_tradnl"/>
      </w:rPr>
      <w:t>0</w:t>
    </w:r>
    <w:r w:rsidR="00C45CFB">
      <w:rPr>
        <w:rFonts w:ascii="Arial" w:hAnsi="Arial" w:cs="Arial"/>
        <w:sz w:val="18"/>
        <w:szCs w:val="18"/>
        <w:lang w:val="es-ES_tradnl"/>
      </w:rPr>
      <w:t>35</w:t>
    </w:r>
    <w:r w:rsidRPr="00524BD0">
      <w:rPr>
        <w:rFonts w:ascii="Arial" w:hAnsi="Arial" w:cs="Arial"/>
        <w:sz w:val="18"/>
        <w:szCs w:val="18"/>
        <w:lang w:val="es-ES_tradnl"/>
      </w:rPr>
      <w:t>-DROC-202</w:t>
    </w:r>
    <w:r w:rsidR="00B8479E">
      <w:rPr>
        <w:rFonts w:ascii="Arial" w:hAnsi="Arial" w:cs="Arial"/>
        <w:sz w:val="18"/>
        <w:szCs w:val="18"/>
        <w:lang w:val="es-ES_tradnl"/>
      </w:rPr>
      <w:t>6</w:t>
    </w:r>
    <w:r w:rsidRPr="00524BD0">
      <w:rPr>
        <w:rFonts w:ascii="Arial" w:hAnsi="Arial" w:cs="Arial"/>
        <w:sz w:val="18"/>
        <w:szCs w:val="18"/>
        <w:lang w:val="es-ES_tradnl"/>
      </w:rPr>
      <w:t xml:space="preserve"> </w:t>
    </w:r>
  </w:p>
  <w:p w14:paraId="40CC10A8" w14:textId="5660D6BE" w:rsidR="00904806" w:rsidRPr="00904806" w:rsidRDefault="00C45CFB" w:rsidP="00904806">
    <w:pPr>
      <w:pBdr>
        <w:bottom w:val="single" w:sz="12" w:space="1" w:color="auto"/>
      </w:pBdr>
      <w:tabs>
        <w:tab w:val="center" w:pos="3402"/>
        <w:tab w:val="right" w:pos="8838"/>
      </w:tabs>
      <w:jc w:val="center"/>
      <w:rPr>
        <w:rFonts w:ascii="Arial" w:hAnsi="Arial" w:cs="Arial"/>
        <w:bCs/>
        <w:sz w:val="18"/>
        <w:szCs w:val="18"/>
      </w:rPr>
    </w:pPr>
    <w:r w:rsidRPr="00C45CFB">
      <w:rPr>
        <w:rFonts w:ascii="Arial" w:eastAsia="Arial" w:hAnsi="Arial" w:cs="Arial"/>
        <w:lang w:eastAsia="en-US"/>
      </w:rPr>
      <w:t xml:space="preserve">Adquisición kit de elementos de botiquín para la Regional Occidente </w:t>
    </w:r>
    <w:r w:rsidR="00EE54D3">
      <w:rPr>
        <w:rFonts w:ascii="Arial" w:eastAsia="Arial" w:hAnsi="Arial" w:cs="Arial"/>
        <w:lang w:eastAsia="en-US"/>
      </w:rPr>
      <w:t>del Instituto Nacional de Medicina Legal y Ciencias Forenses</w:t>
    </w:r>
  </w:p>
  <w:p w14:paraId="7DF69F8A" w14:textId="5840961F" w:rsidR="003A229C" w:rsidRPr="003A229C" w:rsidRDefault="003A229C" w:rsidP="00904806">
    <w:pPr>
      <w:pBdr>
        <w:bottom w:val="single" w:sz="12" w:space="1" w:color="auto"/>
      </w:pBdr>
      <w:tabs>
        <w:tab w:val="center" w:pos="3402"/>
        <w:tab w:val="right" w:pos="8838"/>
      </w:tabs>
      <w:jc w:val="center"/>
      <w:rPr>
        <w:rFonts w:ascii="Arial" w:hAnsi="Arial" w:cs="Arial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58F353" w14:textId="77777777" w:rsidR="00A678A6" w:rsidRDefault="00A678A6">
    <w:pPr>
      <w:pStyle w:val="Encabezado"/>
      <w:tabs>
        <w:tab w:val="clear" w:pos="4419"/>
        <w:tab w:val="center" w:pos="3544"/>
      </w:tabs>
      <w:rPr>
        <w:rFonts w:ascii="Humanst521 BT" w:hAnsi="Humanst521 BT"/>
        <w:b/>
        <w:caps/>
      </w:rPr>
    </w:pPr>
  </w:p>
  <w:p w14:paraId="687B9170" w14:textId="77777777" w:rsidR="00A678A6" w:rsidRDefault="002337A5">
    <w:pPr>
      <w:pStyle w:val="Encabezado"/>
      <w:tabs>
        <w:tab w:val="clear" w:pos="4419"/>
        <w:tab w:val="center" w:pos="3544"/>
      </w:tabs>
      <w:jc w:val="center"/>
      <w:rPr>
        <w:rFonts w:ascii="Humanst521 BT" w:hAnsi="Humanst521 BT"/>
        <w:b/>
        <w:caps/>
      </w:rPr>
    </w:pPr>
    <w:r>
      <w:rPr>
        <w:rFonts w:ascii="Humanst521 BT" w:hAnsi="Humanst521 BT"/>
        <w:b/>
        <w:caps/>
        <w:noProof/>
      </w:rPr>
      <w:object w:dxaOrig="1440" w:dyaOrig="1440" w14:anchorId="3922454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left:0;text-align:left;margin-left:198pt;margin-top:5.05pt;width:45pt;height:29.6pt;z-index:251657728" o:allowincell="f">
          <v:imagedata r:id="rId1" o:title=""/>
          <w10:wrap type="topAndBottom"/>
        </v:shape>
        <o:OLEObject Type="Embed" ProgID="CorelDraw.Graphic.7" ShapeID="_x0000_s1030" DrawAspect="Content" ObjectID="_1850358797" r:id="rId2"/>
      </w:object>
    </w:r>
  </w:p>
  <w:p w14:paraId="6787712B" w14:textId="77777777" w:rsidR="00A678A6" w:rsidRDefault="00A678A6">
    <w:pPr>
      <w:pStyle w:val="Encabezado"/>
      <w:tabs>
        <w:tab w:val="clear" w:pos="4419"/>
        <w:tab w:val="center" w:pos="3544"/>
      </w:tabs>
      <w:jc w:val="center"/>
      <w:rPr>
        <w:rFonts w:ascii="Humanst521 BT" w:hAnsi="Humanst521 BT"/>
        <w:b/>
        <w:caps/>
      </w:rPr>
    </w:pPr>
  </w:p>
  <w:p w14:paraId="520D65A6" w14:textId="77777777" w:rsidR="00A678A6" w:rsidRDefault="00A678A6">
    <w:pPr>
      <w:pStyle w:val="Encabezado"/>
      <w:tabs>
        <w:tab w:val="clear" w:pos="4419"/>
        <w:tab w:val="center" w:pos="3544"/>
      </w:tabs>
      <w:jc w:val="center"/>
      <w:rPr>
        <w:rFonts w:ascii="Humanst521 BT" w:hAnsi="Humanst521 BT"/>
        <w:b/>
        <w:caps/>
      </w:rPr>
    </w:pPr>
  </w:p>
  <w:p w14:paraId="670161C7" w14:textId="77777777" w:rsidR="00A678A6" w:rsidRDefault="00A678A6">
    <w:pPr>
      <w:pStyle w:val="Encabezado"/>
      <w:tabs>
        <w:tab w:val="clear" w:pos="4419"/>
        <w:tab w:val="center" w:pos="3544"/>
      </w:tabs>
      <w:jc w:val="center"/>
      <w:rPr>
        <w:rFonts w:ascii="Humanst521 BT" w:hAnsi="Humanst521 BT"/>
        <w:b/>
      </w:rPr>
    </w:pPr>
    <w:r>
      <w:rPr>
        <w:rFonts w:ascii="Humanst521 BT" w:hAnsi="Humanst521 BT"/>
        <w:b/>
        <w:caps/>
      </w:rPr>
      <w:t>INSTITUTO NACIONAL DE MEDICINA LEGAL Y CIENCIAS FORENSES</w:t>
    </w:r>
  </w:p>
  <w:p w14:paraId="3B10EC48" w14:textId="77777777" w:rsidR="00A678A6" w:rsidRDefault="00A678A6">
    <w:pPr>
      <w:pStyle w:val="Encabezado"/>
      <w:tabs>
        <w:tab w:val="clear" w:pos="4419"/>
        <w:tab w:val="center" w:pos="3402"/>
      </w:tabs>
      <w:jc w:val="center"/>
      <w:rPr>
        <w:rFonts w:ascii="Monotype Corsiva" w:hAnsi="Monotype Corsiva"/>
        <w:sz w:val="28"/>
      </w:rPr>
    </w:pPr>
    <w:r>
      <w:rPr>
        <w:rFonts w:ascii="Monotype Corsiva" w:hAnsi="Monotype Corsiva"/>
        <w:sz w:val="28"/>
      </w:rPr>
      <w:t>Regional Occidente – Unidad Regional Administrativa</w:t>
    </w:r>
  </w:p>
  <w:p w14:paraId="13454998" w14:textId="77777777" w:rsidR="00A678A6" w:rsidRDefault="00A678A6">
    <w:pPr>
      <w:pStyle w:val="Encabezado"/>
      <w:tabs>
        <w:tab w:val="clear" w:pos="4419"/>
        <w:tab w:val="center" w:pos="3402"/>
      </w:tabs>
      <w:jc w:val="center"/>
    </w:pPr>
    <w:r>
      <w:rPr>
        <w:rFonts w:ascii="Monotype Corsiva" w:hAnsi="Monotype Corsiva"/>
        <w:sz w:val="28"/>
      </w:rPr>
      <w:t>Proyecto pliegos de condiciones – proceso de selección 005-2010-DROC</w:t>
    </w:r>
  </w:p>
  <w:p w14:paraId="642511FA" w14:textId="77777777" w:rsidR="00A678A6" w:rsidRDefault="00A678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36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bullet"/>
      <w:lvlText w:val=""/>
      <w:lvlJc w:val="left"/>
      <w:pPr>
        <w:tabs>
          <w:tab w:val="num" w:pos="180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396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6120"/>
        </w:tabs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660"/>
        </w:tabs>
      </w:pPr>
    </w:lvl>
    <w:lvl w:ilvl="1">
      <w:start w:val="14"/>
      <w:numFmt w:val="decimal"/>
      <w:lvlText w:val="%1.%2."/>
      <w:lvlJc w:val="left"/>
      <w:pPr>
        <w:tabs>
          <w:tab w:val="num" w:pos="72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  <w:rPr>
        <w:rFonts w:ascii="Verdana" w:hAnsi="Verdana"/>
        <w:b/>
        <w:i w:val="0"/>
        <w:color w:val="auto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</w:pPr>
    </w:lvl>
  </w:abstractNum>
  <w:abstractNum w:abstractNumId="2" w15:restartNumberingAfterBreak="0">
    <w:nsid w:val="00000007"/>
    <w:multiLevelType w:val="singleLevel"/>
    <w:tmpl w:val="00000007"/>
    <w:name w:val="WW8Num15"/>
    <w:lvl w:ilvl="0">
      <w:numFmt w:val="bullet"/>
      <w:lvlText w:val=""/>
      <w:lvlJc w:val="left"/>
      <w:pPr>
        <w:tabs>
          <w:tab w:val="num" w:pos="360"/>
        </w:tabs>
      </w:pPr>
      <w:rPr>
        <w:rFonts w:ascii="Wingdings" w:hAnsi="Wingdings"/>
      </w:rPr>
    </w:lvl>
  </w:abstractNum>
  <w:abstractNum w:abstractNumId="3" w15:restartNumberingAfterBreak="0">
    <w:nsid w:val="0000000A"/>
    <w:multiLevelType w:val="singleLevel"/>
    <w:tmpl w:val="0000000A"/>
    <w:name w:val="WW8Num18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rFonts w:ascii="Verdana" w:hAnsi="Verdana"/>
        <w:b/>
        <w:sz w:val="18"/>
        <w:szCs w:val="18"/>
      </w:rPr>
    </w:lvl>
  </w:abstractNum>
  <w:abstractNum w:abstractNumId="4" w15:restartNumberingAfterBreak="0">
    <w:nsid w:val="05720505"/>
    <w:multiLevelType w:val="hybridMultilevel"/>
    <w:tmpl w:val="BFB065E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A81090"/>
    <w:multiLevelType w:val="hybridMultilevel"/>
    <w:tmpl w:val="D1AE97F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1876D35"/>
    <w:multiLevelType w:val="hybridMultilevel"/>
    <w:tmpl w:val="401E253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5B41711"/>
    <w:multiLevelType w:val="hybridMultilevel"/>
    <w:tmpl w:val="4712134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D2B5799"/>
    <w:multiLevelType w:val="hybridMultilevel"/>
    <w:tmpl w:val="155E3D8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AD9334D"/>
    <w:multiLevelType w:val="hybridMultilevel"/>
    <w:tmpl w:val="BB4AA74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8"/>
  </w:num>
  <w:num w:numId="3">
    <w:abstractNumId w:val="7"/>
  </w:num>
  <w:num w:numId="4">
    <w:abstractNumId w:val="5"/>
  </w:num>
  <w:num w:numId="5">
    <w:abstractNumId w:val="6"/>
  </w:num>
  <w:num w:numId="6">
    <w:abstractNumId w:val="9"/>
  </w:num>
  <w:num w:numId="7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es-CO" w:vendorID="9" w:dllVersion="512" w:checkStyle="1"/>
  <w:activeWritingStyle w:appName="MSWord" w:lang="es-ES_tradnl" w:vendorID="9" w:dllVersion="512" w:checkStyle="1"/>
  <w:activeWritingStyle w:appName="MSWord" w:lang="pt-PT" w:vendorID="1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8F9"/>
    <w:rsid w:val="0000250C"/>
    <w:rsid w:val="00002627"/>
    <w:rsid w:val="00002B34"/>
    <w:rsid w:val="00003301"/>
    <w:rsid w:val="00004AF7"/>
    <w:rsid w:val="00005BAD"/>
    <w:rsid w:val="00006366"/>
    <w:rsid w:val="000069B4"/>
    <w:rsid w:val="000075C0"/>
    <w:rsid w:val="00007D7B"/>
    <w:rsid w:val="00010D1B"/>
    <w:rsid w:val="000110BF"/>
    <w:rsid w:val="000110CD"/>
    <w:rsid w:val="00011BE7"/>
    <w:rsid w:val="000132A7"/>
    <w:rsid w:val="00013316"/>
    <w:rsid w:val="00013EB9"/>
    <w:rsid w:val="00014C79"/>
    <w:rsid w:val="00015A42"/>
    <w:rsid w:val="00016528"/>
    <w:rsid w:val="00017494"/>
    <w:rsid w:val="00017639"/>
    <w:rsid w:val="00020DEB"/>
    <w:rsid w:val="000212A5"/>
    <w:rsid w:val="000219F8"/>
    <w:rsid w:val="000233E2"/>
    <w:rsid w:val="0002515F"/>
    <w:rsid w:val="000258F9"/>
    <w:rsid w:val="00025CC8"/>
    <w:rsid w:val="00026163"/>
    <w:rsid w:val="00026333"/>
    <w:rsid w:val="00026E9D"/>
    <w:rsid w:val="0003098E"/>
    <w:rsid w:val="00030CA2"/>
    <w:rsid w:val="00031BE8"/>
    <w:rsid w:val="00031E7B"/>
    <w:rsid w:val="00032A84"/>
    <w:rsid w:val="00035E60"/>
    <w:rsid w:val="00036426"/>
    <w:rsid w:val="00036E75"/>
    <w:rsid w:val="000379E1"/>
    <w:rsid w:val="00043561"/>
    <w:rsid w:val="00044631"/>
    <w:rsid w:val="0004770D"/>
    <w:rsid w:val="0005010A"/>
    <w:rsid w:val="00050784"/>
    <w:rsid w:val="00055171"/>
    <w:rsid w:val="000563DB"/>
    <w:rsid w:val="0005719E"/>
    <w:rsid w:val="00060A2E"/>
    <w:rsid w:val="00061DB8"/>
    <w:rsid w:val="000629C9"/>
    <w:rsid w:val="0006355A"/>
    <w:rsid w:val="00063E98"/>
    <w:rsid w:val="00064F8E"/>
    <w:rsid w:val="00066D23"/>
    <w:rsid w:val="00067157"/>
    <w:rsid w:val="00074878"/>
    <w:rsid w:val="00074DD2"/>
    <w:rsid w:val="00080708"/>
    <w:rsid w:val="00080E4E"/>
    <w:rsid w:val="00080E77"/>
    <w:rsid w:val="00081F7D"/>
    <w:rsid w:val="00082A38"/>
    <w:rsid w:val="00083554"/>
    <w:rsid w:val="00083C3E"/>
    <w:rsid w:val="00084AE1"/>
    <w:rsid w:val="000874B2"/>
    <w:rsid w:val="000905FA"/>
    <w:rsid w:val="00090F13"/>
    <w:rsid w:val="00091B1F"/>
    <w:rsid w:val="00093353"/>
    <w:rsid w:val="00093C88"/>
    <w:rsid w:val="000946C2"/>
    <w:rsid w:val="000A1FA7"/>
    <w:rsid w:val="000A2403"/>
    <w:rsid w:val="000A3E44"/>
    <w:rsid w:val="000A5097"/>
    <w:rsid w:val="000A517F"/>
    <w:rsid w:val="000A5918"/>
    <w:rsid w:val="000A690A"/>
    <w:rsid w:val="000B236A"/>
    <w:rsid w:val="000B294F"/>
    <w:rsid w:val="000B333E"/>
    <w:rsid w:val="000B3F2A"/>
    <w:rsid w:val="000B4513"/>
    <w:rsid w:val="000B597C"/>
    <w:rsid w:val="000B5B05"/>
    <w:rsid w:val="000B7863"/>
    <w:rsid w:val="000B789C"/>
    <w:rsid w:val="000B7933"/>
    <w:rsid w:val="000C23B8"/>
    <w:rsid w:val="000C4143"/>
    <w:rsid w:val="000C4F20"/>
    <w:rsid w:val="000C5492"/>
    <w:rsid w:val="000C6123"/>
    <w:rsid w:val="000C6C1E"/>
    <w:rsid w:val="000C6D35"/>
    <w:rsid w:val="000C74FB"/>
    <w:rsid w:val="000C7689"/>
    <w:rsid w:val="000D00B2"/>
    <w:rsid w:val="000D00EB"/>
    <w:rsid w:val="000D0D18"/>
    <w:rsid w:val="000D2E3C"/>
    <w:rsid w:val="000D413C"/>
    <w:rsid w:val="000D4A76"/>
    <w:rsid w:val="000D4E77"/>
    <w:rsid w:val="000D54E7"/>
    <w:rsid w:val="000D585F"/>
    <w:rsid w:val="000D5CE4"/>
    <w:rsid w:val="000D65F5"/>
    <w:rsid w:val="000D6AE2"/>
    <w:rsid w:val="000E19F4"/>
    <w:rsid w:val="000E221B"/>
    <w:rsid w:val="000E3169"/>
    <w:rsid w:val="000E58B0"/>
    <w:rsid w:val="000E70EC"/>
    <w:rsid w:val="000F2200"/>
    <w:rsid w:val="000F2456"/>
    <w:rsid w:val="000F326F"/>
    <w:rsid w:val="000F4D69"/>
    <w:rsid w:val="001013E1"/>
    <w:rsid w:val="00101A16"/>
    <w:rsid w:val="001021BD"/>
    <w:rsid w:val="001031B9"/>
    <w:rsid w:val="001043ED"/>
    <w:rsid w:val="00104F7D"/>
    <w:rsid w:val="00105F3E"/>
    <w:rsid w:val="0010655F"/>
    <w:rsid w:val="001068C8"/>
    <w:rsid w:val="00106EB3"/>
    <w:rsid w:val="001076C4"/>
    <w:rsid w:val="00111D4C"/>
    <w:rsid w:val="00113A2A"/>
    <w:rsid w:val="00113DE0"/>
    <w:rsid w:val="00114D86"/>
    <w:rsid w:val="0011746A"/>
    <w:rsid w:val="001207AF"/>
    <w:rsid w:val="00120A20"/>
    <w:rsid w:val="00121A20"/>
    <w:rsid w:val="00121E19"/>
    <w:rsid w:val="00123DFD"/>
    <w:rsid w:val="00124C84"/>
    <w:rsid w:val="001258DC"/>
    <w:rsid w:val="00126143"/>
    <w:rsid w:val="001331AD"/>
    <w:rsid w:val="0013550E"/>
    <w:rsid w:val="001369ED"/>
    <w:rsid w:val="00140F34"/>
    <w:rsid w:val="0014269E"/>
    <w:rsid w:val="001441F5"/>
    <w:rsid w:val="0015264A"/>
    <w:rsid w:val="001526F5"/>
    <w:rsid w:val="0015376F"/>
    <w:rsid w:val="00154749"/>
    <w:rsid w:val="001571BD"/>
    <w:rsid w:val="00160D61"/>
    <w:rsid w:val="00160EC0"/>
    <w:rsid w:val="00161C4C"/>
    <w:rsid w:val="00162212"/>
    <w:rsid w:val="00162BA3"/>
    <w:rsid w:val="001634C2"/>
    <w:rsid w:val="00163C32"/>
    <w:rsid w:val="001643EC"/>
    <w:rsid w:val="001646F8"/>
    <w:rsid w:val="001651A9"/>
    <w:rsid w:val="00170C91"/>
    <w:rsid w:val="001719EA"/>
    <w:rsid w:val="00171A3B"/>
    <w:rsid w:val="00174021"/>
    <w:rsid w:val="001770D4"/>
    <w:rsid w:val="00177C4E"/>
    <w:rsid w:val="001812A0"/>
    <w:rsid w:val="00181720"/>
    <w:rsid w:val="001836EC"/>
    <w:rsid w:val="00184521"/>
    <w:rsid w:val="0018542F"/>
    <w:rsid w:val="001868E3"/>
    <w:rsid w:val="00187764"/>
    <w:rsid w:val="00187D86"/>
    <w:rsid w:val="00192005"/>
    <w:rsid w:val="001929D2"/>
    <w:rsid w:val="00192C5C"/>
    <w:rsid w:val="00195C51"/>
    <w:rsid w:val="001A08FB"/>
    <w:rsid w:val="001A0F9E"/>
    <w:rsid w:val="001A1235"/>
    <w:rsid w:val="001A2D78"/>
    <w:rsid w:val="001A358E"/>
    <w:rsid w:val="001A3DD0"/>
    <w:rsid w:val="001A4117"/>
    <w:rsid w:val="001A4861"/>
    <w:rsid w:val="001A507D"/>
    <w:rsid w:val="001A509F"/>
    <w:rsid w:val="001A5904"/>
    <w:rsid w:val="001A6688"/>
    <w:rsid w:val="001A749C"/>
    <w:rsid w:val="001A7F7E"/>
    <w:rsid w:val="001B0B5E"/>
    <w:rsid w:val="001B2232"/>
    <w:rsid w:val="001B2A15"/>
    <w:rsid w:val="001B547D"/>
    <w:rsid w:val="001B59D4"/>
    <w:rsid w:val="001C07AA"/>
    <w:rsid w:val="001C1C19"/>
    <w:rsid w:val="001C6095"/>
    <w:rsid w:val="001D0E31"/>
    <w:rsid w:val="001D3036"/>
    <w:rsid w:val="001D443C"/>
    <w:rsid w:val="001E11CB"/>
    <w:rsid w:val="001E17AF"/>
    <w:rsid w:val="001E195B"/>
    <w:rsid w:val="001E228D"/>
    <w:rsid w:val="001E3D5F"/>
    <w:rsid w:val="001E3DCC"/>
    <w:rsid w:val="001E4593"/>
    <w:rsid w:val="001E46B8"/>
    <w:rsid w:val="001E4805"/>
    <w:rsid w:val="001E4FBA"/>
    <w:rsid w:val="001E5428"/>
    <w:rsid w:val="001E7C8E"/>
    <w:rsid w:val="001E7E07"/>
    <w:rsid w:val="001F046D"/>
    <w:rsid w:val="001F1539"/>
    <w:rsid w:val="001F2C38"/>
    <w:rsid w:val="001F2CC9"/>
    <w:rsid w:val="001F403D"/>
    <w:rsid w:val="001F45F7"/>
    <w:rsid w:val="001F4989"/>
    <w:rsid w:val="001F5C2B"/>
    <w:rsid w:val="00200F62"/>
    <w:rsid w:val="00202566"/>
    <w:rsid w:val="00205009"/>
    <w:rsid w:val="002054BE"/>
    <w:rsid w:val="00206DD0"/>
    <w:rsid w:val="0020797F"/>
    <w:rsid w:val="00210B72"/>
    <w:rsid w:val="00210DE2"/>
    <w:rsid w:val="00211655"/>
    <w:rsid w:val="0021556A"/>
    <w:rsid w:val="002159B5"/>
    <w:rsid w:val="00215A4B"/>
    <w:rsid w:val="00222635"/>
    <w:rsid w:val="00222E2A"/>
    <w:rsid w:val="00223D14"/>
    <w:rsid w:val="002337A5"/>
    <w:rsid w:val="002356C2"/>
    <w:rsid w:val="002358DE"/>
    <w:rsid w:val="0023619D"/>
    <w:rsid w:val="00236A20"/>
    <w:rsid w:val="002372BB"/>
    <w:rsid w:val="00240B4D"/>
    <w:rsid w:val="00243E2C"/>
    <w:rsid w:val="00244526"/>
    <w:rsid w:val="00244A12"/>
    <w:rsid w:val="00244B7A"/>
    <w:rsid w:val="00244BF5"/>
    <w:rsid w:val="002474CF"/>
    <w:rsid w:val="0025439F"/>
    <w:rsid w:val="00254FF9"/>
    <w:rsid w:val="00255FD0"/>
    <w:rsid w:val="00256896"/>
    <w:rsid w:val="0025743A"/>
    <w:rsid w:val="00257C33"/>
    <w:rsid w:val="00257E2F"/>
    <w:rsid w:val="0026014C"/>
    <w:rsid w:val="00262634"/>
    <w:rsid w:val="002634D8"/>
    <w:rsid w:val="00264CA4"/>
    <w:rsid w:val="002651B1"/>
    <w:rsid w:val="00266696"/>
    <w:rsid w:val="00271C10"/>
    <w:rsid w:val="00272B2A"/>
    <w:rsid w:val="00274176"/>
    <w:rsid w:val="00275149"/>
    <w:rsid w:val="00275819"/>
    <w:rsid w:val="0027583B"/>
    <w:rsid w:val="00275A9C"/>
    <w:rsid w:val="00276D02"/>
    <w:rsid w:val="0027792E"/>
    <w:rsid w:val="00277EBC"/>
    <w:rsid w:val="00280123"/>
    <w:rsid w:val="00280727"/>
    <w:rsid w:val="0028416B"/>
    <w:rsid w:val="002844FE"/>
    <w:rsid w:val="002845BE"/>
    <w:rsid w:val="00286092"/>
    <w:rsid w:val="00286530"/>
    <w:rsid w:val="0028770A"/>
    <w:rsid w:val="00287D49"/>
    <w:rsid w:val="002914CB"/>
    <w:rsid w:val="0029180C"/>
    <w:rsid w:val="00291F85"/>
    <w:rsid w:val="002944B1"/>
    <w:rsid w:val="0029482F"/>
    <w:rsid w:val="00295C12"/>
    <w:rsid w:val="00296A6E"/>
    <w:rsid w:val="002A03B1"/>
    <w:rsid w:val="002A5A37"/>
    <w:rsid w:val="002A68BA"/>
    <w:rsid w:val="002A72E5"/>
    <w:rsid w:val="002B0108"/>
    <w:rsid w:val="002B060C"/>
    <w:rsid w:val="002B2E96"/>
    <w:rsid w:val="002B4BEB"/>
    <w:rsid w:val="002B4D0C"/>
    <w:rsid w:val="002C19D7"/>
    <w:rsid w:val="002C1BF8"/>
    <w:rsid w:val="002C2A76"/>
    <w:rsid w:val="002C364E"/>
    <w:rsid w:val="002C4057"/>
    <w:rsid w:val="002C4DB1"/>
    <w:rsid w:val="002C518C"/>
    <w:rsid w:val="002C5442"/>
    <w:rsid w:val="002D0145"/>
    <w:rsid w:val="002D15AB"/>
    <w:rsid w:val="002D3D63"/>
    <w:rsid w:val="002D495E"/>
    <w:rsid w:val="002D6D84"/>
    <w:rsid w:val="002D6FCE"/>
    <w:rsid w:val="002E2A37"/>
    <w:rsid w:val="002E2F8C"/>
    <w:rsid w:val="002E3317"/>
    <w:rsid w:val="002E3CC6"/>
    <w:rsid w:val="002E460E"/>
    <w:rsid w:val="002E585F"/>
    <w:rsid w:val="002E62D0"/>
    <w:rsid w:val="002E7195"/>
    <w:rsid w:val="002F1098"/>
    <w:rsid w:val="002F12B6"/>
    <w:rsid w:val="002F20F3"/>
    <w:rsid w:val="002F2706"/>
    <w:rsid w:val="002F3C41"/>
    <w:rsid w:val="002F4446"/>
    <w:rsid w:val="002F507E"/>
    <w:rsid w:val="002F561C"/>
    <w:rsid w:val="002F69FF"/>
    <w:rsid w:val="003024EE"/>
    <w:rsid w:val="00306136"/>
    <w:rsid w:val="00310098"/>
    <w:rsid w:val="00311938"/>
    <w:rsid w:val="003128A3"/>
    <w:rsid w:val="0031338D"/>
    <w:rsid w:val="00315DD8"/>
    <w:rsid w:val="00315F14"/>
    <w:rsid w:val="00315F72"/>
    <w:rsid w:val="00323E00"/>
    <w:rsid w:val="003244E9"/>
    <w:rsid w:val="00325A07"/>
    <w:rsid w:val="00331C94"/>
    <w:rsid w:val="003336FA"/>
    <w:rsid w:val="00333AEE"/>
    <w:rsid w:val="00333B70"/>
    <w:rsid w:val="0033431E"/>
    <w:rsid w:val="00336A10"/>
    <w:rsid w:val="00336E89"/>
    <w:rsid w:val="00340C11"/>
    <w:rsid w:val="00341341"/>
    <w:rsid w:val="00341926"/>
    <w:rsid w:val="00344CE4"/>
    <w:rsid w:val="00346AFC"/>
    <w:rsid w:val="003473CC"/>
    <w:rsid w:val="003475B4"/>
    <w:rsid w:val="00347C29"/>
    <w:rsid w:val="0035293F"/>
    <w:rsid w:val="00353E44"/>
    <w:rsid w:val="00353F24"/>
    <w:rsid w:val="00355167"/>
    <w:rsid w:val="00355678"/>
    <w:rsid w:val="00356B22"/>
    <w:rsid w:val="00356C8B"/>
    <w:rsid w:val="003619FF"/>
    <w:rsid w:val="00363785"/>
    <w:rsid w:val="00363B5A"/>
    <w:rsid w:val="00364A1F"/>
    <w:rsid w:val="00366268"/>
    <w:rsid w:val="0036671D"/>
    <w:rsid w:val="00367A1B"/>
    <w:rsid w:val="00367EA1"/>
    <w:rsid w:val="00370A29"/>
    <w:rsid w:val="00371C2C"/>
    <w:rsid w:val="00372385"/>
    <w:rsid w:val="003724B6"/>
    <w:rsid w:val="003730BB"/>
    <w:rsid w:val="00373CAD"/>
    <w:rsid w:val="00377509"/>
    <w:rsid w:val="00377705"/>
    <w:rsid w:val="00377F30"/>
    <w:rsid w:val="0038020A"/>
    <w:rsid w:val="00380CD2"/>
    <w:rsid w:val="00381047"/>
    <w:rsid w:val="003818C4"/>
    <w:rsid w:val="00381CB6"/>
    <w:rsid w:val="0038203B"/>
    <w:rsid w:val="003822BE"/>
    <w:rsid w:val="00382825"/>
    <w:rsid w:val="00384058"/>
    <w:rsid w:val="00384FCD"/>
    <w:rsid w:val="00385C02"/>
    <w:rsid w:val="00385CF9"/>
    <w:rsid w:val="0038756C"/>
    <w:rsid w:val="00387947"/>
    <w:rsid w:val="00391055"/>
    <w:rsid w:val="00391923"/>
    <w:rsid w:val="00391CBC"/>
    <w:rsid w:val="003927FA"/>
    <w:rsid w:val="003932F9"/>
    <w:rsid w:val="00393FF6"/>
    <w:rsid w:val="00396E37"/>
    <w:rsid w:val="00397A78"/>
    <w:rsid w:val="003A222D"/>
    <w:rsid w:val="003A229C"/>
    <w:rsid w:val="003A520F"/>
    <w:rsid w:val="003A5F4A"/>
    <w:rsid w:val="003A6455"/>
    <w:rsid w:val="003A64B4"/>
    <w:rsid w:val="003A773E"/>
    <w:rsid w:val="003A7973"/>
    <w:rsid w:val="003B0A4B"/>
    <w:rsid w:val="003B0DF8"/>
    <w:rsid w:val="003B1BB1"/>
    <w:rsid w:val="003B2BF3"/>
    <w:rsid w:val="003B3060"/>
    <w:rsid w:val="003B4EFE"/>
    <w:rsid w:val="003B65CD"/>
    <w:rsid w:val="003B77BF"/>
    <w:rsid w:val="003B785B"/>
    <w:rsid w:val="003B7ABF"/>
    <w:rsid w:val="003C1090"/>
    <w:rsid w:val="003C2218"/>
    <w:rsid w:val="003C22FC"/>
    <w:rsid w:val="003C30D7"/>
    <w:rsid w:val="003C4A02"/>
    <w:rsid w:val="003C4CCA"/>
    <w:rsid w:val="003C5A46"/>
    <w:rsid w:val="003C6DD7"/>
    <w:rsid w:val="003D5671"/>
    <w:rsid w:val="003D59F2"/>
    <w:rsid w:val="003D6624"/>
    <w:rsid w:val="003D7143"/>
    <w:rsid w:val="003D7938"/>
    <w:rsid w:val="003D7E08"/>
    <w:rsid w:val="003E0195"/>
    <w:rsid w:val="003E0931"/>
    <w:rsid w:val="003E0994"/>
    <w:rsid w:val="003E0ACC"/>
    <w:rsid w:val="003E3777"/>
    <w:rsid w:val="003F0118"/>
    <w:rsid w:val="003F1968"/>
    <w:rsid w:val="003F366B"/>
    <w:rsid w:val="003F4F19"/>
    <w:rsid w:val="003F75A2"/>
    <w:rsid w:val="0040029C"/>
    <w:rsid w:val="00403EC6"/>
    <w:rsid w:val="00404C2D"/>
    <w:rsid w:val="00404EB9"/>
    <w:rsid w:val="00404EFA"/>
    <w:rsid w:val="00404F26"/>
    <w:rsid w:val="00405555"/>
    <w:rsid w:val="00405C6C"/>
    <w:rsid w:val="00406106"/>
    <w:rsid w:val="00406AFD"/>
    <w:rsid w:val="0041505D"/>
    <w:rsid w:val="004150E2"/>
    <w:rsid w:val="004155AC"/>
    <w:rsid w:val="00415F8A"/>
    <w:rsid w:val="004165F4"/>
    <w:rsid w:val="00417E15"/>
    <w:rsid w:val="00420102"/>
    <w:rsid w:val="004209A6"/>
    <w:rsid w:val="0042141E"/>
    <w:rsid w:val="00421AC8"/>
    <w:rsid w:val="004223A0"/>
    <w:rsid w:val="004226A9"/>
    <w:rsid w:val="004228F9"/>
    <w:rsid w:val="00424FE0"/>
    <w:rsid w:val="004260D5"/>
    <w:rsid w:val="004262DA"/>
    <w:rsid w:val="00427B06"/>
    <w:rsid w:val="00431501"/>
    <w:rsid w:val="00431734"/>
    <w:rsid w:val="004334C3"/>
    <w:rsid w:val="004334EC"/>
    <w:rsid w:val="00436541"/>
    <w:rsid w:val="004369A9"/>
    <w:rsid w:val="00440906"/>
    <w:rsid w:val="00443810"/>
    <w:rsid w:val="00444199"/>
    <w:rsid w:val="00444367"/>
    <w:rsid w:val="00444662"/>
    <w:rsid w:val="0045024E"/>
    <w:rsid w:val="004504A8"/>
    <w:rsid w:val="00451491"/>
    <w:rsid w:val="00452E24"/>
    <w:rsid w:val="00453468"/>
    <w:rsid w:val="004544EF"/>
    <w:rsid w:val="0045456F"/>
    <w:rsid w:val="00454769"/>
    <w:rsid w:val="00454B91"/>
    <w:rsid w:val="004563DF"/>
    <w:rsid w:val="00456D26"/>
    <w:rsid w:val="00461265"/>
    <w:rsid w:val="004642CA"/>
    <w:rsid w:val="0046548E"/>
    <w:rsid w:val="004659EF"/>
    <w:rsid w:val="004677B3"/>
    <w:rsid w:val="00470401"/>
    <w:rsid w:val="0047062B"/>
    <w:rsid w:val="00471168"/>
    <w:rsid w:val="0047195B"/>
    <w:rsid w:val="00471B30"/>
    <w:rsid w:val="00473BDC"/>
    <w:rsid w:val="00474558"/>
    <w:rsid w:val="00475B55"/>
    <w:rsid w:val="004761D8"/>
    <w:rsid w:val="00477324"/>
    <w:rsid w:val="00482BD1"/>
    <w:rsid w:val="00482E8A"/>
    <w:rsid w:val="00484E7F"/>
    <w:rsid w:val="00486794"/>
    <w:rsid w:val="00486D05"/>
    <w:rsid w:val="00486F69"/>
    <w:rsid w:val="004901B6"/>
    <w:rsid w:val="00490B2F"/>
    <w:rsid w:val="004924FF"/>
    <w:rsid w:val="00492E3B"/>
    <w:rsid w:val="00493357"/>
    <w:rsid w:val="00493F33"/>
    <w:rsid w:val="00494653"/>
    <w:rsid w:val="00495C8D"/>
    <w:rsid w:val="00497E72"/>
    <w:rsid w:val="004A13D9"/>
    <w:rsid w:val="004A15BB"/>
    <w:rsid w:val="004A3494"/>
    <w:rsid w:val="004A4AD2"/>
    <w:rsid w:val="004A7386"/>
    <w:rsid w:val="004B4585"/>
    <w:rsid w:val="004B4B3D"/>
    <w:rsid w:val="004B4D27"/>
    <w:rsid w:val="004B55E7"/>
    <w:rsid w:val="004B72D0"/>
    <w:rsid w:val="004C1665"/>
    <w:rsid w:val="004C1DAC"/>
    <w:rsid w:val="004C2C9A"/>
    <w:rsid w:val="004C2EF5"/>
    <w:rsid w:val="004C3618"/>
    <w:rsid w:val="004C6933"/>
    <w:rsid w:val="004D41D5"/>
    <w:rsid w:val="004D594C"/>
    <w:rsid w:val="004D69B1"/>
    <w:rsid w:val="004E0751"/>
    <w:rsid w:val="004E098D"/>
    <w:rsid w:val="004E115F"/>
    <w:rsid w:val="004E11A9"/>
    <w:rsid w:val="004E1C05"/>
    <w:rsid w:val="004E3186"/>
    <w:rsid w:val="004E35D8"/>
    <w:rsid w:val="004E4DB3"/>
    <w:rsid w:val="004E59A4"/>
    <w:rsid w:val="004F10FB"/>
    <w:rsid w:val="004F1606"/>
    <w:rsid w:val="004F2370"/>
    <w:rsid w:val="004F486C"/>
    <w:rsid w:val="004F5966"/>
    <w:rsid w:val="004F5AAD"/>
    <w:rsid w:val="004F6CE6"/>
    <w:rsid w:val="004F6EAD"/>
    <w:rsid w:val="004F7939"/>
    <w:rsid w:val="00500384"/>
    <w:rsid w:val="00500797"/>
    <w:rsid w:val="00502D29"/>
    <w:rsid w:val="005042BF"/>
    <w:rsid w:val="00505801"/>
    <w:rsid w:val="00506121"/>
    <w:rsid w:val="00506618"/>
    <w:rsid w:val="00506E0F"/>
    <w:rsid w:val="00507673"/>
    <w:rsid w:val="005104E0"/>
    <w:rsid w:val="00512C0F"/>
    <w:rsid w:val="00513046"/>
    <w:rsid w:val="0051357D"/>
    <w:rsid w:val="00515F1F"/>
    <w:rsid w:val="005169EB"/>
    <w:rsid w:val="00517E3D"/>
    <w:rsid w:val="00521EB1"/>
    <w:rsid w:val="0052478A"/>
    <w:rsid w:val="00524BD0"/>
    <w:rsid w:val="00525F5B"/>
    <w:rsid w:val="00526FAF"/>
    <w:rsid w:val="005300B9"/>
    <w:rsid w:val="00530D67"/>
    <w:rsid w:val="00532009"/>
    <w:rsid w:val="005338A2"/>
    <w:rsid w:val="00536C63"/>
    <w:rsid w:val="00537EA6"/>
    <w:rsid w:val="00540F15"/>
    <w:rsid w:val="00542E02"/>
    <w:rsid w:val="00542F49"/>
    <w:rsid w:val="005444F1"/>
    <w:rsid w:val="00544CAE"/>
    <w:rsid w:val="005453B7"/>
    <w:rsid w:val="0054544D"/>
    <w:rsid w:val="005454B1"/>
    <w:rsid w:val="00545F19"/>
    <w:rsid w:val="00547BE8"/>
    <w:rsid w:val="00550B5B"/>
    <w:rsid w:val="005517FA"/>
    <w:rsid w:val="00551E0D"/>
    <w:rsid w:val="00552C48"/>
    <w:rsid w:val="00552D47"/>
    <w:rsid w:val="00552E1C"/>
    <w:rsid w:val="005535AB"/>
    <w:rsid w:val="00554F05"/>
    <w:rsid w:val="0055524D"/>
    <w:rsid w:val="00556E27"/>
    <w:rsid w:val="00557600"/>
    <w:rsid w:val="005609D5"/>
    <w:rsid w:val="00560E6B"/>
    <w:rsid w:val="0056182C"/>
    <w:rsid w:val="005647E9"/>
    <w:rsid w:val="0056528A"/>
    <w:rsid w:val="005657D8"/>
    <w:rsid w:val="005657FA"/>
    <w:rsid w:val="005664D9"/>
    <w:rsid w:val="0056652D"/>
    <w:rsid w:val="005707F4"/>
    <w:rsid w:val="00572100"/>
    <w:rsid w:val="00574880"/>
    <w:rsid w:val="0057499D"/>
    <w:rsid w:val="00574A77"/>
    <w:rsid w:val="005777DB"/>
    <w:rsid w:val="00580157"/>
    <w:rsid w:val="005802A9"/>
    <w:rsid w:val="00580C2A"/>
    <w:rsid w:val="00580E87"/>
    <w:rsid w:val="00580FE0"/>
    <w:rsid w:val="00582714"/>
    <w:rsid w:val="005827E2"/>
    <w:rsid w:val="00582E8A"/>
    <w:rsid w:val="005841ED"/>
    <w:rsid w:val="0058531B"/>
    <w:rsid w:val="00585676"/>
    <w:rsid w:val="005874A6"/>
    <w:rsid w:val="00591DFD"/>
    <w:rsid w:val="00592472"/>
    <w:rsid w:val="00592DF9"/>
    <w:rsid w:val="0059352B"/>
    <w:rsid w:val="00597373"/>
    <w:rsid w:val="005A00DC"/>
    <w:rsid w:val="005A1859"/>
    <w:rsid w:val="005A3567"/>
    <w:rsid w:val="005A5285"/>
    <w:rsid w:val="005A5709"/>
    <w:rsid w:val="005A5727"/>
    <w:rsid w:val="005A58AF"/>
    <w:rsid w:val="005A6836"/>
    <w:rsid w:val="005A786E"/>
    <w:rsid w:val="005B006A"/>
    <w:rsid w:val="005B1251"/>
    <w:rsid w:val="005B24A7"/>
    <w:rsid w:val="005B2B55"/>
    <w:rsid w:val="005B34F6"/>
    <w:rsid w:val="005B37B0"/>
    <w:rsid w:val="005B3850"/>
    <w:rsid w:val="005B4692"/>
    <w:rsid w:val="005B4B0A"/>
    <w:rsid w:val="005B4BDF"/>
    <w:rsid w:val="005B6E7E"/>
    <w:rsid w:val="005C09DC"/>
    <w:rsid w:val="005C1587"/>
    <w:rsid w:val="005C1FA5"/>
    <w:rsid w:val="005C2D6E"/>
    <w:rsid w:val="005C3B68"/>
    <w:rsid w:val="005C3EC4"/>
    <w:rsid w:val="005C5C0E"/>
    <w:rsid w:val="005C6937"/>
    <w:rsid w:val="005C77A6"/>
    <w:rsid w:val="005D12BC"/>
    <w:rsid w:val="005D1ABD"/>
    <w:rsid w:val="005D1ED1"/>
    <w:rsid w:val="005D2367"/>
    <w:rsid w:val="005D2FE7"/>
    <w:rsid w:val="005D44F0"/>
    <w:rsid w:val="005D4849"/>
    <w:rsid w:val="005D5EF6"/>
    <w:rsid w:val="005D6030"/>
    <w:rsid w:val="005D60C2"/>
    <w:rsid w:val="005E1668"/>
    <w:rsid w:val="005E2C14"/>
    <w:rsid w:val="005E337F"/>
    <w:rsid w:val="005E37E9"/>
    <w:rsid w:val="005E3AE7"/>
    <w:rsid w:val="005E4CC4"/>
    <w:rsid w:val="005F12D4"/>
    <w:rsid w:val="005F1B69"/>
    <w:rsid w:val="005F26A8"/>
    <w:rsid w:val="005F3E34"/>
    <w:rsid w:val="005F6241"/>
    <w:rsid w:val="006000F9"/>
    <w:rsid w:val="00600882"/>
    <w:rsid w:val="00600985"/>
    <w:rsid w:val="0060224D"/>
    <w:rsid w:val="00606288"/>
    <w:rsid w:val="00606DC2"/>
    <w:rsid w:val="00606FA5"/>
    <w:rsid w:val="00607474"/>
    <w:rsid w:val="00607DCF"/>
    <w:rsid w:val="00610CF9"/>
    <w:rsid w:val="00611A39"/>
    <w:rsid w:val="00613B65"/>
    <w:rsid w:val="006167AA"/>
    <w:rsid w:val="00617BC5"/>
    <w:rsid w:val="00620420"/>
    <w:rsid w:val="00624990"/>
    <w:rsid w:val="00624FA1"/>
    <w:rsid w:val="00626253"/>
    <w:rsid w:val="00626B3E"/>
    <w:rsid w:val="0062719B"/>
    <w:rsid w:val="00630E08"/>
    <w:rsid w:val="00631D0D"/>
    <w:rsid w:val="006322A8"/>
    <w:rsid w:val="0063320C"/>
    <w:rsid w:val="00633FE7"/>
    <w:rsid w:val="00634882"/>
    <w:rsid w:val="00634F4D"/>
    <w:rsid w:val="00635D28"/>
    <w:rsid w:val="006363CC"/>
    <w:rsid w:val="00637892"/>
    <w:rsid w:val="00637AB0"/>
    <w:rsid w:val="00640945"/>
    <w:rsid w:val="00640EE8"/>
    <w:rsid w:val="00641EBC"/>
    <w:rsid w:val="006444D9"/>
    <w:rsid w:val="00644F42"/>
    <w:rsid w:val="00645F01"/>
    <w:rsid w:val="006532A8"/>
    <w:rsid w:val="00653540"/>
    <w:rsid w:val="0065473F"/>
    <w:rsid w:val="006566A4"/>
    <w:rsid w:val="006607E2"/>
    <w:rsid w:val="00663049"/>
    <w:rsid w:val="0066323E"/>
    <w:rsid w:val="006726AB"/>
    <w:rsid w:val="00672A4D"/>
    <w:rsid w:val="00672CFD"/>
    <w:rsid w:val="00673AEB"/>
    <w:rsid w:val="00673FC4"/>
    <w:rsid w:val="0067478E"/>
    <w:rsid w:val="00674BE1"/>
    <w:rsid w:val="00676175"/>
    <w:rsid w:val="006775AC"/>
    <w:rsid w:val="0068216A"/>
    <w:rsid w:val="00683760"/>
    <w:rsid w:val="0068417F"/>
    <w:rsid w:val="0068482A"/>
    <w:rsid w:val="0068593B"/>
    <w:rsid w:val="00686582"/>
    <w:rsid w:val="00695CEE"/>
    <w:rsid w:val="00695D1F"/>
    <w:rsid w:val="006A0EFF"/>
    <w:rsid w:val="006A1C18"/>
    <w:rsid w:val="006A2F30"/>
    <w:rsid w:val="006A3D41"/>
    <w:rsid w:val="006A5996"/>
    <w:rsid w:val="006B021B"/>
    <w:rsid w:val="006B298A"/>
    <w:rsid w:val="006B4C62"/>
    <w:rsid w:val="006B701D"/>
    <w:rsid w:val="006C0762"/>
    <w:rsid w:val="006C0DD8"/>
    <w:rsid w:val="006C1090"/>
    <w:rsid w:val="006C1966"/>
    <w:rsid w:val="006C2FE8"/>
    <w:rsid w:val="006C4FA1"/>
    <w:rsid w:val="006C51D1"/>
    <w:rsid w:val="006C5BD6"/>
    <w:rsid w:val="006C6499"/>
    <w:rsid w:val="006C6E8C"/>
    <w:rsid w:val="006C7891"/>
    <w:rsid w:val="006D0415"/>
    <w:rsid w:val="006D21E8"/>
    <w:rsid w:val="006D28C8"/>
    <w:rsid w:val="006D351B"/>
    <w:rsid w:val="006D3629"/>
    <w:rsid w:val="006D37FB"/>
    <w:rsid w:val="006D473A"/>
    <w:rsid w:val="006D531F"/>
    <w:rsid w:val="006D5547"/>
    <w:rsid w:val="006D5668"/>
    <w:rsid w:val="006D60D9"/>
    <w:rsid w:val="006D6D86"/>
    <w:rsid w:val="006D7834"/>
    <w:rsid w:val="006E2571"/>
    <w:rsid w:val="006E4253"/>
    <w:rsid w:val="006E71EB"/>
    <w:rsid w:val="006E7212"/>
    <w:rsid w:val="006F0042"/>
    <w:rsid w:val="006F0CFB"/>
    <w:rsid w:val="006F1BE5"/>
    <w:rsid w:val="006F3A5E"/>
    <w:rsid w:val="006F52C5"/>
    <w:rsid w:val="006F5611"/>
    <w:rsid w:val="006F6665"/>
    <w:rsid w:val="006F674A"/>
    <w:rsid w:val="0070151E"/>
    <w:rsid w:val="007015E7"/>
    <w:rsid w:val="00705502"/>
    <w:rsid w:val="007069EC"/>
    <w:rsid w:val="00706A31"/>
    <w:rsid w:val="00706C52"/>
    <w:rsid w:val="007071FA"/>
    <w:rsid w:val="00710024"/>
    <w:rsid w:val="0071039A"/>
    <w:rsid w:val="00710CD8"/>
    <w:rsid w:val="007116EA"/>
    <w:rsid w:val="0071245C"/>
    <w:rsid w:val="00712EB6"/>
    <w:rsid w:val="0071497F"/>
    <w:rsid w:val="007159FC"/>
    <w:rsid w:val="00716408"/>
    <w:rsid w:val="007171C2"/>
    <w:rsid w:val="00721E49"/>
    <w:rsid w:val="00723754"/>
    <w:rsid w:val="00723C36"/>
    <w:rsid w:val="00724288"/>
    <w:rsid w:val="00724609"/>
    <w:rsid w:val="00725912"/>
    <w:rsid w:val="007262BE"/>
    <w:rsid w:val="00726DD0"/>
    <w:rsid w:val="00726FB1"/>
    <w:rsid w:val="007275FB"/>
    <w:rsid w:val="007276E5"/>
    <w:rsid w:val="00727B3A"/>
    <w:rsid w:val="007305A5"/>
    <w:rsid w:val="007306ED"/>
    <w:rsid w:val="007311AC"/>
    <w:rsid w:val="0073302E"/>
    <w:rsid w:val="0073493D"/>
    <w:rsid w:val="00734A69"/>
    <w:rsid w:val="00737254"/>
    <w:rsid w:val="007372B0"/>
    <w:rsid w:val="00737A48"/>
    <w:rsid w:val="00741831"/>
    <w:rsid w:val="0074240C"/>
    <w:rsid w:val="0074320E"/>
    <w:rsid w:val="00743609"/>
    <w:rsid w:val="007440B7"/>
    <w:rsid w:val="00745C1B"/>
    <w:rsid w:val="007505A6"/>
    <w:rsid w:val="007519FE"/>
    <w:rsid w:val="00751CF2"/>
    <w:rsid w:val="007541FA"/>
    <w:rsid w:val="0075496E"/>
    <w:rsid w:val="00755E39"/>
    <w:rsid w:val="007564B3"/>
    <w:rsid w:val="007566F6"/>
    <w:rsid w:val="007620F9"/>
    <w:rsid w:val="007641EB"/>
    <w:rsid w:val="007644D1"/>
    <w:rsid w:val="007650D3"/>
    <w:rsid w:val="00765D46"/>
    <w:rsid w:val="0076612F"/>
    <w:rsid w:val="00766E72"/>
    <w:rsid w:val="00770988"/>
    <w:rsid w:val="00770EFC"/>
    <w:rsid w:val="00770F92"/>
    <w:rsid w:val="00771806"/>
    <w:rsid w:val="0077232A"/>
    <w:rsid w:val="0077393B"/>
    <w:rsid w:val="007754B9"/>
    <w:rsid w:val="007758C7"/>
    <w:rsid w:val="00775A8A"/>
    <w:rsid w:val="0077617E"/>
    <w:rsid w:val="0077619C"/>
    <w:rsid w:val="007765DD"/>
    <w:rsid w:val="00776FC1"/>
    <w:rsid w:val="00780EDC"/>
    <w:rsid w:val="007834B6"/>
    <w:rsid w:val="00783789"/>
    <w:rsid w:val="00786ADA"/>
    <w:rsid w:val="007906A6"/>
    <w:rsid w:val="0079122A"/>
    <w:rsid w:val="00795CBE"/>
    <w:rsid w:val="00796DB5"/>
    <w:rsid w:val="0079776A"/>
    <w:rsid w:val="007A1CA8"/>
    <w:rsid w:val="007A22AE"/>
    <w:rsid w:val="007A27EC"/>
    <w:rsid w:val="007A635E"/>
    <w:rsid w:val="007A79B4"/>
    <w:rsid w:val="007A7DD0"/>
    <w:rsid w:val="007B4E88"/>
    <w:rsid w:val="007B5A59"/>
    <w:rsid w:val="007B6DC4"/>
    <w:rsid w:val="007B7194"/>
    <w:rsid w:val="007C0217"/>
    <w:rsid w:val="007C2ED1"/>
    <w:rsid w:val="007C4CD7"/>
    <w:rsid w:val="007C558E"/>
    <w:rsid w:val="007C7550"/>
    <w:rsid w:val="007C7599"/>
    <w:rsid w:val="007D19FF"/>
    <w:rsid w:val="007D2FAD"/>
    <w:rsid w:val="007D314C"/>
    <w:rsid w:val="007D40D3"/>
    <w:rsid w:val="007E3BF4"/>
    <w:rsid w:val="007E6C4C"/>
    <w:rsid w:val="007E6C6D"/>
    <w:rsid w:val="007E7A90"/>
    <w:rsid w:val="007E7CE9"/>
    <w:rsid w:val="007F002A"/>
    <w:rsid w:val="007F096F"/>
    <w:rsid w:val="007F1234"/>
    <w:rsid w:val="007F1755"/>
    <w:rsid w:val="007F2000"/>
    <w:rsid w:val="007F2B39"/>
    <w:rsid w:val="007F325A"/>
    <w:rsid w:val="007F5E6D"/>
    <w:rsid w:val="007F7337"/>
    <w:rsid w:val="007F74ED"/>
    <w:rsid w:val="007F78C8"/>
    <w:rsid w:val="008002A1"/>
    <w:rsid w:val="0080105B"/>
    <w:rsid w:val="0080212E"/>
    <w:rsid w:val="00804ECC"/>
    <w:rsid w:val="008060C6"/>
    <w:rsid w:val="00806E61"/>
    <w:rsid w:val="008077D3"/>
    <w:rsid w:val="008078D5"/>
    <w:rsid w:val="00810C66"/>
    <w:rsid w:val="00812A7D"/>
    <w:rsid w:val="00812C81"/>
    <w:rsid w:val="00813406"/>
    <w:rsid w:val="008138B8"/>
    <w:rsid w:val="00813EE5"/>
    <w:rsid w:val="0081478C"/>
    <w:rsid w:val="00816864"/>
    <w:rsid w:val="0082057A"/>
    <w:rsid w:val="008218B6"/>
    <w:rsid w:val="00822582"/>
    <w:rsid w:val="008232F9"/>
    <w:rsid w:val="00823A48"/>
    <w:rsid w:val="008251F3"/>
    <w:rsid w:val="008254C8"/>
    <w:rsid w:val="00825514"/>
    <w:rsid w:val="00830435"/>
    <w:rsid w:val="008316BD"/>
    <w:rsid w:val="00837379"/>
    <w:rsid w:val="00844AD0"/>
    <w:rsid w:val="00844FE1"/>
    <w:rsid w:val="008451E3"/>
    <w:rsid w:val="00845538"/>
    <w:rsid w:val="00845A6F"/>
    <w:rsid w:val="008506C4"/>
    <w:rsid w:val="0085259E"/>
    <w:rsid w:val="0085303B"/>
    <w:rsid w:val="00855D90"/>
    <w:rsid w:val="00857410"/>
    <w:rsid w:val="008602B9"/>
    <w:rsid w:val="00861C65"/>
    <w:rsid w:val="008625B2"/>
    <w:rsid w:val="00862AE3"/>
    <w:rsid w:val="00862E5D"/>
    <w:rsid w:val="008639B3"/>
    <w:rsid w:val="00863D3E"/>
    <w:rsid w:val="00864A0A"/>
    <w:rsid w:val="00864C5A"/>
    <w:rsid w:val="008650C0"/>
    <w:rsid w:val="00866236"/>
    <w:rsid w:val="0086651F"/>
    <w:rsid w:val="00866635"/>
    <w:rsid w:val="00870128"/>
    <w:rsid w:val="00870B11"/>
    <w:rsid w:val="008724FA"/>
    <w:rsid w:val="00874A27"/>
    <w:rsid w:val="00874E8F"/>
    <w:rsid w:val="0087514C"/>
    <w:rsid w:val="008759B8"/>
    <w:rsid w:val="00876B0E"/>
    <w:rsid w:val="00876D8F"/>
    <w:rsid w:val="0088148D"/>
    <w:rsid w:val="008817DF"/>
    <w:rsid w:val="00881B3A"/>
    <w:rsid w:val="00885722"/>
    <w:rsid w:val="008865E1"/>
    <w:rsid w:val="00887493"/>
    <w:rsid w:val="008909EE"/>
    <w:rsid w:val="008923E3"/>
    <w:rsid w:val="008925F3"/>
    <w:rsid w:val="0089425D"/>
    <w:rsid w:val="00894C6E"/>
    <w:rsid w:val="00897D58"/>
    <w:rsid w:val="008A01CC"/>
    <w:rsid w:val="008A1263"/>
    <w:rsid w:val="008A141E"/>
    <w:rsid w:val="008A349E"/>
    <w:rsid w:val="008A3ABF"/>
    <w:rsid w:val="008A47F4"/>
    <w:rsid w:val="008A54E6"/>
    <w:rsid w:val="008A5D7F"/>
    <w:rsid w:val="008A6528"/>
    <w:rsid w:val="008B0CD3"/>
    <w:rsid w:val="008B1AEC"/>
    <w:rsid w:val="008B362D"/>
    <w:rsid w:val="008B498A"/>
    <w:rsid w:val="008B59CE"/>
    <w:rsid w:val="008C1E37"/>
    <w:rsid w:val="008C24E5"/>
    <w:rsid w:val="008C3019"/>
    <w:rsid w:val="008C736A"/>
    <w:rsid w:val="008D21FA"/>
    <w:rsid w:val="008D2213"/>
    <w:rsid w:val="008D2E88"/>
    <w:rsid w:val="008D61F3"/>
    <w:rsid w:val="008D6684"/>
    <w:rsid w:val="008E13BE"/>
    <w:rsid w:val="008E162E"/>
    <w:rsid w:val="008E1DFE"/>
    <w:rsid w:val="008E39EE"/>
    <w:rsid w:val="008E4DAF"/>
    <w:rsid w:val="008E5854"/>
    <w:rsid w:val="008E6B20"/>
    <w:rsid w:val="008F0AC5"/>
    <w:rsid w:val="008F0DC4"/>
    <w:rsid w:val="008F168F"/>
    <w:rsid w:val="008F16DA"/>
    <w:rsid w:val="008F1F1E"/>
    <w:rsid w:val="008F28C9"/>
    <w:rsid w:val="008F3579"/>
    <w:rsid w:val="008F497A"/>
    <w:rsid w:val="008F4B74"/>
    <w:rsid w:val="008F526D"/>
    <w:rsid w:val="008F5AB8"/>
    <w:rsid w:val="008F5C21"/>
    <w:rsid w:val="008F5C59"/>
    <w:rsid w:val="008F6EDE"/>
    <w:rsid w:val="008F79AD"/>
    <w:rsid w:val="00900842"/>
    <w:rsid w:val="00900AA4"/>
    <w:rsid w:val="00901205"/>
    <w:rsid w:val="009019C9"/>
    <w:rsid w:val="009022CF"/>
    <w:rsid w:val="00902587"/>
    <w:rsid w:val="00904801"/>
    <w:rsid w:val="00904806"/>
    <w:rsid w:val="00904B93"/>
    <w:rsid w:val="00904C46"/>
    <w:rsid w:val="00904CBF"/>
    <w:rsid w:val="00905650"/>
    <w:rsid w:val="0090629C"/>
    <w:rsid w:val="0090776C"/>
    <w:rsid w:val="009079D0"/>
    <w:rsid w:val="00907B19"/>
    <w:rsid w:val="00907CC4"/>
    <w:rsid w:val="009132D2"/>
    <w:rsid w:val="00913512"/>
    <w:rsid w:val="00913835"/>
    <w:rsid w:val="00913C06"/>
    <w:rsid w:val="00914020"/>
    <w:rsid w:val="0091521B"/>
    <w:rsid w:val="00921057"/>
    <w:rsid w:val="00921D5A"/>
    <w:rsid w:val="00921F9F"/>
    <w:rsid w:val="00922664"/>
    <w:rsid w:val="0092356E"/>
    <w:rsid w:val="00923F0B"/>
    <w:rsid w:val="009268C3"/>
    <w:rsid w:val="009300C2"/>
    <w:rsid w:val="00931A7E"/>
    <w:rsid w:val="00931CC6"/>
    <w:rsid w:val="0093325A"/>
    <w:rsid w:val="009345BC"/>
    <w:rsid w:val="00936C27"/>
    <w:rsid w:val="00936F62"/>
    <w:rsid w:val="00937C7C"/>
    <w:rsid w:val="00940512"/>
    <w:rsid w:val="00940751"/>
    <w:rsid w:val="009409BD"/>
    <w:rsid w:val="0094194B"/>
    <w:rsid w:val="009430FB"/>
    <w:rsid w:val="00944428"/>
    <w:rsid w:val="009455FC"/>
    <w:rsid w:val="009459D6"/>
    <w:rsid w:val="00945DB4"/>
    <w:rsid w:val="0094692C"/>
    <w:rsid w:val="009471D4"/>
    <w:rsid w:val="00947D54"/>
    <w:rsid w:val="00951951"/>
    <w:rsid w:val="00953C9C"/>
    <w:rsid w:val="009563B9"/>
    <w:rsid w:val="00956811"/>
    <w:rsid w:val="00956EE8"/>
    <w:rsid w:val="0096597B"/>
    <w:rsid w:val="00966848"/>
    <w:rsid w:val="00967754"/>
    <w:rsid w:val="00971D63"/>
    <w:rsid w:val="0097236C"/>
    <w:rsid w:val="00972A2E"/>
    <w:rsid w:val="00974BAB"/>
    <w:rsid w:val="00977F22"/>
    <w:rsid w:val="0098102F"/>
    <w:rsid w:val="00982274"/>
    <w:rsid w:val="00983F38"/>
    <w:rsid w:val="00984237"/>
    <w:rsid w:val="009842CF"/>
    <w:rsid w:val="0098498F"/>
    <w:rsid w:val="00984CC3"/>
    <w:rsid w:val="0098550A"/>
    <w:rsid w:val="00986F57"/>
    <w:rsid w:val="009875BB"/>
    <w:rsid w:val="009904F8"/>
    <w:rsid w:val="00991E9E"/>
    <w:rsid w:val="00991FC8"/>
    <w:rsid w:val="00992101"/>
    <w:rsid w:val="009936DA"/>
    <w:rsid w:val="009947D8"/>
    <w:rsid w:val="00994A64"/>
    <w:rsid w:val="009A047C"/>
    <w:rsid w:val="009A15F4"/>
    <w:rsid w:val="009A5483"/>
    <w:rsid w:val="009A5A32"/>
    <w:rsid w:val="009A75D6"/>
    <w:rsid w:val="009B0299"/>
    <w:rsid w:val="009B0985"/>
    <w:rsid w:val="009B0A3E"/>
    <w:rsid w:val="009B0C1E"/>
    <w:rsid w:val="009B19EF"/>
    <w:rsid w:val="009B1D4B"/>
    <w:rsid w:val="009B425D"/>
    <w:rsid w:val="009B722F"/>
    <w:rsid w:val="009B7E18"/>
    <w:rsid w:val="009C00AC"/>
    <w:rsid w:val="009C058D"/>
    <w:rsid w:val="009C2758"/>
    <w:rsid w:val="009C2A4A"/>
    <w:rsid w:val="009C3F92"/>
    <w:rsid w:val="009C45A5"/>
    <w:rsid w:val="009C5ADB"/>
    <w:rsid w:val="009C633A"/>
    <w:rsid w:val="009D0F9B"/>
    <w:rsid w:val="009D0FCB"/>
    <w:rsid w:val="009D1060"/>
    <w:rsid w:val="009D208B"/>
    <w:rsid w:val="009D20E5"/>
    <w:rsid w:val="009D2D52"/>
    <w:rsid w:val="009D2DEF"/>
    <w:rsid w:val="009D2E1D"/>
    <w:rsid w:val="009D521E"/>
    <w:rsid w:val="009D5412"/>
    <w:rsid w:val="009E044C"/>
    <w:rsid w:val="009E1113"/>
    <w:rsid w:val="009E235D"/>
    <w:rsid w:val="009E3042"/>
    <w:rsid w:val="009E42B8"/>
    <w:rsid w:val="009E6760"/>
    <w:rsid w:val="009E68BA"/>
    <w:rsid w:val="009F2CFC"/>
    <w:rsid w:val="009F558E"/>
    <w:rsid w:val="009F55C2"/>
    <w:rsid w:val="009F69B1"/>
    <w:rsid w:val="009F7367"/>
    <w:rsid w:val="00A00766"/>
    <w:rsid w:val="00A01F62"/>
    <w:rsid w:val="00A0293D"/>
    <w:rsid w:val="00A03652"/>
    <w:rsid w:val="00A04369"/>
    <w:rsid w:val="00A04A3F"/>
    <w:rsid w:val="00A11826"/>
    <w:rsid w:val="00A12BD3"/>
    <w:rsid w:val="00A13855"/>
    <w:rsid w:val="00A14578"/>
    <w:rsid w:val="00A14BF7"/>
    <w:rsid w:val="00A16105"/>
    <w:rsid w:val="00A175F2"/>
    <w:rsid w:val="00A20B00"/>
    <w:rsid w:val="00A20B1D"/>
    <w:rsid w:val="00A214F6"/>
    <w:rsid w:val="00A22CBD"/>
    <w:rsid w:val="00A23D2D"/>
    <w:rsid w:val="00A259E8"/>
    <w:rsid w:val="00A26066"/>
    <w:rsid w:val="00A27357"/>
    <w:rsid w:val="00A33EB3"/>
    <w:rsid w:val="00A3493F"/>
    <w:rsid w:val="00A34A97"/>
    <w:rsid w:val="00A35332"/>
    <w:rsid w:val="00A41769"/>
    <w:rsid w:val="00A42838"/>
    <w:rsid w:val="00A429A9"/>
    <w:rsid w:val="00A43D45"/>
    <w:rsid w:val="00A4585A"/>
    <w:rsid w:val="00A469FF"/>
    <w:rsid w:val="00A478CC"/>
    <w:rsid w:val="00A47F15"/>
    <w:rsid w:val="00A5128A"/>
    <w:rsid w:val="00A512E4"/>
    <w:rsid w:val="00A51D71"/>
    <w:rsid w:val="00A5373B"/>
    <w:rsid w:val="00A54E89"/>
    <w:rsid w:val="00A55DCD"/>
    <w:rsid w:val="00A56403"/>
    <w:rsid w:val="00A6024B"/>
    <w:rsid w:val="00A61E7C"/>
    <w:rsid w:val="00A62FDD"/>
    <w:rsid w:val="00A63244"/>
    <w:rsid w:val="00A633C4"/>
    <w:rsid w:val="00A633C9"/>
    <w:rsid w:val="00A678A6"/>
    <w:rsid w:val="00A7095A"/>
    <w:rsid w:val="00A714BB"/>
    <w:rsid w:val="00A725EF"/>
    <w:rsid w:val="00A726FB"/>
    <w:rsid w:val="00A73686"/>
    <w:rsid w:val="00A74270"/>
    <w:rsid w:val="00A7510E"/>
    <w:rsid w:val="00A75AD2"/>
    <w:rsid w:val="00A75D16"/>
    <w:rsid w:val="00A767AB"/>
    <w:rsid w:val="00A767D3"/>
    <w:rsid w:val="00A77F50"/>
    <w:rsid w:val="00A816CB"/>
    <w:rsid w:val="00A82084"/>
    <w:rsid w:val="00A82CA0"/>
    <w:rsid w:val="00A8567D"/>
    <w:rsid w:val="00A85EC0"/>
    <w:rsid w:val="00A87A8B"/>
    <w:rsid w:val="00A92C37"/>
    <w:rsid w:val="00A930D7"/>
    <w:rsid w:val="00A93B5C"/>
    <w:rsid w:val="00A93C54"/>
    <w:rsid w:val="00A94CA7"/>
    <w:rsid w:val="00A94D42"/>
    <w:rsid w:val="00A95139"/>
    <w:rsid w:val="00A95EBC"/>
    <w:rsid w:val="00A95F78"/>
    <w:rsid w:val="00A962FC"/>
    <w:rsid w:val="00A9689E"/>
    <w:rsid w:val="00A97329"/>
    <w:rsid w:val="00A9765F"/>
    <w:rsid w:val="00AA054D"/>
    <w:rsid w:val="00AA0B17"/>
    <w:rsid w:val="00AA0B3F"/>
    <w:rsid w:val="00AA1885"/>
    <w:rsid w:val="00AA259E"/>
    <w:rsid w:val="00AA2D53"/>
    <w:rsid w:val="00AA4772"/>
    <w:rsid w:val="00AA76E3"/>
    <w:rsid w:val="00AA7F8C"/>
    <w:rsid w:val="00AB0997"/>
    <w:rsid w:val="00AB0DBA"/>
    <w:rsid w:val="00AB15FE"/>
    <w:rsid w:val="00AB194F"/>
    <w:rsid w:val="00AB279F"/>
    <w:rsid w:val="00AB518C"/>
    <w:rsid w:val="00AB63CC"/>
    <w:rsid w:val="00AB6450"/>
    <w:rsid w:val="00AB6478"/>
    <w:rsid w:val="00AB6556"/>
    <w:rsid w:val="00AB7349"/>
    <w:rsid w:val="00AC2260"/>
    <w:rsid w:val="00AC253F"/>
    <w:rsid w:val="00AC2586"/>
    <w:rsid w:val="00AC346D"/>
    <w:rsid w:val="00AC4ADA"/>
    <w:rsid w:val="00AC4FC1"/>
    <w:rsid w:val="00AD111F"/>
    <w:rsid w:val="00AD149C"/>
    <w:rsid w:val="00AD52DE"/>
    <w:rsid w:val="00AD545E"/>
    <w:rsid w:val="00AD5741"/>
    <w:rsid w:val="00AD665B"/>
    <w:rsid w:val="00AD6BFA"/>
    <w:rsid w:val="00AD7F37"/>
    <w:rsid w:val="00AE0697"/>
    <w:rsid w:val="00AE0E27"/>
    <w:rsid w:val="00AE1B52"/>
    <w:rsid w:val="00AE5AF5"/>
    <w:rsid w:val="00AF1050"/>
    <w:rsid w:val="00AF18FB"/>
    <w:rsid w:val="00AF2599"/>
    <w:rsid w:val="00AF305D"/>
    <w:rsid w:val="00AF3A1C"/>
    <w:rsid w:val="00AF408E"/>
    <w:rsid w:val="00AF509C"/>
    <w:rsid w:val="00AF6D38"/>
    <w:rsid w:val="00AF70F9"/>
    <w:rsid w:val="00AF7892"/>
    <w:rsid w:val="00AF7F70"/>
    <w:rsid w:val="00B00413"/>
    <w:rsid w:val="00B037C6"/>
    <w:rsid w:val="00B05106"/>
    <w:rsid w:val="00B060A3"/>
    <w:rsid w:val="00B0717C"/>
    <w:rsid w:val="00B07810"/>
    <w:rsid w:val="00B07CE0"/>
    <w:rsid w:val="00B1065F"/>
    <w:rsid w:val="00B114D2"/>
    <w:rsid w:val="00B117BD"/>
    <w:rsid w:val="00B12962"/>
    <w:rsid w:val="00B13552"/>
    <w:rsid w:val="00B138D1"/>
    <w:rsid w:val="00B15A42"/>
    <w:rsid w:val="00B176EB"/>
    <w:rsid w:val="00B21C04"/>
    <w:rsid w:val="00B225BD"/>
    <w:rsid w:val="00B22839"/>
    <w:rsid w:val="00B23577"/>
    <w:rsid w:val="00B259FC"/>
    <w:rsid w:val="00B3128E"/>
    <w:rsid w:val="00B31873"/>
    <w:rsid w:val="00B32101"/>
    <w:rsid w:val="00B34B5B"/>
    <w:rsid w:val="00B36406"/>
    <w:rsid w:val="00B36AB7"/>
    <w:rsid w:val="00B370E4"/>
    <w:rsid w:val="00B40168"/>
    <w:rsid w:val="00B4187C"/>
    <w:rsid w:val="00B43FEA"/>
    <w:rsid w:val="00B4452A"/>
    <w:rsid w:val="00B445B9"/>
    <w:rsid w:val="00B4617D"/>
    <w:rsid w:val="00B46570"/>
    <w:rsid w:val="00B47435"/>
    <w:rsid w:val="00B4752F"/>
    <w:rsid w:val="00B50A70"/>
    <w:rsid w:val="00B526F7"/>
    <w:rsid w:val="00B544B8"/>
    <w:rsid w:val="00B55B1F"/>
    <w:rsid w:val="00B55B3D"/>
    <w:rsid w:val="00B55EB7"/>
    <w:rsid w:val="00B57F06"/>
    <w:rsid w:val="00B62C0C"/>
    <w:rsid w:val="00B76293"/>
    <w:rsid w:val="00B80E7A"/>
    <w:rsid w:val="00B81064"/>
    <w:rsid w:val="00B81F0A"/>
    <w:rsid w:val="00B8452B"/>
    <w:rsid w:val="00B84736"/>
    <w:rsid w:val="00B8479E"/>
    <w:rsid w:val="00B8741C"/>
    <w:rsid w:val="00B90A50"/>
    <w:rsid w:val="00B9132C"/>
    <w:rsid w:val="00B913A5"/>
    <w:rsid w:val="00B914CB"/>
    <w:rsid w:val="00B919D6"/>
    <w:rsid w:val="00B91F0C"/>
    <w:rsid w:val="00B92236"/>
    <w:rsid w:val="00B9250D"/>
    <w:rsid w:val="00B925F2"/>
    <w:rsid w:val="00B92977"/>
    <w:rsid w:val="00B93A94"/>
    <w:rsid w:val="00B93CFD"/>
    <w:rsid w:val="00B9494F"/>
    <w:rsid w:val="00B95412"/>
    <w:rsid w:val="00B955A9"/>
    <w:rsid w:val="00B95CE3"/>
    <w:rsid w:val="00B979AF"/>
    <w:rsid w:val="00B97A5F"/>
    <w:rsid w:val="00B97FF7"/>
    <w:rsid w:val="00BA045E"/>
    <w:rsid w:val="00BA1056"/>
    <w:rsid w:val="00BA1862"/>
    <w:rsid w:val="00BA1872"/>
    <w:rsid w:val="00BA3690"/>
    <w:rsid w:val="00BA509B"/>
    <w:rsid w:val="00BA6991"/>
    <w:rsid w:val="00BB4D19"/>
    <w:rsid w:val="00BB54D8"/>
    <w:rsid w:val="00BB7D5C"/>
    <w:rsid w:val="00BB7E10"/>
    <w:rsid w:val="00BC0E36"/>
    <w:rsid w:val="00BC1A9A"/>
    <w:rsid w:val="00BC20FB"/>
    <w:rsid w:val="00BC29F7"/>
    <w:rsid w:val="00BC3112"/>
    <w:rsid w:val="00BC346C"/>
    <w:rsid w:val="00BC7330"/>
    <w:rsid w:val="00BD0F53"/>
    <w:rsid w:val="00BD37EA"/>
    <w:rsid w:val="00BD3C5A"/>
    <w:rsid w:val="00BD3EED"/>
    <w:rsid w:val="00BD5198"/>
    <w:rsid w:val="00BD5909"/>
    <w:rsid w:val="00BD5D13"/>
    <w:rsid w:val="00BE068D"/>
    <w:rsid w:val="00BE1515"/>
    <w:rsid w:val="00BE4386"/>
    <w:rsid w:val="00BE4A37"/>
    <w:rsid w:val="00BE5C09"/>
    <w:rsid w:val="00BE69D2"/>
    <w:rsid w:val="00BF0816"/>
    <w:rsid w:val="00BF1595"/>
    <w:rsid w:val="00BF15E2"/>
    <w:rsid w:val="00BF191A"/>
    <w:rsid w:val="00BF2C72"/>
    <w:rsid w:val="00BF5719"/>
    <w:rsid w:val="00BF590C"/>
    <w:rsid w:val="00BF7847"/>
    <w:rsid w:val="00C0124A"/>
    <w:rsid w:val="00C01A63"/>
    <w:rsid w:val="00C02354"/>
    <w:rsid w:val="00C039FC"/>
    <w:rsid w:val="00C0672E"/>
    <w:rsid w:val="00C07439"/>
    <w:rsid w:val="00C104CC"/>
    <w:rsid w:val="00C1369B"/>
    <w:rsid w:val="00C13763"/>
    <w:rsid w:val="00C1588B"/>
    <w:rsid w:val="00C15D43"/>
    <w:rsid w:val="00C166B7"/>
    <w:rsid w:val="00C176EB"/>
    <w:rsid w:val="00C236F7"/>
    <w:rsid w:val="00C243AF"/>
    <w:rsid w:val="00C24497"/>
    <w:rsid w:val="00C24A87"/>
    <w:rsid w:val="00C24B15"/>
    <w:rsid w:val="00C2580F"/>
    <w:rsid w:val="00C25B4A"/>
    <w:rsid w:val="00C30850"/>
    <w:rsid w:val="00C31C18"/>
    <w:rsid w:val="00C31F93"/>
    <w:rsid w:val="00C34FEB"/>
    <w:rsid w:val="00C367DE"/>
    <w:rsid w:val="00C376F9"/>
    <w:rsid w:val="00C41AB7"/>
    <w:rsid w:val="00C43ED2"/>
    <w:rsid w:val="00C45CFB"/>
    <w:rsid w:val="00C46B0C"/>
    <w:rsid w:val="00C4730C"/>
    <w:rsid w:val="00C51779"/>
    <w:rsid w:val="00C53B22"/>
    <w:rsid w:val="00C53B8B"/>
    <w:rsid w:val="00C54A75"/>
    <w:rsid w:val="00C5531B"/>
    <w:rsid w:val="00C55C8E"/>
    <w:rsid w:val="00C56B05"/>
    <w:rsid w:val="00C56CF5"/>
    <w:rsid w:val="00C56D02"/>
    <w:rsid w:val="00C57949"/>
    <w:rsid w:val="00C6137C"/>
    <w:rsid w:val="00C61D2C"/>
    <w:rsid w:val="00C6255C"/>
    <w:rsid w:val="00C62C8B"/>
    <w:rsid w:val="00C63593"/>
    <w:rsid w:val="00C636DC"/>
    <w:rsid w:val="00C63B66"/>
    <w:rsid w:val="00C6440F"/>
    <w:rsid w:val="00C64A39"/>
    <w:rsid w:val="00C656F7"/>
    <w:rsid w:val="00C6588B"/>
    <w:rsid w:val="00C66A2E"/>
    <w:rsid w:val="00C66B31"/>
    <w:rsid w:val="00C6794D"/>
    <w:rsid w:val="00C71114"/>
    <w:rsid w:val="00C715C6"/>
    <w:rsid w:val="00C724FD"/>
    <w:rsid w:val="00C73119"/>
    <w:rsid w:val="00C73C54"/>
    <w:rsid w:val="00C7411D"/>
    <w:rsid w:val="00C7593C"/>
    <w:rsid w:val="00C75C0C"/>
    <w:rsid w:val="00C75C20"/>
    <w:rsid w:val="00C76372"/>
    <w:rsid w:val="00C7712C"/>
    <w:rsid w:val="00C8061C"/>
    <w:rsid w:val="00C80F1F"/>
    <w:rsid w:val="00C8107B"/>
    <w:rsid w:val="00C834F0"/>
    <w:rsid w:val="00C83655"/>
    <w:rsid w:val="00C83842"/>
    <w:rsid w:val="00C83A31"/>
    <w:rsid w:val="00C847AF"/>
    <w:rsid w:val="00C86C0F"/>
    <w:rsid w:val="00C87E07"/>
    <w:rsid w:val="00C9090E"/>
    <w:rsid w:val="00C91F13"/>
    <w:rsid w:val="00C95BAA"/>
    <w:rsid w:val="00C975BC"/>
    <w:rsid w:val="00CA08B0"/>
    <w:rsid w:val="00CA0ED8"/>
    <w:rsid w:val="00CA133C"/>
    <w:rsid w:val="00CA3C40"/>
    <w:rsid w:val="00CA4966"/>
    <w:rsid w:val="00CA511F"/>
    <w:rsid w:val="00CA6B3B"/>
    <w:rsid w:val="00CA7815"/>
    <w:rsid w:val="00CB1861"/>
    <w:rsid w:val="00CB1863"/>
    <w:rsid w:val="00CC064F"/>
    <w:rsid w:val="00CC0950"/>
    <w:rsid w:val="00CC11E2"/>
    <w:rsid w:val="00CC7015"/>
    <w:rsid w:val="00CD02D7"/>
    <w:rsid w:val="00CD06B0"/>
    <w:rsid w:val="00CD0EEF"/>
    <w:rsid w:val="00CD22DF"/>
    <w:rsid w:val="00CD3A20"/>
    <w:rsid w:val="00CD3D64"/>
    <w:rsid w:val="00CD3EAF"/>
    <w:rsid w:val="00CD410C"/>
    <w:rsid w:val="00CD7C47"/>
    <w:rsid w:val="00CE1E3C"/>
    <w:rsid w:val="00CE23FC"/>
    <w:rsid w:val="00CE2720"/>
    <w:rsid w:val="00CE470D"/>
    <w:rsid w:val="00CE4B47"/>
    <w:rsid w:val="00CF06A2"/>
    <w:rsid w:val="00CF3E49"/>
    <w:rsid w:val="00CF475C"/>
    <w:rsid w:val="00CF71DD"/>
    <w:rsid w:val="00CF74F8"/>
    <w:rsid w:val="00CF7B8E"/>
    <w:rsid w:val="00D04FF4"/>
    <w:rsid w:val="00D07A37"/>
    <w:rsid w:val="00D10C96"/>
    <w:rsid w:val="00D122D6"/>
    <w:rsid w:val="00D1257C"/>
    <w:rsid w:val="00D12619"/>
    <w:rsid w:val="00D13521"/>
    <w:rsid w:val="00D13C26"/>
    <w:rsid w:val="00D13CA5"/>
    <w:rsid w:val="00D13E42"/>
    <w:rsid w:val="00D1508D"/>
    <w:rsid w:val="00D20881"/>
    <w:rsid w:val="00D2285A"/>
    <w:rsid w:val="00D22C7C"/>
    <w:rsid w:val="00D2350B"/>
    <w:rsid w:val="00D2376D"/>
    <w:rsid w:val="00D23F2E"/>
    <w:rsid w:val="00D24A91"/>
    <w:rsid w:val="00D25556"/>
    <w:rsid w:val="00D25EDF"/>
    <w:rsid w:val="00D27630"/>
    <w:rsid w:val="00D32BDD"/>
    <w:rsid w:val="00D34BE8"/>
    <w:rsid w:val="00D364B7"/>
    <w:rsid w:val="00D3747F"/>
    <w:rsid w:val="00D41300"/>
    <w:rsid w:val="00D41E0C"/>
    <w:rsid w:val="00D42EAD"/>
    <w:rsid w:val="00D4323F"/>
    <w:rsid w:val="00D4328C"/>
    <w:rsid w:val="00D44F0A"/>
    <w:rsid w:val="00D44F9C"/>
    <w:rsid w:val="00D500C1"/>
    <w:rsid w:val="00D5162C"/>
    <w:rsid w:val="00D53524"/>
    <w:rsid w:val="00D5563F"/>
    <w:rsid w:val="00D57CD8"/>
    <w:rsid w:val="00D60F4A"/>
    <w:rsid w:val="00D61DEB"/>
    <w:rsid w:val="00D63235"/>
    <w:rsid w:val="00D63A43"/>
    <w:rsid w:val="00D6408A"/>
    <w:rsid w:val="00D64662"/>
    <w:rsid w:val="00D649CA"/>
    <w:rsid w:val="00D65631"/>
    <w:rsid w:val="00D66406"/>
    <w:rsid w:val="00D6690E"/>
    <w:rsid w:val="00D66B0A"/>
    <w:rsid w:val="00D67871"/>
    <w:rsid w:val="00D71812"/>
    <w:rsid w:val="00D731A4"/>
    <w:rsid w:val="00D7412B"/>
    <w:rsid w:val="00D74665"/>
    <w:rsid w:val="00D75FED"/>
    <w:rsid w:val="00D76023"/>
    <w:rsid w:val="00D8287A"/>
    <w:rsid w:val="00D83FEA"/>
    <w:rsid w:val="00D84732"/>
    <w:rsid w:val="00D854F0"/>
    <w:rsid w:val="00D865B1"/>
    <w:rsid w:val="00D91D2D"/>
    <w:rsid w:val="00D92AF2"/>
    <w:rsid w:val="00D93832"/>
    <w:rsid w:val="00D95B3D"/>
    <w:rsid w:val="00D9638D"/>
    <w:rsid w:val="00D96D83"/>
    <w:rsid w:val="00DA1C06"/>
    <w:rsid w:val="00DA3430"/>
    <w:rsid w:val="00DA497C"/>
    <w:rsid w:val="00DA7F2B"/>
    <w:rsid w:val="00DB0227"/>
    <w:rsid w:val="00DB04C2"/>
    <w:rsid w:val="00DB31A8"/>
    <w:rsid w:val="00DB3710"/>
    <w:rsid w:val="00DB3839"/>
    <w:rsid w:val="00DB4137"/>
    <w:rsid w:val="00DB5953"/>
    <w:rsid w:val="00DB68E7"/>
    <w:rsid w:val="00DB7BE4"/>
    <w:rsid w:val="00DC1712"/>
    <w:rsid w:val="00DC4545"/>
    <w:rsid w:val="00DC4655"/>
    <w:rsid w:val="00DC51BF"/>
    <w:rsid w:val="00DC5493"/>
    <w:rsid w:val="00DC66B6"/>
    <w:rsid w:val="00DC7B21"/>
    <w:rsid w:val="00DD0E59"/>
    <w:rsid w:val="00DD1A4A"/>
    <w:rsid w:val="00DD26B1"/>
    <w:rsid w:val="00DD2AAB"/>
    <w:rsid w:val="00DD3779"/>
    <w:rsid w:val="00DD37A4"/>
    <w:rsid w:val="00DD4745"/>
    <w:rsid w:val="00DD4AE4"/>
    <w:rsid w:val="00DD532D"/>
    <w:rsid w:val="00DD59A9"/>
    <w:rsid w:val="00DD5EFA"/>
    <w:rsid w:val="00DD757A"/>
    <w:rsid w:val="00DE2C38"/>
    <w:rsid w:val="00DE2CF7"/>
    <w:rsid w:val="00DE38E9"/>
    <w:rsid w:val="00DE4067"/>
    <w:rsid w:val="00DE457B"/>
    <w:rsid w:val="00DE4F09"/>
    <w:rsid w:val="00DE571C"/>
    <w:rsid w:val="00DE6DCE"/>
    <w:rsid w:val="00DF0DDE"/>
    <w:rsid w:val="00DF147E"/>
    <w:rsid w:val="00DF1BD1"/>
    <w:rsid w:val="00DF3656"/>
    <w:rsid w:val="00DF57BC"/>
    <w:rsid w:val="00DF59DF"/>
    <w:rsid w:val="00E00D7D"/>
    <w:rsid w:val="00E018E4"/>
    <w:rsid w:val="00E01CCE"/>
    <w:rsid w:val="00E05FCF"/>
    <w:rsid w:val="00E065F5"/>
    <w:rsid w:val="00E10C49"/>
    <w:rsid w:val="00E11671"/>
    <w:rsid w:val="00E1342C"/>
    <w:rsid w:val="00E14539"/>
    <w:rsid w:val="00E14FC2"/>
    <w:rsid w:val="00E15567"/>
    <w:rsid w:val="00E15677"/>
    <w:rsid w:val="00E210FE"/>
    <w:rsid w:val="00E2451A"/>
    <w:rsid w:val="00E24CB5"/>
    <w:rsid w:val="00E27B6B"/>
    <w:rsid w:val="00E27BD8"/>
    <w:rsid w:val="00E30A29"/>
    <w:rsid w:val="00E30A56"/>
    <w:rsid w:val="00E31976"/>
    <w:rsid w:val="00E31E40"/>
    <w:rsid w:val="00E323E5"/>
    <w:rsid w:val="00E35A9F"/>
    <w:rsid w:val="00E36B7D"/>
    <w:rsid w:val="00E406A9"/>
    <w:rsid w:val="00E40FAC"/>
    <w:rsid w:val="00E41699"/>
    <w:rsid w:val="00E4234D"/>
    <w:rsid w:val="00E42457"/>
    <w:rsid w:val="00E4264C"/>
    <w:rsid w:val="00E43003"/>
    <w:rsid w:val="00E431E5"/>
    <w:rsid w:val="00E435E9"/>
    <w:rsid w:val="00E43832"/>
    <w:rsid w:val="00E43F04"/>
    <w:rsid w:val="00E44220"/>
    <w:rsid w:val="00E45748"/>
    <w:rsid w:val="00E45A4F"/>
    <w:rsid w:val="00E45AF5"/>
    <w:rsid w:val="00E47F30"/>
    <w:rsid w:val="00E50AAC"/>
    <w:rsid w:val="00E50F88"/>
    <w:rsid w:val="00E5190D"/>
    <w:rsid w:val="00E5251B"/>
    <w:rsid w:val="00E525E1"/>
    <w:rsid w:val="00E54633"/>
    <w:rsid w:val="00E559D7"/>
    <w:rsid w:val="00E57ABE"/>
    <w:rsid w:val="00E61D25"/>
    <w:rsid w:val="00E61FFB"/>
    <w:rsid w:val="00E635BE"/>
    <w:rsid w:val="00E66CC3"/>
    <w:rsid w:val="00E67A4B"/>
    <w:rsid w:val="00E67BE8"/>
    <w:rsid w:val="00E71830"/>
    <w:rsid w:val="00E72C60"/>
    <w:rsid w:val="00E72FF6"/>
    <w:rsid w:val="00E75059"/>
    <w:rsid w:val="00E76AEC"/>
    <w:rsid w:val="00E77DCE"/>
    <w:rsid w:val="00E80011"/>
    <w:rsid w:val="00E82278"/>
    <w:rsid w:val="00E83048"/>
    <w:rsid w:val="00E83E25"/>
    <w:rsid w:val="00E85BC8"/>
    <w:rsid w:val="00E85C64"/>
    <w:rsid w:val="00E85EC3"/>
    <w:rsid w:val="00E85F80"/>
    <w:rsid w:val="00E86092"/>
    <w:rsid w:val="00E866F8"/>
    <w:rsid w:val="00E9057D"/>
    <w:rsid w:val="00E9158A"/>
    <w:rsid w:val="00E91B32"/>
    <w:rsid w:val="00E91B5B"/>
    <w:rsid w:val="00E92628"/>
    <w:rsid w:val="00E93982"/>
    <w:rsid w:val="00E949B8"/>
    <w:rsid w:val="00E95674"/>
    <w:rsid w:val="00E97CDC"/>
    <w:rsid w:val="00EA0C8B"/>
    <w:rsid w:val="00EA2F67"/>
    <w:rsid w:val="00EA5105"/>
    <w:rsid w:val="00EB215D"/>
    <w:rsid w:val="00EB3904"/>
    <w:rsid w:val="00EB4EB9"/>
    <w:rsid w:val="00EB5ACA"/>
    <w:rsid w:val="00EB65A1"/>
    <w:rsid w:val="00EB75C5"/>
    <w:rsid w:val="00EB7971"/>
    <w:rsid w:val="00EC3064"/>
    <w:rsid w:val="00EC330E"/>
    <w:rsid w:val="00EC4C4E"/>
    <w:rsid w:val="00EC5439"/>
    <w:rsid w:val="00EC6283"/>
    <w:rsid w:val="00EC6849"/>
    <w:rsid w:val="00EC7C22"/>
    <w:rsid w:val="00EC7E7F"/>
    <w:rsid w:val="00ED0419"/>
    <w:rsid w:val="00ED2335"/>
    <w:rsid w:val="00ED2877"/>
    <w:rsid w:val="00ED6F5D"/>
    <w:rsid w:val="00ED7D58"/>
    <w:rsid w:val="00EE2141"/>
    <w:rsid w:val="00EE2712"/>
    <w:rsid w:val="00EE351C"/>
    <w:rsid w:val="00EE4C35"/>
    <w:rsid w:val="00EE5435"/>
    <w:rsid w:val="00EE54D3"/>
    <w:rsid w:val="00EE680A"/>
    <w:rsid w:val="00EE6BDA"/>
    <w:rsid w:val="00EF0A9F"/>
    <w:rsid w:val="00EF27F3"/>
    <w:rsid w:val="00EF306E"/>
    <w:rsid w:val="00EF47E7"/>
    <w:rsid w:val="00EF5D67"/>
    <w:rsid w:val="00EF5E6A"/>
    <w:rsid w:val="00EF5F11"/>
    <w:rsid w:val="00EF676E"/>
    <w:rsid w:val="00EF67B4"/>
    <w:rsid w:val="00EF7769"/>
    <w:rsid w:val="00F0178D"/>
    <w:rsid w:val="00F02F9C"/>
    <w:rsid w:val="00F0469A"/>
    <w:rsid w:val="00F04B0B"/>
    <w:rsid w:val="00F06157"/>
    <w:rsid w:val="00F07932"/>
    <w:rsid w:val="00F10EC6"/>
    <w:rsid w:val="00F13475"/>
    <w:rsid w:val="00F158C8"/>
    <w:rsid w:val="00F15E90"/>
    <w:rsid w:val="00F16332"/>
    <w:rsid w:val="00F16BC9"/>
    <w:rsid w:val="00F17414"/>
    <w:rsid w:val="00F176DC"/>
    <w:rsid w:val="00F20FA9"/>
    <w:rsid w:val="00F21527"/>
    <w:rsid w:val="00F2156B"/>
    <w:rsid w:val="00F22C41"/>
    <w:rsid w:val="00F23D90"/>
    <w:rsid w:val="00F306C3"/>
    <w:rsid w:val="00F31BFA"/>
    <w:rsid w:val="00F32B4C"/>
    <w:rsid w:val="00F33EC1"/>
    <w:rsid w:val="00F362D9"/>
    <w:rsid w:val="00F371DA"/>
    <w:rsid w:val="00F37449"/>
    <w:rsid w:val="00F40F8D"/>
    <w:rsid w:val="00F42CD9"/>
    <w:rsid w:val="00F43E3D"/>
    <w:rsid w:val="00F446D7"/>
    <w:rsid w:val="00F44F44"/>
    <w:rsid w:val="00F456FF"/>
    <w:rsid w:val="00F47A27"/>
    <w:rsid w:val="00F512BB"/>
    <w:rsid w:val="00F5651F"/>
    <w:rsid w:val="00F568F9"/>
    <w:rsid w:val="00F60377"/>
    <w:rsid w:val="00F608FA"/>
    <w:rsid w:val="00F61BC8"/>
    <w:rsid w:val="00F636D1"/>
    <w:rsid w:val="00F63754"/>
    <w:rsid w:val="00F674F1"/>
    <w:rsid w:val="00F67942"/>
    <w:rsid w:val="00F70061"/>
    <w:rsid w:val="00F7120D"/>
    <w:rsid w:val="00F7147A"/>
    <w:rsid w:val="00F71590"/>
    <w:rsid w:val="00F7179D"/>
    <w:rsid w:val="00F71FBB"/>
    <w:rsid w:val="00F72B7C"/>
    <w:rsid w:val="00F731C4"/>
    <w:rsid w:val="00F73508"/>
    <w:rsid w:val="00F7353C"/>
    <w:rsid w:val="00F74DD3"/>
    <w:rsid w:val="00F7516D"/>
    <w:rsid w:val="00F7518F"/>
    <w:rsid w:val="00F80B02"/>
    <w:rsid w:val="00F81B57"/>
    <w:rsid w:val="00F82CD3"/>
    <w:rsid w:val="00F83630"/>
    <w:rsid w:val="00F84F97"/>
    <w:rsid w:val="00F86316"/>
    <w:rsid w:val="00F86A5D"/>
    <w:rsid w:val="00F86C2D"/>
    <w:rsid w:val="00F879EB"/>
    <w:rsid w:val="00F87F9D"/>
    <w:rsid w:val="00F9174E"/>
    <w:rsid w:val="00F91F91"/>
    <w:rsid w:val="00F9287B"/>
    <w:rsid w:val="00F94B8E"/>
    <w:rsid w:val="00F955B7"/>
    <w:rsid w:val="00F97449"/>
    <w:rsid w:val="00F97B2D"/>
    <w:rsid w:val="00F97F26"/>
    <w:rsid w:val="00FA093B"/>
    <w:rsid w:val="00FA19F7"/>
    <w:rsid w:val="00FA392A"/>
    <w:rsid w:val="00FA3C7A"/>
    <w:rsid w:val="00FA3F31"/>
    <w:rsid w:val="00FA4272"/>
    <w:rsid w:val="00FA4B02"/>
    <w:rsid w:val="00FA5981"/>
    <w:rsid w:val="00FA6974"/>
    <w:rsid w:val="00FB290A"/>
    <w:rsid w:val="00FB2CCF"/>
    <w:rsid w:val="00FB30E1"/>
    <w:rsid w:val="00FB47A4"/>
    <w:rsid w:val="00FB4829"/>
    <w:rsid w:val="00FB4D18"/>
    <w:rsid w:val="00FB651D"/>
    <w:rsid w:val="00FC3AA6"/>
    <w:rsid w:val="00FC43F9"/>
    <w:rsid w:val="00FC698F"/>
    <w:rsid w:val="00FD12DA"/>
    <w:rsid w:val="00FD159D"/>
    <w:rsid w:val="00FD1D98"/>
    <w:rsid w:val="00FD234A"/>
    <w:rsid w:val="00FD58BB"/>
    <w:rsid w:val="00FD5B10"/>
    <w:rsid w:val="00FD78D5"/>
    <w:rsid w:val="00FE1F21"/>
    <w:rsid w:val="00FE3E25"/>
    <w:rsid w:val="00FE40EE"/>
    <w:rsid w:val="00FE5EAB"/>
    <w:rsid w:val="00FE77AC"/>
    <w:rsid w:val="00FF036C"/>
    <w:rsid w:val="00FF0B3A"/>
    <w:rsid w:val="00FF13AF"/>
    <w:rsid w:val="00FF284C"/>
    <w:rsid w:val="00FF3028"/>
    <w:rsid w:val="00FF332A"/>
    <w:rsid w:val="00FF46F3"/>
    <w:rsid w:val="00FF5415"/>
    <w:rsid w:val="00FF6027"/>
    <w:rsid w:val="00FF697E"/>
    <w:rsid w:val="00FF7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588DB8"/>
  <w15:docId w15:val="{DED16EEF-BBCD-422C-8A50-68824A253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eastAsia="es-ES"/>
    </w:rPr>
  </w:style>
  <w:style w:type="paragraph" w:styleId="Ttulo1">
    <w:name w:val="heading 1"/>
    <w:basedOn w:val="Normal"/>
    <w:next w:val="Normal"/>
    <w:qFormat/>
    <w:pPr>
      <w:keepNext/>
      <w:overflowPunct/>
      <w:autoSpaceDE/>
      <w:autoSpaceDN/>
      <w:adjustRightInd/>
      <w:jc w:val="both"/>
      <w:textAlignment w:val="auto"/>
      <w:outlineLvl w:val="0"/>
    </w:pPr>
    <w:rPr>
      <w:rFonts w:ascii="Tahoma" w:hAnsi="Tahoma" w:cs="Humanst521 BT"/>
      <w:b/>
      <w:bCs/>
      <w:i/>
      <w:iCs/>
      <w:color w:val="333333"/>
      <w:sz w:val="24"/>
      <w:szCs w:val="24"/>
      <w:lang w:val="es-ES"/>
    </w:rPr>
  </w:style>
  <w:style w:type="paragraph" w:styleId="Ttulo2">
    <w:name w:val="heading 2"/>
    <w:basedOn w:val="Normal"/>
    <w:next w:val="Normal"/>
    <w:qFormat/>
    <w:pPr>
      <w:keepNext/>
      <w:overflowPunct/>
      <w:autoSpaceDE/>
      <w:autoSpaceDN/>
      <w:adjustRightInd/>
      <w:jc w:val="right"/>
      <w:textAlignment w:val="auto"/>
      <w:outlineLvl w:val="1"/>
    </w:pPr>
    <w:rPr>
      <w:rFonts w:ascii="Tahoma" w:hAnsi="Tahoma" w:cs="Humanst521 BT"/>
      <w:i/>
      <w:iCs/>
      <w:sz w:val="24"/>
      <w:szCs w:val="24"/>
      <w:lang w:val="es-ES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bCs/>
      <w:sz w:val="22"/>
      <w:szCs w:val="22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 w:cs="Arial"/>
      <w:b/>
      <w:bCs/>
      <w:sz w:val="22"/>
      <w:szCs w:val="22"/>
      <w:lang w:val="es-ES"/>
    </w:rPr>
  </w:style>
  <w:style w:type="paragraph" w:styleId="Ttulo5">
    <w:name w:val="heading 5"/>
    <w:basedOn w:val="Normal"/>
    <w:next w:val="Normal"/>
    <w:qFormat/>
    <w:pPr>
      <w:keepNext/>
      <w:overflowPunct/>
      <w:autoSpaceDE/>
      <w:autoSpaceDN/>
      <w:adjustRightInd/>
      <w:textAlignment w:val="auto"/>
      <w:outlineLvl w:val="4"/>
    </w:pPr>
    <w:rPr>
      <w:b/>
      <w:bCs/>
      <w:i/>
      <w:iCs/>
      <w:sz w:val="16"/>
      <w:lang w:val="es-MX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Verdana" w:hAnsi="Verdana"/>
      <w:b/>
      <w:bCs/>
    </w:rPr>
  </w:style>
  <w:style w:type="paragraph" w:styleId="Ttulo7">
    <w:name w:val="heading 7"/>
    <w:basedOn w:val="Normal"/>
    <w:next w:val="Normal"/>
    <w:qFormat/>
    <w:pPr>
      <w:keepNext/>
      <w:overflowPunct/>
      <w:autoSpaceDE/>
      <w:autoSpaceDN/>
      <w:adjustRightInd/>
      <w:jc w:val="both"/>
      <w:textAlignment w:val="auto"/>
      <w:outlineLvl w:val="6"/>
    </w:pPr>
    <w:rPr>
      <w:rFonts w:ascii="Arial" w:hAnsi="Arial" w:cs="Arial"/>
      <w:b/>
      <w:bCs/>
      <w:i/>
      <w:sz w:val="24"/>
      <w:lang w:val="es-MX"/>
    </w:rPr>
  </w:style>
  <w:style w:type="paragraph" w:styleId="Ttulo8">
    <w:name w:val="heading 8"/>
    <w:basedOn w:val="Normal"/>
    <w:next w:val="Normal"/>
    <w:qFormat/>
    <w:pPr>
      <w:keepNext/>
      <w:jc w:val="both"/>
      <w:outlineLvl w:val="7"/>
    </w:pPr>
    <w:rPr>
      <w:rFonts w:ascii="Verdana" w:hAnsi="Verdana" w:cs="Arial"/>
      <w:b/>
      <w:bCs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 w:cs="Arial"/>
      <w:b/>
      <w:bCs/>
      <w:sz w:val="18"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 Car Car,h18 Car,h18 Car Car Car Car,h18"/>
    <w:basedOn w:val="Normal"/>
    <w:link w:val="EncabezadoCar"/>
    <w:pPr>
      <w:tabs>
        <w:tab w:val="center" w:pos="4419"/>
        <w:tab w:val="right" w:pos="8838"/>
      </w:tabs>
    </w:pPr>
    <w:rPr>
      <w:lang w:eastAsia="x-none"/>
    </w:r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  <w:rPr>
      <w:lang w:eastAsia="x-none"/>
    </w:rPr>
  </w:style>
  <w:style w:type="paragraph" w:styleId="Textodeglobo">
    <w:name w:val="Balloon Text"/>
    <w:basedOn w:val="Normal"/>
    <w:semiHidden/>
    <w:rPr>
      <w:rFonts w:ascii="Tahoma" w:hAnsi="Tahoma" w:cs="Humanst521 BT"/>
      <w:sz w:val="16"/>
      <w:szCs w:val="16"/>
    </w:rPr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overflowPunct/>
      <w:autoSpaceDE/>
      <w:autoSpaceDN/>
      <w:adjustRightInd/>
      <w:jc w:val="both"/>
      <w:textAlignment w:val="auto"/>
    </w:pPr>
    <w:rPr>
      <w:rFonts w:ascii="Bookman Old Style" w:hAnsi="Bookman Old Style"/>
      <w:sz w:val="24"/>
      <w:lang w:val="es-ES"/>
    </w:rPr>
  </w:style>
  <w:style w:type="paragraph" w:styleId="Textoindependiente2">
    <w:name w:val="Body Text 2"/>
    <w:aliases w:val=" Car Car Car Car, Car Car Car Car Car Car Car Car"/>
    <w:basedOn w:val="Normal"/>
    <w:link w:val="Textoindependiente2Car"/>
    <w:pPr>
      <w:jc w:val="both"/>
    </w:pPr>
    <w:rPr>
      <w:rFonts w:ascii="Arial" w:hAnsi="Arial" w:cs="Arial"/>
      <w:sz w:val="22"/>
      <w:szCs w:val="22"/>
    </w:rPr>
  </w:style>
  <w:style w:type="paragraph" w:styleId="Textoindependiente3">
    <w:name w:val="Body Text 3"/>
    <w:basedOn w:val="Normal"/>
    <w:pPr>
      <w:jc w:val="center"/>
    </w:pPr>
    <w:rPr>
      <w:rFonts w:ascii="Arial" w:hAnsi="Arial" w:cs="Arial"/>
      <w:b/>
      <w:bCs/>
      <w:sz w:val="22"/>
      <w:szCs w:val="22"/>
      <w:lang w:val="es-E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Narrow-Bold" w:hAnsi="ArialNarrow-Bold"/>
      <w:lang w:val="es-ES" w:eastAsia="es-ES"/>
    </w:rPr>
  </w:style>
  <w:style w:type="character" w:customStyle="1" w:styleId="EquationCaption">
    <w:name w:val="_Equation Caption"/>
    <w:basedOn w:val="Fuentedeprrafopredeter"/>
  </w:style>
  <w:style w:type="paragraph" w:customStyle="1" w:styleId="Textocomentario1">
    <w:name w:val="Texto comentario1"/>
    <w:basedOn w:val="Normal"/>
    <w:pPr>
      <w:suppressAutoHyphens/>
      <w:autoSpaceDN/>
      <w:adjustRightInd/>
      <w:jc w:val="both"/>
      <w:textAlignment w:val="auto"/>
    </w:pPr>
    <w:rPr>
      <w:rFonts w:ascii="Arial" w:hAnsi="Arial"/>
      <w:sz w:val="24"/>
      <w:lang w:eastAsia="ar-SA"/>
    </w:rPr>
  </w:style>
  <w:style w:type="paragraph" w:customStyle="1" w:styleId="staE">
    <w:name w:val="staáE"/>
    <w:basedOn w:val="Normal"/>
    <w:pPr>
      <w:suppressAutoHyphens/>
      <w:overflowPunct/>
      <w:autoSpaceDE/>
      <w:autoSpaceDN/>
      <w:adjustRightInd/>
      <w:jc w:val="both"/>
      <w:textAlignment w:val="auto"/>
    </w:pPr>
    <w:rPr>
      <w:rFonts w:ascii="Century Gothic" w:hAnsi="Century Gothic"/>
      <w:sz w:val="22"/>
      <w:lang w:eastAsia="ar-SA"/>
    </w:rPr>
  </w:style>
  <w:style w:type="paragraph" w:customStyle="1" w:styleId="Sangra2detindependiente1">
    <w:name w:val="Sangría 2 de t. independiente1"/>
    <w:basedOn w:val="Normal"/>
    <w:pPr>
      <w:tabs>
        <w:tab w:val="left" w:pos="0"/>
        <w:tab w:val="left" w:pos="1440"/>
      </w:tabs>
      <w:suppressAutoHyphens/>
      <w:overflowPunct/>
      <w:autoSpaceDE/>
      <w:autoSpaceDN/>
      <w:adjustRightInd/>
      <w:ind w:left="1418" w:hanging="1418"/>
      <w:jc w:val="both"/>
      <w:textAlignment w:val="auto"/>
    </w:pPr>
    <w:rPr>
      <w:rFonts w:ascii="Arial" w:hAnsi="Arial"/>
      <w:i/>
      <w:spacing w:val="-3"/>
      <w:sz w:val="24"/>
      <w:lang w:eastAsia="ar-SA"/>
    </w:rPr>
  </w:style>
  <w:style w:type="paragraph" w:customStyle="1" w:styleId="ndice">
    <w:name w:val="Índice"/>
    <w:basedOn w:val="Normal"/>
    <w:pPr>
      <w:suppressLineNumbers/>
      <w:suppressAutoHyphens/>
      <w:overflowPunct/>
      <w:autoSpaceDE/>
      <w:autoSpaceDN/>
      <w:adjustRightInd/>
      <w:textAlignment w:val="auto"/>
    </w:pPr>
    <w:rPr>
      <w:rFonts w:cs="Humanst521 BT"/>
      <w:sz w:val="24"/>
      <w:szCs w:val="24"/>
      <w:lang w:val="es-ES" w:eastAsia="ar-SA"/>
    </w:rPr>
  </w:style>
  <w:style w:type="paragraph" w:styleId="Sangradetextonormal">
    <w:name w:val="Body Text Indent"/>
    <w:basedOn w:val="Normal"/>
    <w:pPr>
      <w:overflowPunct/>
      <w:autoSpaceDE/>
      <w:autoSpaceDN/>
      <w:adjustRightInd/>
      <w:ind w:left="1416" w:firstLine="708"/>
      <w:jc w:val="both"/>
      <w:textAlignment w:val="auto"/>
    </w:pPr>
    <w:rPr>
      <w:rFonts w:ascii="Britannic Bold" w:hAnsi="Britannic Bold"/>
      <w:b/>
      <w:i/>
    </w:rPr>
  </w:style>
  <w:style w:type="paragraph" w:styleId="Sangra2detindependiente">
    <w:name w:val="Body Text Indent 2"/>
    <w:basedOn w:val="Normal"/>
    <w:pPr>
      <w:overflowPunct/>
      <w:autoSpaceDE/>
      <w:autoSpaceDN/>
      <w:adjustRightInd/>
      <w:ind w:left="360" w:hanging="360"/>
      <w:jc w:val="both"/>
      <w:textAlignment w:val="auto"/>
    </w:pPr>
    <w:rPr>
      <w:rFonts w:ascii="Arial" w:hAnsi="Arial" w:cs="Arial"/>
      <w:i/>
      <w:iCs/>
      <w:sz w:val="24"/>
    </w:rPr>
  </w:style>
  <w:style w:type="paragraph" w:customStyle="1" w:styleId="xl59">
    <w:name w:val="xl59"/>
    <w:basedOn w:val="Normal"/>
    <w:pPr>
      <w:suppressAutoHyphens/>
      <w:overflowPunct/>
      <w:autoSpaceDE/>
      <w:autoSpaceDN/>
      <w:adjustRightInd/>
      <w:spacing w:before="100" w:after="100"/>
      <w:jc w:val="center"/>
      <w:textAlignment w:val="auto"/>
    </w:pPr>
    <w:rPr>
      <w:rFonts w:ascii="Arial" w:hAnsi="Arial" w:cs="Arial"/>
      <w:sz w:val="16"/>
      <w:szCs w:val="16"/>
      <w:lang w:val="es-ES" w:eastAsia="ar-SA"/>
    </w:rPr>
  </w:style>
  <w:style w:type="paragraph" w:customStyle="1" w:styleId="Estndar">
    <w:name w:val="Estándar"/>
    <w:basedOn w:val="Default"/>
    <w:next w:val="Default"/>
    <w:rPr>
      <w:szCs w:val="24"/>
    </w:rPr>
  </w:style>
  <w:style w:type="paragraph" w:styleId="Textocomentario">
    <w:name w:val="annotation text"/>
    <w:basedOn w:val="Normal"/>
    <w:semiHidden/>
    <w:pPr>
      <w:overflowPunct/>
      <w:autoSpaceDE/>
      <w:autoSpaceDN/>
      <w:adjustRightInd/>
      <w:textAlignment w:val="auto"/>
    </w:pPr>
  </w:style>
  <w:style w:type="character" w:styleId="Hipervnculovisitado">
    <w:name w:val="FollowedHyperlink"/>
    <w:rPr>
      <w:color w:val="800080"/>
      <w:u w:val="single"/>
    </w:rPr>
  </w:style>
  <w:style w:type="paragraph" w:styleId="Sangra3detindependiente">
    <w:name w:val="Body Text Indent 3"/>
    <w:basedOn w:val="Normal"/>
    <w:pPr>
      <w:tabs>
        <w:tab w:val="left" w:pos="-1401"/>
        <w:tab w:val="left" w:pos="39"/>
      </w:tabs>
      <w:ind w:left="28"/>
      <w:jc w:val="both"/>
    </w:pPr>
    <w:rPr>
      <w:rFonts w:ascii="Verdana" w:hAnsi="Verdana" w:cs="Arial"/>
      <w:spacing w:val="-3"/>
    </w:rPr>
  </w:style>
  <w:style w:type="character" w:styleId="Nmerodepgina">
    <w:name w:val="page number"/>
    <w:basedOn w:val="Fuentedeprrafopredeter"/>
  </w:style>
  <w:style w:type="paragraph" w:customStyle="1" w:styleId="Textoindependiente211">
    <w:name w:val="Texto independiente 211"/>
    <w:basedOn w:val="Normal"/>
    <w:pPr>
      <w:jc w:val="both"/>
      <w:textAlignment w:val="auto"/>
    </w:pPr>
    <w:rPr>
      <w:rFonts w:ascii="Arial" w:hAnsi="Arial" w:cs="Arial"/>
      <w:sz w:val="22"/>
      <w:szCs w:val="22"/>
      <w:lang w:val="es-ES"/>
    </w:rPr>
  </w:style>
  <w:style w:type="paragraph" w:styleId="Prrafodelista">
    <w:name w:val="List Paragraph"/>
    <w:basedOn w:val="Normal"/>
    <w:uiPriority w:val="34"/>
    <w:qFormat/>
    <w:rsid w:val="00E9057D"/>
    <w:pPr>
      <w:ind w:left="708"/>
    </w:pPr>
  </w:style>
  <w:style w:type="paragraph" w:customStyle="1" w:styleId="a">
    <w:basedOn w:val="Normal"/>
    <w:next w:val="Sangradetextonormal"/>
    <w:rsid w:val="008C736A"/>
    <w:pPr>
      <w:overflowPunct/>
      <w:autoSpaceDE/>
      <w:autoSpaceDN/>
      <w:adjustRightInd/>
      <w:ind w:left="1416" w:firstLine="708"/>
      <w:jc w:val="both"/>
      <w:textAlignment w:val="auto"/>
    </w:pPr>
    <w:rPr>
      <w:rFonts w:ascii="Britannic Bold" w:hAnsi="Britannic Bold"/>
      <w:b/>
      <w:i/>
    </w:rPr>
  </w:style>
  <w:style w:type="paragraph" w:customStyle="1" w:styleId="a0">
    <w:basedOn w:val="Normal"/>
    <w:next w:val="Sangradetextonormal"/>
    <w:rsid w:val="006775AC"/>
    <w:pPr>
      <w:overflowPunct/>
      <w:autoSpaceDE/>
      <w:autoSpaceDN/>
      <w:adjustRightInd/>
      <w:ind w:left="1416" w:firstLine="708"/>
      <w:jc w:val="both"/>
      <w:textAlignment w:val="auto"/>
    </w:pPr>
    <w:rPr>
      <w:rFonts w:ascii="Britannic Bold" w:hAnsi="Britannic Bold"/>
      <w:b/>
      <w:i/>
    </w:rPr>
  </w:style>
  <w:style w:type="paragraph" w:styleId="NormalWeb">
    <w:name w:val="Normal (Web)"/>
    <w:basedOn w:val="Normal"/>
    <w:rsid w:val="006775AC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663300"/>
      <w:sz w:val="24"/>
      <w:szCs w:val="24"/>
      <w:lang w:val="es-ES"/>
    </w:rPr>
  </w:style>
  <w:style w:type="paragraph" w:customStyle="1" w:styleId="a1">
    <w:basedOn w:val="Normal"/>
    <w:next w:val="Sangradetextonormal"/>
    <w:rsid w:val="00812A7D"/>
    <w:pPr>
      <w:overflowPunct/>
      <w:autoSpaceDE/>
      <w:autoSpaceDN/>
      <w:adjustRightInd/>
      <w:ind w:left="1416" w:firstLine="708"/>
      <w:jc w:val="both"/>
      <w:textAlignment w:val="auto"/>
    </w:pPr>
    <w:rPr>
      <w:rFonts w:ascii="Britannic Bold" w:hAnsi="Britannic Bold"/>
      <w:b/>
      <w:i/>
    </w:rPr>
  </w:style>
  <w:style w:type="character" w:customStyle="1" w:styleId="Textoindependiente2Car">
    <w:name w:val="Texto independiente 2 Car"/>
    <w:aliases w:val=" Car Car Car Car Car, Car Car Car Car Car Car Car Car Car"/>
    <w:link w:val="Textoindependiente2"/>
    <w:rsid w:val="00CD3D64"/>
    <w:rPr>
      <w:rFonts w:ascii="Arial" w:hAnsi="Arial" w:cs="Arial"/>
      <w:sz w:val="22"/>
      <w:szCs w:val="22"/>
      <w:lang w:val="es-CO" w:eastAsia="es-ES" w:bidi="ar-SA"/>
    </w:rPr>
  </w:style>
  <w:style w:type="character" w:customStyle="1" w:styleId="CarCar">
    <w:name w:val="Car Car"/>
    <w:rsid w:val="00B36406"/>
    <w:rPr>
      <w:rFonts w:ascii="Arial" w:hAnsi="Arial" w:cs="Arial"/>
      <w:sz w:val="22"/>
      <w:szCs w:val="22"/>
      <w:lang w:val="es-ES_tradnl"/>
    </w:rPr>
  </w:style>
  <w:style w:type="table" w:styleId="Tablaconcuadrcula">
    <w:name w:val="Table Grid"/>
    <w:basedOn w:val="Tablanormal"/>
    <w:rsid w:val="0092356E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aliases w:val="encabezado Car,h Car,h8 Car,h9 Car,h10 Car,h18 Car Car Car,h18 Car Car1,h18 Car Car Car Car Car,h18 Car1"/>
    <w:link w:val="Encabezado"/>
    <w:rsid w:val="002A5A37"/>
    <w:rPr>
      <w:lang w:val="es-CO"/>
    </w:rPr>
  </w:style>
  <w:style w:type="character" w:customStyle="1" w:styleId="PiedepginaCar">
    <w:name w:val="Pie de página Car"/>
    <w:link w:val="Piedepgina"/>
    <w:rsid w:val="00D32BDD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45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" TargetMode="External"/><Relationship Id="rId1" Type="http://schemas.openxmlformats.org/officeDocument/2006/relationships/hyperlink" Target="mailto:drocadministrativa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direccio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direccion</Template>
  <TotalTime>25</TotalTime>
  <Pages>2</Pages>
  <Words>803</Words>
  <Characters>4677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CIRCULAR No</vt:lpstr>
    </vt:vector>
  </TitlesOfParts>
  <Company>INST. NAL. DE MEDICINA LEGAL</Company>
  <LinksUpToDate>false</LinksUpToDate>
  <CharactersWithSpaces>5470</CharactersWithSpaces>
  <SharedDoc>false</SharedDoc>
  <HLinks>
    <vt:vector size="18" baseType="variant">
      <vt:variant>
        <vt:i4>1376336</vt:i4>
      </vt:variant>
      <vt:variant>
        <vt:i4>8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  <vt:variant>
        <vt:i4>4718643</vt:i4>
      </vt:variant>
      <vt:variant>
        <vt:i4>5</vt:i4>
      </vt:variant>
      <vt:variant>
        <vt:i4>0</vt:i4>
      </vt:variant>
      <vt:variant>
        <vt:i4>5</vt:i4>
      </vt:variant>
      <vt:variant>
        <vt:lpwstr>mailto:drocadministrativa@medicinalegal.gov.co</vt:lpwstr>
      </vt:variant>
      <vt:variant>
        <vt:lpwstr/>
      </vt:variant>
      <vt:variant>
        <vt:i4>4718643</vt:i4>
      </vt:variant>
      <vt:variant>
        <vt:i4>2</vt:i4>
      </vt:variant>
      <vt:variant>
        <vt:i4>0</vt:i4>
      </vt:variant>
      <vt:variant>
        <vt:i4>5</vt:i4>
      </vt:variant>
      <vt:variant>
        <vt:lpwstr>mailto:drocadministrativa@medicinalegal.gov.co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CIRCULAR No</dc:title>
  <dc:creator>Medicinal Legal</dc:creator>
  <cp:lastModifiedBy>Fanery Garcia Chavez</cp:lastModifiedBy>
  <cp:revision>32</cp:revision>
  <cp:lastPrinted>2013-10-03T16:08:00Z</cp:lastPrinted>
  <dcterms:created xsi:type="dcterms:W3CDTF">2025-07-08T18:05:00Z</dcterms:created>
  <dcterms:modified xsi:type="dcterms:W3CDTF">2026-09-08T12:47:00Z</dcterms:modified>
</cp:coreProperties>
</file>