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65241" w14:textId="77777777" w:rsidR="000143F5" w:rsidRPr="00944738" w:rsidRDefault="000143F5" w:rsidP="00681715">
      <w:pPr>
        <w:pStyle w:val="MARITZA6"/>
        <w:rPr>
          <w:rFonts w:ascii="Arial" w:hAnsi="Arial" w:cs="Arial"/>
          <w:sz w:val="18"/>
          <w:szCs w:val="18"/>
        </w:rPr>
      </w:pPr>
      <w:r w:rsidRPr="00944738">
        <w:rPr>
          <w:rFonts w:ascii="Arial" w:hAnsi="Arial" w:cs="Arial"/>
          <w:sz w:val="18"/>
          <w:szCs w:val="18"/>
        </w:rPr>
        <w:t>F</w:t>
      </w:r>
      <w:r w:rsidR="000038BA" w:rsidRPr="00944738">
        <w:rPr>
          <w:rFonts w:ascii="Arial" w:hAnsi="Arial" w:cs="Arial"/>
          <w:sz w:val="18"/>
          <w:szCs w:val="18"/>
        </w:rPr>
        <w:t>ORMATO 1</w:t>
      </w:r>
    </w:p>
    <w:p w14:paraId="77DE7442" w14:textId="77777777" w:rsidR="000143F5" w:rsidRPr="00944738" w:rsidRDefault="000143F5" w:rsidP="00681715">
      <w:pPr>
        <w:jc w:val="center"/>
        <w:rPr>
          <w:rFonts w:ascii="Arial" w:hAnsi="Arial" w:cs="Arial"/>
          <w:b/>
          <w:sz w:val="18"/>
          <w:szCs w:val="18"/>
        </w:rPr>
      </w:pPr>
      <w:r w:rsidRPr="00944738">
        <w:rPr>
          <w:rFonts w:ascii="Arial" w:hAnsi="Arial" w:cs="Arial"/>
          <w:b/>
          <w:sz w:val="18"/>
          <w:szCs w:val="18"/>
        </w:rPr>
        <w:t>CARTA DE PRESENTACIÓN DE LA PROPUESTA</w:t>
      </w:r>
    </w:p>
    <w:p w14:paraId="2C1EF05A" w14:textId="77777777" w:rsidR="000143F5" w:rsidRPr="00944738" w:rsidRDefault="000143F5" w:rsidP="00681715">
      <w:pPr>
        <w:pStyle w:val="Texto"/>
        <w:widowControl w:val="0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after="0"/>
        <w:jc w:val="center"/>
        <w:rPr>
          <w:rFonts w:cs="Arial"/>
          <w:sz w:val="18"/>
          <w:szCs w:val="18"/>
          <w:lang w:val="es-ES"/>
        </w:rPr>
      </w:pPr>
    </w:p>
    <w:p w14:paraId="39F78796" w14:textId="77777777" w:rsidR="00376171" w:rsidRPr="00944738" w:rsidRDefault="00376171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</w:p>
    <w:p w14:paraId="681945A1" w14:textId="1C10EBBD" w:rsidR="000143F5" w:rsidRPr="00CC32D6" w:rsidRDefault="000143F5" w:rsidP="00681715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Med</w:t>
      </w:r>
      <w:r w:rsidR="009B3153" w:rsidRPr="00CC32D6">
        <w:rPr>
          <w:rFonts w:ascii="Arial" w:hAnsi="Arial" w:cs="Arial"/>
          <w:sz w:val="20"/>
          <w:szCs w:val="20"/>
        </w:rPr>
        <w:t xml:space="preserve">ellín, ___ de __________ </w:t>
      </w:r>
      <w:proofErr w:type="spellStart"/>
      <w:r w:rsidR="009B3153" w:rsidRPr="00CC32D6">
        <w:rPr>
          <w:rFonts w:ascii="Arial" w:hAnsi="Arial" w:cs="Arial"/>
          <w:sz w:val="20"/>
          <w:szCs w:val="20"/>
        </w:rPr>
        <w:t>de</w:t>
      </w:r>
      <w:proofErr w:type="spellEnd"/>
      <w:r w:rsidR="009B3153" w:rsidRPr="00CC32D6">
        <w:rPr>
          <w:rFonts w:ascii="Arial" w:hAnsi="Arial" w:cs="Arial"/>
          <w:sz w:val="20"/>
          <w:szCs w:val="20"/>
        </w:rPr>
        <w:t xml:space="preserve"> 202</w:t>
      </w:r>
      <w:r w:rsidR="007C4827" w:rsidRPr="00CC32D6">
        <w:rPr>
          <w:rFonts w:ascii="Arial" w:hAnsi="Arial" w:cs="Arial"/>
          <w:sz w:val="20"/>
          <w:szCs w:val="20"/>
        </w:rPr>
        <w:t>6</w:t>
      </w:r>
    </w:p>
    <w:p w14:paraId="2C911DE9" w14:textId="77777777" w:rsidR="000143F5" w:rsidRPr="00CC32D6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Señores:</w:t>
      </w:r>
    </w:p>
    <w:p w14:paraId="5635471D" w14:textId="77777777" w:rsidR="000143F5" w:rsidRPr="00CC32D6" w:rsidRDefault="000143F5" w:rsidP="006817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b/>
          <w:sz w:val="20"/>
          <w:szCs w:val="20"/>
        </w:rPr>
      </w:pPr>
      <w:r w:rsidRPr="00CC32D6">
        <w:rPr>
          <w:rFonts w:ascii="Arial" w:hAnsi="Arial" w:cs="Arial"/>
          <w:b/>
          <w:sz w:val="20"/>
          <w:szCs w:val="20"/>
        </w:rPr>
        <w:t>TELEMEDELLÍN</w:t>
      </w:r>
    </w:p>
    <w:p w14:paraId="54F60AB6" w14:textId="77777777" w:rsidR="000143F5" w:rsidRPr="00CC32D6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Carrera 43F No. 18-60 (Poblado – Sector Villa carlota)</w:t>
      </w:r>
    </w:p>
    <w:p w14:paraId="7E05C686" w14:textId="77777777" w:rsidR="000143F5" w:rsidRPr="00CC32D6" w:rsidRDefault="000143F5" w:rsidP="00681715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Medellín</w:t>
      </w:r>
    </w:p>
    <w:p w14:paraId="3E9DFDCA" w14:textId="77777777" w:rsidR="000143F5" w:rsidRPr="00CC32D6" w:rsidRDefault="000143F5" w:rsidP="009A75AD">
      <w:pPr>
        <w:pStyle w:val="Texto"/>
        <w:spacing w:after="0"/>
        <w:rPr>
          <w:rFonts w:cs="Arial"/>
          <w:b/>
          <w:sz w:val="20"/>
        </w:rPr>
      </w:pPr>
    </w:p>
    <w:p w14:paraId="4E1DF2A4" w14:textId="332F990E" w:rsidR="000143F5" w:rsidRPr="00CC32D6" w:rsidRDefault="000143F5" w:rsidP="000945CE">
      <w:pPr>
        <w:pStyle w:val="Textoindependiente"/>
        <w:spacing w:before="9" w:line="256" w:lineRule="auto"/>
        <w:jc w:val="both"/>
        <w:rPr>
          <w:rFonts w:ascii="Arial" w:eastAsia="Arial MT" w:hAnsi="Arial" w:cs="Arial"/>
          <w:color w:val="auto"/>
          <w:kern w:val="0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El suscrito _________________________________________________, en calidad de representante legal de __________________</w:t>
      </w:r>
      <w:r w:rsidR="004E5D4E" w:rsidRPr="00CC32D6">
        <w:rPr>
          <w:rFonts w:ascii="Arial" w:hAnsi="Arial" w:cs="Arial"/>
          <w:sz w:val="20"/>
          <w:szCs w:val="20"/>
        </w:rPr>
        <w:t>_________________________</w:t>
      </w:r>
      <w:r w:rsidRPr="00CC32D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C32D6">
        <w:rPr>
          <w:rFonts w:ascii="Arial" w:hAnsi="Arial" w:cs="Arial"/>
          <w:sz w:val="20"/>
          <w:szCs w:val="20"/>
        </w:rPr>
        <w:t>de</w:t>
      </w:r>
      <w:proofErr w:type="spellEnd"/>
      <w:r w:rsidRPr="00CC32D6">
        <w:rPr>
          <w:rFonts w:ascii="Arial" w:hAnsi="Arial" w:cs="Arial"/>
          <w:sz w:val="20"/>
          <w:szCs w:val="20"/>
        </w:rPr>
        <w:t xml:space="preserve"> acuerdo con las condiciones generales de la </w:t>
      </w:r>
      <w:r w:rsidR="002B7BB0" w:rsidRPr="00CC32D6">
        <w:rPr>
          <w:rFonts w:ascii="Arial" w:hAnsi="Arial" w:cs="Arial"/>
          <w:sz w:val="20"/>
          <w:szCs w:val="20"/>
        </w:rPr>
        <w:t xml:space="preserve">Solicitud </w:t>
      </w:r>
      <w:r w:rsidR="009A75AD" w:rsidRPr="00CC32D6">
        <w:rPr>
          <w:rFonts w:ascii="Arial" w:hAnsi="Arial" w:cs="Arial"/>
          <w:sz w:val="20"/>
          <w:szCs w:val="20"/>
        </w:rPr>
        <w:t xml:space="preserve">Pública </w:t>
      </w:r>
      <w:r w:rsidR="002B7BB0" w:rsidRPr="00CC32D6">
        <w:rPr>
          <w:rFonts w:ascii="Arial" w:hAnsi="Arial" w:cs="Arial"/>
          <w:sz w:val="20"/>
          <w:szCs w:val="20"/>
        </w:rPr>
        <w:t>de Ofertas</w:t>
      </w:r>
      <w:r w:rsidR="00084E71" w:rsidRPr="00CC32D6">
        <w:rPr>
          <w:rFonts w:ascii="Arial" w:hAnsi="Arial" w:cs="Arial"/>
          <w:sz w:val="20"/>
          <w:szCs w:val="20"/>
        </w:rPr>
        <w:t xml:space="preserve"> </w:t>
      </w:r>
      <w:r w:rsidR="00886448" w:rsidRPr="00CC32D6">
        <w:rPr>
          <w:rFonts w:ascii="Arial" w:hAnsi="Arial" w:cs="Arial"/>
          <w:b/>
          <w:sz w:val="20"/>
          <w:szCs w:val="20"/>
        </w:rPr>
        <w:t>SP</w:t>
      </w:r>
      <w:r w:rsidR="009A75AD" w:rsidRPr="00CC32D6">
        <w:rPr>
          <w:rFonts w:ascii="Arial" w:hAnsi="Arial" w:cs="Arial"/>
          <w:b/>
          <w:sz w:val="20"/>
          <w:szCs w:val="20"/>
        </w:rPr>
        <w:t>O0</w:t>
      </w:r>
      <w:r w:rsidR="00D16457" w:rsidRPr="00CC32D6">
        <w:rPr>
          <w:rFonts w:ascii="Arial" w:hAnsi="Arial" w:cs="Arial"/>
          <w:b/>
          <w:sz w:val="20"/>
          <w:szCs w:val="20"/>
        </w:rPr>
        <w:t>1</w:t>
      </w:r>
      <w:r w:rsidR="00080B10">
        <w:rPr>
          <w:rFonts w:ascii="Arial" w:hAnsi="Arial" w:cs="Arial"/>
          <w:b/>
          <w:sz w:val="20"/>
          <w:szCs w:val="20"/>
        </w:rPr>
        <w:t>2</w:t>
      </w:r>
      <w:r w:rsidR="00886448" w:rsidRPr="00CC32D6">
        <w:rPr>
          <w:rFonts w:ascii="Arial" w:hAnsi="Arial" w:cs="Arial"/>
          <w:b/>
          <w:sz w:val="20"/>
          <w:szCs w:val="20"/>
        </w:rPr>
        <w:t>-202</w:t>
      </w:r>
      <w:r w:rsidR="007C4827" w:rsidRPr="00CC32D6">
        <w:rPr>
          <w:rFonts w:ascii="Arial" w:hAnsi="Arial" w:cs="Arial"/>
          <w:b/>
          <w:sz w:val="20"/>
          <w:szCs w:val="20"/>
        </w:rPr>
        <w:t>6</w:t>
      </w:r>
      <w:r w:rsidR="00E221D0" w:rsidRPr="00CC32D6">
        <w:rPr>
          <w:rFonts w:ascii="Arial" w:hAnsi="Arial" w:cs="Arial"/>
          <w:sz w:val="20"/>
          <w:szCs w:val="20"/>
        </w:rPr>
        <w:t xml:space="preserve"> </w:t>
      </w:r>
      <w:r w:rsidRPr="00CC32D6">
        <w:rPr>
          <w:rFonts w:ascii="Arial" w:hAnsi="Arial" w:cs="Arial"/>
          <w:sz w:val="20"/>
          <w:szCs w:val="20"/>
        </w:rPr>
        <w:t>cuyo objeto</w:t>
      </w:r>
      <w:r w:rsidR="004143D2" w:rsidRPr="00CC32D6">
        <w:rPr>
          <w:rFonts w:ascii="Arial" w:hAnsi="Arial" w:cs="Arial"/>
          <w:sz w:val="20"/>
          <w:szCs w:val="20"/>
        </w:rPr>
        <w:t xml:space="preserve"> es</w:t>
      </w:r>
      <w:r w:rsidR="00E85B14" w:rsidRPr="00CC32D6">
        <w:rPr>
          <w:rFonts w:ascii="Arial" w:hAnsi="Arial" w:cs="Arial"/>
          <w:sz w:val="20"/>
          <w:szCs w:val="20"/>
        </w:rPr>
        <w:t>:</w:t>
      </w:r>
      <w:r w:rsidR="00FF1C9A" w:rsidRPr="00CC32D6">
        <w:rPr>
          <w:rFonts w:ascii="Arial" w:hAnsi="Arial" w:cs="Arial"/>
          <w:sz w:val="20"/>
          <w:szCs w:val="20"/>
        </w:rPr>
        <w:t xml:space="preserve"> </w:t>
      </w:r>
      <w:r w:rsidR="0057346F" w:rsidRPr="00CC32D6">
        <w:rPr>
          <w:rFonts w:ascii="Arial" w:hAnsi="Arial" w:cs="Arial"/>
          <w:b/>
          <w:bCs/>
          <w:sz w:val="20"/>
          <w:szCs w:val="20"/>
        </w:rPr>
        <w:t>“</w:t>
      </w:r>
      <w:r w:rsidR="00A474BF" w:rsidRPr="00CC32D6">
        <w:rPr>
          <w:rFonts w:ascii="Arial" w:hAnsi="Arial" w:cs="Arial"/>
          <w:b/>
          <w:bCs/>
          <w:sz w:val="20"/>
          <w:szCs w:val="20"/>
        </w:rPr>
        <w:t xml:space="preserve">Compra de </w:t>
      </w:r>
      <w:r w:rsidR="00080B10">
        <w:rPr>
          <w:rFonts w:ascii="Arial" w:hAnsi="Arial" w:cs="Arial"/>
          <w:b/>
          <w:bCs/>
          <w:sz w:val="20"/>
          <w:szCs w:val="20"/>
        </w:rPr>
        <w:t>video grabadora de estado sólido</w:t>
      </w:r>
      <w:r w:rsidR="000064F8" w:rsidRPr="00CC32D6">
        <w:rPr>
          <w:rFonts w:ascii="Arial" w:hAnsi="Arial" w:cs="Arial"/>
          <w:b/>
          <w:bCs/>
          <w:sz w:val="20"/>
          <w:szCs w:val="20"/>
        </w:rPr>
        <w:t>”</w:t>
      </w:r>
      <w:r w:rsidR="005D73EF" w:rsidRPr="00CC32D6">
        <w:rPr>
          <w:rFonts w:ascii="Arial" w:hAnsi="Arial" w:cs="Arial"/>
          <w:sz w:val="20"/>
          <w:szCs w:val="20"/>
        </w:rPr>
        <w:t xml:space="preserve"> </w:t>
      </w:r>
      <w:r w:rsidRPr="00CC32D6">
        <w:rPr>
          <w:rFonts w:ascii="Arial" w:hAnsi="Arial" w:cs="Arial"/>
          <w:sz w:val="20"/>
          <w:szCs w:val="20"/>
        </w:rPr>
        <w:t>En caso de resultar favorecido y ser aceptada nuestra oferta, me comprometo a firmar el contrato correspondiente.</w:t>
      </w:r>
    </w:p>
    <w:p w14:paraId="6DF2699F" w14:textId="77777777" w:rsidR="000143F5" w:rsidRPr="00CC32D6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07CAF61F" w14:textId="77777777" w:rsidR="000143F5" w:rsidRPr="00CC32D6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Declaro así mismo que:</w:t>
      </w:r>
    </w:p>
    <w:p w14:paraId="1050B265" w14:textId="77777777" w:rsidR="000143F5" w:rsidRPr="00CC32D6" w:rsidRDefault="000143F5" w:rsidP="00681715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02D889D6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Tengo facultad legal para firmar y presentar la oferta. </w:t>
      </w:r>
    </w:p>
    <w:p w14:paraId="482C929C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Esta oferta y el contrato que llegase a celebrarse sólo compromete a la sociedad que legalmente represento. </w:t>
      </w:r>
    </w:p>
    <w:p w14:paraId="71014988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Conozco la información general y específica y demás documentos de los términos de referencia y acepto los requisitos en ellos contenidos. </w:t>
      </w:r>
    </w:p>
    <w:p w14:paraId="596ED599" w14:textId="77777777" w:rsidR="000143F5" w:rsidRPr="00CC32D6" w:rsidRDefault="00772AFA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Conozco y acepto </w:t>
      </w:r>
      <w:r w:rsidR="000143F5" w:rsidRPr="00CC32D6">
        <w:rPr>
          <w:rFonts w:ascii="Arial" w:hAnsi="Arial" w:cs="Arial"/>
          <w:sz w:val="20"/>
          <w:szCs w:val="20"/>
        </w:rPr>
        <w:t xml:space="preserve">los documentos que integran las condiciones de contratación y adendas </w:t>
      </w:r>
      <w:r w:rsidRPr="00CC32D6">
        <w:rPr>
          <w:rFonts w:ascii="Arial" w:hAnsi="Arial" w:cs="Arial"/>
          <w:sz w:val="20"/>
          <w:szCs w:val="20"/>
        </w:rPr>
        <w:t xml:space="preserve">de la invitación. </w:t>
      </w:r>
    </w:p>
    <w:p w14:paraId="0C053DB4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Realizaré los trámites necesarios para el perfeccionamiento y ejecución del contrato en el plazo seña</w:t>
      </w:r>
      <w:r w:rsidR="00717950" w:rsidRPr="00CC32D6">
        <w:rPr>
          <w:rFonts w:ascii="Arial" w:hAnsi="Arial" w:cs="Arial"/>
          <w:sz w:val="20"/>
          <w:szCs w:val="20"/>
        </w:rPr>
        <w:t>lado en las condiciones de los t</w:t>
      </w:r>
      <w:r w:rsidRPr="00CC32D6">
        <w:rPr>
          <w:rFonts w:ascii="Arial" w:hAnsi="Arial" w:cs="Arial"/>
          <w:sz w:val="20"/>
          <w:szCs w:val="20"/>
        </w:rPr>
        <w:t xml:space="preserve">érminos. </w:t>
      </w:r>
    </w:p>
    <w:p w14:paraId="401CE42E" w14:textId="77777777" w:rsidR="000143F5" w:rsidRPr="00CC32D6" w:rsidRDefault="000143F5" w:rsidP="00681715">
      <w:pPr>
        <w:widowControl w:val="0"/>
        <w:numPr>
          <w:ilvl w:val="0"/>
          <w:numId w:val="17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La sociedad que legalmente represento</w:t>
      </w:r>
      <w:r w:rsidR="004F2282" w:rsidRPr="00CC32D6">
        <w:rPr>
          <w:rFonts w:ascii="Arial" w:hAnsi="Arial" w:cs="Arial"/>
          <w:sz w:val="20"/>
          <w:szCs w:val="20"/>
        </w:rPr>
        <w:t xml:space="preserve"> ni yo como representante legal, </w:t>
      </w:r>
      <w:r w:rsidRPr="00CC32D6">
        <w:rPr>
          <w:rFonts w:ascii="Arial" w:hAnsi="Arial" w:cs="Arial"/>
          <w:sz w:val="20"/>
          <w:szCs w:val="20"/>
        </w:rPr>
        <w:t>no</w:t>
      </w:r>
      <w:r w:rsidR="004F2282" w:rsidRPr="00CC32D6">
        <w:rPr>
          <w:rFonts w:ascii="Arial" w:hAnsi="Arial" w:cs="Arial"/>
          <w:sz w:val="20"/>
          <w:szCs w:val="20"/>
        </w:rPr>
        <w:t xml:space="preserve"> nos encontramos incursos</w:t>
      </w:r>
      <w:r w:rsidRPr="00CC32D6">
        <w:rPr>
          <w:rFonts w:ascii="Arial" w:hAnsi="Arial" w:cs="Arial"/>
          <w:sz w:val="20"/>
          <w:szCs w:val="20"/>
        </w:rPr>
        <w:t xml:space="preserve"> en ninguna de las causales de inhabilidad e incompatibilidad, conflicto de intereses e impedimentos señalada por la Constitución Nacional, la Ley y demás normas que rigen. </w:t>
      </w:r>
    </w:p>
    <w:p w14:paraId="2F6A7E9F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  <w:lang w:val="es-CO"/>
        </w:rPr>
      </w:pPr>
    </w:p>
    <w:p w14:paraId="23885F4C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La dirección comercial donde se pueden remitir o enviar por correo notificaciones relaciona</w:t>
      </w:r>
      <w:r w:rsidR="004E5D4E" w:rsidRPr="00CC32D6">
        <w:rPr>
          <w:rFonts w:cs="Arial"/>
          <w:sz w:val="20"/>
        </w:rPr>
        <w:t>das con este</w:t>
      </w:r>
      <w:r w:rsidR="00F528BC" w:rsidRPr="00CC32D6">
        <w:rPr>
          <w:rFonts w:cs="Arial"/>
          <w:sz w:val="20"/>
        </w:rPr>
        <w:t xml:space="preserve"> contrato es </w:t>
      </w:r>
      <w:r w:rsidRPr="00CC32D6">
        <w:rPr>
          <w:rFonts w:cs="Arial"/>
          <w:sz w:val="20"/>
        </w:rPr>
        <w:t>______________________________</w:t>
      </w:r>
      <w:r w:rsidR="004E5D4E" w:rsidRPr="00CC32D6">
        <w:rPr>
          <w:rFonts w:cs="Arial"/>
          <w:sz w:val="20"/>
        </w:rPr>
        <w:t>________________</w:t>
      </w:r>
      <w:r w:rsidRPr="00CC32D6">
        <w:rPr>
          <w:rFonts w:cs="Arial"/>
          <w:sz w:val="20"/>
        </w:rPr>
        <w:t xml:space="preserve"> </w:t>
      </w:r>
    </w:p>
    <w:p w14:paraId="41BCAFAA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</w:p>
    <w:p w14:paraId="7EABEA6A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Cs/>
          <w:sz w:val="20"/>
        </w:rPr>
      </w:pPr>
      <w:r w:rsidRPr="00CC32D6">
        <w:rPr>
          <w:rFonts w:cs="Arial"/>
          <w:sz w:val="20"/>
        </w:rPr>
        <w:t>M</w:t>
      </w:r>
      <w:r w:rsidRPr="00CC32D6">
        <w:rPr>
          <w:rFonts w:cs="Arial"/>
          <w:bCs/>
          <w:sz w:val="20"/>
        </w:rPr>
        <w:t>e comprometo a informar a TELEMEDELLÍN todo cambio de residencia o domicilio que ocurra durante el desarrollo del contrato que se suscriba como consecuen</w:t>
      </w:r>
      <w:r w:rsidR="004E5D4E" w:rsidRPr="00CC32D6">
        <w:rPr>
          <w:rFonts w:cs="Arial"/>
          <w:bCs/>
          <w:sz w:val="20"/>
        </w:rPr>
        <w:t>cia de este proceso</w:t>
      </w:r>
      <w:r w:rsidR="00F528BC" w:rsidRPr="00CC32D6">
        <w:rPr>
          <w:rFonts w:cs="Arial"/>
          <w:sz w:val="20"/>
        </w:rPr>
        <w:t xml:space="preserve"> </w:t>
      </w:r>
      <w:r w:rsidRPr="00CC32D6">
        <w:rPr>
          <w:rFonts w:cs="Arial"/>
          <w:bCs/>
          <w:sz w:val="20"/>
        </w:rPr>
        <w:t>y hasta su liquidación final.</w:t>
      </w:r>
    </w:p>
    <w:p w14:paraId="244CE6A9" w14:textId="77777777" w:rsidR="000143F5" w:rsidRPr="00CC32D6" w:rsidRDefault="000143F5" w:rsidP="00681715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/>
          <w:bCs/>
          <w:sz w:val="20"/>
        </w:rPr>
      </w:pPr>
    </w:p>
    <w:p w14:paraId="3539A881" w14:textId="77777777" w:rsidR="000143F5" w:rsidRPr="00CC32D6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Atentamente,</w:t>
      </w:r>
    </w:p>
    <w:p w14:paraId="00021ECE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</w:p>
    <w:p w14:paraId="6C647251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Nombre del proponente o de su Representante Legal____________________________</w:t>
      </w:r>
    </w:p>
    <w:p w14:paraId="64827114" w14:textId="77777777" w:rsidR="000143F5" w:rsidRPr="00CC32D6" w:rsidRDefault="000143F5" w:rsidP="00681715">
      <w:pPr>
        <w:pStyle w:val="Textoindependiente32"/>
        <w:tabs>
          <w:tab w:val="left" w:pos="2977"/>
        </w:tabs>
        <w:jc w:val="both"/>
        <w:rPr>
          <w:rFonts w:cs="Arial"/>
          <w:sz w:val="20"/>
        </w:rPr>
      </w:pPr>
      <w:r w:rsidRPr="00CC32D6">
        <w:rPr>
          <w:rFonts w:cs="Arial"/>
          <w:sz w:val="20"/>
        </w:rPr>
        <w:t>C. C. No.</w:t>
      </w:r>
      <w:r w:rsidRPr="00CC32D6">
        <w:rPr>
          <w:rFonts w:cs="Arial"/>
          <w:sz w:val="20"/>
        </w:rPr>
        <w:tab/>
        <w:t>_____________________ de _______________</w:t>
      </w:r>
    </w:p>
    <w:p w14:paraId="7B390A5E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 xml:space="preserve">No. del </w:t>
      </w:r>
      <w:proofErr w:type="spellStart"/>
      <w:r w:rsidRPr="00CC32D6">
        <w:rPr>
          <w:rFonts w:ascii="Arial" w:hAnsi="Arial" w:cs="Arial"/>
          <w:sz w:val="20"/>
          <w:szCs w:val="20"/>
        </w:rPr>
        <w:t>NIT</w:t>
      </w:r>
      <w:proofErr w:type="spellEnd"/>
      <w:r w:rsidRPr="00CC32D6">
        <w:rPr>
          <w:rFonts w:ascii="Arial" w:hAnsi="Arial" w:cs="Arial"/>
          <w:sz w:val="20"/>
          <w:szCs w:val="20"/>
        </w:rPr>
        <w:t xml:space="preserve"> [Consorcio o Unión Temporal o de la (s) firma (s)] _______ </w:t>
      </w:r>
    </w:p>
    <w:p w14:paraId="564FACE3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[</w:t>
      </w:r>
      <w:r w:rsidRPr="00CC32D6">
        <w:rPr>
          <w:rFonts w:ascii="Arial" w:hAnsi="Arial" w:cs="Arial"/>
          <w:i/>
          <w:sz w:val="20"/>
          <w:szCs w:val="20"/>
        </w:rPr>
        <w:t>anexar copia (s)</w:t>
      </w:r>
      <w:r w:rsidRPr="00CC32D6">
        <w:rPr>
          <w:rFonts w:ascii="Arial" w:hAnsi="Arial" w:cs="Arial"/>
          <w:sz w:val="20"/>
          <w:szCs w:val="20"/>
        </w:rPr>
        <w:t>]</w:t>
      </w:r>
    </w:p>
    <w:p w14:paraId="49A85A4E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Dirección de correo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A9D3402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Dirección electrónica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BE10A1D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Telefax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634DEF1F" w14:textId="77777777" w:rsidR="000143F5" w:rsidRPr="00CC32D6" w:rsidRDefault="000143F5" w:rsidP="00681715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Ciudad</w:t>
      </w:r>
      <w:r w:rsidRPr="00CC32D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3FDB6A61" w14:textId="77777777" w:rsidR="00AB2016" w:rsidRPr="00CC32D6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5F8CD737" w14:textId="77777777" w:rsidR="00AB2016" w:rsidRPr="00CC32D6" w:rsidRDefault="00AB2016" w:rsidP="00681715">
      <w:pPr>
        <w:jc w:val="both"/>
        <w:rPr>
          <w:rFonts w:ascii="Arial" w:hAnsi="Arial" w:cs="Arial"/>
          <w:sz w:val="20"/>
          <w:szCs w:val="20"/>
        </w:rPr>
      </w:pPr>
    </w:p>
    <w:p w14:paraId="392939DD" w14:textId="77777777" w:rsidR="000143F5" w:rsidRPr="00CC32D6" w:rsidRDefault="000143F5" w:rsidP="00681715">
      <w:pPr>
        <w:jc w:val="both"/>
        <w:rPr>
          <w:rFonts w:ascii="Arial" w:hAnsi="Arial" w:cs="Arial"/>
          <w:sz w:val="20"/>
          <w:szCs w:val="20"/>
        </w:rPr>
      </w:pPr>
      <w:r w:rsidRPr="00CC32D6">
        <w:rPr>
          <w:rFonts w:ascii="Arial" w:hAnsi="Arial" w:cs="Arial"/>
          <w:sz w:val="20"/>
          <w:szCs w:val="20"/>
        </w:rPr>
        <w:t>__________________________________________</w:t>
      </w:r>
    </w:p>
    <w:p w14:paraId="7D9DA7CD" w14:textId="77777777" w:rsidR="000143F5" w:rsidRPr="00CC32D6" w:rsidRDefault="000143F5" w:rsidP="00FF1C9A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CC32D6">
        <w:rPr>
          <w:rFonts w:cs="Arial"/>
          <w:sz w:val="20"/>
        </w:rPr>
        <w:t>(</w:t>
      </w:r>
      <w:r w:rsidRPr="00CC32D6">
        <w:rPr>
          <w:rFonts w:cs="Arial"/>
          <w:i/>
          <w:sz w:val="20"/>
        </w:rPr>
        <w:t>Firma del proponente o de su Representante Legal</w:t>
      </w:r>
      <w:r w:rsidRPr="00CC32D6">
        <w:rPr>
          <w:rFonts w:cs="Arial"/>
          <w:sz w:val="20"/>
        </w:rPr>
        <w:t>)</w:t>
      </w:r>
    </w:p>
    <w:sectPr w:rsidR="000143F5" w:rsidRPr="00CC32D6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87D7A" w14:textId="77777777" w:rsidR="00357CF7" w:rsidRDefault="00357CF7">
      <w:r>
        <w:separator/>
      </w:r>
    </w:p>
  </w:endnote>
  <w:endnote w:type="continuationSeparator" w:id="0">
    <w:p w14:paraId="77598E65" w14:textId="77777777" w:rsidR="00357CF7" w:rsidRDefault="00357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B5F7B" w14:textId="77777777" w:rsidR="00357CF7" w:rsidRDefault="00357CF7">
      <w:r>
        <w:separator/>
      </w:r>
    </w:p>
  </w:footnote>
  <w:footnote w:type="continuationSeparator" w:id="0">
    <w:p w14:paraId="40BB3EB3" w14:textId="77777777" w:rsidR="00357CF7" w:rsidRDefault="00357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C2A8B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2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3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4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5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8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9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1"/>
  </w:num>
  <w:num w:numId="8">
    <w:abstractNumId w:val="14"/>
  </w:num>
  <w:num w:numId="9">
    <w:abstractNumId w:val="22"/>
  </w:num>
  <w:num w:numId="10">
    <w:abstractNumId w:val="13"/>
  </w:num>
  <w:num w:numId="11">
    <w:abstractNumId w:val="1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2"/>
  </w:num>
  <w:num w:numId="16">
    <w:abstractNumId w:val="15"/>
  </w:num>
  <w:num w:numId="17">
    <w:abstractNumId w:val="6"/>
  </w:num>
  <w:num w:numId="18">
    <w:abstractNumId w:val="7"/>
  </w:num>
  <w:num w:numId="19">
    <w:abstractNumId w:val="8"/>
  </w:num>
  <w:num w:numId="20">
    <w:abstractNumId w:val="20"/>
  </w:num>
  <w:num w:numId="21">
    <w:abstractNumId w:val="16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038BA"/>
    <w:rsid w:val="000064F8"/>
    <w:rsid w:val="000143F5"/>
    <w:rsid w:val="000145AC"/>
    <w:rsid w:val="00017E0C"/>
    <w:rsid w:val="00017F43"/>
    <w:rsid w:val="00031EBE"/>
    <w:rsid w:val="0003572E"/>
    <w:rsid w:val="00065E6E"/>
    <w:rsid w:val="00065F44"/>
    <w:rsid w:val="00074989"/>
    <w:rsid w:val="0007543F"/>
    <w:rsid w:val="00080B10"/>
    <w:rsid w:val="00084E71"/>
    <w:rsid w:val="00086F07"/>
    <w:rsid w:val="000945CE"/>
    <w:rsid w:val="000947F2"/>
    <w:rsid w:val="00096B4D"/>
    <w:rsid w:val="000B4A5D"/>
    <w:rsid w:val="000C051B"/>
    <w:rsid w:val="000C62AE"/>
    <w:rsid w:val="000C6CE2"/>
    <w:rsid w:val="000C73BB"/>
    <w:rsid w:val="000D3580"/>
    <w:rsid w:val="000D60F0"/>
    <w:rsid w:val="000E276E"/>
    <w:rsid w:val="001078E0"/>
    <w:rsid w:val="00117C9B"/>
    <w:rsid w:val="0012576E"/>
    <w:rsid w:val="00155D82"/>
    <w:rsid w:val="001611F1"/>
    <w:rsid w:val="001963B2"/>
    <w:rsid w:val="001B1F9B"/>
    <w:rsid w:val="001B22BA"/>
    <w:rsid w:val="001D1B54"/>
    <w:rsid w:val="00201373"/>
    <w:rsid w:val="00222C6F"/>
    <w:rsid w:val="00226AC7"/>
    <w:rsid w:val="00235CB3"/>
    <w:rsid w:val="0023611C"/>
    <w:rsid w:val="0023738D"/>
    <w:rsid w:val="0024103F"/>
    <w:rsid w:val="00242534"/>
    <w:rsid w:val="002A2C09"/>
    <w:rsid w:val="002B1D9C"/>
    <w:rsid w:val="002B1EAF"/>
    <w:rsid w:val="002B4B79"/>
    <w:rsid w:val="002B7BB0"/>
    <w:rsid w:val="002C6B98"/>
    <w:rsid w:val="002D2F92"/>
    <w:rsid w:val="002F4DA7"/>
    <w:rsid w:val="00322B64"/>
    <w:rsid w:val="00326D0E"/>
    <w:rsid w:val="00332EAE"/>
    <w:rsid w:val="00337D77"/>
    <w:rsid w:val="0034089F"/>
    <w:rsid w:val="003473C8"/>
    <w:rsid w:val="00357CF7"/>
    <w:rsid w:val="0036046A"/>
    <w:rsid w:val="00376171"/>
    <w:rsid w:val="00392B19"/>
    <w:rsid w:val="003A16DB"/>
    <w:rsid w:val="003C67AD"/>
    <w:rsid w:val="003D4C04"/>
    <w:rsid w:val="003D53CC"/>
    <w:rsid w:val="003D6052"/>
    <w:rsid w:val="003F6EC7"/>
    <w:rsid w:val="003F752B"/>
    <w:rsid w:val="00402715"/>
    <w:rsid w:val="00413A0B"/>
    <w:rsid w:val="004143D2"/>
    <w:rsid w:val="004152D9"/>
    <w:rsid w:val="00415354"/>
    <w:rsid w:val="00432828"/>
    <w:rsid w:val="00445603"/>
    <w:rsid w:val="004702B9"/>
    <w:rsid w:val="00472521"/>
    <w:rsid w:val="004725A8"/>
    <w:rsid w:val="004731CA"/>
    <w:rsid w:val="004832A0"/>
    <w:rsid w:val="00484C7F"/>
    <w:rsid w:val="0048637E"/>
    <w:rsid w:val="004912D2"/>
    <w:rsid w:val="00495D84"/>
    <w:rsid w:val="004A028C"/>
    <w:rsid w:val="004A5355"/>
    <w:rsid w:val="004B16D9"/>
    <w:rsid w:val="004B1A80"/>
    <w:rsid w:val="004B1E76"/>
    <w:rsid w:val="004B3B18"/>
    <w:rsid w:val="004C5262"/>
    <w:rsid w:val="004D70D7"/>
    <w:rsid w:val="004E04CB"/>
    <w:rsid w:val="004E2E6C"/>
    <w:rsid w:val="004E5D4E"/>
    <w:rsid w:val="004E6C24"/>
    <w:rsid w:val="004E7A0A"/>
    <w:rsid w:val="004F2282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010C"/>
    <w:rsid w:val="0055113A"/>
    <w:rsid w:val="005523F0"/>
    <w:rsid w:val="00552A6E"/>
    <w:rsid w:val="00561D4A"/>
    <w:rsid w:val="00562C0C"/>
    <w:rsid w:val="00563477"/>
    <w:rsid w:val="005636DE"/>
    <w:rsid w:val="00564142"/>
    <w:rsid w:val="005647F2"/>
    <w:rsid w:val="0057346F"/>
    <w:rsid w:val="00584D94"/>
    <w:rsid w:val="005A1057"/>
    <w:rsid w:val="005B3DD0"/>
    <w:rsid w:val="005B74FE"/>
    <w:rsid w:val="005C263E"/>
    <w:rsid w:val="005C3E00"/>
    <w:rsid w:val="005D1334"/>
    <w:rsid w:val="005D29BC"/>
    <w:rsid w:val="005D6C89"/>
    <w:rsid w:val="005D73EF"/>
    <w:rsid w:val="005F5D51"/>
    <w:rsid w:val="006177C7"/>
    <w:rsid w:val="00624E6C"/>
    <w:rsid w:val="0063121C"/>
    <w:rsid w:val="0063330B"/>
    <w:rsid w:val="006347ED"/>
    <w:rsid w:val="006357FC"/>
    <w:rsid w:val="00637D31"/>
    <w:rsid w:val="00637E4F"/>
    <w:rsid w:val="00655696"/>
    <w:rsid w:val="0066083F"/>
    <w:rsid w:val="00674202"/>
    <w:rsid w:val="00681715"/>
    <w:rsid w:val="00682B13"/>
    <w:rsid w:val="00685C8E"/>
    <w:rsid w:val="006941CD"/>
    <w:rsid w:val="006A58AD"/>
    <w:rsid w:val="006A69E4"/>
    <w:rsid w:val="006B3FE5"/>
    <w:rsid w:val="006B7BEE"/>
    <w:rsid w:val="006D304D"/>
    <w:rsid w:val="006D3E07"/>
    <w:rsid w:val="006F55EE"/>
    <w:rsid w:val="00702704"/>
    <w:rsid w:val="00704360"/>
    <w:rsid w:val="00712A8E"/>
    <w:rsid w:val="00716530"/>
    <w:rsid w:val="00717950"/>
    <w:rsid w:val="00726DE9"/>
    <w:rsid w:val="007401AF"/>
    <w:rsid w:val="00772AFA"/>
    <w:rsid w:val="00775C8A"/>
    <w:rsid w:val="00795D38"/>
    <w:rsid w:val="007968C6"/>
    <w:rsid w:val="007968DC"/>
    <w:rsid w:val="007B073C"/>
    <w:rsid w:val="007B45CE"/>
    <w:rsid w:val="007C1ADC"/>
    <w:rsid w:val="007C4827"/>
    <w:rsid w:val="007D0F66"/>
    <w:rsid w:val="007D22F3"/>
    <w:rsid w:val="007D53E3"/>
    <w:rsid w:val="007D72D4"/>
    <w:rsid w:val="007E3C41"/>
    <w:rsid w:val="00803811"/>
    <w:rsid w:val="00817F24"/>
    <w:rsid w:val="00831A39"/>
    <w:rsid w:val="008345D9"/>
    <w:rsid w:val="00845327"/>
    <w:rsid w:val="00865FA0"/>
    <w:rsid w:val="00866596"/>
    <w:rsid w:val="008715A6"/>
    <w:rsid w:val="00871CF1"/>
    <w:rsid w:val="008758E7"/>
    <w:rsid w:val="00880851"/>
    <w:rsid w:val="008824B8"/>
    <w:rsid w:val="008833D7"/>
    <w:rsid w:val="00886448"/>
    <w:rsid w:val="00890ED9"/>
    <w:rsid w:val="008A151B"/>
    <w:rsid w:val="008A5642"/>
    <w:rsid w:val="008B3887"/>
    <w:rsid w:val="008B6C7D"/>
    <w:rsid w:val="008D7CD9"/>
    <w:rsid w:val="009069E3"/>
    <w:rsid w:val="00935827"/>
    <w:rsid w:val="00944738"/>
    <w:rsid w:val="009458CF"/>
    <w:rsid w:val="0094711F"/>
    <w:rsid w:val="00974D02"/>
    <w:rsid w:val="00990C3A"/>
    <w:rsid w:val="009A4313"/>
    <w:rsid w:val="009A75AD"/>
    <w:rsid w:val="009B1680"/>
    <w:rsid w:val="009B3153"/>
    <w:rsid w:val="009B33DF"/>
    <w:rsid w:val="009C4A73"/>
    <w:rsid w:val="009D1231"/>
    <w:rsid w:val="009F3824"/>
    <w:rsid w:val="00A00C93"/>
    <w:rsid w:val="00A11DF2"/>
    <w:rsid w:val="00A22E14"/>
    <w:rsid w:val="00A41F0F"/>
    <w:rsid w:val="00A474BF"/>
    <w:rsid w:val="00A53BAC"/>
    <w:rsid w:val="00A56750"/>
    <w:rsid w:val="00A573EB"/>
    <w:rsid w:val="00A64D5C"/>
    <w:rsid w:val="00A73CCC"/>
    <w:rsid w:val="00A77A9C"/>
    <w:rsid w:val="00A8207C"/>
    <w:rsid w:val="00AA6771"/>
    <w:rsid w:val="00AB2016"/>
    <w:rsid w:val="00AC2530"/>
    <w:rsid w:val="00AC7FD2"/>
    <w:rsid w:val="00AE2C21"/>
    <w:rsid w:val="00AF28E3"/>
    <w:rsid w:val="00AF4545"/>
    <w:rsid w:val="00AF775D"/>
    <w:rsid w:val="00AF7FAA"/>
    <w:rsid w:val="00B067B0"/>
    <w:rsid w:val="00B165A1"/>
    <w:rsid w:val="00B17C28"/>
    <w:rsid w:val="00B2090E"/>
    <w:rsid w:val="00B22343"/>
    <w:rsid w:val="00B25C3A"/>
    <w:rsid w:val="00B346A4"/>
    <w:rsid w:val="00B41875"/>
    <w:rsid w:val="00B610E8"/>
    <w:rsid w:val="00B62BD5"/>
    <w:rsid w:val="00B66D74"/>
    <w:rsid w:val="00B71773"/>
    <w:rsid w:val="00B73F88"/>
    <w:rsid w:val="00B8490F"/>
    <w:rsid w:val="00BA196D"/>
    <w:rsid w:val="00BE246F"/>
    <w:rsid w:val="00BE5555"/>
    <w:rsid w:val="00C07A54"/>
    <w:rsid w:val="00C4708A"/>
    <w:rsid w:val="00C4782F"/>
    <w:rsid w:val="00C63F4E"/>
    <w:rsid w:val="00C64BC0"/>
    <w:rsid w:val="00C8604B"/>
    <w:rsid w:val="00C86689"/>
    <w:rsid w:val="00C910A4"/>
    <w:rsid w:val="00C97F30"/>
    <w:rsid w:val="00CA09B2"/>
    <w:rsid w:val="00CB734C"/>
    <w:rsid w:val="00CC32D6"/>
    <w:rsid w:val="00CC4EEB"/>
    <w:rsid w:val="00CD2DE2"/>
    <w:rsid w:val="00CD2FB6"/>
    <w:rsid w:val="00CD7B07"/>
    <w:rsid w:val="00CE7A21"/>
    <w:rsid w:val="00CF10CE"/>
    <w:rsid w:val="00CF2245"/>
    <w:rsid w:val="00D03FD8"/>
    <w:rsid w:val="00D1321F"/>
    <w:rsid w:val="00D1348A"/>
    <w:rsid w:val="00D14423"/>
    <w:rsid w:val="00D16457"/>
    <w:rsid w:val="00D27663"/>
    <w:rsid w:val="00D30231"/>
    <w:rsid w:val="00D354F8"/>
    <w:rsid w:val="00D52835"/>
    <w:rsid w:val="00D541A9"/>
    <w:rsid w:val="00D6546C"/>
    <w:rsid w:val="00D6694A"/>
    <w:rsid w:val="00D7299E"/>
    <w:rsid w:val="00D8146F"/>
    <w:rsid w:val="00D87622"/>
    <w:rsid w:val="00D91349"/>
    <w:rsid w:val="00D94A01"/>
    <w:rsid w:val="00D94BBD"/>
    <w:rsid w:val="00DA5930"/>
    <w:rsid w:val="00DC1AE5"/>
    <w:rsid w:val="00DD4C92"/>
    <w:rsid w:val="00DE4FB7"/>
    <w:rsid w:val="00DE786A"/>
    <w:rsid w:val="00DF4D45"/>
    <w:rsid w:val="00E04F55"/>
    <w:rsid w:val="00E05CFF"/>
    <w:rsid w:val="00E158D7"/>
    <w:rsid w:val="00E221D0"/>
    <w:rsid w:val="00E47F28"/>
    <w:rsid w:val="00E562D1"/>
    <w:rsid w:val="00E65129"/>
    <w:rsid w:val="00E67D81"/>
    <w:rsid w:val="00E77B8A"/>
    <w:rsid w:val="00E80370"/>
    <w:rsid w:val="00E85B14"/>
    <w:rsid w:val="00E92629"/>
    <w:rsid w:val="00EA3447"/>
    <w:rsid w:val="00ED0BF2"/>
    <w:rsid w:val="00ED1A9B"/>
    <w:rsid w:val="00ED6F44"/>
    <w:rsid w:val="00EE72AD"/>
    <w:rsid w:val="00EF1B32"/>
    <w:rsid w:val="00F03B6E"/>
    <w:rsid w:val="00F06A9D"/>
    <w:rsid w:val="00F1159B"/>
    <w:rsid w:val="00F12AD4"/>
    <w:rsid w:val="00F13FF5"/>
    <w:rsid w:val="00F15136"/>
    <w:rsid w:val="00F166CD"/>
    <w:rsid w:val="00F36360"/>
    <w:rsid w:val="00F42504"/>
    <w:rsid w:val="00F528BC"/>
    <w:rsid w:val="00F52D01"/>
    <w:rsid w:val="00F56FEB"/>
    <w:rsid w:val="00F67294"/>
    <w:rsid w:val="00F763BB"/>
    <w:rsid w:val="00F92176"/>
    <w:rsid w:val="00F94377"/>
    <w:rsid w:val="00F97272"/>
    <w:rsid w:val="00FB28B2"/>
    <w:rsid w:val="00FD2284"/>
    <w:rsid w:val="00FD2D6F"/>
    <w:rsid w:val="00FD46AB"/>
    <w:rsid w:val="00FF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3B21D0"/>
  <w14:defaultImageDpi w14:val="300"/>
  <w15:chartTrackingRefBased/>
  <w15:docId w15:val="{6914BAA3-C6F6-4837-A616-0A9C10BE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tulo">
    <w:name w:val="Title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customStyle="1" w:styleId="Cuadrculaclara-nfasis31">
    <w:name w:val="Cuadrícula clara - Énfasis 31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customStyle="1" w:styleId="Sombreadomedio1-nfasis11">
    <w:name w:val="Sombreado medio 1 - Énfasis 11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titulo 3 Car,Bullets Car,Llista Nivell1 Car,Segundo nivel de viñetas Car,List Paragraph1 Car,EITI list Car,Numerado negrita propuestas Car,Lista vistosa - Énfasis 11 Car,Bullet List Car,FooterText Car,numbered Car,lp1 Car,Ha Car"/>
    <w:link w:val="Prrafodelista"/>
    <w:uiPriority w:val="34"/>
    <w:qFormat/>
    <w:locked/>
    <w:rsid w:val="00AA6771"/>
    <w:rPr>
      <w:rFonts w:ascii="Arial" w:hAnsi="Arial" w:cs="Arial"/>
      <w:sz w:val="24"/>
      <w:szCs w:val="24"/>
      <w:lang w:val="es-ES" w:eastAsia="es-ES"/>
    </w:rPr>
  </w:style>
  <w:style w:type="paragraph" w:styleId="Prrafodelista">
    <w:name w:val="List Paragraph"/>
    <w:aliases w:val="titulo 3,Bullets,Llista Nivell1,Segundo nivel de viñetas,List Paragraph1,EITI list,Numerado negrita propuestas,Lista vistosa - Énfasis 11,Bullet List,FooterText,numbered,Paragraphe de liste1,lp1,Use Case List Paragraph,List Paragraph,Ha"/>
    <w:basedOn w:val="Normal"/>
    <w:link w:val="PrrafodelistaCar"/>
    <w:uiPriority w:val="34"/>
    <w:qFormat/>
    <w:rsid w:val="00AA6771"/>
    <w:pPr>
      <w:suppressAutoHyphens w:val="0"/>
      <w:ind w:left="720"/>
      <w:contextualSpacing/>
    </w:pPr>
    <w:rPr>
      <w:rFonts w:ascii="Arial" w:eastAsia="Times New Roman" w:hAnsi="Arial" w:cs="Arial"/>
      <w:color w:val="auto"/>
      <w:kern w:val="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4935E-D0F0-454A-A4AA-A3907A7DA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4</cp:revision>
  <cp:lastPrinted>2018-05-09T20:12:00Z</cp:lastPrinted>
  <dcterms:created xsi:type="dcterms:W3CDTF">2026-09-11T15:53:00Z</dcterms:created>
  <dcterms:modified xsi:type="dcterms:W3CDTF">2026-09-16T13:13:00Z</dcterms:modified>
</cp:coreProperties>
</file>