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5E724" w14:textId="25EDE36C" w:rsidR="00DF69E5" w:rsidRPr="00C20CD4" w:rsidRDefault="00DF69E5" w:rsidP="00DF69E5">
      <w:pPr>
        <w:jc w:val="center"/>
        <w:outlineLvl w:val="0"/>
        <w:rPr>
          <w:rFonts w:ascii="Arial Narrow" w:hAnsi="Arial Narrow"/>
          <w:b/>
          <w:sz w:val="24"/>
          <w:szCs w:val="24"/>
        </w:rPr>
      </w:pPr>
      <w:bookmarkStart w:id="0" w:name="_Toc339049940"/>
      <w:bookmarkStart w:id="1" w:name="_Toc155671262"/>
      <w:bookmarkStart w:id="2" w:name="_Toc339049939"/>
      <w:r w:rsidRPr="00C20CD4">
        <w:rPr>
          <w:rFonts w:ascii="Arial Narrow" w:hAnsi="Arial Narrow"/>
          <w:b/>
          <w:sz w:val="24"/>
          <w:szCs w:val="24"/>
        </w:rPr>
        <w:t>ANEXO 1</w:t>
      </w:r>
    </w:p>
    <w:p w14:paraId="57110700" w14:textId="77777777" w:rsidR="00DF69E5" w:rsidRPr="00C20CD4" w:rsidRDefault="00DF69E5" w:rsidP="00DF69E5">
      <w:pPr>
        <w:pStyle w:val="Textoindependiente"/>
        <w:tabs>
          <w:tab w:val="left" w:pos="860"/>
        </w:tabs>
        <w:jc w:val="center"/>
        <w:rPr>
          <w:rFonts w:ascii="Arial Narrow" w:hAnsi="Arial Narrow"/>
          <w:b/>
          <w:sz w:val="24"/>
          <w:szCs w:val="24"/>
          <w:lang w:val="es-CO"/>
        </w:rPr>
      </w:pPr>
    </w:p>
    <w:p w14:paraId="43466A4F"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MODELO DE CARTA DE PRESENTACIÓN DE LA PROPUESTA</w:t>
      </w:r>
      <w:bookmarkEnd w:id="0"/>
    </w:p>
    <w:p w14:paraId="7F693455"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w:t>
      </w:r>
      <w:r w:rsidRPr="00C20CD4">
        <w:rPr>
          <w:rFonts w:ascii="Arial Narrow" w:hAnsi="Arial Narrow"/>
          <w:i/>
          <w:iCs/>
          <w:sz w:val="24"/>
          <w:szCs w:val="24"/>
        </w:rPr>
        <w:t>Fecha</w:t>
      </w:r>
      <w:r w:rsidRPr="00C20CD4">
        <w:rPr>
          <w:rFonts w:ascii="Arial Narrow" w:hAnsi="Arial Narrow"/>
          <w:sz w:val="24"/>
          <w:szCs w:val="24"/>
        </w:rPr>
        <w:t>)</w:t>
      </w:r>
    </w:p>
    <w:p w14:paraId="0209A6B4" w14:textId="77777777" w:rsidR="00DF69E5" w:rsidRPr="00C20CD4" w:rsidRDefault="00DF69E5" w:rsidP="00DF69E5">
      <w:pPr>
        <w:rPr>
          <w:rFonts w:ascii="Arial Narrow" w:hAnsi="Arial Narrow"/>
          <w:sz w:val="24"/>
          <w:szCs w:val="24"/>
        </w:rPr>
      </w:pPr>
    </w:p>
    <w:p w14:paraId="474D0AC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Señores</w:t>
      </w:r>
    </w:p>
    <w:p w14:paraId="71A24CE7" w14:textId="5964317F" w:rsidR="00DF69E5" w:rsidRPr="00C20CD4" w:rsidRDefault="00DF69E5" w:rsidP="00DF69E5">
      <w:pPr>
        <w:rPr>
          <w:rFonts w:ascii="Arial Narrow" w:hAnsi="Arial Narrow"/>
          <w:b/>
          <w:sz w:val="24"/>
          <w:szCs w:val="24"/>
        </w:rPr>
      </w:pPr>
      <w:r w:rsidRPr="00C20CD4">
        <w:rPr>
          <w:rFonts w:ascii="Arial Narrow" w:hAnsi="Arial Narrow"/>
          <w:b/>
          <w:sz w:val="24"/>
          <w:szCs w:val="24"/>
        </w:rPr>
        <w:t>MUNICIPIO DE JARDÍN</w:t>
      </w:r>
    </w:p>
    <w:p w14:paraId="4A4A7538" w14:textId="77777777" w:rsidR="00DF69E5" w:rsidRPr="00C20CD4" w:rsidRDefault="00DF69E5" w:rsidP="00DF69E5">
      <w:pPr>
        <w:jc w:val="both"/>
        <w:rPr>
          <w:rFonts w:ascii="Arial Narrow" w:hAnsi="Arial Narrow"/>
          <w:sz w:val="24"/>
          <w:szCs w:val="24"/>
        </w:rPr>
      </w:pPr>
    </w:p>
    <w:p w14:paraId="257FC6AD" w14:textId="701EC4C7"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REFERENCIA</w:t>
      </w:r>
      <w:r w:rsidRPr="00C20CD4">
        <w:rPr>
          <w:rFonts w:ascii="Arial Narrow" w:hAnsi="Arial Narrow"/>
          <w:sz w:val="24"/>
          <w:szCs w:val="24"/>
        </w:rPr>
        <w:t>: SELECCIÓN ABREVIADA</w:t>
      </w:r>
      <w:r w:rsidR="00CA14C9">
        <w:rPr>
          <w:rFonts w:ascii="Arial Narrow" w:hAnsi="Arial Narrow"/>
          <w:sz w:val="24"/>
          <w:szCs w:val="24"/>
        </w:rPr>
        <w:t xml:space="preserve"> SUBASTA INVERSA</w:t>
      </w:r>
      <w:r w:rsidRPr="00C20CD4">
        <w:rPr>
          <w:rFonts w:ascii="Arial Narrow" w:hAnsi="Arial Narrow"/>
          <w:sz w:val="24"/>
          <w:szCs w:val="24"/>
        </w:rPr>
        <w:t xml:space="preserve"> N° </w:t>
      </w:r>
      <w:r w:rsidR="00E475F9">
        <w:rPr>
          <w:rFonts w:ascii="Arial Narrow" w:hAnsi="Arial Narrow"/>
          <w:sz w:val="24"/>
          <w:szCs w:val="24"/>
        </w:rPr>
        <w:t>1</w:t>
      </w:r>
      <w:r w:rsidR="000F7208">
        <w:rPr>
          <w:rFonts w:ascii="Arial Narrow" w:hAnsi="Arial Narrow"/>
          <w:sz w:val="24"/>
          <w:szCs w:val="24"/>
        </w:rPr>
        <w:t>2</w:t>
      </w:r>
      <w:r w:rsidRPr="00C20CD4">
        <w:rPr>
          <w:rFonts w:ascii="Arial Narrow" w:hAnsi="Arial Narrow"/>
          <w:sz w:val="24"/>
          <w:szCs w:val="24"/>
        </w:rPr>
        <w:t xml:space="preserve"> de 20</w:t>
      </w:r>
      <w:r w:rsidR="00CA14C9">
        <w:rPr>
          <w:rFonts w:ascii="Arial Narrow" w:hAnsi="Arial Narrow"/>
          <w:sz w:val="24"/>
          <w:szCs w:val="24"/>
        </w:rPr>
        <w:t>2</w:t>
      </w:r>
      <w:r w:rsidR="00E475F9">
        <w:rPr>
          <w:rFonts w:ascii="Arial Narrow" w:hAnsi="Arial Narrow"/>
          <w:sz w:val="24"/>
          <w:szCs w:val="24"/>
        </w:rPr>
        <w:t>6</w:t>
      </w:r>
      <w:r w:rsidRPr="00C20CD4">
        <w:rPr>
          <w:rFonts w:ascii="Arial Narrow" w:hAnsi="Arial Narrow"/>
          <w:b/>
          <w:sz w:val="24"/>
          <w:szCs w:val="24"/>
        </w:rPr>
        <w:t xml:space="preserve">.  </w:t>
      </w:r>
    </w:p>
    <w:p w14:paraId="31F5B2D1" w14:textId="77777777" w:rsidR="00DF69E5" w:rsidRPr="00C20CD4" w:rsidRDefault="00DF69E5" w:rsidP="00DF69E5">
      <w:pPr>
        <w:rPr>
          <w:rFonts w:ascii="Arial Narrow" w:hAnsi="Arial Narrow"/>
          <w:sz w:val="24"/>
          <w:szCs w:val="24"/>
        </w:rPr>
      </w:pPr>
    </w:p>
    <w:p w14:paraId="39D9B8D8" w14:textId="77777777" w:rsidR="00DF69E5" w:rsidRPr="00C20CD4" w:rsidRDefault="00DF69E5" w:rsidP="00DF69E5">
      <w:pPr>
        <w:rPr>
          <w:rFonts w:ascii="Arial Narrow" w:hAnsi="Arial Narrow"/>
          <w:sz w:val="24"/>
          <w:szCs w:val="24"/>
        </w:rPr>
      </w:pPr>
    </w:p>
    <w:p w14:paraId="709503CB" w14:textId="6BDB9243" w:rsidR="00DF69E5" w:rsidRPr="00C20CD4" w:rsidRDefault="00DF69E5" w:rsidP="00DF69E5">
      <w:pPr>
        <w:jc w:val="both"/>
        <w:rPr>
          <w:rFonts w:ascii="Arial Narrow" w:hAnsi="Arial Narrow"/>
          <w:sz w:val="24"/>
          <w:szCs w:val="24"/>
        </w:rPr>
      </w:pPr>
      <w:r w:rsidRPr="00C20CD4">
        <w:rPr>
          <w:rFonts w:ascii="Arial Narrow" w:hAnsi="Arial Narrow"/>
          <w:i/>
          <w:iCs/>
          <w:sz w:val="24"/>
          <w:szCs w:val="24"/>
        </w:rPr>
        <w:t xml:space="preserve">El </w:t>
      </w:r>
      <w:r w:rsidRPr="00C20CD4">
        <w:rPr>
          <w:rFonts w:ascii="Arial Narrow" w:hAnsi="Arial Narrow"/>
          <w:sz w:val="24"/>
          <w:szCs w:val="24"/>
        </w:rPr>
        <w:t>(</w:t>
      </w:r>
      <w:r w:rsidRPr="00C20CD4">
        <w:rPr>
          <w:rFonts w:ascii="Arial Narrow" w:hAnsi="Arial Narrow"/>
          <w:i/>
          <w:iCs/>
          <w:sz w:val="24"/>
          <w:szCs w:val="24"/>
        </w:rPr>
        <w:t>los</w:t>
      </w:r>
      <w:r w:rsidRPr="00C20CD4">
        <w:rPr>
          <w:rFonts w:ascii="Arial Narrow" w:hAnsi="Arial Narrow"/>
          <w:sz w:val="24"/>
          <w:szCs w:val="24"/>
        </w:rPr>
        <w:t>) suscrito(s): _____________________________________________, de acuerdo con el pliego de condiciones, present</w:t>
      </w:r>
      <w:r w:rsidRPr="00C20CD4">
        <w:rPr>
          <w:rFonts w:ascii="Arial Narrow" w:hAnsi="Arial Narrow"/>
          <w:i/>
          <w:iCs/>
          <w:sz w:val="24"/>
          <w:szCs w:val="24"/>
        </w:rPr>
        <w:t>o</w:t>
      </w:r>
      <w:r w:rsidRPr="00C20CD4">
        <w:rPr>
          <w:rFonts w:ascii="Arial Narrow" w:hAnsi="Arial Narrow"/>
          <w:sz w:val="24"/>
          <w:szCs w:val="24"/>
        </w:rPr>
        <w:t>(</w:t>
      </w:r>
      <w:r w:rsidRPr="00C20CD4">
        <w:rPr>
          <w:rFonts w:ascii="Arial Narrow" w:hAnsi="Arial Narrow"/>
          <w:i/>
          <w:iCs/>
          <w:sz w:val="24"/>
          <w:szCs w:val="24"/>
        </w:rPr>
        <w:t>amos</w:t>
      </w:r>
      <w:r w:rsidRPr="00C20CD4">
        <w:rPr>
          <w:rFonts w:ascii="Arial Narrow" w:hAnsi="Arial Narrow"/>
          <w:sz w:val="24"/>
          <w:szCs w:val="24"/>
        </w:rPr>
        <w:t>) la siguiente propuesta para _____________________________ (</w:t>
      </w:r>
      <w:r w:rsidRPr="00C20CD4">
        <w:rPr>
          <w:rFonts w:ascii="Arial Narrow" w:hAnsi="Arial Narrow"/>
          <w:i/>
          <w:iCs/>
          <w:sz w:val="24"/>
          <w:szCs w:val="24"/>
        </w:rPr>
        <w:t>indicar el objeto del proceso</w:t>
      </w:r>
      <w:r w:rsidRPr="00C20CD4">
        <w:rPr>
          <w:rFonts w:ascii="Arial Narrow" w:hAnsi="Arial Narrow"/>
          <w:sz w:val="24"/>
          <w:szCs w:val="24"/>
        </w:rPr>
        <w:t xml:space="preserve">) y, en caso de que </w:t>
      </w:r>
      <w:r w:rsidRPr="00C20CD4">
        <w:rPr>
          <w:rFonts w:ascii="Arial Narrow" w:hAnsi="Arial Narrow"/>
          <w:i/>
          <w:iCs/>
          <w:sz w:val="24"/>
          <w:szCs w:val="24"/>
        </w:rPr>
        <w:t xml:space="preserve">me </w:t>
      </w:r>
      <w:r w:rsidRPr="00C20CD4">
        <w:rPr>
          <w:rFonts w:ascii="Arial Narrow" w:hAnsi="Arial Narrow"/>
          <w:sz w:val="24"/>
          <w:szCs w:val="24"/>
        </w:rPr>
        <w:t>(</w:t>
      </w:r>
      <w:r w:rsidRPr="00C20CD4">
        <w:rPr>
          <w:rFonts w:ascii="Arial Narrow" w:hAnsi="Arial Narrow"/>
          <w:i/>
          <w:iCs/>
          <w:sz w:val="24"/>
          <w:szCs w:val="24"/>
        </w:rPr>
        <w:t>nos</w:t>
      </w:r>
      <w:r w:rsidRPr="00C20CD4">
        <w:rPr>
          <w:rFonts w:ascii="Arial Narrow" w:hAnsi="Arial Narrow"/>
          <w:sz w:val="24"/>
          <w:szCs w:val="24"/>
        </w:rPr>
        <w:t xml:space="preserve">) sea aceptada por el Municipio de JARDÍN, </w:t>
      </w:r>
      <w:r w:rsidRPr="00C20CD4">
        <w:rPr>
          <w:rFonts w:ascii="Arial Narrow" w:hAnsi="Arial Narrow"/>
          <w:i/>
          <w:iCs/>
          <w:sz w:val="24"/>
          <w:szCs w:val="24"/>
        </w:rPr>
        <w:t xml:space="preserve">me </w:t>
      </w:r>
      <w:r w:rsidRPr="00C20CD4">
        <w:rPr>
          <w:rFonts w:ascii="Arial Narrow" w:hAnsi="Arial Narrow"/>
          <w:sz w:val="24"/>
          <w:szCs w:val="24"/>
        </w:rPr>
        <w:t>(</w:t>
      </w:r>
      <w:r w:rsidRPr="00C20CD4">
        <w:rPr>
          <w:rFonts w:ascii="Arial Narrow" w:hAnsi="Arial Narrow"/>
          <w:i/>
          <w:iCs/>
          <w:sz w:val="24"/>
          <w:szCs w:val="24"/>
        </w:rPr>
        <w:t>nos</w:t>
      </w:r>
      <w:r w:rsidRPr="00C20CD4">
        <w:rPr>
          <w:rFonts w:ascii="Arial Narrow" w:hAnsi="Arial Narrow"/>
          <w:sz w:val="24"/>
          <w:szCs w:val="24"/>
        </w:rPr>
        <w:t>) compromet</w:t>
      </w:r>
      <w:r w:rsidRPr="00C20CD4">
        <w:rPr>
          <w:rFonts w:ascii="Arial Narrow" w:hAnsi="Arial Narrow"/>
          <w:i/>
          <w:iCs/>
          <w:sz w:val="24"/>
          <w:szCs w:val="24"/>
        </w:rPr>
        <w:t>o</w:t>
      </w:r>
      <w:r w:rsidRPr="00C20CD4">
        <w:rPr>
          <w:rFonts w:ascii="Arial Narrow" w:hAnsi="Arial Narrow"/>
          <w:sz w:val="24"/>
          <w:szCs w:val="24"/>
        </w:rPr>
        <w:t>(</w:t>
      </w:r>
      <w:r w:rsidRPr="00C20CD4">
        <w:rPr>
          <w:rFonts w:ascii="Arial Narrow" w:hAnsi="Arial Narrow"/>
          <w:i/>
          <w:iCs/>
          <w:sz w:val="24"/>
          <w:szCs w:val="24"/>
        </w:rPr>
        <w:t>emos</w:t>
      </w:r>
      <w:r w:rsidRPr="00C20CD4">
        <w:rPr>
          <w:rFonts w:ascii="Arial Narrow" w:hAnsi="Arial Narrow"/>
          <w:sz w:val="24"/>
          <w:szCs w:val="24"/>
        </w:rPr>
        <w:t>) a firmar el contrato correspondiente.</w:t>
      </w:r>
    </w:p>
    <w:p w14:paraId="1FBF6DF9" w14:textId="77777777" w:rsidR="00DF69E5" w:rsidRPr="00C20CD4" w:rsidRDefault="00DF69E5" w:rsidP="00DF69E5">
      <w:pPr>
        <w:jc w:val="both"/>
        <w:rPr>
          <w:rFonts w:ascii="Arial Narrow" w:hAnsi="Arial Narrow"/>
          <w:sz w:val="24"/>
          <w:szCs w:val="24"/>
        </w:rPr>
      </w:pPr>
    </w:p>
    <w:p w14:paraId="0DEA9A3D" w14:textId="77777777" w:rsidR="00DF69E5" w:rsidRPr="00C20CD4" w:rsidRDefault="00DF69E5" w:rsidP="00DF69E5">
      <w:pPr>
        <w:rPr>
          <w:rFonts w:ascii="Arial Narrow" w:hAnsi="Arial Narrow"/>
          <w:sz w:val="24"/>
          <w:szCs w:val="24"/>
        </w:rPr>
      </w:pPr>
      <w:r w:rsidRPr="00C20CD4">
        <w:rPr>
          <w:rFonts w:ascii="Arial Narrow" w:hAnsi="Arial Narrow"/>
          <w:snapToGrid w:val="0"/>
          <w:sz w:val="24"/>
          <w:szCs w:val="24"/>
        </w:rPr>
        <w:t>En caso de que me sea adjudicada, me comprometo a firmar el contrato correspondiente y a cumplir todas las obligaciones señaladas en el Pliego de Condiciones y en mi propuesta.</w:t>
      </w:r>
    </w:p>
    <w:p w14:paraId="7C2BD326"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w:t>
      </w:r>
    </w:p>
    <w:p w14:paraId="38505377"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Declaro así mismo: </w:t>
      </w:r>
    </w:p>
    <w:p w14:paraId="7C9EBD0A"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w:t>
      </w:r>
    </w:p>
    <w:p w14:paraId="70C72D67"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esta propuesta y el contrato que llegare a celebrarse sólo compromete a los firmantes de esta carta.</w:t>
      </w:r>
    </w:p>
    <w:p w14:paraId="2425C387"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ninguna entidad o persona distinta de los firmantes tiene interés comercial en esta propuesta, ni en el contrato que de ella se derive.</w:t>
      </w:r>
    </w:p>
    <w:p w14:paraId="57CAD64D"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ni el suscrito ni la sociedad que represento se hallan incursos en las causales de inhabilidad e incompatibilidad establecidas en la Ley 80 de 1993 y demás normas sobre la materia.</w:t>
      </w:r>
    </w:p>
    <w:p w14:paraId="1B8C3406" w14:textId="11DC1BE8"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el suscrito y la sociedad que represento se comprometen a entregar a satisfacción del Municipio de JARDÍN, en las fechas indicadas, el objeto de la contratación.</w:t>
      </w:r>
    </w:p>
    <w:p w14:paraId="6CB47ACE"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conocemos las leyes de la República de Colombia que rigen la presente contratación.</w:t>
      </w:r>
    </w:p>
    <w:p w14:paraId="62D82C9E"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los precios de la propuesta se mantendrán sin variación durante la vigencia de la contratación y el contrato.</w:t>
      </w:r>
    </w:p>
    <w:p w14:paraId="1A3485F0" w14:textId="77777777" w:rsidR="00DF69E5" w:rsidRPr="00C20CD4" w:rsidRDefault="00DF69E5" w:rsidP="00D867AA">
      <w:pPr>
        <w:keepNext/>
        <w:widowControl/>
        <w:numPr>
          <w:ilvl w:val="0"/>
          <w:numId w:val="11"/>
        </w:numPr>
        <w:autoSpaceDE/>
        <w:autoSpaceDN/>
        <w:jc w:val="both"/>
        <w:rPr>
          <w:rFonts w:ascii="Arial Narrow" w:hAnsi="Arial Narrow"/>
          <w:sz w:val="24"/>
          <w:szCs w:val="24"/>
        </w:rPr>
      </w:pPr>
      <w:r w:rsidRPr="00C20CD4">
        <w:rPr>
          <w:rFonts w:ascii="Arial Narrow" w:hAnsi="Arial Narrow"/>
          <w:sz w:val="24"/>
          <w:szCs w:val="24"/>
        </w:rPr>
        <w:t>Que la presente oferta no tiene información reservada *</w:t>
      </w:r>
    </w:p>
    <w:p w14:paraId="6C03082D" w14:textId="343C5658" w:rsidR="00DF69E5" w:rsidRPr="00C20CD4" w:rsidRDefault="00DF69E5" w:rsidP="00D867AA">
      <w:pPr>
        <w:keepNext/>
        <w:widowControl/>
        <w:numPr>
          <w:ilvl w:val="0"/>
          <w:numId w:val="11"/>
        </w:numPr>
        <w:autoSpaceDE/>
        <w:autoSpaceDN/>
        <w:jc w:val="both"/>
        <w:rPr>
          <w:rFonts w:ascii="Arial Narrow" w:hAnsi="Arial Narrow"/>
          <w:sz w:val="24"/>
          <w:szCs w:val="24"/>
        </w:rPr>
      </w:pPr>
      <w:r w:rsidRPr="00C20CD4">
        <w:rPr>
          <w:rFonts w:ascii="Arial Narrow" w:hAnsi="Arial Narrow"/>
          <w:sz w:val="24"/>
          <w:szCs w:val="24"/>
        </w:rPr>
        <w:t>Que autorizo expresamente al Municipio de JARDÍN para verificar toda la información incluida en la propuesta y realice consultas en las listas de riesgos.</w:t>
      </w:r>
    </w:p>
    <w:p w14:paraId="4B5D84D5" w14:textId="77777777" w:rsidR="00DF69E5" w:rsidRPr="00C20CD4" w:rsidRDefault="00DF69E5" w:rsidP="00D867AA">
      <w:pPr>
        <w:keepNext/>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5DBDBB2A" w14:textId="77777777" w:rsidR="00DF69E5" w:rsidRPr="00C20CD4" w:rsidRDefault="00DF69E5" w:rsidP="00D867AA">
      <w:pPr>
        <w:widowControl/>
        <w:numPr>
          <w:ilvl w:val="0"/>
          <w:numId w:val="11"/>
        </w:numPr>
        <w:autoSpaceDE/>
        <w:autoSpaceDN/>
        <w:jc w:val="both"/>
        <w:rPr>
          <w:rFonts w:ascii="Arial Narrow" w:hAnsi="Arial Narrow"/>
          <w:snapToGrid w:val="0"/>
          <w:sz w:val="24"/>
          <w:szCs w:val="24"/>
        </w:rPr>
      </w:pPr>
      <w:r w:rsidRPr="00C20CD4">
        <w:rPr>
          <w:rFonts w:ascii="Arial Narrow" w:hAnsi="Arial Narrow"/>
          <w:snapToGrid w:val="0"/>
          <w:sz w:val="24"/>
          <w:szCs w:val="24"/>
        </w:rPr>
        <w:t xml:space="preserve">Que acepto la notificación electrónica de todos los actos administrativos </w:t>
      </w:r>
      <w:r w:rsidRPr="00C20CD4">
        <w:rPr>
          <w:rFonts w:ascii="Arial Narrow" w:hAnsi="Arial Narrow"/>
          <w:sz w:val="24"/>
          <w:szCs w:val="24"/>
        </w:rPr>
        <w:t>que ponen fin al proceso de selección</w:t>
      </w:r>
      <w:r w:rsidRPr="00C20CD4">
        <w:rPr>
          <w:rFonts w:ascii="Arial Narrow" w:hAnsi="Arial Narrow"/>
          <w:snapToGrid w:val="0"/>
          <w:sz w:val="24"/>
          <w:szCs w:val="24"/>
        </w:rPr>
        <w:t xml:space="preserve"> por medio del correo electrónico citado en la presente carta</w:t>
      </w:r>
    </w:p>
    <w:p w14:paraId="52C227A7" w14:textId="77777777" w:rsidR="00DF69E5" w:rsidRPr="00C20CD4" w:rsidRDefault="00DF69E5" w:rsidP="00DF69E5">
      <w:pPr>
        <w:ind w:left="540" w:hanging="540"/>
        <w:jc w:val="both"/>
        <w:rPr>
          <w:rFonts w:ascii="Arial Narrow" w:hAnsi="Arial Narrow"/>
          <w:snapToGrid w:val="0"/>
          <w:sz w:val="24"/>
          <w:szCs w:val="24"/>
        </w:rPr>
      </w:pPr>
    </w:p>
    <w:p w14:paraId="7D7812FF" w14:textId="093688FD" w:rsidR="00DF69E5" w:rsidRPr="00C20CD4" w:rsidRDefault="00DF69E5" w:rsidP="00DF69E5">
      <w:pPr>
        <w:ind w:left="540" w:hanging="540"/>
        <w:jc w:val="both"/>
        <w:rPr>
          <w:rFonts w:ascii="Arial Narrow" w:hAnsi="Arial Narrow"/>
          <w:snapToGrid w:val="0"/>
          <w:sz w:val="24"/>
          <w:szCs w:val="24"/>
        </w:rPr>
      </w:pPr>
      <w:r w:rsidRPr="00C20CD4">
        <w:rPr>
          <w:rFonts w:ascii="Arial Narrow" w:hAnsi="Arial Narrow"/>
          <w:snapToGrid w:val="0"/>
          <w:sz w:val="24"/>
          <w:szCs w:val="24"/>
        </w:rPr>
        <w:t xml:space="preserve">Así mismo, reconozco que el Municipio de JARDÍN, en cumplimiento de la Ley: </w:t>
      </w:r>
    </w:p>
    <w:p w14:paraId="027DBEF8" w14:textId="77777777" w:rsidR="00DF69E5" w:rsidRPr="00C20CD4" w:rsidRDefault="00DF69E5" w:rsidP="00DF69E5">
      <w:pPr>
        <w:pStyle w:val="Prrafodelista"/>
        <w:ind w:left="900"/>
        <w:jc w:val="both"/>
        <w:rPr>
          <w:rFonts w:ascii="Arial Narrow" w:hAnsi="Arial Narrow"/>
          <w:snapToGrid w:val="0"/>
          <w:sz w:val="24"/>
          <w:szCs w:val="24"/>
          <w:lang w:val="es-CO"/>
        </w:rPr>
      </w:pPr>
    </w:p>
    <w:p w14:paraId="2D13ED29" w14:textId="77777777" w:rsidR="00DF69E5" w:rsidRPr="00C20CD4" w:rsidRDefault="00DF69E5" w:rsidP="00D867AA">
      <w:pPr>
        <w:pStyle w:val="Prrafodelista"/>
        <w:widowControl/>
        <w:numPr>
          <w:ilvl w:val="0"/>
          <w:numId w:val="10"/>
        </w:numPr>
        <w:autoSpaceDE/>
        <w:autoSpaceDN/>
        <w:ind w:left="709"/>
        <w:jc w:val="both"/>
        <w:rPr>
          <w:rFonts w:ascii="Arial Narrow" w:hAnsi="Arial Narrow"/>
          <w:snapToGrid w:val="0"/>
          <w:sz w:val="24"/>
          <w:szCs w:val="24"/>
          <w:lang w:val="es-CO"/>
        </w:rPr>
      </w:pPr>
      <w:r w:rsidRPr="00C20CD4">
        <w:rPr>
          <w:rFonts w:ascii="Arial Narrow" w:hAnsi="Arial Narrow"/>
          <w:snapToGrid w:val="0"/>
          <w:sz w:val="24"/>
          <w:szCs w:val="24"/>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w:t>
      </w:r>
    </w:p>
    <w:p w14:paraId="707E1928" w14:textId="77777777" w:rsidR="00DF69E5" w:rsidRPr="00C20CD4" w:rsidRDefault="00DF69E5" w:rsidP="00D867AA">
      <w:pPr>
        <w:pStyle w:val="Prrafodelista"/>
        <w:widowControl/>
        <w:numPr>
          <w:ilvl w:val="0"/>
          <w:numId w:val="10"/>
        </w:numPr>
        <w:autoSpaceDE/>
        <w:autoSpaceDN/>
        <w:ind w:left="709"/>
        <w:jc w:val="both"/>
        <w:rPr>
          <w:rFonts w:ascii="Arial Narrow" w:hAnsi="Arial Narrow"/>
          <w:snapToGrid w:val="0"/>
          <w:sz w:val="24"/>
          <w:szCs w:val="24"/>
          <w:lang w:val="es-CO"/>
        </w:rPr>
      </w:pPr>
      <w:r w:rsidRPr="00C20CD4">
        <w:rPr>
          <w:rFonts w:ascii="Arial Narrow" w:hAnsi="Arial Narrow"/>
          <w:snapToGrid w:val="0"/>
          <w:sz w:val="24"/>
          <w:szCs w:val="24"/>
          <w:lang w:val="es-CO"/>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w:t>
      </w:r>
    </w:p>
    <w:p w14:paraId="30980D84" w14:textId="77777777" w:rsidR="00DF69E5" w:rsidRPr="00C20CD4" w:rsidRDefault="00DF69E5" w:rsidP="00DF69E5">
      <w:pPr>
        <w:pStyle w:val="Prrafodelista"/>
        <w:ind w:left="709"/>
        <w:jc w:val="both"/>
        <w:rPr>
          <w:rFonts w:ascii="Arial Narrow" w:hAnsi="Arial Narrow"/>
          <w:snapToGrid w:val="0"/>
          <w:sz w:val="24"/>
          <w:szCs w:val="24"/>
          <w:lang w:val="es-CO"/>
        </w:rPr>
      </w:pPr>
    </w:p>
    <w:p w14:paraId="544B4FB4" w14:textId="77777777" w:rsidR="00DF69E5" w:rsidRPr="00C20CD4" w:rsidRDefault="00DF69E5" w:rsidP="00D867AA">
      <w:pPr>
        <w:pStyle w:val="Prrafodelista"/>
        <w:widowControl/>
        <w:numPr>
          <w:ilvl w:val="0"/>
          <w:numId w:val="10"/>
        </w:numPr>
        <w:autoSpaceDE/>
        <w:autoSpaceDN/>
        <w:ind w:left="709"/>
        <w:jc w:val="both"/>
        <w:rPr>
          <w:rFonts w:ascii="Arial Narrow" w:hAnsi="Arial Narrow"/>
          <w:snapToGrid w:val="0"/>
          <w:sz w:val="24"/>
          <w:szCs w:val="24"/>
          <w:lang w:val="es-CO"/>
        </w:rPr>
      </w:pPr>
      <w:r w:rsidRPr="00C20CD4">
        <w:rPr>
          <w:rFonts w:ascii="Arial Narrow" w:hAnsi="Arial Narrow"/>
          <w:snapToGrid w:val="0"/>
          <w:sz w:val="24"/>
          <w:szCs w:val="24"/>
          <w:lang w:val="es-CO"/>
        </w:rPr>
        <w:t>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683D828E" w14:textId="77777777" w:rsidR="00DF69E5" w:rsidRPr="00C20CD4" w:rsidRDefault="00DF69E5" w:rsidP="00DF69E5">
      <w:pPr>
        <w:keepNext/>
        <w:jc w:val="both"/>
        <w:rPr>
          <w:rFonts w:ascii="Arial Narrow" w:hAnsi="Arial Narrow"/>
          <w:sz w:val="24"/>
          <w:szCs w:val="24"/>
        </w:rPr>
      </w:pPr>
    </w:p>
    <w:p w14:paraId="1AC67D72" w14:textId="77777777" w:rsidR="00DF69E5" w:rsidRPr="00C20CD4" w:rsidRDefault="00DF69E5" w:rsidP="00DF69E5">
      <w:pPr>
        <w:keepNext/>
        <w:jc w:val="both"/>
        <w:rPr>
          <w:rFonts w:ascii="Arial Narrow" w:hAnsi="Arial Narrow"/>
          <w:sz w:val="24"/>
          <w:szCs w:val="24"/>
        </w:rPr>
      </w:pPr>
      <w:r w:rsidRPr="00C20CD4">
        <w:rPr>
          <w:rFonts w:ascii="Arial Narrow" w:hAnsi="Arial Narrow"/>
          <w:sz w:val="24"/>
          <w:szCs w:val="24"/>
        </w:rPr>
        <w:t> </w:t>
      </w:r>
    </w:p>
    <w:p w14:paraId="4BC73B8E"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Proponente:</w:t>
      </w:r>
      <w:r w:rsidRPr="00C20CD4">
        <w:rPr>
          <w:rFonts w:ascii="Arial Narrow" w:hAnsi="Arial Narrow"/>
          <w:snapToGrid w:val="0"/>
          <w:sz w:val="24"/>
          <w:szCs w:val="24"/>
        </w:rPr>
        <w:tab/>
        <w:t xml:space="preserve">_____________________________________ </w:t>
      </w:r>
    </w:p>
    <w:p w14:paraId="354498D1"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Nit: </w:t>
      </w:r>
      <w:r w:rsidRPr="00C20CD4">
        <w:rPr>
          <w:rFonts w:ascii="Arial Narrow" w:hAnsi="Arial Narrow"/>
          <w:snapToGrid w:val="0"/>
          <w:sz w:val="24"/>
          <w:szCs w:val="24"/>
        </w:rPr>
        <w:tab/>
      </w:r>
      <w:r w:rsidRPr="00C20CD4">
        <w:rPr>
          <w:rFonts w:ascii="Arial Narrow" w:hAnsi="Arial Narrow"/>
          <w:snapToGrid w:val="0"/>
          <w:sz w:val="24"/>
          <w:szCs w:val="24"/>
        </w:rPr>
        <w:tab/>
        <w:t>__________________</w:t>
      </w:r>
    </w:p>
    <w:p w14:paraId="23A768C9"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Correo electrónico: _______________________________________________________</w:t>
      </w:r>
    </w:p>
    <w:p w14:paraId="686BBF35"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Dirección: </w:t>
      </w:r>
      <w:r w:rsidRPr="00C20CD4">
        <w:rPr>
          <w:rFonts w:ascii="Arial Narrow" w:hAnsi="Arial Narrow"/>
          <w:snapToGrid w:val="0"/>
          <w:sz w:val="24"/>
          <w:szCs w:val="24"/>
        </w:rPr>
        <w:tab/>
        <w:t>____________________</w:t>
      </w:r>
    </w:p>
    <w:p w14:paraId="08934C71"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 xml:space="preserve">Teléfono: </w:t>
      </w:r>
      <w:r w:rsidRPr="00C20CD4">
        <w:rPr>
          <w:rFonts w:ascii="Arial Narrow" w:hAnsi="Arial Narrow"/>
          <w:snapToGrid w:val="0"/>
          <w:sz w:val="24"/>
          <w:szCs w:val="24"/>
        </w:rPr>
        <w:tab/>
        <w:t>____________</w:t>
      </w:r>
    </w:p>
    <w:p w14:paraId="15E84C04"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Fax: </w:t>
      </w:r>
      <w:r w:rsidRPr="00C20CD4">
        <w:rPr>
          <w:rFonts w:ascii="Arial Narrow" w:hAnsi="Arial Narrow"/>
          <w:snapToGrid w:val="0"/>
          <w:sz w:val="24"/>
          <w:szCs w:val="24"/>
        </w:rPr>
        <w:tab/>
      </w:r>
      <w:r w:rsidRPr="00C20CD4">
        <w:rPr>
          <w:rFonts w:ascii="Arial Narrow" w:hAnsi="Arial Narrow"/>
          <w:snapToGrid w:val="0"/>
          <w:sz w:val="24"/>
          <w:szCs w:val="24"/>
        </w:rPr>
        <w:tab/>
        <w:t>____________</w:t>
      </w:r>
    </w:p>
    <w:p w14:paraId="0BB8FB71"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Nombre  Representante legal del proponente: _______________________________</w:t>
      </w:r>
    </w:p>
    <w:p w14:paraId="5292C430"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Dirección:</w:t>
      </w:r>
      <w:r w:rsidRPr="00C20CD4">
        <w:rPr>
          <w:rFonts w:ascii="Arial Narrow" w:hAnsi="Arial Narrow"/>
          <w:snapToGrid w:val="0"/>
          <w:sz w:val="24"/>
          <w:szCs w:val="24"/>
        </w:rPr>
        <w:tab/>
        <w:t>___________________________________</w:t>
      </w:r>
    </w:p>
    <w:p w14:paraId="637D50BC"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Teléfono: </w:t>
      </w:r>
      <w:r w:rsidRPr="00C20CD4">
        <w:rPr>
          <w:rFonts w:ascii="Arial Narrow" w:hAnsi="Arial Narrow"/>
          <w:snapToGrid w:val="0"/>
          <w:sz w:val="24"/>
          <w:szCs w:val="24"/>
        </w:rPr>
        <w:tab/>
        <w:t>________________</w:t>
      </w:r>
    </w:p>
    <w:p w14:paraId="598F1A55"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Documento de identificación: _________________________________________________</w:t>
      </w:r>
    </w:p>
    <w:p w14:paraId="61F20725"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Firma del Representante legal: ______________________________________________</w:t>
      </w:r>
    </w:p>
    <w:p w14:paraId="1D08EF3C"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Firma Aval (en caso de requerirlo): ___________________________________________</w:t>
      </w:r>
    </w:p>
    <w:p w14:paraId="7ACE8DA3" w14:textId="77777777" w:rsidR="00DF69E5" w:rsidRPr="00C20CD4" w:rsidRDefault="00DF69E5" w:rsidP="00DF69E5">
      <w:pPr>
        <w:jc w:val="both"/>
        <w:rPr>
          <w:rFonts w:ascii="Arial Narrow" w:hAnsi="Arial Narrow"/>
          <w:snapToGrid w:val="0"/>
          <w:sz w:val="24"/>
          <w:szCs w:val="24"/>
        </w:rPr>
      </w:pPr>
    </w:p>
    <w:p w14:paraId="611C92EF" w14:textId="77777777" w:rsidR="00DF69E5" w:rsidRPr="00C20CD4" w:rsidRDefault="00DF69E5" w:rsidP="00DF69E5">
      <w:pPr>
        <w:rPr>
          <w:rFonts w:ascii="Arial Narrow" w:hAnsi="Arial Narrow"/>
          <w:snapToGrid w:val="0"/>
          <w:sz w:val="24"/>
          <w:szCs w:val="24"/>
        </w:rPr>
      </w:pPr>
      <w:r w:rsidRPr="00C20CD4">
        <w:rPr>
          <w:rFonts w:ascii="Arial Narrow" w:hAnsi="Arial Narrow"/>
          <w:snapToGrid w:val="0"/>
          <w:sz w:val="24"/>
          <w:szCs w:val="24"/>
        </w:rPr>
        <w:t>Nota: *Si el proponente cuenta con información reservada deberá detallarla, e indicar bajo que normatividad apoya la reserva.</w:t>
      </w:r>
    </w:p>
    <w:p w14:paraId="203DCA3F" w14:textId="77777777" w:rsidR="00DF69E5" w:rsidRPr="00C20CD4" w:rsidRDefault="00DF69E5" w:rsidP="00DF69E5">
      <w:pPr>
        <w:rPr>
          <w:rFonts w:ascii="Arial Narrow" w:hAnsi="Arial Narrow"/>
          <w:snapToGrid w:val="0"/>
          <w:sz w:val="24"/>
          <w:szCs w:val="24"/>
        </w:rPr>
      </w:pPr>
    </w:p>
    <w:p w14:paraId="7D848A2E" w14:textId="60C4B1A2" w:rsidR="00DF69E5" w:rsidRPr="00C20CD4" w:rsidRDefault="00DF69E5" w:rsidP="00DF69E5">
      <w:pPr>
        <w:rPr>
          <w:rFonts w:ascii="Arial Narrow" w:hAnsi="Arial Narrow"/>
          <w:snapToGrid w:val="0"/>
          <w:sz w:val="24"/>
          <w:szCs w:val="24"/>
        </w:rPr>
      </w:pPr>
    </w:p>
    <w:p w14:paraId="74DF8FC8" w14:textId="3DC51430" w:rsidR="00562B71" w:rsidRPr="00C20CD4" w:rsidRDefault="00562B71" w:rsidP="00DF69E5">
      <w:pPr>
        <w:rPr>
          <w:rFonts w:ascii="Arial Narrow" w:hAnsi="Arial Narrow"/>
          <w:snapToGrid w:val="0"/>
          <w:sz w:val="24"/>
          <w:szCs w:val="24"/>
        </w:rPr>
      </w:pPr>
    </w:p>
    <w:p w14:paraId="4CA445FC" w14:textId="551DB880" w:rsidR="00562B71" w:rsidRPr="00C20CD4" w:rsidRDefault="00562B71" w:rsidP="00DF69E5">
      <w:pPr>
        <w:rPr>
          <w:rFonts w:ascii="Arial Narrow" w:hAnsi="Arial Narrow"/>
          <w:snapToGrid w:val="0"/>
          <w:sz w:val="24"/>
          <w:szCs w:val="24"/>
        </w:rPr>
      </w:pPr>
    </w:p>
    <w:p w14:paraId="703BEC2D" w14:textId="45E066D8" w:rsidR="00562B71" w:rsidRPr="00C20CD4" w:rsidRDefault="00562B71" w:rsidP="00DF69E5">
      <w:pPr>
        <w:rPr>
          <w:rFonts w:ascii="Arial Narrow" w:hAnsi="Arial Narrow"/>
          <w:snapToGrid w:val="0"/>
          <w:sz w:val="24"/>
          <w:szCs w:val="24"/>
        </w:rPr>
      </w:pPr>
    </w:p>
    <w:p w14:paraId="4CD646E8" w14:textId="208EECF0" w:rsidR="00562B71" w:rsidRDefault="00562B71" w:rsidP="00DF69E5">
      <w:pPr>
        <w:rPr>
          <w:rFonts w:ascii="Arial Narrow" w:hAnsi="Arial Narrow"/>
          <w:snapToGrid w:val="0"/>
          <w:sz w:val="24"/>
          <w:szCs w:val="24"/>
        </w:rPr>
      </w:pPr>
    </w:p>
    <w:p w14:paraId="26248922" w14:textId="3055501C" w:rsidR="00534847" w:rsidRDefault="00534847" w:rsidP="00DF69E5">
      <w:pPr>
        <w:rPr>
          <w:rFonts w:ascii="Arial Narrow" w:hAnsi="Arial Narrow"/>
          <w:snapToGrid w:val="0"/>
          <w:sz w:val="24"/>
          <w:szCs w:val="24"/>
        </w:rPr>
      </w:pPr>
    </w:p>
    <w:p w14:paraId="53EF1B1C" w14:textId="5AA05D39" w:rsidR="00F558ED" w:rsidRDefault="00F558ED" w:rsidP="00DF69E5">
      <w:pPr>
        <w:rPr>
          <w:rFonts w:ascii="Arial Narrow" w:hAnsi="Arial Narrow"/>
          <w:snapToGrid w:val="0"/>
          <w:sz w:val="24"/>
          <w:szCs w:val="24"/>
        </w:rPr>
      </w:pPr>
    </w:p>
    <w:p w14:paraId="3990F00E" w14:textId="08562A32" w:rsidR="00534847" w:rsidRDefault="00534847" w:rsidP="00DF69E5">
      <w:pPr>
        <w:rPr>
          <w:rFonts w:ascii="Arial Narrow" w:hAnsi="Arial Narrow"/>
          <w:snapToGrid w:val="0"/>
          <w:sz w:val="24"/>
          <w:szCs w:val="24"/>
        </w:rPr>
      </w:pPr>
    </w:p>
    <w:p w14:paraId="6C9D8339" w14:textId="71C01159" w:rsidR="00534847" w:rsidRDefault="00534847" w:rsidP="00DF69E5">
      <w:pPr>
        <w:rPr>
          <w:rFonts w:ascii="Arial Narrow" w:hAnsi="Arial Narrow"/>
          <w:snapToGrid w:val="0"/>
          <w:sz w:val="24"/>
          <w:szCs w:val="24"/>
        </w:rPr>
      </w:pPr>
    </w:p>
    <w:p w14:paraId="41088B19" w14:textId="77777777" w:rsidR="00534847" w:rsidRDefault="00534847" w:rsidP="00534847">
      <w:pPr>
        <w:jc w:val="center"/>
        <w:rPr>
          <w:rFonts w:ascii="Arial Narrow" w:hAnsi="Arial Narrow"/>
          <w:b/>
          <w:sz w:val="24"/>
          <w:szCs w:val="24"/>
        </w:rPr>
      </w:pPr>
      <w:r>
        <w:rPr>
          <w:rFonts w:ascii="Arial Narrow" w:hAnsi="Arial Narrow"/>
          <w:b/>
          <w:sz w:val="24"/>
          <w:szCs w:val="24"/>
        </w:rPr>
        <w:lastRenderedPageBreak/>
        <w:t>PROPUESTA ECONÓMICA</w:t>
      </w:r>
    </w:p>
    <w:p w14:paraId="1649F983" w14:textId="77777777" w:rsidR="00F558ED" w:rsidRPr="00906E4A" w:rsidRDefault="00F558ED" w:rsidP="00F558ED">
      <w:pPr>
        <w:pStyle w:val="Textoindependiente31"/>
        <w:spacing w:after="0" w:line="276" w:lineRule="auto"/>
        <w:ind w:left="720" w:right="-1"/>
        <w:jc w:val="center"/>
        <w:rPr>
          <w:rFonts w:ascii="Arial Narrow" w:hAnsi="Arial Narrow" w:cs="Arial"/>
          <w:b/>
          <w:bCs/>
          <w:sz w:val="24"/>
          <w:szCs w:val="24"/>
          <w:lang w:val="es-CO"/>
        </w:rPr>
      </w:pPr>
    </w:p>
    <w:p w14:paraId="2EF5CBDD" w14:textId="77777777" w:rsidR="00F558ED" w:rsidRPr="00906E4A" w:rsidRDefault="00F558ED" w:rsidP="00F558ED">
      <w:pPr>
        <w:pStyle w:val="Textoindependiente31"/>
        <w:spacing w:after="0" w:line="276" w:lineRule="auto"/>
        <w:ind w:right="-1"/>
        <w:rPr>
          <w:rFonts w:ascii="Arial Narrow" w:hAnsi="Arial Narrow" w:cs="Arial"/>
          <w:b/>
          <w:bCs/>
          <w:sz w:val="24"/>
          <w:szCs w:val="24"/>
          <w:lang w:val="es-CO"/>
        </w:rPr>
      </w:pPr>
    </w:p>
    <w:p w14:paraId="17C329BC" w14:textId="7D9E5512" w:rsidR="00F558ED" w:rsidRDefault="00F558ED" w:rsidP="00F558ED">
      <w:pPr>
        <w:spacing w:line="276" w:lineRule="auto"/>
        <w:jc w:val="both"/>
        <w:rPr>
          <w:rFonts w:ascii="Arial Narrow" w:hAnsi="Arial Narrow"/>
          <w:sz w:val="24"/>
          <w:szCs w:val="24"/>
        </w:rPr>
      </w:pPr>
    </w:p>
    <w:p w14:paraId="7BACA72E" w14:textId="29969B28" w:rsidR="00612503" w:rsidRDefault="00612503" w:rsidP="00534847">
      <w:pPr>
        <w:jc w:val="center"/>
        <w:rPr>
          <w:rFonts w:ascii="Arial Narrow" w:hAnsi="Arial Narrow"/>
          <w:b/>
          <w:sz w:val="24"/>
          <w:szCs w:val="24"/>
        </w:rPr>
      </w:pPr>
    </w:p>
    <w:p w14:paraId="11CB1949" w14:textId="3795D17F" w:rsidR="00612503" w:rsidRDefault="00612503" w:rsidP="00534847">
      <w:pPr>
        <w:jc w:val="center"/>
        <w:rPr>
          <w:rFonts w:ascii="Arial Narrow" w:hAnsi="Arial Narrow"/>
          <w:b/>
          <w:sz w:val="24"/>
          <w:szCs w:val="24"/>
        </w:rPr>
      </w:pPr>
    </w:p>
    <w:p w14:paraId="0992D606" w14:textId="61295255" w:rsidR="00612503" w:rsidRDefault="00612503" w:rsidP="00534847">
      <w:pPr>
        <w:jc w:val="center"/>
        <w:rPr>
          <w:rFonts w:ascii="Arial Narrow" w:hAnsi="Arial Narrow"/>
          <w:b/>
          <w:sz w:val="24"/>
          <w:szCs w:val="24"/>
        </w:rPr>
      </w:pPr>
    </w:p>
    <w:p w14:paraId="094882E4" w14:textId="3DD2098B" w:rsidR="00612503" w:rsidRDefault="00612503" w:rsidP="00534847">
      <w:pPr>
        <w:jc w:val="center"/>
        <w:rPr>
          <w:rFonts w:ascii="Arial Narrow" w:hAnsi="Arial Narrow"/>
          <w:b/>
          <w:sz w:val="24"/>
          <w:szCs w:val="24"/>
        </w:rPr>
      </w:pPr>
    </w:p>
    <w:p w14:paraId="3DC4F37C" w14:textId="47BDBBA8" w:rsidR="00612503" w:rsidRDefault="00612503" w:rsidP="00534847">
      <w:pPr>
        <w:jc w:val="center"/>
        <w:rPr>
          <w:rFonts w:ascii="Arial Narrow" w:hAnsi="Arial Narrow"/>
          <w:b/>
          <w:sz w:val="24"/>
          <w:szCs w:val="24"/>
        </w:rPr>
      </w:pPr>
    </w:p>
    <w:p w14:paraId="54D4ED2D" w14:textId="079BCCB0" w:rsidR="00612503" w:rsidRDefault="00612503" w:rsidP="00534847">
      <w:pPr>
        <w:jc w:val="center"/>
        <w:rPr>
          <w:rFonts w:ascii="Arial Narrow" w:hAnsi="Arial Narrow"/>
          <w:b/>
          <w:sz w:val="24"/>
          <w:szCs w:val="24"/>
        </w:rPr>
      </w:pPr>
    </w:p>
    <w:p w14:paraId="7F0840A5" w14:textId="7AA4E96E" w:rsidR="00612503" w:rsidRDefault="00612503" w:rsidP="00534847">
      <w:pPr>
        <w:jc w:val="center"/>
        <w:rPr>
          <w:rFonts w:ascii="Arial Narrow" w:hAnsi="Arial Narrow"/>
          <w:b/>
          <w:sz w:val="24"/>
          <w:szCs w:val="24"/>
        </w:rPr>
      </w:pPr>
    </w:p>
    <w:p w14:paraId="239C2BF4" w14:textId="394F0762" w:rsidR="00612503" w:rsidRDefault="00612503" w:rsidP="00534847">
      <w:pPr>
        <w:jc w:val="center"/>
        <w:rPr>
          <w:rFonts w:ascii="Arial Narrow" w:hAnsi="Arial Narrow"/>
          <w:b/>
          <w:sz w:val="24"/>
          <w:szCs w:val="24"/>
        </w:rPr>
      </w:pPr>
    </w:p>
    <w:p w14:paraId="37E8BE92" w14:textId="76E3C0E0" w:rsidR="00612503" w:rsidRDefault="00612503" w:rsidP="00534847">
      <w:pPr>
        <w:jc w:val="center"/>
        <w:rPr>
          <w:rFonts w:ascii="Arial Narrow" w:hAnsi="Arial Narrow"/>
          <w:b/>
          <w:sz w:val="24"/>
          <w:szCs w:val="24"/>
        </w:rPr>
      </w:pPr>
    </w:p>
    <w:p w14:paraId="1A6B496A" w14:textId="20EC1AB0" w:rsidR="00612503" w:rsidRDefault="00612503" w:rsidP="00534847">
      <w:pPr>
        <w:jc w:val="center"/>
        <w:rPr>
          <w:rFonts w:ascii="Arial Narrow" w:hAnsi="Arial Narrow"/>
          <w:b/>
          <w:sz w:val="24"/>
          <w:szCs w:val="24"/>
        </w:rPr>
      </w:pPr>
    </w:p>
    <w:p w14:paraId="1CC887BD" w14:textId="540C212B" w:rsidR="00612503" w:rsidRDefault="00612503" w:rsidP="00534847">
      <w:pPr>
        <w:jc w:val="center"/>
        <w:rPr>
          <w:rFonts w:ascii="Arial Narrow" w:hAnsi="Arial Narrow"/>
          <w:b/>
          <w:sz w:val="24"/>
          <w:szCs w:val="24"/>
        </w:rPr>
      </w:pPr>
    </w:p>
    <w:p w14:paraId="706161B5" w14:textId="62EE5CF4" w:rsidR="00612503" w:rsidRDefault="00612503" w:rsidP="00534847">
      <w:pPr>
        <w:jc w:val="center"/>
        <w:rPr>
          <w:rFonts w:ascii="Arial Narrow" w:hAnsi="Arial Narrow"/>
          <w:b/>
          <w:sz w:val="24"/>
          <w:szCs w:val="24"/>
        </w:rPr>
      </w:pPr>
    </w:p>
    <w:p w14:paraId="6D70F4C0" w14:textId="216A4A1C" w:rsidR="00612503" w:rsidRDefault="00612503" w:rsidP="00534847">
      <w:pPr>
        <w:jc w:val="center"/>
        <w:rPr>
          <w:rFonts w:ascii="Arial Narrow" w:hAnsi="Arial Narrow"/>
          <w:b/>
          <w:sz w:val="24"/>
          <w:szCs w:val="24"/>
        </w:rPr>
      </w:pPr>
    </w:p>
    <w:p w14:paraId="05A9DE6E" w14:textId="60C6D5A9" w:rsidR="00612503" w:rsidRDefault="00612503" w:rsidP="00534847">
      <w:pPr>
        <w:jc w:val="center"/>
        <w:rPr>
          <w:rFonts w:ascii="Arial Narrow" w:hAnsi="Arial Narrow"/>
          <w:b/>
          <w:sz w:val="24"/>
          <w:szCs w:val="24"/>
        </w:rPr>
      </w:pPr>
    </w:p>
    <w:p w14:paraId="46FF9AF9" w14:textId="56E90F7B" w:rsidR="00612503" w:rsidRDefault="00612503" w:rsidP="00534847">
      <w:pPr>
        <w:jc w:val="center"/>
        <w:rPr>
          <w:rFonts w:ascii="Arial Narrow" w:hAnsi="Arial Narrow"/>
          <w:b/>
          <w:sz w:val="24"/>
          <w:szCs w:val="24"/>
        </w:rPr>
      </w:pPr>
    </w:p>
    <w:p w14:paraId="4603D765" w14:textId="1C6B253F" w:rsidR="00612503" w:rsidRDefault="00612503" w:rsidP="00534847">
      <w:pPr>
        <w:jc w:val="center"/>
        <w:rPr>
          <w:rFonts w:ascii="Arial Narrow" w:hAnsi="Arial Narrow"/>
          <w:b/>
          <w:sz w:val="24"/>
          <w:szCs w:val="24"/>
        </w:rPr>
      </w:pPr>
    </w:p>
    <w:p w14:paraId="55809669" w14:textId="411720A6" w:rsidR="00612503" w:rsidRDefault="00612503" w:rsidP="00534847">
      <w:pPr>
        <w:jc w:val="center"/>
        <w:rPr>
          <w:rFonts w:ascii="Arial Narrow" w:hAnsi="Arial Narrow"/>
          <w:b/>
          <w:sz w:val="24"/>
          <w:szCs w:val="24"/>
        </w:rPr>
      </w:pPr>
    </w:p>
    <w:p w14:paraId="2F4C465D" w14:textId="1C343142" w:rsidR="00612503" w:rsidRDefault="00612503" w:rsidP="00534847">
      <w:pPr>
        <w:jc w:val="center"/>
        <w:rPr>
          <w:rFonts w:ascii="Arial Narrow" w:hAnsi="Arial Narrow"/>
          <w:b/>
          <w:sz w:val="24"/>
          <w:szCs w:val="24"/>
        </w:rPr>
      </w:pPr>
    </w:p>
    <w:p w14:paraId="195271CB" w14:textId="0AE430CC" w:rsidR="00612503" w:rsidRDefault="00612503" w:rsidP="00534847">
      <w:pPr>
        <w:jc w:val="center"/>
        <w:rPr>
          <w:rFonts w:ascii="Arial Narrow" w:hAnsi="Arial Narrow"/>
          <w:b/>
          <w:sz w:val="24"/>
          <w:szCs w:val="24"/>
        </w:rPr>
      </w:pPr>
    </w:p>
    <w:p w14:paraId="6F30B07D" w14:textId="39EF95F5" w:rsidR="00612503" w:rsidRDefault="00612503" w:rsidP="00534847">
      <w:pPr>
        <w:jc w:val="center"/>
        <w:rPr>
          <w:rFonts w:ascii="Arial Narrow" w:hAnsi="Arial Narrow"/>
          <w:b/>
          <w:sz w:val="24"/>
          <w:szCs w:val="24"/>
        </w:rPr>
      </w:pPr>
    </w:p>
    <w:p w14:paraId="3758BD3C" w14:textId="6260697B" w:rsidR="00612503" w:rsidRDefault="00612503" w:rsidP="00534847">
      <w:pPr>
        <w:jc w:val="center"/>
        <w:rPr>
          <w:rFonts w:ascii="Arial Narrow" w:hAnsi="Arial Narrow"/>
          <w:b/>
          <w:sz w:val="24"/>
          <w:szCs w:val="24"/>
        </w:rPr>
      </w:pPr>
    </w:p>
    <w:p w14:paraId="27BB86DA" w14:textId="603113A3" w:rsidR="00612503" w:rsidRDefault="00612503" w:rsidP="00534847">
      <w:pPr>
        <w:jc w:val="center"/>
        <w:rPr>
          <w:rFonts w:ascii="Arial Narrow" w:hAnsi="Arial Narrow"/>
          <w:b/>
          <w:sz w:val="24"/>
          <w:szCs w:val="24"/>
        </w:rPr>
      </w:pPr>
    </w:p>
    <w:p w14:paraId="55CB4821" w14:textId="729AF3C0" w:rsidR="00612503" w:rsidRDefault="00612503" w:rsidP="00534847">
      <w:pPr>
        <w:jc w:val="center"/>
        <w:rPr>
          <w:rFonts w:ascii="Arial Narrow" w:hAnsi="Arial Narrow"/>
          <w:b/>
          <w:sz w:val="24"/>
          <w:szCs w:val="24"/>
        </w:rPr>
      </w:pPr>
    </w:p>
    <w:p w14:paraId="3D85FDD1" w14:textId="58671883" w:rsidR="00612503" w:rsidRDefault="00612503" w:rsidP="00534847">
      <w:pPr>
        <w:jc w:val="center"/>
        <w:rPr>
          <w:rFonts w:ascii="Arial Narrow" w:hAnsi="Arial Narrow"/>
          <w:b/>
          <w:sz w:val="24"/>
          <w:szCs w:val="24"/>
        </w:rPr>
      </w:pPr>
    </w:p>
    <w:p w14:paraId="06242E6A" w14:textId="35153D4C" w:rsidR="00612503" w:rsidRDefault="00612503" w:rsidP="00534847">
      <w:pPr>
        <w:jc w:val="center"/>
        <w:rPr>
          <w:rFonts w:ascii="Arial Narrow" w:hAnsi="Arial Narrow"/>
          <w:b/>
          <w:sz w:val="24"/>
          <w:szCs w:val="24"/>
        </w:rPr>
      </w:pPr>
    </w:p>
    <w:p w14:paraId="0ADD6D92" w14:textId="6BC12F29" w:rsidR="00612503" w:rsidRDefault="00612503" w:rsidP="00534847">
      <w:pPr>
        <w:jc w:val="center"/>
        <w:rPr>
          <w:rFonts w:ascii="Arial Narrow" w:hAnsi="Arial Narrow"/>
          <w:b/>
          <w:sz w:val="24"/>
          <w:szCs w:val="24"/>
        </w:rPr>
      </w:pPr>
    </w:p>
    <w:p w14:paraId="6D3B2FC7" w14:textId="12A4D71D" w:rsidR="00612503" w:rsidRDefault="00612503" w:rsidP="00534847">
      <w:pPr>
        <w:jc w:val="center"/>
        <w:rPr>
          <w:rFonts w:ascii="Arial Narrow" w:hAnsi="Arial Narrow"/>
          <w:b/>
          <w:sz w:val="24"/>
          <w:szCs w:val="24"/>
        </w:rPr>
      </w:pPr>
    </w:p>
    <w:p w14:paraId="58DD23B6" w14:textId="36AFF574" w:rsidR="00612503" w:rsidRDefault="00612503" w:rsidP="00534847">
      <w:pPr>
        <w:jc w:val="center"/>
        <w:rPr>
          <w:rFonts w:ascii="Arial Narrow" w:hAnsi="Arial Narrow"/>
          <w:b/>
          <w:sz w:val="24"/>
          <w:szCs w:val="24"/>
        </w:rPr>
      </w:pPr>
    </w:p>
    <w:p w14:paraId="1768320B" w14:textId="77777777" w:rsidR="00612503" w:rsidRDefault="00612503" w:rsidP="00534847">
      <w:pPr>
        <w:jc w:val="center"/>
        <w:rPr>
          <w:rFonts w:ascii="Arial Narrow" w:hAnsi="Arial Narrow"/>
          <w:b/>
          <w:sz w:val="24"/>
          <w:szCs w:val="24"/>
        </w:rPr>
      </w:pPr>
    </w:p>
    <w:p w14:paraId="78A443E3" w14:textId="77777777" w:rsidR="00F558ED" w:rsidRDefault="00F558ED" w:rsidP="00534847">
      <w:pPr>
        <w:jc w:val="center"/>
        <w:rPr>
          <w:rFonts w:ascii="Arial Narrow" w:hAnsi="Arial Narrow"/>
          <w:b/>
          <w:sz w:val="24"/>
          <w:szCs w:val="24"/>
        </w:rPr>
      </w:pPr>
    </w:p>
    <w:p w14:paraId="329DE030" w14:textId="77777777" w:rsidR="00534847" w:rsidRDefault="00534847" w:rsidP="00534847">
      <w:pPr>
        <w:spacing w:line="276" w:lineRule="auto"/>
        <w:rPr>
          <w:rFonts w:ascii="Arial Narrow" w:hAnsi="Arial Narrow"/>
          <w:sz w:val="24"/>
          <w:szCs w:val="24"/>
        </w:rPr>
      </w:pPr>
      <w:r>
        <w:rPr>
          <w:rFonts w:ascii="Arial Narrow" w:hAnsi="Arial Narrow"/>
          <w:sz w:val="24"/>
          <w:szCs w:val="24"/>
        </w:rPr>
        <w:t xml:space="preserve">VALOR </w:t>
      </w:r>
      <w:r w:rsidRPr="00403404">
        <w:rPr>
          <w:rFonts w:ascii="Arial Narrow" w:hAnsi="Arial Narrow"/>
          <w:sz w:val="24"/>
          <w:szCs w:val="24"/>
        </w:rPr>
        <w:t>TOTAL</w:t>
      </w:r>
      <w:r>
        <w:rPr>
          <w:rFonts w:ascii="Arial Narrow" w:hAnsi="Arial Narrow"/>
          <w:sz w:val="24"/>
          <w:szCs w:val="24"/>
        </w:rPr>
        <w:t xml:space="preserve"> </w:t>
      </w:r>
      <w:r w:rsidRPr="00403404">
        <w:rPr>
          <w:rFonts w:ascii="Arial Narrow" w:hAnsi="Arial Narrow"/>
          <w:sz w:val="24"/>
          <w:szCs w:val="24"/>
        </w:rPr>
        <w:t>EN LETRAS Y EN NÚMEROS</w:t>
      </w:r>
      <w:r>
        <w:rPr>
          <w:rFonts w:ascii="Arial Narrow" w:hAnsi="Arial Narrow"/>
          <w:sz w:val="24"/>
          <w:szCs w:val="24"/>
        </w:rPr>
        <w:t xml:space="preserve">:  </w:t>
      </w:r>
    </w:p>
    <w:p w14:paraId="6DAE608F" w14:textId="77777777" w:rsidR="00534847" w:rsidRDefault="00534847" w:rsidP="00534847">
      <w:pPr>
        <w:jc w:val="center"/>
        <w:rPr>
          <w:rFonts w:ascii="Arial Narrow" w:hAnsi="Arial Narrow"/>
          <w:b/>
          <w:sz w:val="24"/>
          <w:szCs w:val="24"/>
        </w:rPr>
      </w:pPr>
    </w:p>
    <w:p w14:paraId="0C9E0C55" w14:textId="77777777" w:rsidR="00534847" w:rsidRDefault="00534847" w:rsidP="00534847">
      <w:pPr>
        <w:jc w:val="center"/>
        <w:rPr>
          <w:rFonts w:ascii="Arial Narrow" w:hAnsi="Arial Narrow"/>
          <w:b/>
          <w:sz w:val="24"/>
          <w:szCs w:val="24"/>
        </w:rPr>
      </w:pPr>
    </w:p>
    <w:p w14:paraId="571F9E25" w14:textId="77777777" w:rsidR="00534847" w:rsidRPr="00C20CD4" w:rsidRDefault="00534847" w:rsidP="00534847">
      <w:pPr>
        <w:jc w:val="both"/>
        <w:rPr>
          <w:rFonts w:ascii="Arial Narrow" w:hAnsi="Arial Narrow"/>
          <w:b/>
          <w:sz w:val="24"/>
          <w:szCs w:val="24"/>
        </w:rPr>
      </w:pPr>
    </w:p>
    <w:p w14:paraId="7302CB94"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Firma representante legal del Proponente </w:t>
      </w:r>
    </w:p>
    <w:p w14:paraId="4D48DA4F"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Nombre: </w:t>
      </w:r>
    </w:p>
    <w:p w14:paraId="7EEBF81D"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Cargo: </w:t>
      </w:r>
    </w:p>
    <w:p w14:paraId="3D9A748F"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Documento de Identidad: </w:t>
      </w:r>
    </w:p>
    <w:p w14:paraId="69766DE2" w14:textId="77777777" w:rsidR="00534847" w:rsidRPr="00C20CD4" w:rsidRDefault="00534847" w:rsidP="00534847">
      <w:pPr>
        <w:jc w:val="center"/>
        <w:rPr>
          <w:rFonts w:ascii="Arial Narrow" w:hAnsi="Arial Narrow"/>
          <w:bCs/>
          <w:sz w:val="24"/>
          <w:szCs w:val="24"/>
        </w:rPr>
      </w:pPr>
    </w:p>
    <w:p w14:paraId="7F62726E" w14:textId="77777777" w:rsidR="00534847" w:rsidRPr="00C20CD4" w:rsidRDefault="00534847" w:rsidP="00534847">
      <w:pPr>
        <w:rPr>
          <w:rFonts w:ascii="Arial Narrow" w:hAnsi="Arial Narrow"/>
          <w:sz w:val="24"/>
          <w:szCs w:val="24"/>
        </w:rPr>
      </w:pPr>
    </w:p>
    <w:p w14:paraId="790D1C37" w14:textId="07007341" w:rsidR="00534847" w:rsidRDefault="00534847" w:rsidP="00DF69E5">
      <w:pPr>
        <w:rPr>
          <w:rFonts w:ascii="Arial Narrow" w:hAnsi="Arial Narrow"/>
          <w:snapToGrid w:val="0"/>
          <w:sz w:val="24"/>
          <w:szCs w:val="24"/>
        </w:rPr>
      </w:pPr>
    </w:p>
    <w:p w14:paraId="37522F19" w14:textId="66E5AB8B" w:rsidR="00534847" w:rsidRDefault="00534847" w:rsidP="00DF69E5">
      <w:pPr>
        <w:rPr>
          <w:rFonts w:ascii="Arial Narrow" w:hAnsi="Arial Narrow"/>
          <w:snapToGrid w:val="0"/>
          <w:sz w:val="24"/>
          <w:szCs w:val="24"/>
        </w:rPr>
      </w:pPr>
    </w:p>
    <w:p w14:paraId="60BF8EE7"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 xml:space="preserve">ANEXO </w:t>
      </w:r>
      <w:r>
        <w:rPr>
          <w:rFonts w:ascii="Arial Narrow" w:hAnsi="Arial Narrow"/>
          <w:b/>
          <w:sz w:val="24"/>
          <w:szCs w:val="24"/>
        </w:rPr>
        <w:t>2</w:t>
      </w:r>
    </w:p>
    <w:p w14:paraId="2FDA2AD5" w14:textId="77777777" w:rsidR="00A72099" w:rsidRPr="00C20CD4" w:rsidRDefault="00A72099" w:rsidP="00A72099">
      <w:pPr>
        <w:jc w:val="center"/>
        <w:rPr>
          <w:rFonts w:ascii="Arial Narrow" w:hAnsi="Arial Narrow"/>
          <w:b/>
          <w:sz w:val="24"/>
          <w:szCs w:val="24"/>
        </w:rPr>
      </w:pPr>
    </w:p>
    <w:p w14:paraId="5FA9EAF8"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COMPROMISO ANTICORRUPCIÓN</w:t>
      </w:r>
    </w:p>
    <w:p w14:paraId="14A811C6" w14:textId="77777777" w:rsidR="00A72099" w:rsidRPr="00C20CD4" w:rsidRDefault="00A72099" w:rsidP="00A72099">
      <w:pPr>
        <w:jc w:val="both"/>
        <w:rPr>
          <w:rFonts w:ascii="Arial Narrow" w:hAnsi="Arial Narrow"/>
          <w:b/>
          <w:sz w:val="24"/>
          <w:szCs w:val="24"/>
        </w:rPr>
      </w:pPr>
    </w:p>
    <w:p w14:paraId="0EBE9F11" w14:textId="77777777" w:rsidR="00A72099" w:rsidRPr="00C20CD4" w:rsidRDefault="00A72099" w:rsidP="00A72099">
      <w:pPr>
        <w:jc w:val="both"/>
        <w:rPr>
          <w:rFonts w:ascii="Arial Narrow" w:hAnsi="Arial Narrow"/>
          <w:b/>
          <w:sz w:val="24"/>
          <w:szCs w:val="24"/>
        </w:rPr>
      </w:pPr>
    </w:p>
    <w:p w14:paraId="41E90340"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Proceso de Contratación __________ </w:t>
      </w:r>
    </w:p>
    <w:p w14:paraId="232E914F" w14:textId="77777777" w:rsidR="00A72099" w:rsidRPr="00C20CD4" w:rsidRDefault="00A72099" w:rsidP="00A72099">
      <w:pPr>
        <w:jc w:val="both"/>
        <w:rPr>
          <w:rFonts w:ascii="Arial Narrow" w:hAnsi="Arial Narrow"/>
          <w:b/>
          <w:sz w:val="24"/>
          <w:szCs w:val="24"/>
        </w:rPr>
      </w:pPr>
    </w:p>
    <w:p w14:paraId="4C893C1F" w14:textId="77777777" w:rsidR="00A72099" w:rsidRPr="00C20CD4" w:rsidRDefault="00A72099" w:rsidP="00A72099">
      <w:pPr>
        <w:jc w:val="both"/>
        <w:rPr>
          <w:rFonts w:ascii="Arial Narrow" w:hAnsi="Arial Narrow"/>
          <w:sz w:val="24"/>
          <w:szCs w:val="24"/>
        </w:rPr>
      </w:pPr>
    </w:p>
    <w:p w14:paraId="47D4427C"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 xml:space="preserve">El suscrito ______________________________________, identificado con la C.C. __________ en mi calidad de representante legal de ______________________, manifiesto en mi nombre y en nombre de [nombre del Proponente] que: 1. Apoyamos la acción del Estado colombiano y de la Entidad Contratante para fortalecer la transparencia y la rendición de cuentas de la administración pública. 2. No estamos en causal de inhabilidad alguna para celebrar el contrato objeto del Proceso de Contratación ______.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__________. 5. Nos comprometemos a revelar la información que sobre el Proceso de Contratación _____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350764FE" w14:textId="77777777" w:rsidR="00A72099" w:rsidRPr="00C20CD4" w:rsidRDefault="00A72099" w:rsidP="00A72099">
      <w:pPr>
        <w:jc w:val="both"/>
        <w:rPr>
          <w:rFonts w:ascii="Arial Narrow" w:hAnsi="Arial Narrow"/>
          <w:sz w:val="24"/>
          <w:szCs w:val="24"/>
        </w:rPr>
      </w:pPr>
    </w:p>
    <w:p w14:paraId="77BA24DC"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 xml:space="preserve">En constancia de lo anterior firmo este documento a los días "" del mes de "" de 20"". __________________________________ </w:t>
      </w:r>
    </w:p>
    <w:p w14:paraId="3B24FBCA" w14:textId="77777777" w:rsidR="00A72099" w:rsidRPr="00C20CD4" w:rsidRDefault="00A72099" w:rsidP="00A72099">
      <w:pPr>
        <w:jc w:val="both"/>
        <w:rPr>
          <w:rFonts w:ascii="Arial Narrow" w:hAnsi="Arial Narrow"/>
          <w:sz w:val="24"/>
          <w:szCs w:val="24"/>
        </w:rPr>
      </w:pPr>
    </w:p>
    <w:p w14:paraId="14DC5591" w14:textId="77777777" w:rsidR="00A72099" w:rsidRPr="00C20CD4" w:rsidRDefault="00A72099" w:rsidP="00A72099">
      <w:pPr>
        <w:jc w:val="both"/>
        <w:rPr>
          <w:rFonts w:ascii="Arial Narrow" w:hAnsi="Arial Narrow"/>
          <w:b/>
          <w:sz w:val="24"/>
          <w:szCs w:val="24"/>
        </w:rPr>
      </w:pPr>
    </w:p>
    <w:p w14:paraId="63CB65B4" w14:textId="77777777" w:rsidR="00A72099" w:rsidRPr="00C20CD4" w:rsidRDefault="00A72099" w:rsidP="00A72099">
      <w:pPr>
        <w:jc w:val="both"/>
        <w:rPr>
          <w:rFonts w:ascii="Arial Narrow" w:hAnsi="Arial Narrow"/>
          <w:b/>
          <w:sz w:val="24"/>
          <w:szCs w:val="24"/>
        </w:rPr>
      </w:pPr>
    </w:p>
    <w:p w14:paraId="0D0995EB"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Firma representante legal del Proponente </w:t>
      </w:r>
    </w:p>
    <w:p w14:paraId="43C8FE96"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Nombre: </w:t>
      </w:r>
    </w:p>
    <w:p w14:paraId="10DB8C66"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Cargo: </w:t>
      </w:r>
    </w:p>
    <w:p w14:paraId="51A5D89B"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Documento de Identidad: </w:t>
      </w:r>
    </w:p>
    <w:p w14:paraId="62738AF2" w14:textId="77777777" w:rsidR="00A72099" w:rsidRPr="00C20CD4" w:rsidRDefault="00A72099" w:rsidP="00A72099">
      <w:pPr>
        <w:jc w:val="both"/>
        <w:rPr>
          <w:rFonts w:ascii="Arial Narrow" w:hAnsi="Arial Narrow"/>
          <w:b/>
          <w:sz w:val="24"/>
          <w:szCs w:val="24"/>
        </w:rPr>
      </w:pPr>
    </w:p>
    <w:p w14:paraId="05A6618D" w14:textId="77777777" w:rsidR="00A72099" w:rsidRPr="00C20CD4" w:rsidRDefault="00A72099" w:rsidP="00A72099">
      <w:pPr>
        <w:jc w:val="both"/>
        <w:rPr>
          <w:rFonts w:ascii="Arial Narrow" w:hAnsi="Arial Narrow"/>
          <w:b/>
          <w:sz w:val="24"/>
          <w:szCs w:val="24"/>
        </w:rPr>
      </w:pPr>
    </w:p>
    <w:p w14:paraId="37A7D50E" w14:textId="5AF90675" w:rsidR="00A72099" w:rsidRDefault="00A72099" w:rsidP="00A72099">
      <w:pPr>
        <w:jc w:val="center"/>
        <w:rPr>
          <w:rFonts w:ascii="Arial Narrow" w:hAnsi="Arial Narrow"/>
          <w:b/>
          <w:sz w:val="24"/>
          <w:szCs w:val="24"/>
        </w:rPr>
      </w:pPr>
      <w:r w:rsidRPr="00C20CD4">
        <w:rPr>
          <w:rFonts w:ascii="Arial Narrow" w:hAnsi="Arial Narrow"/>
          <w:b/>
          <w:sz w:val="24"/>
          <w:szCs w:val="24"/>
        </w:rPr>
        <w:t>Los representantes de los integrantes del Proponente plural deben suscribir el presente documento.</w:t>
      </w:r>
    </w:p>
    <w:p w14:paraId="2D71DE32" w14:textId="77777777" w:rsidR="00A72099" w:rsidRDefault="00A72099" w:rsidP="00DF69E5">
      <w:pPr>
        <w:jc w:val="center"/>
        <w:rPr>
          <w:rFonts w:ascii="Arial Narrow" w:hAnsi="Arial Narrow"/>
          <w:b/>
          <w:sz w:val="24"/>
          <w:szCs w:val="24"/>
        </w:rPr>
      </w:pPr>
    </w:p>
    <w:p w14:paraId="530894FF" w14:textId="77777777" w:rsidR="00A72099" w:rsidRDefault="00A72099" w:rsidP="00DF69E5">
      <w:pPr>
        <w:jc w:val="center"/>
        <w:rPr>
          <w:rFonts w:ascii="Arial Narrow" w:hAnsi="Arial Narrow"/>
          <w:b/>
          <w:sz w:val="24"/>
          <w:szCs w:val="24"/>
        </w:rPr>
      </w:pPr>
    </w:p>
    <w:p w14:paraId="07BDD373" w14:textId="77777777" w:rsidR="00A72099" w:rsidRDefault="00A72099" w:rsidP="00DF69E5">
      <w:pPr>
        <w:jc w:val="center"/>
        <w:rPr>
          <w:rFonts w:ascii="Arial Narrow" w:hAnsi="Arial Narrow"/>
          <w:b/>
          <w:sz w:val="24"/>
          <w:szCs w:val="24"/>
        </w:rPr>
      </w:pPr>
    </w:p>
    <w:p w14:paraId="12B79894"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lastRenderedPageBreak/>
        <w:t xml:space="preserve">ANEXO </w:t>
      </w:r>
      <w:r>
        <w:rPr>
          <w:rFonts w:ascii="Arial Narrow" w:hAnsi="Arial Narrow"/>
          <w:b/>
          <w:sz w:val="24"/>
          <w:szCs w:val="24"/>
        </w:rPr>
        <w:t>3</w:t>
      </w:r>
    </w:p>
    <w:p w14:paraId="28652DD9" w14:textId="77777777" w:rsidR="00A72099" w:rsidRPr="00C20CD4" w:rsidRDefault="00A72099" w:rsidP="00A72099">
      <w:pPr>
        <w:jc w:val="center"/>
        <w:rPr>
          <w:rFonts w:ascii="Arial Narrow" w:hAnsi="Arial Narrow"/>
          <w:b/>
          <w:sz w:val="24"/>
          <w:szCs w:val="24"/>
        </w:rPr>
      </w:pPr>
    </w:p>
    <w:p w14:paraId="4C9CADA1"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CERTIFICACIÓN PARAFISCALES</w:t>
      </w:r>
    </w:p>
    <w:p w14:paraId="31BDE47D" w14:textId="77777777" w:rsidR="00A72099" w:rsidRPr="00C20CD4" w:rsidRDefault="00A72099" w:rsidP="00A72099">
      <w:pPr>
        <w:jc w:val="center"/>
        <w:rPr>
          <w:rFonts w:ascii="Arial Narrow" w:hAnsi="Arial Narrow"/>
          <w:sz w:val="24"/>
          <w:szCs w:val="24"/>
        </w:rPr>
      </w:pPr>
    </w:p>
    <w:p w14:paraId="5CF35192"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Señores</w:t>
      </w:r>
    </w:p>
    <w:p w14:paraId="7D8D36C9" w14:textId="77777777" w:rsidR="00A72099" w:rsidRPr="00C20CD4" w:rsidRDefault="00A72099" w:rsidP="00A72099">
      <w:pPr>
        <w:rPr>
          <w:rFonts w:ascii="Arial Narrow" w:hAnsi="Arial Narrow"/>
          <w:b/>
          <w:sz w:val="24"/>
          <w:szCs w:val="24"/>
        </w:rPr>
      </w:pPr>
      <w:r w:rsidRPr="00C20CD4">
        <w:rPr>
          <w:rFonts w:ascii="Arial Narrow" w:hAnsi="Arial Narrow"/>
          <w:b/>
          <w:sz w:val="24"/>
          <w:szCs w:val="24"/>
        </w:rPr>
        <w:t>MUNICIPIO DE JARDÍN</w:t>
      </w:r>
    </w:p>
    <w:p w14:paraId="2D7BBAAD" w14:textId="77777777" w:rsidR="00A72099" w:rsidRPr="00C20CD4" w:rsidRDefault="00A72099" w:rsidP="00A72099">
      <w:pPr>
        <w:rPr>
          <w:rFonts w:ascii="Arial Narrow" w:hAnsi="Arial Narrow"/>
          <w:sz w:val="24"/>
          <w:szCs w:val="24"/>
        </w:rPr>
      </w:pPr>
    </w:p>
    <w:p w14:paraId="7EB549D9" w14:textId="4F79AAAC" w:rsidR="00A72099" w:rsidRPr="00C20CD4" w:rsidRDefault="00A72099" w:rsidP="00A72099">
      <w:pPr>
        <w:jc w:val="both"/>
        <w:rPr>
          <w:rFonts w:ascii="Arial Narrow" w:hAnsi="Arial Narrow"/>
          <w:b/>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t>SELECCIÓN ABREVIADA</w:t>
      </w:r>
      <w:r>
        <w:rPr>
          <w:rFonts w:ascii="Arial Narrow" w:hAnsi="Arial Narrow"/>
          <w:sz w:val="24"/>
          <w:szCs w:val="24"/>
        </w:rPr>
        <w:t xml:space="preserve"> SUBASTA INVERSA</w:t>
      </w:r>
      <w:r w:rsidRPr="00C20CD4">
        <w:rPr>
          <w:rFonts w:ascii="Arial Narrow" w:hAnsi="Arial Narrow"/>
          <w:sz w:val="24"/>
          <w:szCs w:val="24"/>
        </w:rPr>
        <w:t xml:space="preserve"> N° </w:t>
      </w:r>
      <w:r w:rsidR="005A2F56">
        <w:rPr>
          <w:rFonts w:ascii="Arial Narrow" w:hAnsi="Arial Narrow"/>
          <w:sz w:val="24"/>
          <w:szCs w:val="24"/>
        </w:rPr>
        <w:t>1</w:t>
      </w:r>
      <w:r w:rsidR="000F7208">
        <w:rPr>
          <w:rFonts w:ascii="Arial Narrow" w:hAnsi="Arial Narrow"/>
          <w:sz w:val="24"/>
          <w:szCs w:val="24"/>
        </w:rPr>
        <w:t>2</w:t>
      </w:r>
      <w:r w:rsidRPr="00C20CD4">
        <w:rPr>
          <w:rFonts w:ascii="Arial Narrow" w:hAnsi="Arial Narrow"/>
          <w:sz w:val="24"/>
          <w:szCs w:val="24"/>
        </w:rPr>
        <w:t xml:space="preserve"> de 20</w:t>
      </w:r>
      <w:r>
        <w:rPr>
          <w:rFonts w:ascii="Arial Narrow" w:hAnsi="Arial Narrow"/>
          <w:sz w:val="24"/>
          <w:szCs w:val="24"/>
        </w:rPr>
        <w:t>2</w:t>
      </w:r>
      <w:r w:rsidR="005A2F56">
        <w:rPr>
          <w:rFonts w:ascii="Arial Narrow" w:hAnsi="Arial Narrow"/>
          <w:sz w:val="24"/>
          <w:szCs w:val="24"/>
        </w:rPr>
        <w:t>6</w:t>
      </w:r>
      <w:r w:rsidRPr="00C20CD4">
        <w:rPr>
          <w:rFonts w:ascii="Arial Narrow" w:hAnsi="Arial Narrow"/>
          <w:b/>
          <w:sz w:val="24"/>
          <w:szCs w:val="24"/>
        </w:rPr>
        <w:t xml:space="preserve">.  </w:t>
      </w:r>
    </w:p>
    <w:p w14:paraId="0BDF0338" w14:textId="77777777" w:rsidR="00A72099" w:rsidRPr="00C20CD4" w:rsidRDefault="00A72099" w:rsidP="00A72099">
      <w:pPr>
        <w:jc w:val="both"/>
        <w:rPr>
          <w:rFonts w:ascii="Arial Narrow" w:hAnsi="Arial Narrow"/>
          <w:b/>
          <w:sz w:val="24"/>
          <w:szCs w:val="24"/>
        </w:rPr>
      </w:pPr>
    </w:p>
    <w:p w14:paraId="058B38B7" w14:textId="77777777" w:rsidR="00A72099" w:rsidRPr="00C20CD4" w:rsidRDefault="00A72099" w:rsidP="00A72099">
      <w:pPr>
        <w:jc w:val="both"/>
        <w:rPr>
          <w:rFonts w:ascii="Arial Narrow" w:hAnsi="Arial Narrow"/>
          <w:sz w:val="24"/>
          <w:szCs w:val="24"/>
        </w:rPr>
      </w:pPr>
      <w:r w:rsidRPr="00C20CD4">
        <w:rPr>
          <w:rFonts w:ascii="Arial Narrow" w:hAnsi="Arial Narrow"/>
          <w:b/>
          <w:sz w:val="24"/>
          <w:szCs w:val="24"/>
          <w:u w:val="single"/>
        </w:rPr>
        <w:t>OBJETO:</w:t>
      </w:r>
      <w:r w:rsidRPr="00C20CD4">
        <w:rPr>
          <w:rFonts w:ascii="Arial Narrow" w:hAnsi="Arial Narrow"/>
          <w:b/>
          <w:sz w:val="24"/>
          <w:szCs w:val="24"/>
        </w:rPr>
        <w:t xml:space="preserve"> </w:t>
      </w:r>
      <w:r w:rsidRPr="00C20CD4">
        <w:rPr>
          <w:rFonts w:ascii="Arial Narrow" w:hAnsi="Arial Narrow"/>
          <w:b/>
          <w:sz w:val="24"/>
          <w:szCs w:val="24"/>
        </w:rPr>
        <w:tab/>
      </w:r>
      <w:r w:rsidRPr="00C20CD4">
        <w:rPr>
          <w:rFonts w:ascii="Arial Narrow" w:hAnsi="Arial Narrow"/>
          <w:b/>
          <w:sz w:val="24"/>
          <w:szCs w:val="24"/>
        </w:rPr>
        <w:tab/>
      </w:r>
      <w:r w:rsidRPr="00C20CD4">
        <w:rPr>
          <w:rFonts w:ascii="Arial Narrow" w:hAnsi="Arial Narrow"/>
          <w:sz w:val="24"/>
          <w:szCs w:val="24"/>
        </w:rPr>
        <w:t>XXXXX.</w:t>
      </w:r>
    </w:p>
    <w:p w14:paraId="490B6EE4" w14:textId="77777777" w:rsidR="00A72099" w:rsidRPr="00C20CD4" w:rsidRDefault="00A72099" w:rsidP="00A72099">
      <w:pPr>
        <w:jc w:val="both"/>
        <w:rPr>
          <w:rFonts w:ascii="Arial Narrow" w:hAnsi="Arial Narrow"/>
          <w:sz w:val="24"/>
          <w:szCs w:val="24"/>
        </w:rPr>
      </w:pPr>
    </w:p>
    <w:p w14:paraId="56A9F353" w14:textId="77777777" w:rsidR="00A72099" w:rsidRPr="00C20CD4" w:rsidRDefault="00A72099" w:rsidP="00A72099">
      <w:pPr>
        <w:jc w:val="both"/>
        <w:rPr>
          <w:rFonts w:ascii="Arial Narrow" w:hAnsi="Arial Narrow"/>
          <w:sz w:val="24"/>
          <w:szCs w:val="24"/>
        </w:rPr>
      </w:pPr>
    </w:p>
    <w:p w14:paraId="50E89077"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Asunto: Carta de Cumplimiento de Aportes Parafiscales</w:t>
      </w:r>
    </w:p>
    <w:p w14:paraId="04FB12DB" w14:textId="77777777" w:rsidR="00A72099" w:rsidRPr="00C20CD4" w:rsidRDefault="00A72099" w:rsidP="00A72099">
      <w:pPr>
        <w:jc w:val="center"/>
        <w:rPr>
          <w:rFonts w:ascii="Arial Narrow" w:hAnsi="Arial Narrow"/>
          <w:sz w:val="24"/>
          <w:szCs w:val="24"/>
        </w:rPr>
      </w:pPr>
    </w:p>
    <w:p w14:paraId="2F0F0512"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 xml:space="preserve">Ref.: PROCESO DE SELECCIÓN </w:t>
      </w:r>
    </w:p>
    <w:p w14:paraId="6E424F24" w14:textId="77777777" w:rsidR="00A72099" w:rsidRPr="00C20CD4" w:rsidRDefault="00A72099" w:rsidP="00A72099">
      <w:pPr>
        <w:jc w:val="center"/>
        <w:rPr>
          <w:rFonts w:ascii="Arial Narrow" w:hAnsi="Arial Narrow"/>
          <w:sz w:val="24"/>
          <w:szCs w:val="24"/>
        </w:rPr>
      </w:pPr>
    </w:p>
    <w:p w14:paraId="00E2FC7C"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El suscrito (Representante Legal o Revisor fiscal) de _______________________, certifica que a ______________ y dentro de los seis meses anteriores al a fecha de la presente certificación, se encuentra PAZ Y SALVO por concepto de aportes a los sistemas de Salud, Pensión y riesgos laborales ARL (Artículo 50 de la ley 789 de 2002) y a las cajas de compensación familiar.</w:t>
      </w:r>
    </w:p>
    <w:p w14:paraId="1EFCE3CF" w14:textId="77777777" w:rsidR="00A72099" w:rsidRPr="00C20CD4" w:rsidRDefault="00A72099" w:rsidP="00A72099">
      <w:pPr>
        <w:jc w:val="both"/>
        <w:rPr>
          <w:rFonts w:ascii="Arial Narrow" w:hAnsi="Arial Narrow"/>
          <w:sz w:val="24"/>
          <w:szCs w:val="24"/>
        </w:rPr>
      </w:pPr>
    </w:p>
    <w:p w14:paraId="66BC4FF8"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De conformidad con lo establecido en la Ley 1607 de 2012 y el Decreto 862 de 2013, deberá diligenciar la siguiente información.</w:t>
      </w:r>
    </w:p>
    <w:p w14:paraId="6154C548" w14:textId="77777777" w:rsidR="00A72099" w:rsidRPr="00C20CD4" w:rsidRDefault="00A72099" w:rsidP="00A72099">
      <w:pPr>
        <w:jc w:val="both"/>
        <w:rPr>
          <w:rFonts w:ascii="Arial Narrow" w:hAnsi="Arial Narrow"/>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0"/>
        <w:gridCol w:w="737"/>
        <w:gridCol w:w="789"/>
        <w:gridCol w:w="735"/>
        <w:gridCol w:w="787"/>
      </w:tblGrid>
      <w:tr w:rsidR="00A72099" w:rsidRPr="00C20CD4" w14:paraId="206F143C" w14:textId="77777777" w:rsidTr="00584492">
        <w:tc>
          <w:tcPr>
            <w:tcW w:w="0" w:type="auto"/>
            <w:shd w:val="clear" w:color="auto" w:fill="auto"/>
            <w:vAlign w:val="center"/>
          </w:tcPr>
          <w:p w14:paraId="0C2137C5"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EXONERACIÓN DE PAGO DE APORTES PARAFISCALES</w:t>
            </w:r>
          </w:p>
        </w:tc>
        <w:tc>
          <w:tcPr>
            <w:tcW w:w="0" w:type="auto"/>
            <w:gridSpan w:val="2"/>
            <w:shd w:val="clear" w:color="auto" w:fill="auto"/>
            <w:vAlign w:val="center"/>
          </w:tcPr>
          <w:p w14:paraId="71654785"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PERSONA NATURAL</w:t>
            </w:r>
          </w:p>
        </w:tc>
        <w:tc>
          <w:tcPr>
            <w:tcW w:w="0" w:type="auto"/>
            <w:gridSpan w:val="2"/>
            <w:shd w:val="clear" w:color="auto" w:fill="auto"/>
            <w:vAlign w:val="center"/>
          </w:tcPr>
          <w:p w14:paraId="5575BA0B"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PERSONA JURÍDICA</w:t>
            </w:r>
          </w:p>
        </w:tc>
      </w:tr>
      <w:tr w:rsidR="00A72099" w:rsidRPr="00C20CD4" w14:paraId="43EFAB16" w14:textId="77777777" w:rsidTr="00584492">
        <w:tc>
          <w:tcPr>
            <w:tcW w:w="0" w:type="auto"/>
            <w:shd w:val="clear" w:color="auto" w:fill="auto"/>
            <w:vAlign w:val="center"/>
          </w:tcPr>
          <w:p w14:paraId="60680C46"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Exento de los pagos parafiscales del Instituto Colombiano de Bienestar Familia – ICBF y Servicio Nacional de Aprendizaje SENA de sus empleados</w:t>
            </w:r>
          </w:p>
        </w:tc>
        <w:tc>
          <w:tcPr>
            <w:tcW w:w="0" w:type="auto"/>
            <w:shd w:val="clear" w:color="auto" w:fill="auto"/>
            <w:vAlign w:val="center"/>
          </w:tcPr>
          <w:p w14:paraId="12ABC867"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Si (  )</w:t>
            </w:r>
          </w:p>
        </w:tc>
        <w:tc>
          <w:tcPr>
            <w:tcW w:w="0" w:type="auto"/>
            <w:shd w:val="clear" w:color="auto" w:fill="auto"/>
            <w:vAlign w:val="center"/>
          </w:tcPr>
          <w:p w14:paraId="6333CB44"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No (  )</w:t>
            </w:r>
          </w:p>
        </w:tc>
        <w:tc>
          <w:tcPr>
            <w:tcW w:w="0" w:type="auto"/>
            <w:shd w:val="clear" w:color="auto" w:fill="auto"/>
            <w:vAlign w:val="center"/>
          </w:tcPr>
          <w:p w14:paraId="5509E437"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Si (  )</w:t>
            </w:r>
          </w:p>
        </w:tc>
        <w:tc>
          <w:tcPr>
            <w:tcW w:w="0" w:type="auto"/>
            <w:shd w:val="clear" w:color="auto" w:fill="auto"/>
            <w:vAlign w:val="center"/>
          </w:tcPr>
          <w:p w14:paraId="7784FD20"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No (  )</w:t>
            </w:r>
          </w:p>
        </w:tc>
      </w:tr>
    </w:tbl>
    <w:p w14:paraId="5C834B93" w14:textId="77777777" w:rsidR="00A72099" w:rsidRPr="00C20CD4" w:rsidRDefault="00A72099" w:rsidP="00A72099">
      <w:pPr>
        <w:jc w:val="both"/>
        <w:rPr>
          <w:rFonts w:ascii="Arial Narrow" w:hAnsi="Arial Narrow"/>
          <w:sz w:val="24"/>
          <w:szCs w:val="24"/>
        </w:rPr>
      </w:pPr>
    </w:p>
    <w:p w14:paraId="33F7256A"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Nota: En caso que el proponente esté obligado a pagar aportes parafiscales del Instituto Colombiano de Bienestar Familiar ICBF y el Servicio Nacional de Aprendizaje SENA, deberá incluir dentro de esta certificación que también se encuentra al día en el pago de los aportes parafiscales.</w:t>
      </w:r>
    </w:p>
    <w:p w14:paraId="2B631346" w14:textId="77777777" w:rsidR="00A72099" w:rsidRPr="00C20CD4" w:rsidRDefault="00A72099" w:rsidP="00A72099">
      <w:pPr>
        <w:jc w:val="center"/>
        <w:rPr>
          <w:rFonts w:ascii="Arial Narrow" w:hAnsi="Arial Narrow"/>
          <w:sz w:val="24"/>
          <w:szCs w:val="24"/>
        </w:rPr>
      </w:pPr>
    </w:p>
    <w:p w14:paraId="12E72E03" w14:textId="77777777" w:rsidR="00A72099" w:rsidRPr="00C20CD4" w:rsidRDefault="00A72099" w:rsidP="00A72099">
      <w:pPr>
        <w:jc w:val="center"/>
        <w:rPr>
          <w:rFonts w:ascii="Arial Narrow" w:hAnsi="Arial Narrow"/>
          <w:sz w:val="24"/>
          <w:szCs w:val="24"/>
        </w:rPr>
      </w:pPr>
    </w:p>
    <w:p w14:paraId="49DCEACD"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Nombre y Apellidos</w:t>
      </w:r>
    </w:p>
    <w:p w14:paraId="3B289FC7"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Revisor Fiscal</w:t>
      </w:r>
    </w:p>
    <w:p w14:paraId="20865EF3"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Tarjeta Profesional No.</w:t>
      </w:r>
    </w:p>
    <w:p w14:paraId="5DF558F5"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Firma</w:t>
      </w:r>
    </w:p>
    <w:p w14:paraId="28629030"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 xml:space="preserve">Número de identificación: </w:t>
      </w:r>
    </w:p>
    <w:p w14:paraId="2D15983D" w14:textId="68424B77" w:rsidR="00A72099" w:rsidRDefault="00A72099" w:rsidP="00A72099">
      <w:pPr>
        <w:jc w:val="center"/>
        <w:rPr>
          <w:rFonts w:ascii="Arial Narrow" w:hAnsi="Arial Narrow"/>
          <w:b/>
          <w:sz w:val="24"/>
          <w:szCs w:val="24"/>
        </w:rPr>
      </w:pPr>
      <w:r w:rsidRPr="00C20CD4">
        <w:rPr>
          <w:rFonts w:ascii="Arial Narrow" w:hAnsi="Arial Narrow"/>
          <w:b/>
          <w:sz w:val="24"/>
          <w:szCs w:val="24"/>
        </w:rPr>
        <w:br w:type="page"/>
      </w:r>
    </w:p>
    <w:p w14:paraId="70C2DF85" w14:textId="77777777" w:rsidR="00A72099" w:rsidRDefault="00A72099" w:rsidP="00DF69E5">
      <w:pPr>
        <w:jc w:val="center"/>
        <w:rPr>
          <w:rFonts w:ascii="Arial Narrow" w:hAnsi="Arial Narrow"/>
          <w:b/>
          <w:sz w:val="24"/>
          <w:szCs w:val="24"/>
        </w:rPr>
      </w:pPr>
    </w:p>
    <w:p w14:paraId="20885EA7" w14:textId="77777777" w:rsidR="00A72099" w:rsidRDefault="00A72099" w:rsidP="00DF69E5">
      <w:pPr>
        <w:jc w:val="center"/>
        <w:rPr>
          <w:rFonts w:ascii="Arial Narrow" w:hAnsi="Arial Narrow"/>
          <w:b/>
          <w:sz w:val="24"/>
          <w:szCs w:val="24"/>
        </w:rPr>
      </w:pPr>
    </w:p>
    <w:p w14:paraId="4D6F4558" w14:textId="77777777" w:rsidR="00A72099" w:rsidRPr="00C20CD4" w:rsidRDefault="00A72099" w:rsidP="00A72099">
      <w:pPr>
        <w:pStyle w:val="Textoindependiente"/>
        <w:tabs>
          <w:tab w:val="left" w:pos="860"/>
        </w:tabs>
        <w:jc w:val="center"/>
        <w:rPr>
          <w:rFonts w:ascii="Arial Narrow" w:hAnsi="Arial Narrow"/>
          <w:b/>
          <w:sz w:val="24"/>
          <w:szCs w:val="24"/>
          <w:lang w:val="es-CO"/>
        </w:rPr>
      </w:pPr>
      <w:r w:rsidRPr="00C20CD4">
        <w:rPr>
          <w:rFonts w:ascii="Arial Narrow" w:hAnsi="Arial Narrow"/>
          <w:b/>
          <w:sz w:val="24"/>
          <w:szCs w:val="24"/>
          <w:lang w:val="es-CO"/>
        </w:rPr>
        <w:t>ANEXO 4</w:t>
      </w:r>
    </w:p>
    <w:p w14:paraId="40C4212D" w14:textId="77777777" w:rsidR="00A72099" w:rsidRPr="00C20CD4" w:rsidRDefault="00A72099" w:rsidP="00A72099">
      <w:pPr>
        <w:jc w:val="center"/>
        <w:rPr>
          <w:rFonts w:ascii="Arial Narrow" w:hAnsi="Arial Narrow"/>
          <w:b/>
          <w:sz w:val="24"/>
          <w:szCs w:val="24"/>
        </w:rPr>
      </w:pPr>
    </w:p>
    <w:p w14:paraId="3F399DE1"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EXPERIENCIA DEL PROPONENTE</w:t>
      </w:r>
    </w:p>
    <w:p w14:paraId="206A951C" w14:textId="77777777" w:rsidR="00A72099" w:rsidRPr="00C20CD4" w:rsidRDefault="00A72099" w:rsidP="00A72099">
      <w:pPr>
        <w:jc w:val="center"/>
        <w:rPr>
          <w:rFonts w:ascii="Arial Narrow" w:hAnsi="Arial Narrow"/>
          <w:b/>
          <w:sz w:val="24"/>
          <w:szCs w:val="24"/>
          <w:shd w:val="pct5" w:color="auto" w:fill="E6E6E6"/>
        </w:rPr>
      </w:pPr>
    </w:p>
    <w:tbl>
      <w:tblPr>
        <w:tblW w:w="9239" w:type="dxa"/>
        <w:jc w:val="center"/>
        <w:tblLayout w:type="fixed"/>
        <w:tblCellMar>
          <w:left w:w="0" w:type="dxa"/>
          <w:right w:w="0" w:type="dxa"/>
        </w:tblCellMar>
        <w:tblLook w:val="0000" w:firstRow="0" w:lastRow="0" w:firstColumn="0" w:lastColumn="0" w:noHBand="0" w:noVBand="0"/>
      </w:tblPr>
      <w:tblGrid>
        <w:gridCol w:w="2690"/>
        <w:gridCol w:w="720"/>
        <w:gridCol w:w="5829"/>
      </w:tblGrid>
      <w:tr w:rsidR="00A72099" w:rsidRPr="00C20CD4" w14:paraId="283F01B1" w14:textId="77777777" w:rsidTr="00584492">
        <w:trPr>
          <w:trHeight w:val="710"/>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33E71AE1"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Entidad contratante</w:t>
            </w:r>
          </w:p>
        </w:tc>
        <w:tc>
          <w:tcPr>
            <w:tcW w:w="5829" w:type="dxa"/>
            <w:tcBorders>
              <w:top w:val="single" w:sz="4" w:space="0" w:color="auto"/>
              <w:left w:val="nil"/>
              <w:bottom w:val="single" w:sz="4" w:space="0" w:color="auto"/>
              <w:right w:val="single" w:sz="4" w:space="0" w:color="auto"/>
            </w:tcBorders>
            <w:vAlign w:val="bottom"/>
          </w:tcPr>
          <w:p w14:paraId="43FEFD0F"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19CD956D" w14:textId="77777777" w:rsidTr="00584492">
        <w:trPr>
          <w:trHeight w:val="703"/>
          <w:jc w:val="center"/>
        </w:trPr>
        <w:tc>
          <w:tcPr>
            <w:tcW w:w="3410" w:type="dxa"/>
            <w:gridSpan w:val="2"/>
            <w:tcBorders>
              <w:top w:val="nil"/>
              <w:left w:val="single" w:sz="4" w:space="0" w:color="auto"/>
              <w:bottom w:val="single" w:sz="4" w:space="0" w:color="auto"/>
              <w:right w:val="single" w:sz="4" w:space="0" w:color="auto"/>
            </w:tcBorders>
            <w:vAlign w:val="center"/>
          </w:tcPr>
          <w:p w14:paraId="1430A398"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Contrato No.</w:t>
            </w:r>
          </w:p>
        </w:tc>
        <w:tc>
          <w:tcPr>
            <w:tcW w:w="5829" w:type="dxa"/>
            <w:tcBorders>
              <w:top w:val="nil"/>
              <w:left w:val="nil"/>
              <w:bottom w:val="single" w:sz="4" w:space="0" w:color="auto"/>
              <w:right w:val="single" w:sz="4" w:space="0" w:color="auto"/>
            </w:tcBorders>
            <w:vAlign w:val="center"/>
          </w:tcPr>
          <w:p w14:paraId="2900ABDA"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1BA26064" w14:textId="77777777" w:rsidTr="00584492">
        <w:trPr>
          <w:trHeight w:val="703"/>
          <w:jc w:val="center"/>
        </w:trPr>
        <w:tc>
          <w:tcPr>
            <w:tcW w:w="3410" w:type="dxa"/>
            <w:gridSpan w:val="2"/>
            <w:tcBorders>
              <w:top w:val="nil"/>
              <w:left w:val="single" w:sz="4" w:space="0" w:color="auto"/>
              <w:bottom w:val="single" w:sz="4" w:space="0" w:color="auto"/>
              <w:right w:val="single" w:sz="4" w:space="0" w:color="auto"/>
            </w:tcBorders>
            <w:vAlign w:val="center"/>
          </w:tcPr>
          <w:p w14:paraId="7EEA3828"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No. del Contrato en el RUP</w:t>
            </w:r>
          </w:p>
        </w:tc>
        <w:tc>
          <w:tcPr>
            <w:tcW w:w="5829" w:type="dxa"/>
            <w:tcBorders>
              <w:top w:val="nil"/>
              <w:left w:val="nil"/>
              <w:bottom w:val="single" w:sz="4" w:space="0" w:color="auto"/>
              <w:right w:val="single" w:sz="4" w:space="0" w:color="auto"/>
            </w:tcBorders>
            <w:vAlign w:val="center"/>
          </w:tcPr>
          <w:p w14:paraId="7A795442" w14:textId="77777777" w:rsidR="00A72099" w:rsidRPr="00C20CD4" w:rsidRDefault="00A72099" w:rsidP="00584492">
            <w:pPr>
              <w:jc w:val="center"/>
              <w:rPr>
                <w:rFonts w:ascii="Arial Narrow" w:hAnsi="Arial Narrow"/>
                <w:sz w:val="24"/>
                <w:szCs w:val="24"/>
              </w:rPr>
            </w:pPr>
          </w:p>
        </w:tc>
      </w:tr>
      <w:tr w:rsidR="00A72099" w:rsidRPr="00C20CD4" w14:paraId="468AB014" w14:textId="77777777" w:rsidTr="00584492">
        <w:trPr>
          <w:cantSplit/>
          <w:trHeight w:val="346"/>
          <w:jc w:val="center"/>
        </w:trPr>
        <w:tc>
          <w:tcPr>
            <w:tcW w:w="2690" w:type="dxa"/>
            <w:vMerge w:val="restart"/>
            <w:tcBorders>
              <w:top w:val="nil"/>
              <w:left w:val="single" w:sz="4" w:space="0" w:color="auto"/>
              <w:bottom w:val="single" w:sz="4" w:space="0" w:color="auto"/>
              <w:right w:val="single" w:sz="4" w:space="0" w:color="auto"/>
            </w:tcBorders>
            <w:vAlign w:val="center"/>
          </w:tcPr>
          <w:p w14:paraId="3F588BE8"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 xml:space="preserve">Fecha terminación </w:t>
            </w:r>
          </w:p>
        </w:tc>
        <w:tc>
          <w:tcPr>
            <w:tcW w:w="720" w:type="dxa"/>
            <w:tcBorders>
              <w:top w:val="nil"/>
              <w:left w:val="nil"/>
              <w:bottom w:val="single" w:sz="4" w:space="0" w:color="auto"/>
              <w:right w:val="single" w:sz="4" w:space="0" w:color="auto"/>
            </w:tcBorders>
            <w:vAlign w:val="center"/>
          </w:tcPr>
          <w:p w14:paraId="42FC2A3C"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Mes</w:t>
            </w:r>
          </w:p>
        </w:tc>
        <w:tc>
          <w:tcPr>
            <w:tcW w:w="5829" w:type="dxa"/>
            <w:tcBorders>
              <w:top w:val="nil"/>
              <w:left w:val="nil"/>
              <w:bottom w:val="single" w:sz="4" w:space="0" w:color="auto"/>
              <w:right w:val="single" w:sz="4" w:space="0" w:color="auto"/>
            </w:tcBorders>
            <w:vAlign w:val="bottom"/>
          </w:tcPr>
          <w:p w14:paraId="5EED094D"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06656B4F" w14:textId="77777777" w:rsidTr="00584492">
        <w:trPr>
          <w:cantSplit/>
          <w:trHeight w:val="341"/>
          <w:jc w:val="center"/>
        </w:trPr>
        <w:tc>
          <w:tcPr>
            <w:tcW w:w="2690" w:type="dxa"/>
            <w:vMerge/>
            <w:tcBorders>
              <w:top w:val="nil"/>
              <w:left w:val="single" w:sz="4" w:space="0" w:color="auto"/>
              <w:bottom w:val="single" w:sz="4" w:space="0" w:color="auto"/>
              <w:right w:val="single" w:sz="4" w:space="0" w:color="auto"/>
            </w:tcBorders>
            <w:vAlign w:val="center"/>
          </w:tcPr>
          <w:p w14:paraId="5191D8B0" w14:textId="77777777" w:rsidR="00A72099" w:rsidRPr="00C20CD4" w:rsidRDefault="00A72099" w:rsidP="00584492">
            <w:pPr>
              <w:rPr>
                <w:rFonts w:ascii="Arial Narrow" w:hAnsi="Arial Narrow"/>
                <w:sz w:val="24"/>
                <w:szCs w:val="24"/>
              </w:rPr>
            </w:pPr>
          </w:p>
        </w:tc>
        <w:tc>
          <w:tcPr>
            <w:tcW w:w="720" w:type="dxa"/>
            <w:tcBorders>
              <w:top w:val="nil"/>
              <w:left w:val="nil"/>
              <w:bottom w:val="single" w:sz="4" w:space="0" w:color="auto"/>
              <w:right w:val="single" w:sz="4" w:space="0" w:color="auto"/>
            </w:tcBorders>
            <w:vAlign w:val="center"/>
          </w:tcPr>
          <w:p w14:paraId="6332C794"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Año</w:t>
            </w:r>
          </w:p>
        </w:tc>
        <w:tc>
          <w:tcPr>
            <w:tcW w:w="5829" w:type="dxa"/>
            <w:tcBorders>
              <w:top w:val="nil"/>
              <w:left w:val="nil"/>
              <w:bottom w:val="single" w:sz="4" w:space="0" w:color="auto"/>
              <w:right w:val="single" w:sz="4" w:space="0" w:color="auto"/>
            </w:tcBorders>
            <w:vAlign w:val="bottom"/>
          </w:tcPr>
          <w:p w14:paraId="2E1F6B55"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1658BC29" w14:textId="77777777" w:rsidTr="00584492">
        <w:trPr>
          <w:trHeight w:val="531"/>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7BD2577D"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Valor en pesos (1)</w:t>
            </w:r>
          </w:p>
        </w:tc>
        <w:tc>
          <w:tcPr>
            <w:tcW w:w="5829" w:type="dxa"/>
            <w:tcBorders>
              <w:top w:val="nil"/>
              <w:left w:val="nil"/>
              <w:bottom w:val="single" w:sz="4" w:space="0" w:color="auto"/>
              <w:right w:val="single" w:sz="4" w:space="0" w:color="auto"/>
            </w:tcBorders>
            <w:vAlign w:val="bottom"/>
          </w:tcPr>
          <w:p w14:paraId="4F73538A"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364D5227" w14:textId="77777777" w:rsidTr="00584492">
        <w:trPr>
          <w:trHeight w:val="539"/>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6537415E"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Valor en SMLMV (2)</w:t>
            </w:r>
          </w:p>
        </w:tc>
        <w:tc>
          <w:tcPr>
            <w:tcW w:w="5829" w:type="dxa"/>
            <w:tcBorders>
              <w:top w:val="nil"/>
              <w:left w:val="nil"/>
              <w:bottom w:val="nil"/>
              <w:right w:val="single" w:sz="4" w:space="0" w:color="auto"/>
            </w:tcBorders>
            <w:vAlign w:val="bottom"/>
          </w:tcPr>
          <w:p w14:paraId="13D39023"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5A4789BF" w14:textId="77777777" w:rsidTr="00584492">
        <w:trPr>
          <w:trHeight w:val="539"/>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4F5567ED"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Códigos UNSPSC</w:t>
            </w:r>
          </w:p>
        </w:tc>
        <w:tc>
          <w:tcPr>
            <w:tcW w:w="5829" w:type="dxa"/>
            <w:tcBorders>
              <w:top w:val="nil"/>
              <w:left w:val="nil"/>
              <w:bottom w:val="single" w:sz="4" w:space="0" w:color="auto"/>
              <w:right w:val="single" w:sz="4" w:space="0" w:color="auto"/>
            </w:tcBorders>
            <w:vAlign w:val="bottom"/>
          </w:tcPr>
          <w:p w14:paraId="1A80CD0F" w14:textId="77777777" w:rsidR="00A72099" w:rsidRPr="00C20CD4" w:rsidRDefault="00A72099" w:rsidP="00584492">
            <w:pPr>
              <w:jc w:val="center"/>
              <w:rPr>
                <w:rFonts w:ascii="Arial Narrow" w:hAnsi="Arial Narrow"/>
                <w:sz w:val="24"/>
                <w:szCs w:val="24"/>
              </w:rPr>
            </w:pPr>
          </w:p>
        </w:tc>
      </w:tr>
    </w:tbl>
    <w:p w14:paraId="057C414D" w14:textId="77777777" w:rsidR="00A72099" w:rsidRPr="00C20CD4" w:rsidRDefault="00A72099" w:rsidP="00A72099">
      <w:pPr>
        <w:jc w:val="center"/>
        <w:rPr>
          <w:rFonts w:ascii="Arial Narrow" w:hAnsi="Arial Narrow"/>
          <w:sz w:val="24"/>
          <w:szCs w:val="24"/>
        </w:rPr>
      </w:pPr>
    </w:p>
    <w:p w14:paraId="0AE1E371" w14:textId="77777777" w:rsidR="00A72099" w:rsidRPr="00C20CD4" w:rsidRDefault="00A72099" w:rsidP="00A72099">
      <w:pPr>
        <w:jc w:val="center"/>
        <w:rPr>
          <w:rFonts w:ascii="Arial Narrow" w:hAnsi="Arial Narrow"/>
          <w:sz w:val="24"/>
          <w:szCs w:val="24"/>
        </w:rPr>
      </w:pPr>
    </w:p>
    <w:p w14:paraId="16DF2FEF" w14:textId="77777777" w:rsidR="00A72099" w:rsidRPr="00C20CD4" w:rsidRDefault="00A72099" w:rsidP="00A72099">
      <w:pPr>
        <w:pStyle w:val="Prrafodelista"/>
        <w:widowControl/>
        <w:numPr>
          <w:ilvl w:val="0"/>
          <w:numId w:val="9"/>
        </w:numPr>
        <w:autoSpaceDE/>
        <w:autoSpaceDN/>
        <w:contextualSpacing/>
        <w:rPr>
          <w:rFonts w:ascii="Arial Narrow" w:hAnsi="Arial Narrow"/>
          <w:sz w:val="24"/>
          <w:szCs w:val="24"/>
          <w:lang w:val="es-CO"/>
        </w:rPr>
      </w:pPr>
      <w:r w:rsidRPr="00C20CD4">
        <w:rPr>
          <w:rFonts w:ascii="Arial Narrow" w:hAnsi="Arial Narrow"/>
          <w:sz w:val="24"/>
          <w:szCs w:val="24"/>
          <w:lang w:val="es-CO"/>
        </w:rPr>
        <w:t>Valor  del contrato correspondiente al % de participación del proponente.</w:t>
      </w:r>
    </w:p>
    <w:p w14:paraId="0B3E9B0D" w14:textId="77777777" w:rsidR="00A72099" w:rsidRPr="00C20CD4" w:rsidRDefault="00A72099" w:rsidP="00A72099">
      <w:pPr>
        <w:pStyle w:val="Prrafodelista"/>
        <w:ind w:left="360"/>
        <w:rPr>
          <w:rFonts w:ascii="Arial Narrow" w:hAnsi="Arial Narrow"/>
          <w:sz w:val="24"/>
          <w:szCs w:val="24"/>
          <w:lang w:val="es-CO"/>
        </w:rPr>
      </w:pPr>
    </w:p>
    <w:p w14:paraId="7BCEF02D" w14:textId="77777777" w:rsidR="00A72099" w:rsidRPr="00C20CD4" w:rsidRDefault="00A72099" w:rsidP="00A72099">
      <w:pPr>
        <w:pStyle w:val="Prrafodelista"/>
        <w:widowControl/>
        <w:numPr>
          <w:ilvl w:val="0"/>
          <w:numId w:val="9"/>
        </w:numPr>
        <w:autoSpaceDE/>
        <w:autoSpaceDN/>
        <w:contextualSpacing/>
        <w:rPr>
          <w:rFonts w:ascii="Arial Narrow" w:hAnsi="Arial Narrow"/>
          <w:sz w:val="24"/>
          <w:szCs w:val="24"/>
          <w:lang w:val="es-CO"/>
        </w:rPr>
      </w:pPr>
      <w:r w:rsidRPr="00C20CD4">
        <w:rPr>
          <w:rFonts w:ascii="Arial Narrow" w:hAnsi="Arial Narrow"/>
          <w:sz w:val="24"/>
          <w:szCs w:val="24"/>
          <w:lang w:val="es-CO"/>
        </w:rPr>
        <w:t>Valor en smmlv a la fecha de celebración de los contratos.</w:t>
      </w:r>
    </w:p>
    <w:p w14:paraId="4CE0DFDD" w14:textId="77777777" w:rsidR="00A72099" w:rsidRPr="00C20CD4" w:rsidRDefault="00A72099" w:rsidP="00A72099">
      <w:pPr>
        <w:jc w:val="center"/>
        <w:rPr>
          <w:rFonts w:ascii="Arial Narrow" w:hAnsi="Arial Narrow"/>
          <w:sz w:val="24"/>
          <w:szCs w:val="24"/>
        </w:rPr>
      </w:pPr>
    </w:p>
    <w:p w14:paraId="69F90251"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NOMBRE PROPONENTE ____________________________</w:t>
      </w:r>
    </w:p>
    <w:p w14:paraId="10DABFE2" w14:textId="77777777" w:rsidR="00A72099" w:rsidRPr="00C20CD4" w:rsidRDefault="00A72099" w:rsidP="00A72099">
      <w:pPr>
        <w:jc w:val="center"/>
        <w:rPr>
          <w:rFonts w:ascii="Arial Narrow" w:hAnsi="Arial Narrow"/>
          <w:sz w:val="24"/>
          <w:szCs w:val="24"/>
        </w:rPr>
      </w:pPr>
    </w:p>
    <w:p w14:paraId="33000E81"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FIRMA ____________________________________________</w:t>
      </w:r>
    </w:p>
    <w:p w14:paraId="243936B1" w14:textId="77777777" w:rsidR="00A72099" w:rsidRPr="00C20CD4" w:rsidRDefault="00A72099" w:rsidP="00A72099">
      <w:pPr>
        <w:jc w:val="center"/>
        <w:rPr>
          <w:rFonts w:ascii="Arial Narrow" w:hAnsi="Arial Narrow"/>
          <w:sz w:val="24"/>
          <w:szCs w:val="24"/>
        </w:rPr>
      </w:pPr>
    </w:p>
    <w:p w14:paraId="41F3F73F" w14:textId="77777777" w:rsidR="00A72099" w:rsidRPr="00C20CD4" w:rsidRDefault="00A72099" w:rsidP="00A72099">
      <w:pPr>
        <w:jc w:val="center"/>
        <w:rPr>
          <w:rFonts w:ascii="Arial Narrow" w:hAnsi="Arial Narrow"/>
          <w:sz w:val="24"/>
          <w:szCs w:val="24"/>
        </w:rPr>
      </w:pPr>
    </w:p>
    <w:p w14:paraId="476108A6"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FECHA ________________________________________________</w:t>
      </w:r>
    </w:p>
    <w:p w14:paraId="70959D32" w14:textId="77777777" w:rsidR="00A72099" w:rsidRPr="00C20CD4" w:rsidRDefault="00A72099" w:rsidP="00A72099">
      <w:pPr>
        <w:rPr>
          <w:rFonts w:ascii="Arial Narrow" w:hAnsi="Arial Narrow"/>
          <w:sz w:val="24"/>
          <w:szCs w:val="24"/>
        </w:rPr>
      </w:pPr>
    </w:p>
    <w:p w14:paraId="70588961" w14:textId="36BC7FA6" w:rsidR="00A72099" w:rsidRDefault="00A72099" w:rsidP="00A72099">
      <w:pPr>
        <w:jc w:val="center"/>
        <w:rPr>
          <w:rFonts w:ascii="Arial Narrow" w:hAnsi="Arial Narrow"/>
          <w:b/>
          <w:sz w:val="24"/>
          <w:szCs w:val="24"/>
        </w:rPr>
      </w:pPr>
      <w:r w:rsidRPr="00C20CD4">
        <w:rPr>
          <w:rFonts w:ascii="Arial Narrow" w:hAnsi="Arial Narrow"/>
          <w:b/>
          <w:sz w:val="24"/>
          <w:szCs w:val="24"/>
        </w:rPr>
        <w:br w:type="page"/>
      </w:r>
    </w:p>
    <w:p w14:paraId="5439D581" w14:textId="77777777" w:rsidR="00A72099" w:rsidRDefault="00A72099" w:rsidP="00DF69E5">
      <w:pPr>
        <w:jc w:val="center"/>
        <w:rPr>
          <w:rFonts w:ascii="Arial Narrow" w:hAnsi="Arial Narrow"/>
          <w:b/>
          <w:sz w:val="24"/>
          <w:szCs w:val="24"/>
        </w:rPr>
      </w:pPr>
    </w:p>
    <w:p w14:paraId="7BE297B9" w14:textId="77777777" w:rsidR="00A72099" w:rsidRDefault="00A72099" w:rsidP="00DF69E5">
      <w:pPr>
        <w:jc w:val="center"/>
        <w:rPr>
          <w:rFonts w:ascii="Arial Narrow" w:hAnsi="Arial Narrow"/>
          <w:b/>
          <w:sz w:val="24"/>
          <w:szCs w:val="24"/>
        </w:rPr>
      </w:pPr>
    </w:p>
    <w:p w14:paraId="7497B1A3" w14:textId="2CE9F780" w:rsidR="009F30B8" w:rsidRDefault="009F30B8" w:rsidP="009F30B8">
      <w:pPr>
        <w:spacing w:line="276" w:lineRule="auto"/>
        <w:jc w:val="center"/>
        <w:rPr>
          <w:rFonts w:ascii="Arial Narrow" w:hAnsi="Arial Narrow"/>
          <w:b/>
          <w:sz w:val="24"/>
          <w:szCs w:val="24"/>
        </w:rPr>
      </w:pPr>
      <w:r w:rsidRPr="00403404">
        <w:rPr>
          <w:rFonts w:ascii="Arial Narrow" w:hAnsi="Arial Narrow"/>
          <w:b/>
          <w:sz w:val="24"/>
          <w:szCs w:val="24"/>
        </w:rPr>
        <w:t xml:space="preserve">FORMATO N° </w:t>
      </w:r>
      <w:r>
        <w:rPr>
          <w:rFonts w:ascii="Arial Narrow" w:hAnsi="Arial Narrow"/>
          <w:b/>
          <w:sz w:val="24"/>
          <w:szCs w:val="24"/>
        </w:rPr>
        <w:t>5</w:t>
      </w:r>
    </w:p>
    <w:p w14:paraId="26C8C5D0" w14:textId="77777777" w:rsidR="009F30B8" w:rsidRPr="00403404" w:rsidRDefault="009F30B8" w:rsidP="009F30B8">
      <w:pPr>
        <w:spacing w:line="276" w:lineRule="auto"/>
        <w:jc w:val="center"/>
        <w:rPr>
          <w:rFonts w:ascii="Arial Narrow" w:hAnsi="Arial Narrow"/>
          <w:b/>
          <w:sz w:val="24"/>
          <w:szCs w:val="24"/>
        </w:rPr>
      </w:pPr>
    </w:p>
    <w:p w14:paraId="7A86AEB0" w14:textId="77777777" w:rsidR="009F30B8" w:rsidRPr="00403404" w:rsidRDefault="009F30B8" w:rsidP="009F30B8">
      <w:pPr>
        <w:spacing w:line="276" w:lineRule="auto"/>
        <w:jc w:val="center"/>
        <w:rPr>
          <w:rFonts w:ascii="Arial Narrow" w:hAnsi="Arial Narrow"/>
          <w:b/>
          <w:sz w:val="24"/>
          <w:szCs w:val="24"/>
        </w:rPr>
      </w:pPr>
      <w:r w:rsidRPr="00403404">
        <w:rPr>
          <w:rFonts w:ascii="Arial Narrow" w:hAnsi="Arial Narrow"/>
          <w:b/>
          <w:sz w:val="24"/>
          <w:szCs w:val="24"/>
        </w:rPr>
        <w:t>CERTIFICADO DE NO ESTAR INCURSO EN CAUSALES DE INHABILIDADES E INCOMPATIBILIDADES</w:t>
      </w:r>
    </w:p>
    <w:p w14:paraId="1BE890E6" w14:textId="77777777" w:rsidR="009F30B8" w:rsidRPr="00403404" w:rsidRDefault="009F30B8" w:rsidP="009F30B8">
      <w:pPr>
        <w:spacing w:line="276" w:lineRule="auto"/>
        <w:rPr>
          <w:rFonts w:ascii="Arial Narrow" w:hAnsi="Arial Narrow"/>
          <w:sz w:val="24"/>
          <w:szCs w:val="24"/>
        </w:rPr>
      </w:pPr>
      <w:r w:rsidRPr="00403404">
        <w:rPr>
          <w:rFonts w:ascii="Arial Narrow" w:hAnsi="Arial Narrow"/>
          <w:sz w:val="24"/>
          <w:szCs w:val="24"/>
        </w:rPr>
        <w:t>El Suscrito, _______________</w:t>
      </w:r>
    </w:p>
    <w:p w14:paraId="440B7DE1" w14:textId="25C12354" w:rsidR="009F30B8" w:rsidRDefault="009F30B8" w:rsidP="009F30B8">
      <w:pPr>
        <w:spacing w:line="276" w:lineRule="auto"/>
        <w:jc w:val="center"/>
        <w:rPr>
          <w:rFonts w:ascii="Arial Narrow" w:hAnsi="Arial Narrow"/>
          <w:b/>
          <w:sz w:val="24"/>
          <w:szCs w:val="24"/>
        </w:rPr>
      </w:pPr>
      <w:r w:rsidRPr="00403404">
        <w:rPr>
          <w:rFonts w:ascii="Arial Narrow" w:hAnsi="Arial Narrow"/>
          <w:b/>
          <w:sz w:val="24"/>
          <w:szCs w:val="24"/>
        </w:rPr>
        <w:t>CERTIFICA</w:t>
      </w:r>
    </w:p>
    <w:p w14:paraId="7D750449" w14:textId="77777777" w:rsidR="00963006" w:rsidRPr="00403404" w:rsidRDefault="00963006" w:rsidP="009F30B8">
      <w:pPr>
        <w:spacing w:line="276" w:lineRule="auto"/>
        <w:jc w:val="center"/>
        <w:rPr>
          <w:rFonts w:ascii="Arial Narrow" w:hAnsi="Arial Narrow"/>
          <w:sz w:val="24"/>
          <w:szCs w:val="24"/>
        </w:rPr>
      </w:pPr>
    </w:p>
    <w:p w14:paraId="07E8EEAB" w14:textId="77777777" w:rsidR="009F30B8" w:rsidRPr="00403404" w:rsidRDefault="009F30B8" w:rsidP="009F30B8">
      <w:pPr>
        <w:spacing w:line="276" w:lineRule="auto"/>
        <w:jc w:val="both"/>
        <w:rPr>
          <w:rFonts w:ascii="Arial Narrow" w:hAnsi="Arial Narrow"/>
          <w:sz w:val="24"/>
          <w:szCs w:val="24"/>
        </w:rPr>
      </w:pPr>
      <w:r w:rsidRPr="00403404">
        <w:rPr>
          <w:rFonts w:ascii="Arial Narrow" w:hAnsi="Arial Narrow"/>
          <w:sz w:val="24"/>
          <w:szCs w:val="24"/>
        </w:rPr>
        <w:t xml:space="preserve">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14:paraId="0E18C601" w14:textId="77777777" w:rsidR="009F30B8" w:rsidRPr="00403404" w:rsidRDefault="009F30B8" w:rsidP="009F30B8">
      <w:pPr>
        <w:spacing w:line="276" w:lineRule="auto"/>
        <w:jc w:val="both"/>
        <w:rPr>
          <w:rFonts w:ascii="Arial Narrow" w:hAnsi="Arial Narrow"/>
          <w:sz w:val="24"/>
          <w:szCs w:val="24"/>
        </w:rPr>
      </w:pPr>
    </w:p>
    <w:p w14:paraId="6770CA76" w14:textId="77777777" w:rsidR="009F30B8" w:rsidRPr="00403404" w:rsidRDefault="009F30B8" w:rsidP="009F30B8">
      <w:pPr>
        <w:spacing w:line="276" w:lineRule="auto"/>
        <w:jc w:val="both"/>
        <w:rPr>
          <w:rFonts w:ascii="Arial Narrow" w:hAnsi="Arial Narrow"/>
          <w:sz w:val="24"/>
          <w:szCs w:val="24"/>
        </w:rPr>
      </w:pPr>
      <w:r w:rsidRPr="00403404">
        <w:rPr>
          <w:rFonts w:ascii="Arial Narrow" w:hAnsi="Arial Narrow"/>
          <w:sz w:val="24"/>
          <w:szCs w:val="24"/>
        </w:rPr>
        <w:t>Declaro bajo la gravedad del juramento, el cual se entiende prestado con la firma del presente documento, que no me encuentro incurso en ninguna de ellas, ni tampoco la sociedad que represento, para celebrar el contrato en mención.</w:t>
      </w:r>
    </w:p>
    <w:p w14:paraId="6D13F040" w14:textId="77777777" w:rsidR="009F30B8" w:rsidRPr="00403404" w:rsidRDefault="009F30B8" w:rsidP="009F30B8">
      <w:pPr>
        <w:spacing w:line="276" w:lineRule="auto"/>
        <w:jc w:val="both"/>
        <w:rPr>
          <w:rFonts w:ascii="Arial Narrow" w:hAnsi="Arial Narrow"/>
          <w:sz w:val="24"/>
          <w:szCs w:val="24"/>
        </w:rPr>
      </w:pPr>
    </w:p>
    <w:p w14:paraId="30F4A9DB" w14:textId="77777777" w:rsidR="009F30B8" w:rsidRPr="00403404" w:rsidRDefault="009F30B8" w:rsidP="009F30B8">
      <w:pPr>
        <w:spacing w:line="276" w:lineRule="auto"/>
        <w:jc w:val="both"/>
        <w:rPr>
          <w:rFonts w:ascii="Arial Narrow" w:hAnsi="Arial Narrow"/>
          <w:sz w:val="24"/>
          <w:szCs w:val="24"/>
        </w:rPr>
      </w:pPr>
    </w:p>
    <w:p w14:paraId="352511E6" w14:textId="77777777" w:rsidR="009F30B8" w:rsidRPr="00403404" w:rsidRDefault="009F30B8" w:rsidP="009F30B8">
      <w:pPr>
        <w:spacing w:line="276" w:lineRule="auto"/>
        <w:jc w:val="both"/>
        <w:rPr>
          <w:rFonts w:ascii="Arial Narrow" w:hAnsi="Arial Narrow"/>
          <w:sz w:val="24"/>
          <w:szCs w:val="24"/>
        </w:rPr>
      </w:pPr>
      <w:r w:rsidRPr="00403404">
        <w:rPr>
          <w:rFonts w:ascii="Arial Narrow" w:hAnsi="Arial Narrow"/>
          <w:sz w:val="24"/>
          <w:szCs w:val="24"/>
        </w:rPr>
        <w:t xml:space="preserve">Dado en el Municipio de _______, a los (___) días del mes de (_____________) de 202_. </w:t>
      </w:r>
    </w:p>
    <w:p w14:paraId="6A2C6823" w14:textId="77777777" w:rsidR="009F30B8" w:rsidRPr="00403404" w:rsidRDefault="009F30B8" w:rsidP="009F30B8">
      <w:pPr>
        <w:spacing w:line="276" w:lineRule="auto"/>
        <w:jc w:val="both"/>
        <w:rPr>
          <w:rFonts w:ascii="Arial Narrow" w:hAnsi="Arial Narrow"/>
          <w:sz w:val="24"/>
          <w:szCs w:val="24"/>
        </w:rPr>
      </w:pPr>
    </w:p>
    <w:p w14:paraId="44A400C6" w14:textId="77777777" w:rsidR="009F30B8" w:rsidRPr="00403404" w:rsidRDefault="009F30B8" w:rsidP="009F30B8">
      <w:pPr>
        <w:spacing w:line="276" w:lineRule="auto"/>
        <w:jc w:val="both"/>
        <w:rPr>
          <w:rFonts w:ascii="Arial Narrow" w:hAnsi="Arial Narrow"/>
          <w:sz w:val="24"/>
          <w:szCs w:val="24"/>
        </w:rPr>
      </w:pPr>
    </w:p>
    <w:p w14:paraId="62BE81A5" w14:textId="77777777" w:rsidR="009F30B8" w:rsidRPr="00403404" w:rsidRDefault="009F30B8" w:rsidP="009F30B8">
      <w:pPr>
        <w:spacing w:line="276" w:lineRule="auto"/>
        <w:rPr>
          <w:rFonts w:ascii="Arial Narrow" w:hAnsi="Arial Narrow"/>
          <w:sz w:val="24"/>
          <w:szCs w:val="24"/>
        </w:rPr>
      </w:pPr>
    </w:p>
    <w:p w14:paraId="41808F5A" w14:textId="77777777" w:rsidR="009F30B8" w:rsidRPr="00403404" w:rsidRDefault="009F30B8" w:rsidP="009F30B8">
      <w:pPr>
        <w:spacing w:line="276" w:lineRule="auto"/>
        <w:rPr>
          <w:rFonts w:ascii="Arial Narrow" w:hAnsi="Arial Narrow"/>
          <w:sz w:val="24"/>
          <w:szCs w:val="24"/>
        </w:rPr>
      </w:pPr>
    </w:p>
    <w:p w14:paraId="7C08458F" w14:textId="77777777" w:rsidR="009F30B8" w:rsidRPr="00403404" w:rsidRDefault="009F30B8" w:rsidP="009F30B8">
      <w:pPr>
        <w:spacing w:line="276" w:lineRule="auto"/>
        <w:jc w:val="center"/>
        <w:rPr>
          <w:rFonts w:ascii="Arial Narrow" w:hAnsi="Arial Narrow"/>
          <w:sz w:val="24"/>
          <w:szCs w:val="24"/>
        </w:rPr>
      </w:pPr>
      <w:r w:rsidRPr="00403404">
        <w:rPr>
          <w:rFonts w:ascii="Arial Narrow" w:hAnsi="Arial Narrow"/>
          <w:sz w:val="24"/>
          <w:szCs w:val="24"/>
        </w:rPr>
        <w:t>__________________________</w:t>
      </w:r>
    </w:p>
    <w:p w14:paraId="6461854B" w14:textId="77777777" w:rsidR="009F30B8" w:rsidRPr="00403404" w:rsidRDefault="009F30B8" w:rsidP="009F30B8">
      <w:pPr>
        <w:spacing w:line="276" w:lineRule="auto"/>
        <w:rPr>
          <w:rFonts w:ascii="Arial Narrow" w:hAnsi="Arial Narrow"/>
          <w:sz w:val="24"/>
          <w:szCs w:val="24"/>
        </w:rPr>
      </w:pPr>
    </w:p>
    <w:p w14:paraId="0C438250" w14:textId="77777777" w:rsidR="009F30B8" w:rsidRPr="00403404" w:rsidRDefault="009F30B8" w:rsidP="009F30B8">
      <w:pPr>
        <w:spacing w:line="276" w:lineRule="auto"/>
        <w:rPr>
          <w:rFonts w:ascii="Arial Narrow" w:hAnsi="Arial Narrow"/>
          <w:sz w:val="24"/>
          <w:szCs w:val="24"/>
        </w:rPr>
      </w:pPr>
    </w:p>
    <w:p w14:paraId="14EAF867" w14:textId="77777777" w:rsidR="009F30B8" w:rsidRPr="00403404" w:rsidRDefault="009F30B8" w:rsidP="009F30B8">
      <w:pPr>
        <w:spacing w:line="276" w:lineRule="auto"/>
        <w:rPr>
          <w:rFonts w:ascii="Arial Narrow" w:hAnsi="Arial Narrow"/>
          <w:sz w:val="24"/>
          <w:szCs w:val="24"/>
        </w:rPr>
      </w:pPr>
    </w:p>
    <w:p w14:paraId="154849E2" w14:textId="77777777" w:rsidR="009F30B8" w:rsidRPr="00403404" w:rsidRDefault="009F30B8" w:rsidP="009F30B8">
      <w:pPr>
        <w:spacing w:line="276" w:lineRule="auto"/>
        <w:rPr>
          <w:rFonts w:ascii="Arial Narrow" w:hAnsi="Arial Narrow"/>
          <w:sz w:val="24"/>
          <w:szCs w:val="24"/>
        </w:rPr>
      </w:pPr>
    </w:p>
    <w:p w14:paraId="11471B00" w14:textId="77777777" w:rsidR="009F30B8" w:rsidRPr="00403404" w:rsidRDefault="009F30B8" w:rsidP="009F30B8">
      <w:pPr>
        <w:spacing w:line="276" w:lineRule="auto"/>
        <w:rPr>
          <w:rFonts w:ascii="Arial Narrow" w:hAnsi="Arial Narrow"/>
          <w:sz w:val="24"/>
          <w:szCs w:val="24"/>
        </w:rPr>
      </w:pPr>
    </w:p>
    <w:p w14:paraId="3A2C0434" w14:textId="77777777" w:rsidR="00A72099" w:rsidRDefault="00A72099" w:rsidP="00DF69E5">
      <w:pPr>
        <w:jc w:val="center"/>
        <w:rPr>
          <w:rFonts w:ascii="Arial Narrow" w:hAnsi="Arial Narrow"/>
          <w:b/>
          <w:sz w:val="24"/>
          <w:szCs w:val="24"/>
        </w:rPr>
      </w:pPr>
    </w:p>
    <w:p w14:paraId="26A0D0D8" w14:textId="77777777" w:rsidR="00A72099" w:rsidRDefault="00A72099" w:rsidP="00DF69E5">
      <w:pPr>
        <w:jc w:val="center"/>
        <w:rPr>
          <w:rFonts w:ascii="Arial Narrow" w:hAnsi="Arial Narrow"/>
          <w:b/>
          <w:sz w:val="24"/>
          <w:szCs w:val="24"/>
        </w:rPr>
      </w:pPr>
    </w:p>
    <w:p w14:paraId="6C564B24" w14:textId="77777777" w:rsidR="00A72099" w:rsidRDefault="00A72099" w:rsidP="00DF69E5">
      <w:pPr>
        <w:jc w:val="center"/>
        <w:rPr>
          <w:rFonts w:ascii="Arial Narrow" w:hAnsi="Arial Narrow"/>
          <w:b/>
          <w:sz w:val="24"/>
          <w:szCs w:val="24"/>
        </w:rPr>
      </w:pPr>
    </w:p>
    <w:p w14:paraId="616F1A3F" w14:textId="77777777" w:rsidR="00A72099" w:rsidRDefault="00A72099" w:rsidP="00DF69E5">
      <w:pPr>
        <w:jc w:val="center"/>
        <w:rPr>
          <w:rFonts w:ascii="Arial Narrow" w:hAnsi="Arial Narrow"/>
          <w:b/>
          <w:sz w:val="24"/>
          <w:szCs w:val="24"/>
        </w:rPr>
      </w:pPr>
    </w:p>
    <w:p w14:paraId="3100B6D5" w14:textId="77777777" w:rsidR="00A72099" w:rsidRDefault="00A72099" w:rsidP="00DF69E5">
      <w:pPr>
        <w:jc w:val="center"/>
        <w:rPr>
          <w:rFonts w:ascii="Arial Narrow" w:hAnsi="Arial Narrow"/>
          <w:b/>
          <w:sz w:val="24"/>
          <w:szCs w:val="24"/>
        </w:rPr>
      </w:pPr>
    </w:p>
    <w:p w14:paraId="6A022753" w14:textId="77777777" w:rsidR="00A72099" w:rsidRDefault="00A72099" w:rsidP="00DF69E5">
      <w:pPr>
        <w:jc w:val="center"/>
        <w:rPr>
          <w:rFonts w:ascii="Arial Narrow" w:hAnsi="Arial Narrow"/>
          <w:b/>
          <w:sz w:val="24"/>
          <w:szCs w:val="24"/>
        </w:rPr>
      </w:pPr>
    </w:p>
    <w:p w14:paraId="2135349E" w14:textId="77777777" w:rsidR="00A72099" w:rsidRDefault="00A72099" w:rsidP="00DF69E5">
      <w:pPr>
        <w:jc w:val="center"/>
        <w:rPr>
          <w:rFonts w:ascii="Arial Narrow" w:hAnsi="Arial Narrow"/>
          <w:b/>
          <w:sz w:val="24"/>
          <w:szCs w:val="24"/>
        </w:rPr>
      </w:pPr>
    </w:p>
    <w:p w14:paraId="0738EFBC" w14:textId="77777777" w:rsidR="00A72099" w:rsidRDefault="00A72099" w:rsidP="00DF69E5">
      <w:pPr>
        <w:jc w:val="center"/>
        <w:rPr>
          <w:rFonts w:ascii="Arial Narrow" w:hAnsi="Arial Narrow"/>
          <w:b/>
          <w:sz w:val="24"/>
          <w:szCs w:val="24"/>
        </w:rPr>
      </w:pPr>
    </w:p>
    <w:p w14:paraId="112CD19F" w14:textId="77777777" w:rsidR="00A72099" w:rsidRDefault="00A72099" w:rsidP="00DF69E5">
      <w:pPr>
        <w:jc w:val="center"/>
        <w:rPr>
          <w:rFonts w:ascii="Arial Narrow" w:hAnsi="Arial Narrow"/>
          <w:b/>
          <w:sz w:val="24"/>
          <w:szCs w:val="24"/>
        </w:rPr>
      </w:pPr>
    </w:p>
    <w:p w14:paraId="7EB626EB" w14:textId="29F54CA5"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 xml:space="preserve">ANEXO </w:t>
      </w:r>
      <w:r w:rsidR="009F30B8">
        <w:rPr>
          <w:rFonts w:ascii="Arial Narrow" w:hAnsi="Arial Narrow"/>
          <w:b/>
          <w:sz w:val="24"/>
          <w:szCs w:val="24"/>
        </w:rPr>
        <w:t>8</w:t>
      </w:r>
    </w:p>
    <w:p w14:paraId="2D000DD1" w14:textId="77777777" w:rsidR="00DF69E5" w:rsidRPr="00C20CD4" w:rsidRDefault="00DF69E5" w:rsidP="00DF69E5">
      <w:pPr>
        <w:jc w:val="center"/>
        <w:rPr>
          <w:rFonts w:ascii="Arial Narrow" w:hAnsi="Arial Narrow"/>
          <w:b/>
          <w:sz w:val="24"/>
          <w:szCs w:val="24"/>
        </w:rPr>
      </w:pPr>
    </w:p>
    <w:p w14:paraId="761EDBEC"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MODELO DE ACUERDO DE CONSORCIO</w:t>
      </w:r>
    </w:p>
    <w:p w14:paraId="18E7D423" w14:textId="77777777" w:rsidR="00DF69E5" w:rsidRPr="00C20CD4" w:rsidRDefault="00DF69E5" w:rsidP="00DF69E5">
      <w:pPr>
        <w:rPr>
          <w:rFonts w:ascii="Arial Narrow" w:hAnsi="Arial Narrow"/>
          <w:b/>
          <w:sz w:val="24"/>
          <w:szCs w:val="24"/>
        </w:rPr>
      </w:pPr>
    </w:p>
    <w:p w14:paraId="10C20FAB"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Señores</w:t>
      </w:r>
    </w:p>
    <w:p w14:paraId="7FDFDB80" w14:textId="756D1F7D" w:rsidR="00DF69E5" w:rsidRPr="00C20CD4" w:rsidRDefault="00DF69E5" w:rsidP="00DF69E5">
      <w:pPr>
        <w:rPr>
          <w:rFonts w:ascii="Arial Narrow" w:hAnsi="Arial Narrow"/>
          <w:b/>
          <w:sz w:val="24"/>
          <w:szCs w:val="24"/>
        </w:rPr>
      </w:pPr>
      <w:r w:rsidRPr="00C20CD4">
        <w:rPr>
          <w:rFonts w:ascii="Arial Narrow" w:hAnsi="Arial Narrow"/>
          <w:b/>
          <w:sz w:val="24"/>
          <w:szCs w:val="24"/>
        </w:rPr>
        <w:t>MUNICIPIO DE JARDÍN</w:t>
      </w:r>
    </w:p>
    <w:p w14:paraId="4A0AD793" w14:textId="77777777" w:rsidR="00DF69E5" w:rsidRPr="00C20CD4" w:rsidRDefault="00DF69E5" w:rsidP="00DF69E5">
      <w:pPr>
        <w:jc w:val="both"/>
        <w:rPr>
          <w:rFonts w:ascii="Arial Narrow" w:hAnsi="Arial Narrow"/>
          <w:sz w:val="24"/>
          <w:szCs w:val="24"/>
        </w:rPr>
      </w:pPr>
    </w:p>
    <w:p w14:paraId="1CFCED09" w14:textId="0A1C40BF"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r>
      <w:r w:rsidR="00CA14C9" w:rsidRPr="00C20CD4">
        <w:rPr>
          <w:rFonts w:ascii="Arial Narrow" w:hAnsi="Arial Narrow"/>
          <w:sz w:val="24"/>
          <w:szCs w:val="24"/>
        </w:rPr>
        <w:t>SELECCIÓN ABREVIADA</w:t>
      </w:r>
      <w:r w:rsidR="00CA14C9">
        <w:rPr>
          <w:rFonts w:ascii="Arial Narrow" w:hAnsi="Arial Narrow"/>
          <w:sz w:val="24"/>
          <w:szCs w:val="24"/>
        </w:rPr>
        <w:t xml:space="preserve"> SUBASTA INVERSA</w:t>
      </w:r>
      <w:r w:rsidR="00CA14C9" w:rsidRPr="00C20CD4">
        <w:rPr>
          <w:rFonts w:ascii="Arial Narrow" w:hAnsi="Arial Narrow"/>
          <w:sz w:val="24"/>
          <w:szCs w:val="24"/>
        </w:rPr>
        <w:t xml:space="preserve"> N° </w:t>
      </w:r>
      <w:r w:rsidR="005A2F56">
        <w:rPr>
          <w:rFonts w:ascii="Arial Narrow" w:hAnsi="Arial Narrow"/>
          <w:sz w:val="24"/>
          <w:szCs w:val="24"/>
        </w:rPr>
        <w:t>1</w:t>
      </w:r>
      <w:r w:rsidR="00612503">
        <w:rPr>
          <w:rFonts w:ascii="Arial Narrow" w:hAnsi="Arial Narrow"/>
          <w:sz w:val="24"/>
          <w:szCs w:val="24"/>
        </w:rPr>
        <w:t>1</w:t>
      </w:r>
      <w:r w:rsidR="00CA14C9" w:rsidRPr="00C20CD4">
        <w:rPr>
          <w:rFonts w:ascii="Arial Narrow" w:hAnsi="Arial Narrow"/>
          <w:sz w:val="24"/>
          <w:szCs w:val="24"/>
        </w:rPr>
        <w:t xml:space="preserve"> de 20</w:t>
      </w:r>
      <w:r w:rsidR="00CA14C9">
        <w:rPr>
          <w:rFonts w:ascii="Arial Narrow" w:hAnsi="Arial Narrow"/>
          <w:sz w:val="24"/>
          <w:szCs w:val="24"/>
        </w:rPr>
        <w:t>2</w:t>
      </w:r>
      <w:r w:rsidR="005A2F56">
        <w:rPr>
          <w:rFonts w:ascii="Arial Narrow" w:hAnsi="Arial Narrow"/>
          <w:sz w:val="24"/>
          <w:szCs w:val="24"/>
        </w:rPr>
        <w:t>6</w:t>
      </w:r>
      <w:r w:rsidRPr="00C20CD4">
        <w:rPr>
          <w:rFonts w:ascii="Arial Narrow" w:hAnsi="Arial Narrow"/>
          <w:sz w:val="24"/>
          <w:szCs w:val="24"/>
        </w:rPr>
        <w:t>.</w:t>
      </w:r>
    </w:p>
    <w:p w14:paraId="2E1E2273" w14:textId="77777777"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OBJETO</w:t>
      </w:r>
      <w:r w:rsidRPr="00C20CD4">
        <w:rPr>
          <w:rFonts w:ascii="Arial Narrow" w:hAnsi="Arial Narrow"/>
          <w:b/>
          <w:sz w:val="24"/>
          <w:szCs w:val="24"/>
        </w:rPr>
        <w:t>:</w:t>
      </w:r>
      <w:r w:rsidRPr="00C20CD4">
        <w:rPr>
          <w:rFonts w:ascii="Arial Narrow" w:hAnsi="Arial Narrow"/>
          <w:b/>
          <w:sz w:val="24"/>
          <w:szCs w:val="24"/>
        </w:rPr>
        <w:tab/>
      </w:r>
      <w:r w:rsidRPr="00C20CD4">
        <w:rPr>
          <w:rFonts w:ascii="Arial Narrow" w:hAnsi="Arial Narrow"/>
          <w:b/>
          <w:sz w:val="24"/>
          <w:szCs w:val="24"/>
        </w:rPr>
        <w:tab/>
        <w:t>XXXXXX</w:t>
      </w:r>
    </w:p>
    <w:p w14:paraId="551C67BF" w14:textId="77777777" w:rsidR="00DF69E5" w:rsidRPr="00C20CD4" w:rsidRDefault="00DF69E5" w:rsidP="00DF69E5">
      <w:pPr>
        <w:jc w:val="both"/>
        <w:rPr>
          <w:rFonts w:ascii="Arial Narrow" w:hAnsi="Arial Narrow"/>
          <w:sz w:val="24"/>
          <w:szCs w:val="24"/>
        </w:rPr>
      </w:pPr>
    </w:p>
    <w:p w14:paraId="3DC4FFA6"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la Selección Abreviada No. _______________, cuyo objeto es _____________________________________________, y por lo tanto, expresamos:</w:t>
      </w:r>
    </w:p>
    <w:p w14:paraId="49906769" w14:textId="77777777" w:rsidR="00DF69E5" w:rsidRPr="00C20CD4" w:rsidRDefault="00DF69E5" w:rsidP="00DF69E5">
      <w:pPr>
        <w:jc w:val="both"/>
        <w:rPr>
          <w:rFonts w:ascii="Arial Narrow" w:hAnsi="Arial Narrow"/>
          <w:sz w:val="24"/>
          <w:szCs w:val="24"/>
        </w:rPr>
      </w:pPr>
    </w:p>
    <w:p w14:paraId="43DBF465"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1. El CONSORCIO está integrado por:</w:t>
      </w:r>
    </w:p>
    <w:p w14:paraId="683BAAF1" w14:textId="77777777" w:rsidR="00DF69E5" w:rsidRPr="00C20CD4" w:rsidRDefault="00DF69E5" w:rsidP="00DF69E5">
      <w:pPr>
        <w:rPr>
          <w:rFonts w:ascii="Arial Narrow" w:hAnsi="Arial Narrow"/>
          <w:sz w:val="24"/>
          <w:szCs w:val="24"/>
        </w:rPr>
      </w:pPr>
    </w:p>
    <w:p w14:paraId="5419E11A"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 xml:space="preserve"> NOMBRE – IDENTIFICACIÓN - PARTICIPACIÓN (*)(%)</w:t>
      </w:r>
    </w:p>
    <w:p w14:paraId="7FDD7E74"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  _______________ ______________</w:t>
      </w:r>
    </w:p>
    <w:p w14:paraId="6F492A7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  _______________ ______________</w:t>
      </w:r>
    </w:p>
    <w:p w14:paraId="64EE0618"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  _______________ ______________</w:t>
      </w:r>
    </w:p>
    <w:p w14:paraId="1A6CA6DB" w14:textId="77777777" w:rsidR="00DF69E5" w:rsidRPr="00C20CD4" w:rsidRDefault="00DF69E5" w:rsidP="00DF69E5">
      <w:pPr>
        <w:rPr>
          <w:rFonts w:ascii="Arial Narrow" w:hAnsi="Arial Narrow"/>
          <w:sz w:val="24"/>
          <w:szCs w:val="24"/>
        </w:rPr>
      </w:pPr>
    </w:p>
    <w:p w14:paraId="5549D4C2"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 La suma de los porcentajes de participación debe ser igual a 100.</w:t>
      </w:r>
    </w:p>
    <w:p w14:paraId="0C73EEF8" w14:textId="77777777" w:rsidR="00DF69E5" w:rsidRPr="00C20CD4" w:rsidRDefault="00DF69E5" w:rsidP="00DF69E5">
      <w:pPr>
        <w:rPr>
          <w:rFonts w:ascii="Arial Narrow" w:hAnsi="Arial Narrow"/>
          <w:sz w:val="24"/>
          <w:szCs w:val="24"/>
        </w:rPr>
      </w:pPr>
    </w:p>
    <w:p w14:paraId="56A3676D"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2. La duración de este CONSORCIO será igual al término de la ejecución y liquidación del contrato.</w:t>
      </w:r>
    </w:p>
    <w:p w14:paraId="55C39770"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3. La responsabilidad de los integrantes del CONSORCIO es solidaria, ilimitada y mancomunada.</w:t>
      </w:r>
    </w:p>
    <w:p w14:paraId="4B959188"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43FCF32F" w14:textId="77777777" w:rsidR="00DF69E5" w:rsidRPr="00C20CD4" w:rsidRDefault="00DF69E5" w:rsidP="00DF69E5">
      <w:pPr>
        <w:jc w:val="both"/>
        <w:rPr>
          <w:rFonts w:ascii="Arial Narrow" w:hAnsi="Arial Narrow"/>
          <w:sz w:val="24"/>
          <w:szCs w:val="24"/>
        </w:rPr>
      </w:pPr>
    </w:p>
    <w:p w14:paraId="5A0A37AD"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5. La sede del CONSORCIO es:</w:t>
      </w:r>
    </w:p>
    <w:p w14:paraId="5506CD6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Dirección: ___________________________________________</w:t>
      </w:r>
    </w:p>
    <w:p w14:paraId="0101BA7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Teléfono: ___________________________________________</w:t>
      </w:r>
    </w:p>
    <w:p w14:paraId="3A5A1701"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Celular: ___________________________________________</w:t>
      </w:r>
    </w:p>
    <w:p w14:paraId="2D3163AC"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Fax: ___________________________________________</w:t>
      </w:r>
    </w:p>
    <w:p w14:paraId="5AC98869"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Ciudad: ___________________________________________</w:t>
      </w:r>
    </w:p>
    <w:p w14:paraId="0083169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6. El presente acuerdo de Consorcio rige a partir de la fecha de expedición y/o firma.</w:t>
      </w:r>
    </w:p>
    <w:p w14:paraId="400553CD" w14:textId="77777777" w:rsidR="00DF69E5" w:rsidRPr="00C20CD4" w:rsidRDefault="00DF69E5" w:rsidP="00DF69E5">
      <w:pPr>
        <w:rPr>
          <w:rFonts w:ascii="Arial Narrow" w:hAnsi="Arial Narrow"/>
          <w:sz w:val="24"/>
          <w:szCs w:val="24"/>
        </w:rPr>
      </w:pPr>
    </w:p>
    <w:p w14:paraId="276CAFE0" w14:textId="77777777" w:rsidR="00DF69E5" w:rsidRPr="00C20CD4" w:rsidRDefault="00DF69E5" w:rsidP="00DF69E5">
      <w:pPr>
        <w:rPr>
          <w:rFonts w:ascii="Arial Narrow" w:hAnsi="Arial Narrow"/>
          <w:sz w:val="24"/>
          <w:szCs w:val="24"/>
        </w:rPr>
      </w:pPr>
    </w:p>
    <w:p w14:paraId="0FA3DF7F"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En constancia, se firma en __________________, a los ____ días del mes de __________ de ______.</w:t>
      </w:r>
    </w:p>
    <w:p w14:paraId="1CC1CAAE" w14:textId="77777777" w:rsidR="00DF69E5" w:rsidRPr="00C20CD4" w:rsidRDefault="00DF69E5" w:rsidP="00DF69E5">
      <w:pPr>
        <w:rPr>
          <w:rFonts w:ascii="Arial Narrow" w:hAnsi="Arial Narrow"/>
          <w:sz w:val="24"/>
          <w:szCs w:val="24"/>
        </w:rPr>
      </w:pPr>
    </w:p>
    <w:p w14:paraId="518929E3" w14:textId="77777777" w:rsidR="00DF69E5" w:rsidRPr="00C20CD4" w:rsidRDefault="00DF69E5" w:rsidP="00DF69E5">
      <w:pPr>
        <w:rPr>
          <w:rFonts w:ascii="Arial Narrow" w:hAnsi="Arial Narrow"/>
          <w:sz w:val="24"/>
          <w:szCs w:val="24"/>
        </w:rPr>
      </w:pPr>
    </w:p>
    <w:p w14:paraId="1618B78B"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__________________________________________________________</w:t>
      </w:r>
    </w:p>
    <w:p w14:paraId="4D460D50" w14:textId="77777777" w:rsidR="00DF69E5" w:rsidRPr="00C20CD4" w:rsidRDefault="00DF69E5" w:rsidP="00DF69E5">
      <w:pPr>
        <w:rPr>
          <w:rFonts w:ascii="Arial Narrow" w:hAnsi="Arial Narrow"/>
          <w:i/>
          <w:iCs/>
          <w:sz w:val="24"/>
          <w:szCs w:val="24"/>
        </w:rPr>
      </w:pPr>
      <w:r w:rsidRPr="00C20CD4">
        <w:rPr>
          <w:rFonts w:ascii="Arial Narrow" w:hAnsi="Arial Narrow"/>
          <w:sz w:val="24"/>
          <w:szCs w:val="24"/>
        </w:rPr>
        <w:t>(</w:t>
      </w:r>
      <w:r w:rsidRPr="00C20CD4">
        <w:rPr>
          <w:rFonts w:ascii="Arial Narrow" w:hAnsi="Arial Narrow"/>
          <w:i/>
          <w:iCs/>
          <w:sz w:val="24"/>
          <w:szCs w:val="24"/>
        </w:rPr>
        <w:t>nombre y firma del representante legal de cada uno de los integrantes del CONSORCIO</w:t>
      </w:r>
      <w:r w:rsidRPr="00C20CD4">
        <w:rPr>
          <w:rFonts w:ascii="Arial Narrow" w:hAnsi="Arial Narrow"/>
          <w:sz w:val="24"/>
          <w:szCs w:val="24"/>
        </w:rPr>
        <w:t>)</w:t>
      </w:r>
    </w:p>
    <w:p w14:paraId="13798A49" w14:textId="77777777" w:rsidR="00DF69E5" w:rsidRPr="00C20CD4" w:rsidRDefault="00DF69E5" w:rsidP="00DF69E5">
      <w:pPr>
        <w:rPr>
          <w:rFonts w:ascii="Arial Narrow" w:hAnsi="Arial Narrow"/>
          <w:sz w:val="24"/>
          <w:szCs w:val="24"/>
        </w:rPr>
      </w:pPr>
    </w:p>
    <w:p w14:paraId="38BACC4A" w14:textId="77777777" w:rsidR="00DF69E5" w:rsidRPr="00C20CD4" w:rsidRDefault="00DF69E5" w:rsidP="00DF69E5">
      <w:pPr>
        <w:rPr>
          <w:rFonts w:ascii="Arial Narrow" w:hAnsi="Arial Narrow"/>
          <w:sz w:val="24"/>
          <w:szCs w:val="24"/>
        </w:rPr>
      </w:pPr>
    </w:p>
    <w:p w14:paraId="713C0E71"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w:t>
      </w:r>
    </w:p>
    <w:p w14:paraId="280303E8"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w:t>
      </w:r>
      <w:r w:rsidRPr="00C20CD4">
        <w:rPr>
          <w:rFonts w:ascii="Arial Narrow" w:hAnsi="Arial Narrow"/>
          <w:i/>
          <w:iCs/>
          <w:sz w:val="24"/>
          <w:szCs w:val="24"/>
        </w:rPr>
        <w:t>nombre y firma del representante del CONSORCIO</w:t>
      </w:r>
      <w:r w:rsidRPr="00C20CD4">
        <w:rPr>
          <w:rFonts w:ascii="Arial Narrow" w:hAnsi="Arial Narrow"/>
          <w:sz w:val="24"/>
          <w:szCs w:val="24"/>
        </w:rPr>
        <w:t>)</w:t>
      </w:r>
    </w:p>
    <w:p w14:paraId="16B9A2B1" w14:textId="77777777" w:rsidR="00DF69E5" w:rsidRPr="00C20CD4" w:rsidRDefault="00DF69E5" w:rsidP="00DF69E5">
      <w:pPr>
        <w:pStyle w:val="Textoindependiente"/>
        <w:tabs>
          <w:tab w:val="left" w:pos="860"/>
        </w:tabs>
        <w:rPr>
          <w:rFonts w:ascii="Arial Narrow" w:hAnsi="Arial Narrow"/>
          <w:sz w:val="24"/>
          <w:szCs w:val="24"/>
          <w:lang w:val="es-CO"/>
        </w:rPr>
      </w:pPr>
    </w:p>
    <w:p w14:paraId="6AA317BF" w14:textId="77777777" w:rsidR="00DF69E5" w:rsidRPr="00C20CD4" w:rsidRDefault="00DF69E5" w:rsidP="00DF69E5">
      <w:pPr>
        <w:pStyle w:val="Textoindependiente"/>
        <w:tabs>
          <w:tab w:val="left" w:pos="860"/>
        </w:tabs>
        <w:jc w:val="center"/>
        <w:rPr>
          <w:rFonts w:ascii="Arial Narrow" w:hAnsi="Arial Narrow"/>
          <w:b/>
          <w:sz w:val="24"/>
          <w:szCs w:val="24"/>
          <w:lang w:val="es-CO"/>
        </w:rPr>
      </w:pPr>
      <w:r w:rsidRPr="00C20CD4">
        <w:rPr>
          <w:rFonts w:ascii="Arial Narrow" w:hAnsi="Arial Narrow"/>
          <w:b/>
          <w:sz w:val="24"/>
          <w:szCs w:val="24"/>
          <w:lang w:val="es-CO"/>
        </w:rPr>
        <w:br w:type="page"/>
      </w:r>
    </w:p>
    <w:p w14:paraId="0DD2E41D" w14:textId="29A9CD93" w:rsidR="00DF69E5" w:rsidRPr="00C20CD4" w:rsidRDefault="00DF69E5" w:rsidP="00DF69E5">
      <w:pPr>
        <w:pStyle w:val="Textoindependiente"/>
        <w:tabs>
          <w:tab w:val="left" w:pos="860"/>
        </w:tabs>
        <w:jc w:val="center"/>
        <w:rPr>
          <w:rFonts w:ascii="Arial Narrow" w:hAnsi="Arial Narrow"/>
          <w:b/>
          <w:sz w:val="24"/>
          <w:szCs w:val="24"/>
          <w:lang w:val="es-CO"/>
        </w:rPr>
      </w:pPr>
      <w:r w:rsidRPr="00C20CD4">
        <w:rPr>
          <w:rFonts w:ascii="Arial Narrow" w:hAnsi="Arial Narrow"/>
          <w:b/>
          <w:sz w:val="24"/>
          <w:szCs w:val="24"/>
          <w:lang w:val="es-CO"/>
        </w:rPr>
        <w:lastRenderedPageBreak/>
        <w:t xml:space="preserve">ANEXO </w:t>
      </w:r>
      <w:r w:rsidR="009F30B8">
        <w:rPr>
          <w:rFonts w:ascii="Arial Narrow" w:hAnsi="Arial Narrow"/>
          <w:b/>
          <w:sz w:val="24"/>
          <w:szCs w:val="24"/>
          <w:lang w:val="es-CO"/>
        </w:rPr>
        <w:t>8</w:t>
      </w:r>
    </w:p>
    <w:p w14:paraId="6E85EB53" w14:textId="77777777" w:rsidR="00DF69E5" w:rsidRPr="00C20CD4" w:rsidRDefault="00DF69E5" w:rsidP="00DF69E5">
      <w:pPr>
        <w:pStyle w:val="Textoindependiente"/>
        <w:tabs>
          <w:tab w:val="left" w:pos="860"/>
        </w:tabs>
        <w:jc w:val="center"/>
        <w:rPr>
          <w:rFonts w:ascii="Arial Narrow" w:hAnsi="Arial Narrow"/>
          <w:b/>
          <w:sz w:val="24"/>
          <w:szCs w:val="24"/>
          <w:lang w:val="es-CO"/>
        </w:rPr>
      </w:pPr>
    </w:p>
    <w:p w14:paraId="22A1B13C" w14:textId="77777777" w:rsidR="00DF69E5" w:rsidRPr="00C20CD4" w:rsidRDefault="00DF69E5" w:rsidP="00DF69E5">
      <w:pPr>
        <w:pStyle w:val="Textoindependiente"/>
        <w:tabs>
          <w:tab w:val="left" w:pos="860"/>
        </w:tabs>
        <w:jc w:val="center"/>
        <w:rPr>
          <w:rFonts w:ascii="Arial Narrow" w:hAnsi="Arial Narrow"/>
          <w:b/>
          <w:sz w:val="24"/>
          <w:szCs w:val="24"/>
          <w:lang w:val="es-CO"/>
        </w:rPr>
      </w:pPr>
      <w:bookmarkStart w:id="3" w:name="_Toc339049942"/>
      <w:r w:rsidRPr="00C20CD4">
        <w:rPr>
          <w:rFonts w:ascii="Arial Narrow" w:hAnsi="Arial Narrow"/>
          <w:b/>
          <w:sz w:val="24"/>
          <w:szCs w:val="24"/>
          <w:lang w:val="es-CO"/>
        </w:rPr>
        <w:t>MODELO DE ACUERDO DE UNIÓN TEMPORAL</w:t>
      </w:r>
      <w:bookmarkEnd w:id="3"/>
    </w:p>
    <w:p w14:paraId="30191BCC" w14:textId="77777777" w:rsidR="00DF69E5" w:rsidRPr="00C20CD4" w:rsidRDefault="00DF69E5" w:rsidP="00DF69E5">
      <w:pPr>
        <w:rPr>
          <w:rFonts w:ascii="Arial Narrow" w:hAnsi="Arial Narrow"/>
          <w:sz w:val="24"/>
          <w:szCs w:val="24"/>
        </w:rPr>
      </w:pPr>
    </w:p>
    <w:p w14:paraId="4E4C2226"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Señores</w:t>
      </w:r>
    </w:p>
    <w:p w14:paraId="59C6D8C1" w14:textId="0D2913CA" w:rsidR="00DF69E5" w:rsidRPr="00C20CD4" w:rsidRDefault="00DF69E5" w:rsidP="00DF69E5">
      <w:pPr>
        <w:rPr>
          <w:rFonts w:ascii="Arial Narrow" w:hAnsi="Arial Narrow"/>
          <w:b/>
          <w:sz w:val="24"/>
          <w:szCs w:val="24"/>
        </w:rPr>
      </w:pPr>
      <w:r w:rsidRPr="00C20CD4">
        <w:rPr>
          <w:rFonts w:ascii="Arial Narrow" w:hAnsi="Arial Narrow"/>
          <w:b/>
          <w:sz w:val="24"/>
          <w:szCs w:val="24"/>
        </w:rPr>
        <w:t>MUNICIPIO DE JARDÍN</w:t>
      </w:r>
    </w:p>
    <w:p w14:paraId="2255873C" w14:textId="77777777" w:rsidR="00DF69E5" w:rsidRPr="00C20CD4" w:rsidRDefault="00DF69E5" w:rsidP="00DF69E5">
      <w:pPr>
        <w:jc w:val="both"/>
        <w:rPr>
          <w:rFonts w:ascii="Arial Narrow" w:hAnsi="Arial Narrow"/>
          <w:sz w:val="24"/>
          <w:szCs w:val="24"/>
        </w:rPr>
      </w:pPr>
    </w:p>
    <w:p w14:paraId="4631BCF2" w14:textId="271E5635"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r>
      <w:r w:rsidR="00CA14C9" w:rsidRPr="00C20CD4">
        <w:rPr>
          <w:rFonts w:ascii="Arial Narrow" w:hAnsi="Arial Narrow"/>
          <w:sz w:val="24"/>
          <w:szCs w:val="24"/>
        </w:rPr>
        <w:t>SELECCIÓN ABREVIADA</w:t>
      </w:r>
      <w:r w:rsidR="00CA14C9">
        <w:rPr>
          <w:rFonts w:ascii="Arial Narrow" w:hAnsi="Arial Narrow"/>
          <w:sz w:val="24"/>
          <w:szCs w:val="24"/>
        </w:rPr>
        <w:t xml:space="preserve"> SUBASTA INVERSA</w:t>
      </w:r>
      <w:r w:rsidR="00CA14C9" w:rsidRPr="00C20CD4">
        <w:rPr>
          <w:rFonts w:ascii="Arial Narrow" w:hAnsi="Arial Narrow"/>
          <w:sz w:val="24"/>
          <w:szCs w:val="24"/>
        </w:rPr>
        <w:t xml:space="preserve"> N° </w:t>
      </w:r>
      <w:r w:rsidR="005A2F56">
        <w:rPr>
          <w:rFonts w:ascii="Arial Narrow" w:hAnsi="Arial Narrow"/>
          <w:sz w:val="24"/>
          <w:szCs w:val="24"/>
        </w:rPr>
        <w:t>1</w:t>
      </w:r>
      <w:r w:rsidR="00612503">
        <w:rPr>
          <w:rFonts w:ascii="Arial Narrow" w:hAnsi="Arial Narrow"/>
          <w:sz w:val="24"/>
          <w:szCs w:val="24"/>
        </w:rPr>
        <w:t>1</w:t>
      </w:r>
      <w:r w:rsidR="00CA14C9" w:rsidRPr="00C20CD4">
        <w:rPr>
          <w:rFonts w:ascii="Arial Narrow" w:hAnsi="Arial Narrow"/>
          <w:sz w:val="24"/>
          <w:szCs w:val="24"/>
        </w:rPr>
        <w:t xml:space="preserve"> de 20</w:t>
      </w:r>
      <w:r w:rsidR="00CA14C9">
        <w:rPr>
          <w:rFonts w:ascii="Arial Narrow" w:hAnsi="Arial Narrow"/>
          <w:sz w:val="24"/>
          <w:szCs w:val="24"/>
        </w:rPr>
        <w:t>2</w:t>
      </w:r>
      <w:r w:rsidR="005A2F56">
        <w:rPr>
          <w:rFonts w:ascii="Arial Narrow" w:hAnsi="Arial Narrow"/>
          <w:sz w:val="24"/>
          <w:szCs w:val="24"/>
        </w:rPr>
        <w:t>6</w:t>
      </w:r>
      <w:r w:rsidRPr="00C20CD4">
        <w:rPr>
          <w:rFonts w:ascii="Arial Narrow" w:hAnsi="Arial Narrow"/>
          <w:sz w:val="24"/>
          <w:szCs w:val="24"/>
        </w:rPr>
        <w:t>.</w:t>
      </w:r>
    </w:p>
    <w:p w14:paraId="7D2A79EF" w14:textId="77777777" w:rsidR="00DF69E5" w:rsidRPr="00C20CD4" w:rsidRDefault="00DF69E5" w:rsidP="00DF69E5">
      <w:pPr>
        <w:jc w:val="both"/>
        <w:rPr>
          <w:rFonts w:ascii="Arial Narrow" w:hAnsi="Arial Narrow"/>
          <w:sz w:val="24"/>
          <w:szCs w:val="24"/>
        </w:rPr>
      </w:pPr>
    </w:p>
    <w:p w14:paraId="6194C6D9" w14:textId="77777777" w:rsidR="00DF69E5" w:rsidRPr="00C20CD4" w:rsidRDefault="00DF69E5" w:rsidP="00DF69E5">
      <w:pPr>
        <w:jc w:val="both"/>
        <w:rPr>
          <w:rFonts w:ascii="Arial Narrow" w:hAnsi="Arial Narrow"/>
          <w:sz w:val="24"/>
          <w:szCs w:val="24"/>
        </w:rPr>
      </w:pPr>
      <w:r w:rsidRPr="00C20CD4">
        <w:rPr>
          <w:rFonts w:ascii="Arial Narrow" w:hAnsi="Arial Narrow"/>
          <w:b/>
          <w:sz w:val="24"/>
          <w:szCs w:val="24"/>
        </w:rPr>
        <w:t>OBJETO:</w:t>
      </w:r>
      <w:r w:rsidRPr="00C20CD4">
        <w:rPr>
          <w:rFonts w:ascii="Arial Narrow" w:hAnsi="Arial Narrow"/>
          <w:b/>
          <w:sz w:val="24"/>
          <w:szCs w:val="24"/>
        </w:rPr>
        <w:tab/>
      </w:r>
      <w:r w:rsidRPr="00C20CD4">
        <w:rPr>
          <w:rFonts w:ascii="Arial Narrow" w:hAnsi="Arial Narrow"/>
          <w:b/>
          <w:sz w:val="24"/>
          <w:szCs w:val="24"/>
        </w:rPr>
        <w:tab/>
        <w:t xml:space="preserve"> </w:t>
      </w:r>
      <w:r w:rsidRPr="00C20CD4">
        <w:rPr>
          <w:rFonts w:ascii="Arial Narrow" w:hAnsi="Arial Narrow"/>
          <w:sz w:val="24"/>
          <w:szCs w:val="24"/>
        </w:rPr>
        <w:t>XXXXXXXXXXXXXXXXXXXXXXXXXXXX</w:t>
      </w:r>
    </w:p>
    <w:p w14:paraId="239D6AF2" w14:textId="77777777" w:rsidR="00DF69E5" w:rsidRPr="00C20CD4" w:rsidRDefault="00DF69E5" w:rsidP="00DF69E5">
      <w:pPr>
        <w:rPr>
          <w:rFonts w:ascii="Arial Narrow" w:hAnsi="Arial Narrow"/>
          <w:sz w:val="24"/>
          <w:szCs w:val="24"/>
        </w:rPr>
      </w:pPr>
    </w:p>
    <w:p w14:paraId="691C7FE8"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la Selección Abreviada No. ____________, cuyo objeto es _____________________________________, y por lo tanto, expresamos:</w:t>
      </w:r>
    </w:p>
    <w:p w14:paraId="0563D7C1" w14:textId="77777777" w:rsidR="00DF69E5" w:rsidRPr="00C20CD4" w:rsidRDefault="00DF69E5" w:rsidP="00DF69E5">
      <w:pPr>
        <w:jc w:val="both"/>
        <w:rPr>
          <w:rFonts w:ascii="Arial Narrow" w:hAnsi="Arial Narrow"/>
          <w:sz w:val="24"/>
          <w:szCs w:val="24"/>
        </w:rPr>
      </w:pPr>
    </w:p>
    <w:p w14:paraId="6258ACE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1. La UNIÓN TEMPORAL está integrada por:</w:t>
      </w:r>
    </w:p>
    <w:p w14:paraId="7EECFC31" w14:textId="77777777" w:rsidR="00DF69E5" w:rsidRPr="00C20CD4" w:rsidRDefault="00DF69E5" w:rsidP="00DF69E5">
      <w:pPr>
        <w:rPr>
          <w:rFonts w:ascii="Arial Narrow" w:hAnsi="Arial Narrow"/>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3"/>
        <w:gridCol w:w="2374"/>
        <w:gridCol w:w="1792"/>
        <w:gridCol w:w="3291"/>
      </w:tblGrid>
      <w:tr w:rsidR="00D64624" w:rsidRPr="00C20CD4" w14:paraId="2D4E3522" w14:textId="77777777" w:rsidTr="002B2094">
        <w:tc>
          <w:tcPr>
            <w:tcW w:w="1344" w:type="dxa"/>
            <w:vAlign w:val="center"/>
          </w:tcPr>
          <w:p w14:paraId="6493D670"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NOMBRE</w:t>
            </w:r>
          </w:p>
        </w:tc>
        <w:tc>
          <w:tcPr>
            <w:tcW w:w="2625" w:type="dxa"/>
            <w:vAlign w:val="center"/>
          </w:tcPr>
          <w:p w14:paraId="16968399"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IDENTIFICACIÓN</w:t>
            </w:r>
          </w:p>
        </w:tc>
        <w:tc>
          <w:tcPr>
            <w:tcW w:w="1985" w:type="dxa"/>
            <w:vAlign w:val="center"/>
          </w:tcPr>
          <w:p w14:paraId="27433031"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EJECUCIÓN DEL CONTRATO (1)</w:t>
            </w:r>
          </w:p>
        </w:tc>
        <w:tc>
          <w:tcPr>
            <w:tcW w:w="3969" w:type="dxa"/>
            <w:vAlign w:val="center"/>
          </w:tcPr>
          <w:p w14:paraId="579C96B3"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TÉRMINOS Y EXTENSIÓN DE COMPROMISO  LA PARTICIPACIÓN EN LA (%)(2)</w:t>
            </w:r>
          </w:p>
        </w:tc>
      </w:tr>
      <w:tr w:rsidR="00D64624" w:rsidRPr="00C20CD4" w14:paraId="75D55A94" w14:textId="77777777" w:rsidTr="002B2094">
        <w:tc>
          <w:tcPr>
            <w:tcW w:w="1344" w:type="dxa"/>
          </w:tcPr>
          <w:p w14:paraId="2C59269B" w14:textId="77777777" w:rsidR="00DF69E5" w:rsidRPr="00C20CD4" w:rsidRDefault="00DF69E5" w:rsidP="002B2094">
            <w:pPr>
              <w:rPr>
                <w:rFonts w:ascii="Arial Narrow" w:hAnsi="Arial Narrow"/>
                <w:sz w:val="24"/>
                <w:szCs w:val="24"/>
              </w:rPr>
            </w:pPr>
          </w:p>
        </w:tc>
        <w:tc>
          <w:tcPr>
            <w:tcW w:w="2625" w:type="dxa"/>
          </w:tcPr>
          <w:p w14:paraId="732AC632" w14:textId="77777777" w:rsidR="00DF69E5" w:rsidRPr="00C20CD4" w:rsidRDefault="00DF69E5" w:rsidP="002B2094">
            <w:pPr>
              <w:rPr>
                <w:rFonts w:ascii="Arial Narrow" w:hAnsi="Arial Narrow"/>
                <w:sz w:val="24"/>
                <w:szCs w:val="24"/>
              </w:rPr>
            </w:pPr>
          </w:p>
        </w:tc>
        <w:tc>
          <w:tcPr>
            <w:tcW w:w="1985" w:type="dxa"/>
          </w:tcPr>
          <w:p w14:paraId="4B026DB7" w14:textId="77777777" w:rsidR="00DF69E5" w:rsidRPr="00C20CD4" w:rsidRDefault="00DF69E5" w:rsidP="002B2094">
            <w:pPr>
              <w:rPr>
                <w:rFonts w:ascii="Arial Narrow" w:hAnsi="Arial Narrow"/>
                <w:sz w:val="24"/>
                <w:szCs w:val="24"/>
              </w:rPr>
            </w:pPr>
          </w:p>
        </w:tc>
        <w:tc>
          <w:tcPr>
            <w:tcW w:w="3969" w:type="dxa"/>
          </w:tcPr>
          <w:p w14:paraId="3737E191" w14:textId="77777777" w:rsidR="00DF69E5" w:rsidRPr="00C20CD4" w:rsidRDefault="00DF69E5" w:rsidP="002B2094">
            <w:pPr>
              <w:rPr>
                <w:rFonts w:ascii="Arial Narrow" w:hAnsi="Arial Narrow"/>
                <w:sz w:val="24"/>
                <w:szCs w:val="24"/>
              </w:rPr>
            </w:pPr>
          </w:p>
        </w:tc>
      </w:tr>
      <w:tr w:rsidR="00D64624" w:rsidRPr="00C20CD4" w14:paraId="430F4C17" w14:textId="77777777" w:rsidTr="002B2094">
        <w:tc>
          <w:tcPr>
            <w:tcW w:w="1344" w:type="dxa"/>
          </w:tcPr>
          <w:p w14:paraId="1500D6FB" w14:textId="77777777" w:rsidR="00DF69E5" w:rsidRPr="00C20CD4" w:rsidRDefault="00DF69E5" w:rsidP="002B2094">
            <w:pPr>
              <w:rPr>
                <w:rFonts w:ascii="Arial Narrow" w:hAnsi="Arial Narrow"/>
                <w:sz w:val="24"/>
                <w:szCs w:val="24"/>
              </w:rPr>
            </w:pPr>
          </w:p>
        </w:tc>
        <w:tc>
          <w:tcPr>
            <w:tcW w:w="2625" w:type="dxa"/>
          </w:tcPr>
          <w:p w14:paraId="5C440E5C" w14:textId="77777777" w:rsidR="00DF69E5" w:rsidRPr="00C20CD4" w:rsidRDefault="00DF69E5" w:rsidP="002B2094">
            <w:pPr>
              <w:rPr>
                <w:rFonts w:ascii="Arial Narrow" w:hAnsi="Arial Narrow"/>
                <w:sz w:val="24"/>
                <w:szCs w:val="24"/>
              </w:rPr>
            </w:pPr>
          </w:p>
        </w:tc>
        <w:tc>
          <w:tcPr>
            <w:tcW w:w="1985" w:type="dxa"/>
          </w:tcPr>
          <w:p w14:paraId="39E7BB96" w14:textId="77777777" w:rsidR="00DF69E5" w:rsidRPr="00C20CD4" w:rsidRDefault="00DF69E5" w:rsidP="002B2094">
            <w:pPr>
              <w:rPr>
                <w:rFonts w:ascii="Arial Narrow" w:hAnsi="Arial Narrow"/>
                <w:sz w:val="24"/>
                <w:szCs w:val="24"/>
              </w:rPr>
            </w:pPr>
          </w:p>
        </w:tc>
        <w:tc>
          <w:tcPr>
            <w:tcW w:w="3969" w:type="dxa"/>
          </w:tcPr>
          <w:p w14:paraId="0A142D02" w14:textId="77777777" w:rsidR="00DF69E5" w:rsidRPr="00C20CD4" w:rsidRDefault="00DF69E5" w:rsidP="002B2094">
            <w:pPr>
              <w:rPr>
                <w:rFonts w:ascii="Arial Narrow" w:hAnsi="Arial Narrow"/>
                <w:sz w:val="24"/>
                <w:szCs w:val="24"/>
              </w:rPr>
            </w:pPr>
          </w:p>
        </w:tc>
      </w:tr>
    </w:tbl>
    <w:p w14:paraId="3CE6E832" w14:textId="77777777" w:rsidR="00DF69E5" w:rsidRPr="00C20CD4" w:rsidRDefault="00DF69E5" w:rsidP="00DF69E5">
      <w:pPr>
        <w:jc w:val="center"/>
        <w:rPr>
          <w:rFonts w:ascii="Arial Narrow" w:hAnsi="Arial Narrow"/>
          <w:sz w:val="24"/>
          <w:szCs w:val="24"/>
        </w:rPr>
      </w:pPr>
      <w:r w:rsidRPr="00C20CD4">
        <w:rPr>
          <w:rFonts w:ascii="Arial Narrow" w:hAnsi="Arial Narrow"/>
          <w:sz w:val="24"/>
          <w:szCs w:val="24"/>
        </w:rPr>
        <w:t>(1) Discriminar las actividades por ejecutar, para cada uno de los integrantes.</w:t>
      </w:r>
    </w:p>
    <w:p w14:paraId="016697D7" w14:textId="77777777" w:rsidR="00DF69E5" w:rsidRPr="00C20CD4" w:rsidRDefault="00DF69E5" w:rsidP="00DF69E5">
      <w:pPr>
        <w:jc w:val="center"/>
        <w:rPr>
          <w:rFonts w:ascii="Arial Narrow" w:hAnsi="Arial Narrow"/>
          <w:sz w:val="24"/>
          <w:szCs w:val="24"/>
        </w:rPr>
      </w:pPr>
      <w:r w:rsidRPr="00C20CD4">
        <w:rPr>
          <w:rFonts w:ascii="Arial Narrow" w:hAnsi="Arial Narrow"/>
          <w:sz w:val="24"/>
          <w:szCs w:val="24"/>
        </w:rPr>
        <w:t>(2) La suma de los porcentajes de participación debe ser igual a 100.</w:t>
      </w:r>
    </w:p>
    <w:p w14:paraId="57DBC621" w14:textId="77777777" w:rsidR="00DF69E5" w:rsidRPr="00C20CD4" w:rsidRDefault="00DF69E5" w:rsidP="00DF69E5">
      <w:pPr>
        <w:jc w:val="center"/>
        <w:rPr>
          <w:rFonts w:ascii="Arial Narrow" w:hAnsi="Arial Narrow"/>
          <w:sz w:val="24"/>
          <w:szCs w:val="24"/>
        </w:rPr>
      </w:pPr>
    </w:p>
    <w:p w14:paraId="254CD494"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2. La duración de la UNIÓN TEMPORAL será igual al término de ejecución y liquidación del contrato.</w:t>
      </w:r>
    </w:p>
    <w:p w14:paraId="0F8408FC"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3. La responsabilidad de los integrantes de la UNIÓN TEMPORAL es solidaria e ilimitada.</w:t>
      </w:r>
    </w:p>
    <w:p w14:paraId="57596F81"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1D179E67"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5. La sede de la UNIÓN TEMPORAL es:</w:t>
      </w:r>
    </w:p>
    <w:p w14:paraId="2E249688"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Dirección: ___________________________________________</w:t>
      </w:r>
    </w:p>
    <w:p w14:paraId="4CAFB353"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Teléfono: ___________________________________________</w:t>
      </w:r>
    </w:p>
    <w:p w14:paraId="0B7F61C7"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Celular: ___________________________________________</w:t>
      </w:r>
    </w:p>
    <w:p w14:paraId="30D6D4FA"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Fax: ___________________________________________</w:t>
      </w:r>
    </w:p>
    <w:p w14:paraId="3CB551D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Ciudad: ___________________________________________</w:t>
      </w:r>
    </w:p>
    <w:p w14:paraId="13106DFC"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En constancia, se firma en __________________, a los ____ días del mes de _____ de _______.</w:t>
      </w:r>
    </w:p>
    <w:p w14:paraId="785812B8" w14:textId="77777777" w:rsidR="00DF69E5" w:rsidRPr="00C20CD4" w:rsidRDefault="00DF69E5" w:rsidP="00DF69E5">
      <w:pPr>
        <w:rPr>
          <w:rFonts w:ascii="Arial Narrow" w:hAnsi="Arial Narrow"/>
          <w:sz w:val="24"/>
          <w:szCs w:val="24"/>
        </w:rPr>
      </w:pPr>
    </w:p>
    <w:p w14:paraId="65D30332" w14:textId="77777777" w:rsidR="00DF69E5" w:rsidRPr="00C20CD4" w:rsidRDefault="00DF69E5" w:rsidP="00DF69E5">
      <w:pPr>
        <w:rPr>
          <w:rFonts w:ascii="Arial Narrow" w:hAnsi="Arial Narrow"/>
          <w:sz w:val="24"/>
          <w:szCs w:val="24"/>
        </w:rPr>
      </w:pPr>
      <w:r w:rsidRPr="00C20CD4">
        <w:rPr>
          <w:rFonts w:ascii="Arial Narrow" w:hAnsi="Arial Narrow"/>
          <w:sz w:val="24"/>
          <w:szCs w:val="24"/>
        </w:rPr>
        <w:lastRenderedPageBreak/>
        <w:t>6. El presente acuerdo de Unión Temporal rige a partir de la fecha de expedición y/o firma.</w:t>
      </w:r>
    </w:p>
    <w:p w14:paraId="6B2E73CC" w14:textId="77777777" w:rsidR="00DF69E5" w:rsidRPr="00C20CD4" w:rsidRDefault="00DF69E5" w:rsidP="00DF69E5">
      <w:pPr>
        <w:rPr>
          <w:rFonts w:ascii="Arial Narrow" w:hAnsi="Arial Narrow"/>
          <w:sz w:val="24"/>
          <w:szCs w:val="24"/>
        </w:rPr>
      </w:pPr>
    </w:p>
    <w:p w14:paraId="701D42C1" w14:textId="77777777" w:rsidR="00DF69E5" w:rsidRPr="00C20CD4" w:rsidRDefault="00DF69E5" w:rsidP="00DF69E5">
      <w:pPr>
        <w:rPr>
          <w:rFonts w:ascii="Arial Narrow" w:hAnsi="Arial Narrow"/>
          <w:sz w:val="24"/>
          <w:szCs w:val="24"/>
        </w:rPr>
      </w:pPr>
    </w:p>
    <w:p w14:paraId="2D96EAD0" w14:textId="77777777" w:rsidR="00DF69E5" w:rsidRPr="00C20CD4" w:rsidRDefault="00DF69E5" w:rsidP="00DF69E5">
      <w:pPr>
        <w:rPr>
          <w:rFonts w:ascii="Arial Narrow" w:hAnsi="Arial Narrow"/>
          <w:sz w:val="24"/>
          <w:szCs w:val="24"/>
        </w:rPr>
      </w:pPr>
    </w:p>
    <w:p w14:paraId="11BAFB6B"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__________________________________________________________</w:t>
      </w:r>
    </w:p>
    <w:p w14:paraId="4D4BE0C8" w14:textId="77777777" w:rsidR="00DF69E5" w:rsidRPr="00C20CD4" w:rsidRDefault="00DF69E5" w:rsidP="00DF69E5">
      <w:pPr>
        <w:rPr>
          <w:rFonts w:ascii="Arial Narrow" w:hAnsi="Arial Narrow"/>
          <w:i/>
          <w:iCs/>
          <w:sz w:val="24"/>
          <w:szCs w:val="24"/>
        </w:rPr>
      </w:pPr>
      <w:r w:rsidRPr="00C20CD4">
        <w:rPr>
          <w:rFonts w:ascii="Arial Narrow" w:hAnsi="Arial Narrow"/>
          <w:sz w:val="24"/>
          <w:szCs w:val="24"/>
        </w:rPr>
        <w:t>(</w:t>
      </w:r>
      <w:r w:rsidRPr="00C20CD4">
        <w:rPr>
          <w:rFonts w:ascii="Arial Narrow" w:hAnsi="Arial Narrow"/>
          <w:i/>
          <w:iCs/>
          <w:sz w:val="24"/>
          <w:szCs w:val="24"/>
        </w:rPr>
        <w:t>Nombre y firma del representante legal de cada uno de los integrantes de la UNIÓN TEMPORAL</w:t>
      </w:r>
      <w:r w:rsidRPr="00C20CD4">
        <w:rPr>
          <w:rFonts w:ascii="Arial Narrow" w:hAnsi="Arial Narrow"/>
          <w:sz w:val="24"/>
          <w:szCs w:val="24"/>
        </w:rPr>
        <w:t>)</w:t>
      </w:r>
    </w:p>
    <w:p w14:paraId="72FB393C" w14:textId="77777777" w:rsidR="00DF69E5" w:rsidRPr="00C20CD4" w:rsidRDefault="00DF69E5" w:rsidP="00DF69E5">
      <w:pPr>
        <w:rPr>
          <w:rFonts w:ascii="Arial Narrow" w:hAnsi="Arial Narrow"/>
          <w:sz w:val="24"/>
          <w:szCs w:val="24"/>
        </w:rPr>
      </w:pPr>
    </w:p>
    <w:p w14:paraId="2ACFB82C" w14:textId="77777777" w:rsidR="00DF69E5" w:rsidRPr="00C20CD4" w:rsidRDefault="00DF69E5" w:rsidP="00DF69E5">
      <w:pPr>
        <w:rPr>
          <w:rFonts w:ascii="Arial Narrow" w:hAnsi="Arial Narrow"/>
          <w:sz w:val="24"/>
          <w:szCs w:val="24"/>
        </w:rPr>
      </w:pPr>
    </w:p>
    <w:p w14:paraId="7DD92FBF" w14:textId="77777777" w:rsidR="00DF69E5" w:rsidRPr="00C20CD4" w:rsidRDefault="00DF69E5" w:rsidP="00DF69E5">
      <w:pPr>
        <w:rPr>
          <w:rFonts w:ascii="Arial Narrow" w:hAnsi="Arial Narrow"/>
          <w:sz w:val="24"/>
          <w:szCs w:val="24"/>
        </w:rPr>
      </w:pPr>
    </w:p>
    <w:p w14:paraId="1009A255"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________________________________________________________________</w:t>
      </w:r>
    </w:p>
    <w:p w14:paraId="5CA558BD" w14:textId="77777777" w:rsidR="00DF69E5" w:rsidRPr="00C20CD4" w:rsidRDefault="00DF69E5" w:rsidP="00DF69E5">
      <w:pPr>
        <w:pStyle w:val="Textoindependiente"/>
        <w:tabs>
          <w:tab w:val="left" w:pos="860"/>
        </w:tabs>
        <w:rPr>
          <w:rFonts w:ascii="Arial Narrow" w:hAnsi="Arial Narrow"/>
          <w:sz w:val="24"/>
          <w:szCs w:val="24"/>
          <w:lang w:val="es-CO"/>
        </w:rPr>
      </w:pPr>
      <w:r w:rsidRPr="00C20CD4">
        <w:rPr>
          <w:rFonts w:ascii="Arial Narrow" w:hAnsi="Arial Narrow"/>
          <w:sz w:val="24"/>
          <w:szCs w:val="24"/>
          <w:lang w:val="es-CO"/>
        </w:rPr>
        <w:t>(</w:t>
      </w:r>
      <w:r w:rsidRPr="00C20CD4">
        <w:rPr>
          <w:rFonts w:ascii="Arial Narrow" w:hAnsi="Arial Narrow"/>
          <w:i/>
          <w:iCs/>
          <w:sz w:val="24"/>
          <w:szCs w:val="24"/>
          <w:lang w:val="es-CO"/>
        </w:rPr>
        <w:t>Nombre y firma del representante de la UNIÓN TEMPORAL</w:t>
      </w:r>
      <w:r w:rsidRPr="00C20CD4">
        <w:rPr>
          <w:rFonts w:ascii="Arial Narrow" w:hAnsi="Arial Narrow"/>
          <w:sz w:val="24"/>
          <w:szCs w:val="24"/>
          <w:lang w:val="es-CO"/>
        </w:rPr>
        <w:t>)</w:t>
      </w:r>
    </w:p>
    <w:p w14:paraId="4E4A3DE6" w14:textId="706A438D" w:rsidR="00A72099" w:rsidRPr="00C20CD4" w:rsidRDefault="00DF69E5" w:rsidP="00A72099">
      <w:pPr>
        <w:pStyle w:val="Textoindependiente"/>
        <w:tabs>
          <w:tab w:val="left" w:pos="860"/>
        </w:tabs>
        <w:jc w:val="center"/>
        <w:rPr>
          <w:rFonts w:ascii="Arial Narrow" w:hAnsi="Arial Narrow"/>
          <w:b/>
          <w:sz w:val="24"/>
          <w:szCs w:val="24"/>
        </w:rPr>
      </w:pPr>
      <w:r w:rsidRPr="00C20CD4">
        <w:rPr>
          <w:rFonts w:ascii="Arial Narrow" w:hAnsi="Arial Narrow"/>
          <w:b/>
          <w:sz w:val="24"/>
          <w:szCs w:val="24"/>
          <w:lang w:val="es-CO"/>
        </w:rPr>
        <w:br w:type="page"/>
      </w:r>
    </w:p>
    <w:p w14:paraId="30FFF3D8" w14:textId="021F4F81"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lastRenderedPageBreak/>
        <w:t xml:space="preserve"> </w:t>
      </w:r>
    </w:p>
    <w:p w14:paraId="4543DCE4" w14:textId="03E9FED3"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 xml:space="preserve">ANEXO </w:t>
      </w:r>
      <w:r w:rsidR="00A72099">
        <w:rPr>
          <w:rFonts w:ascii="Arial Narrow" w:hAnsi="Arial Narrow"/>
          <w:b/>
          <w:sz w:val="24"/>
          <w:szCs w:val="24"/>
        </w:rPr>
        <w:t>10</w:t>
      </w:r>
    </w:p>
    <w:p w14:paraId="577DF9CF" w14:textId="77777777" w:rsidR="00DF69E5" w:rsidRPr="00C20CD4" w:rsidRDefault="00DF69E5" w:rsidP="00DF69E5">
      <w:pPr>
        <w:jc w:val="center"/>
        <w:rPr>
          <w:rFonts w:ascii="Arial Narrow" w:hAnsi="Arial Narrow"/>
          <w:b/>
          <w:sz w:val="24"/>
          <w:szCs w:val="24"/>
        </w:rPr>
      </w:pPr>
    </w:p>
    <w:p w14:paraId="16E55205"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RELACIÓN DE MULTAS, SANCIONES O INCUMPLIMIENTOS DE CONTRATOS</w:t>
      </w:r>
    </w:p>
    <w:p w14:paraId="768838CB" w14:textId="77777777" w:rsidR="00DF69E5" w:rsidRPr="00C20CD4" w:rsidRDefault="00DF69E5" w:rsidP="00DF69E5">
      <w:pPr>
        <w:jc w:val="center"/>
        <w:rPr>
          <w:rFonts w:ascii="Arial Narrow" w:hAnsi="Arial Narrow"/>
          <w:b/>
          <w:sz w:val="24"/>
          <w:szCs w:val="24"/>
        </w:rPr>
      </w:pPr>
    </w:p>
    <w:p w14:paraId="62F7BFAD" w14:textId="4D57B7AB" w:rsidR="00DF69E5" w:rsidRPr="00C20CD4" w:rsidRDefault="00DF69E5" w:rsidP="00DF69E5">
      <w:pPr>
        <w:jc w:val="both"/>
        <w:rPr>
          <w:rFonts w:ascii="Arial Narrow" w:hAnsi="Arial Narrow"/>
          <w:b/>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r>
      <w:r w:rsidR="00CA14C9" w:rsidRPr="00C20CD4">
        <w:rPr>
          <w:rFonts w:ascii="Arial Narrow" w:hAnsi="Arial Narrow"/>
          <w:sz w:val="24"/>
          <w:szCs w:val="24"/>
        </w:rPr>
        <w:t>SELECCIÓN ABREVIADA</w:t>
      </w:r>
      <w:r w:rsidR="00CA14C9">
        <w:rPr>
          <w:rFonts w:ascii="Arial Narrow" w:hAnsi="Arial Narrow"/>
          <w:sz w:val="24"/>
          <w:szCs w:val="24"/>
        </w:rPr>
        <w:t xml:space="preserve"> SUBASTA INVERSA</w:t>
      </w:r>
      <w:r w:rsidR="00CA14C9" w:rsidRPr="00C20CD4">
        <w:rPr>
          <w:rFonts w:ascii="Arial Narrow" w:hAnsi="Arial Narrow"/>
          <w:sz w:val="24"/>
          <w:szCs w:val="24"/>
        </w:rPr>
        <w:t xml:space="preserve"> N° </w:t>
      </w:r>
      <w:r w:rsidR="005A2F56">
        <w:rPr>
          <w:rFonts w:ascii="Arial Narrow" w:hAnsi="Arial Narrow"/>
          <w:sz w:val="24"/>
          <w:szCs w:val="24"/>
        </w:rPr>
        <w:t>1</w:t>
      </w:r>
      <w:r w:rsidR="00612503">
        <w:rPr>
          <w:rFonts w:ascii="Arial Narrow" w:hAnsi="Arial Narrow"/>
          <w:sz w:val="24"/>
          <w:szCs w:val="24"/>
        </w:rPr>
        <w:t>1</w:t>
      </w:r>
      <w:r w:rsidR="00CA14C9" w:rsidRPr="00C20CD4">
        <w:rPr>
          <w:rFonts w:ascii="Arial Narrow" w:hAnsi="Arial Narrow"/>
          <w:sz w:val="24"/>
          <w:szCs w:val="24"/>
        </w:rPr>
        <w:t xml:space="preserve"> de 20</w:t>
      </w:r>
      <w:r w:rsidR="00CA14C9">
        <w:rPr>
          <w:rFonts w:ascii="Arial Narrow" w:hAnsi="Arial Narrow"/>
          <w:sz w:val="24"/>
          <w:szCs w:val="24"/>
        </w:rPr>
        <w:t>2</w:t>
      </w:r>
      <w:r w:rsidR="005A2F56">
        <w:rPr>
          <w:rFonts w:ascii="Arial Narrow" w:hAnsi="Arial Narrow"/>
          <w:sz w:val="24"/>
          <w:szCs w:val="24"/>
        </w:rPr>
        <w:t>6</w:t>
      </w:r>
      <w:r w:rsidRPr="00C20CD4">
        <w:rPr>
          <w:rFonts w:ascii="Arial Narrow" w:hAnsi="Arial Narrow"/>
          <w:b/>
          <w:sz w:val="24"/>
          <w:szCs w:val="24"/>
        </w:rPr>
        <w:t xml:space="preserve">. </w:t>
      </w:r>
    </w:p>
    <w:p w14:paraId="55813A78" w14:textId="77777777" w:rsidR="00DF69E5" w:rsidRPr="00C20CD4" w:rsidRDefault="00DF69E5" w:rsidP="00DF69E5">
      <w:pPr>
        <w:jc w:val="both"/>
        <w:rPr>
          <w:rFonts w:ascii="Arial Narrow" w:hAnsi="Arial Narrow"/>
          <w:b/>
          <w:sz w:val="24"/>
          <w:szCs w:val="24"/>
        </w:rPr>
      </w:pPr>
    </w:p>
    <w:p w14:paraId="59ACF9A4" w14:textId="77777777"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OBJETO:</w:t>
      </w:r>
      <w:r w:rsidRPr="00C20CD4">
        <w:rPr>
          <w:rFonts w:ascii="Arial Narrow" w:hAnsi="Arial Narrow"/>
          <w:b/>
          <w:sz w:val="24"/>
          <w:szCs w:val="24"/>
        </w:rPr>
        <w:t xml:space="preserve"> </w:t>
      </w:r>
      <w:r w:rsidRPr="00C20CD4">
        <w:rPr>
          <w:rFonts w:ascii="Arial Narrow" w:hAnsi="Arial Narrow"/>
          <w:b/>
          <w:sz w:val="24"/>
          <w:szCs w:val="24"/>
        </w:rPr>
        <w:tab/>
      </w:r>
      <w:r w:rsidRPr="00C20CD4">
        <w:rPr>
          <w:rFonts w:ascii="Arial Narrow" w:hAnsi="Arial Narrow"/>
          <w:b/>
          <w:sz w:val="24"/>
          <w:szCs w:val="24"/>
        </w:rPr>
        <w:tab/>
      </w:r>
      <w:r w:rsidRPr="00C20CD4">
        <w:rPr>
          <w:rFonts w:ascii="Arial Narrow" w:hAnsi="Arial Narrow"/>
          <w:sz w:val="24"/>
          <w:szCs w:val="24"/>
        </w:rPr>
        <w:t xml:space="preserve">XXXXXXXX  </w:t>
      </w:r>
    </w:p>
    <w:p w14:paraId="5BF1DF92" w14:textId="77777777" w:rsidR="00DF69E5" w:rsidRPr="00C20CD4" w:rsidRDefault="00DF69E5" w:rsidP="00DF69E5">
      <w:pPr>
        <w:jc w:val="both"/>
        <w:rPr>
          <w:rFonts w:ascii="Arial Narrow" w:hAnsi="Arial Narrow"/>
          <w:sz w:val="24"/>
          <w:szCs w:val="24"/>
        </w:rPr>
      </w:pPr>
    </w:p>
    <w:tbl>
      <w:tblPr>
        <w:tblW w:w="9434" w:type="dxa"/>
        <w:jc w:val="center"/>
        <w:tblLayout w:type="fixed"/>
        <w:tblCellMar>
          <w:left w:w="70" w:type="dxa"/>
          <w:right w:w="70" w:type="dxa"/>
        </w:tblCellMar>
        <w:tblLook w:val="0000" w:firstRow="0" w:lastRow="0" w:firstColumn="0" w:lastColumn="0" w:noHBand="0" w:noVBand="0"/>
      </w:tblPr>
      <w:tblGrid>
        <w:gridCol w:w="2486"/>
        <w:gridCol w:w="1800"/>
        <w:gridCol w:w="2148"/>
        <w:gridCol w:w="3000"/>
      </w:tblGrid>
      <w:tr w:rsidR="00D64624" w:rsidRPr="00C20CD4" w14:paraId="6F1D379E" w14:textId="77777777" w:rsidTr="002B2094">
        <w:trPr>
          <w:jc w:val="center"/>
        </w:trPr>
        <w:tc>
          <w:tcPr>
            <w:tcW w:w="2486" w:type="dxa"/>
            <w:tcBorders>
              <w:top w:val="single" w:sz="6" w:space="0" w:color="auto"/>
              <w:left w:val="single" w:sz="6" w:space="0" w:color="auto"/>
              <w:bottom w:val="single" w:sz="6" w:space="0" w:color="auto"/>
              <w:right w:val="single" w:sz="6" w:space="0" w:color="auto"/>
            </w:tcBorders>
            <w:vAlign w:val="center"/>
          </w:tcPr>
          <w:p w14:paraId="691AB975"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No.</w:t>
            </w:r>
          </w:p>
        </w:tc>
        <w:tc>
          <w:tcPr>
            <w:tcW w:w="1800" w:type="dxa"/>
            <w:tcBorders>
              <w:top w:val="single" w:sz="6" w:space="0" w:color="auto"/>
              <w:left w:val="single" w:sz="6" w:space="0" w:color="auto"/>
              <w:bottom w:val="single" w:sz="6" w:space="0" w:color="auto"/>
              <w:right w:val="single" w:sz="6" w:space="0" w:color="auto"/>
            </w:tcBorders>
            <w:vAlign w:val="center"/>
          </w:tcPr>
          <w:p w14:paraId="41499A0A"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CONTRATO</w:t>
            </w:r>
          </w:p>
        </w:tc>
        <w:tc>
          <w:tcPr>
            <w:tcW w:w="2148" w:type="dxa"/>
            <w:tcBorders>
              <w:top w:val="single" w:sz="6" w:space="0" w:color="auto"/>
              <w:left w:val="single" w:sz="6" w:space="0" w:color="auto"/>
              <w:bottom w:val="single" w:sz="6" w:space="0" w:color="auto"/>
              <w:right w:val="single" w:sz="6" w:space="0" w:color="auto"/>
            </w:tcBorders>
            <w:vAlign w:val="center"/>
          </w:tcPr>
          <w:p w14:paraId="3FA757FC"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ACTO ADMINISTRATIVO</w:t>
            </w:r>
          </w:p>
        </w:tc>
        <w:tc>
          <w:tcPr>
            <w:tcW w:w="3000" w:type="dxa"/>
            <w:tcBorders>
              <w:top w:val="single" w:sz="6" w:space="0" w:color="auto"/>
              <w:left w:val="single" w:sz="6" w:space="0" w:color="auto"/>
              <w:bottom w:val="single" w:sz="6" w:space="0" w:color="auto"/>
              <w:right w:val="single" w:sz="6" w:space="0" w:color="auto"/>
            </w:tcBorders>
            <w:vAlign w:val="center"/>
          </w:tcPr>
          <w:p w14:paraId="11E73D09"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FECHA DE EJECUCIÓN DEL ACTO ADMINISTRATIVO</w:t>
            </w:r>
          </w:p>
        </w:tc>
      </w:tr>
      <w:tr w:rsidR="00DF69E5" w:rsidRPr="00C20CD4" w14:paraId="4AF9D3B1" w14:textId="77777777" w:rsidTr="002B2094">
        <w:trPr>
          <w:jc w:val="center"/>
        </w:trPr>
        <w:tc>
          <w:tcPr>
            <w:tcW w:w="2486" w:type="dxa"/>
            <w:tcBorders>
              <w:top w:val="single" w:sz="6" w:space="0" w:color="auto"/>
              <w:left w:val="single" w:sz="6" w:space="0" w:color="auto"/>
              <w:bottom w:val="single" w:sz="6" w:space="0" w:color="auto"/>
              <w:right w:val="single" w:sz="6" w:space="0" w:color="auto"/>
            </w:tcBorders>
          </w:tcPr>
          <w:p w14:paraId="4EEB8ED3" w14:textId="77777777" w:rsidR="00DF69E5" w:rsidRPr="00C20CD4" w:rsidRDefault="00DF69E5" w:rsidP="002B2094">
            <w:pPr>
              <w:jc w:val="both"/>
              <w:rPr>
                <w:rFonts w:ascii="Arial Narrow" w:hAnsi="Arial Narrow"/>
                <w:sz w:val="24"/>
                <w:szCs w:val="24"/>
              </w:rPr>
            </w:pPr>
          </w:p>
        </w:tc>
        <w:tc>
          <w:tcPr>
            <w:tcW w:w="1800" w:type="dxa"/>
            <w:tcBorders>
              <w:top w:val="single" w:sz="6" w:space="0" w:color="auto"/>
              <w:left w:val="single" w:sz="6" w:space="0" w:color="auto"/>
              <w:bottom w:val="single" w:sz="6" w:space="0" w:color="auto"/>
              <w:right w:val="single" w:sz="6" w:space="0" w:color="auto"/>
            </w:tcBorders>
          </w:tcPr>
          <w:p w14:paraId="3DD31A2E" w14:textId="77777777" w:rsidR="00DF69E5" w:rsidRPr="00C20CD4" w:rsidRDefault="00DF69E5" w:rsidP="002B2094">
            <w:pPr>
              <w:jc w:val="both"/>
              <w:rPr>
                <w:rFonts w:ascii="Arial Narrow" w:hAnsi="Arial Narrow"/>
                <w:sz w:val="24"/>
                <w:szCs w:val="24"/>
              </w:rPr>
            </w:pPr>
          </w:p>
        </w:tc>
        <w:tc>
          <w:tcPr>
            <w:tcW w:w="2148" w:type="dxa"/>
            <w:tcBorders>
              <w:top w:val="single" w:sz="6" w:space="0" w:color="auto"/>
              <w:left w:val="single" w:sz="6" w:space="0" w:color="auto"/>
              <w:bottom w:val="single" w:sz="6" w:space="0" w:color="auto"/>
              <w:right w:val="single" w:sz="6" w:space="0" w:color="auto"/>
            </w:tcBorders>
          </w:tcPr>
          <w:p w14:paraId="66A03545" w14:textId="77777777" w:rsidR="00DF69E5" w:rsidRPr="00C20CD4" w:rsidRDefault="00DF69E5" w:rsidP="002B2094">
            <w:pPr>
              <w:jc w:val="both"/>
              <w:rPr>
                <w:rFonts w:ascii="Arial Narrow" w:hAnsi="Arial Narrow"/>
                <w:sz w:val="24"/>
                <w:szCs w:val="24"/>
              </w:rPr>
            </w:pPr>
          </w:p>
        </w:tc>
        <w:tc>
          <w:tcPr>
            <w:tcW w:w="3000" w:type="dxa"/>
            <w:tcBorders>
              <w:top w:val="single" w:sz="6" w:space="0" w:color="auto"/>
              <w:left w:val="single" w:sz="6" w:space="0" w:color="auto"/>
              <w:bottom w:val="single" w:sz="6" w:space="0" w:color="auto"/>
              <w:right w:val="single" w:sz="6" w:space="0" w:color="auto"/>
            </w:tcBorders>
          </w:tcPr>
          <w:p w14:paraId="2B287AC0" w14:textId="77777777" w:rsidR="00DF69E5" w:rsidRPr="00C20CD4" w:rsidRDefault="00DF69E5" w:rsidP="002B2094">
            <w:pPr>
              <w:jc w:val="both"/>
              <w:rPr>
                <w:rFonts w:ascii="Arial Narrow" w:hAnsi="Arial Narrow"/>
                <w:sz w:val="24"/>
                <w:szCs w:val="24"/>
              </w:rPr>
            </w:pPr>
          </w:p>
        </w:tc>
      </w:tr>
    </w:tbl>
    <w:p w14:paraId="6D3B1320" w14:textId="77777777" w:rsidR="00DF69E5" w:rsidRPr="00C20CD4" w:rsidRDefault="00DF69E5" w:rsidP="00DF69E5">
      <w:pPr>
        <w:jc w:val="both"/>
        <w:rPr>
          <w:rFonts w:ascii="Arial Narrow" w:hAnsi="Arial Narrow"/>
          <w:sz w:val="24"/>
          <w:szCs w:val="24"/>
        </w:rPr>
      </w:pPr>
    </w:p>
    <w:p w14:paraId="0E59AD10"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w:t>
      </w:r>
    </w:p>
    <w:p w14:paraId="2150EACC" w14:textId="77777777" w:rsidR="00DF69E5" w:rsidRPr="00C20CD4" w:rsidRDefault="00DF69E5" w:rsidP="00DF69E5">
      <w:pPr>
        <w:jc w:val="both"/>
        <w:rPr>
          <w:rFonts w:ascii="Arial Narrow" w:hAnsi="Arial Narrow"/>
          <w:sz w:val="24"/>
          <w:szCs w:val="24"/>
        </w:rPr>
      </w:pPr>
    </w:p>
    <w:p w14:paraId="384C5F7D"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Nota 2: Cuando la propuesta sea presentada bajo una modalidad de asociación; este anexo debe ser diligenciado por cada uno de los integrantes de la misma, de manera independiente.</w:t>
      </w:r>
    </w:p>
    <w:p w14:paraId="64F80DE8" w14:textId="77777777" w:rsidR="00DF69E5" w:rsidRPr="00C20CD4" w:rsidRDefault="00DF69E5" w:rsidP="00DF69E5">
      <w:pPr>
        <w:jc w:val="both"/>
        <w:rPr>
          <w:rFonts w:ascii="Arial Narrow" w:hAnsi="Arial Narrow"/>
          <w:sz w:val="24"/>
          <w:szCs w:val="24"/>
        </w:rPr>
      </w:pPr>
    </w:p>
    <w:p w14:paraId="1B3A72C5"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 procederá a suscribir la siguiente declaración:</w:t>
      </w:r>
    </w:p>
    <w:p w14:paraId="2C51C237"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 xml:space="preserve"> </w:t>
      </w:r>
    </w:p>
    <w:p w14:paraId="579478DE"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“__________________, en mi calidad de proponente dentro del proceso de contratación N° XXX-___________,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cinco (5) años.</w:t>
      </w:r>
    </w:p>
    <w:p w14:paraId="75EDC206" w14:textId="77777777" w:rsidR="00DF69E5" w:rsidRPr="00C20CD4" w:rsidRDefault="00DF69E5" w:rsidP="00DF69E5">
      <w:pPr>
        <w:jc w:val="both"/>
        <w:rPr>
          <w:rFonts w:ascii="Arial Narrow" w:hAnsi="Arial Narrow"/>
          <w:sz w:val="24"/>
          <w:szCs w:val="24"/>
        </w:rPr>
      </w:pPr>
    </w:p>
    <w:p w14:paraId="3D39572B"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________________________________</w:t>
      </w:r>
    </w:p>
    <w:p w14:paraId="5BD1D12E"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FIRMA DEL REPRESENTANTE LEGAL</w:t>
      </w:r>
    </w:p>
    <w:p w14:paraId="1B52B345" w14:textId="30CB1C04"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 xml:space="preserve"> </w:t>
      </w:r>
      <w:bookmarkEnd w:id="1"/>
      <w:bookmarkEnd w:id="2"/>
    </w:p>
    <w:sectPr w:rsidR="00DF69E5" w:rsidRPr="00C20CD4" w:rsidSect="00B036AD">
      <w:headerReference w:type="default" r:id="rId8"/>
      <w:footerReference w:type="default" r:id="rId9"/>
      <w:pgSz w:w="12240" w:h="15840" w:code="1"/>
      <w:pgMar w:top="1418" w:right="1701" w:bottom="1418" w:left="1701" w:header="1814" w:footer="153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688CA" w14:textId="77777777" w:rsidR="001D4C81" w:rsidRDefault="001D4C81" w:rsidP="0001526E">
      <w:r>
        <w:separator/>
      </w:r>
    </w:p>
  </w:endnote>
  <w:endnote w:type="continuationSeparator" w:id="0">
    <w:p w14:paraId="0C7A5F2E" w14:textId="77777777" w:rsidR="001D4C81" w:rsidRDefault="001D4C81" w:rsidP="00015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LinePrinter">
    <w:panose1 w:val="00000000000000000000"/>
    <w:charset w:val="00"/>
    <w:family w:val="modern"/>
    <w:notTrueType/>
    <w:pitch w:val="fixed"/>
    <w:sig w:usb0="00000003" w:usb1="00000000" w:usb2="00000000" w:usb3="00000000" w:csb0="00000001" w:csb1="00000000"/>
  </w:font>
  <w:font w:name="Sans Serif 12cpi">
    <w:altName w:val="Arial"/>
    <w:charset w:val="00"/>
    <w:family w:val="modern"/>
    <w:pitch w:val="default"/>
  </w:font>
  <w:font w:name="Courier">
    <w:panose1 w:val="02070409020205020404"/>
    <w:charset w:val="00"/>
    <w:family w:val="modern"/>
    <w:pitch w:val="fixed"/>
    <w:sig w:usb0="00000003" w:usb1="00000000" w:usb2="00000000" w:usb3="00000000" w:csb0="00000001" w:csb1="00000000"/>
  </w:font>
  <w:font w:name="StarSymbol">
    <w:altName w:val="Arial Unicode MS"/>
    <w:panose1 w:val="00000000000000000000"/>
    <w:charset w:val="02"/>
    <w:family w:val="auto"/>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7" w:usb1="00000000"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Stylus BT">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1434" w14:textId="479AAD18" w:rsidR="00963875" w:rsidRPr="00780EF1" w:rsidRDefault="00963875" w:rsidP="00780EF1">
    <w:pPr>
      <w:tabs>
        <w:tab w:val="center" w:pos="4252"/>
        <w:tab w:val="right" w:pos="8504"/>
      </w:tabs>
      <w:jc w:val="center"/>
      <w:rPr>
        <w:sz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18263" w14:textId="77777777" w:rsidR="001D4C81" w:rsidRDefault="001D4C81" w:rsidP="0001526E">
      <w:r>
        <w:separator/>
      </w:r>
    </w:p>
  </w:footnote>
  <w:footnote w:type="continuationSeparator" w:id="0">
    <w:p w14:paraId="54A9CDBF" w14:textId="77777777" w:rsidR="001D4C81" w:rsidRDefault="001D4C81" w:rsidP="000152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1C992" w14:textId="6DD21AA6" w:rsidR="00963875" w:rsidRPr="00316997" w:rsidRDefault="00963875" w:rsidP="00316997">
    <w:pPr>
      <w:pStyle w:val="Encabezado"/>
      <w:tabs>
        <w:tab w:val="clear" w:pos="8504"/>
      </w:tabs>
      <w:jc w:val="right"/>
      <w:rPr>
        <w:rFonts w:ascii="Arial Narrow" w:hAnsi="Arial Narrow"/>
        <w:sz w:val="18"/>
        <w:szCs w:val="18"/>
      </w:rPr>
    </w:pPr>
    <w:r w:rsidRPr="00065676">
      <w:rPr>
        <w:rFonts w:ascii="Arial Narrow" w:hAnsi="Arial Narrow"/>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9EFA641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DFE88AB6"/>
    <w:lvl w:ilvl="0">
      <w:start w:val="1"/>
      <w:numFmt w:val="bullet"/>
      <w:pStyle w:val="Lista3"/>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A6360F9C"/>
    <w:lvl w:ilvl="0">
      <w:start w:val="1"/>
      <w:numFmt w:val="bullet"/>
      <w:pStyle w:val="HTMLconformatoprevio"/>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4" w15:restartNumberingAfterBreak="0">
    <w:nsid w:val="00000002"/>
    <w:multiLevelType w:val="multilevel"/>
    <w:tmpl w:val="00000002"/>
    <w:name w:val="WW8Num2"/>
    <w:lvl w:ilvl="0">
      <w:start w:val="1"/>
      <w:numFmt w:val="decimal"/>
      <w:pStyle w:val="Listaconvieta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5"/>
    <w:multiLevelType w:val="singleLevel"/>
    <w:tmpl w:val="00000005"/>
    <w:name w:val="WW8Num5"/>
    <w:lvl w:ilvl="0">
      <w:numFmt w:val="bullet"/>
      <w:lvlText w:val=""/>
      <w:lvlJc w:val="left"/>
      <w:pPr>
        <w:tabs>
          <w:tab w:val="num" w:pos="720"/>
        </w:tabs>
        <w:ind w:left="720" w:hanging="360"/>
      </w:pPr>
      <w:rPr>
        <w:rFonts w:ascii="Wingdings" w:hAnsi="Wingdings"/>
      </w:rPr>
    </w:lvl>
  </w:abstractNum>
  <w:abstractNum w:abstractNumId="6" w15:restartNumberingAfterBreak="0">
    <w:nsid w:val="00000024"/>
    <w:multiLevelType w:val="multilevel"/>
    <w:tmpl w:val="00000024"/>
    <w:name w:val="WW8Num44"/>
    <w:lvl w:ilvl="0">
      <w:start w:val="1"/>
      <w:numFmt w:val="decimal"/>
      <w:pStyle w:val="Invias-VietaPunto"/>
      <w:lvlText w:val="%1."/>
      <w:lvlJc w:val="left"/>
      <w:pPr>
        <w:tabs>
          <w:tab w:val="num" w:pos="0"/>
        </w:tabs>
        <w:ind w:left="360" w:hanging="360"/>
      </w:pPr>
    </w:lvl>
    <w:lvl w:ilvl="1">
      <w:start w:val="1"/>
      <w:numFmt w:val="decimal"/>
      <w:lvlText w:val="%1.%2"/>
      <w:lvlJc w:val="left"/>
      <w:pPr>
        <w:tabs>
          <w:tab w:val="num" w:pos="0"/>
        </w:tabs>
        <w:ind w:left="480" w:hanging="48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15:restartNumberingAfterBreak="0">
    <w:nsid w:val="033F32E7"/>
    <w:multiLevelType w:val="hybridMultilevel"/>
    <w:tmpl w:val="C7A4781E"/>
    <w:lvl w:ilvl="0" w:tplc="240A0015">
      <w:start w:val="1"/>
      <w:numFmt w:val="upperLetter"/>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1F14E8"/>
    <w:multiLevelType w:val="hybridMultilevel"/>
    <w:tmpl w:val="D2A2326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7AA27B7"/>
    <w:multiLevelType w:val="hybridMultilevel"/>
    <w:tmpl w:val="863085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0100EC"/>
    <w:multiLevelType w:val="hybridMultilevel"/>
    <w:tmpl w:val="714266BA"/>
    <w:lvl w:ilvl="0" w:tplc="8A14CA74">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CAD6FBB"/>
    <w:multiLevelType w:val="hybridMultilevel"/>
    <w:tmpl w:val="D2A2326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B6187F"/>
    <w:multiLevelType w:val="hybridMultilevel"/>
    <w:tmpl w:val="DB1E9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0D781A"/>
    <w:multiLevelType w:val="hybridMultilevel"/>
    <w:tmpl w:val="898E9B40"/>
    <w:lvl w:ilvl="0" w:tplc="6D50F8D2">
      <w:start w:val="1"/>
      <w:numFmt w:val="bullet"/>
      <w:lvlText w:val=""/>
      <w:lvlJc w:val="left"/>
      <w:pPr>
        <w:ind w:left="360" w:hanging="360"/>
      </w:pPr>
      <w:rPr>
        <w:rFonts w:ascii="Symbol" w:hAnsi="Symbol" w:hint="default"/>
      </w:rPr>
    </w:lvl>
    <w:lvl w:ilvl="1" w:tplc="42DE9CE6" w:tentative="1">
      <w:start w:val="1"/>
      <w:numFmt w:val="lowerLetter"/>
      <w:lvlText w:val="%2."/>
      <w:lvlJc w:val="left"/>
      <w:pPr>
        <w:ind w:left="1080" w:hanging="360"/>
      </w:pPr>
    </w:lvl>
    <w:lvl w:ilvl="2" w:tplc="D0B40FA6" w:tentative="1">
      <w:start w:val="1"/>
      <w:numFmt w:val="lowerRoman"/>
      <w:lvlText w:val="%3."/>
      <w:lvlJc w:val="right"/>
      <w:pPr>
        <w:ind w:left="1800" w:hanging="180"/>
      </w:pPr>
    </w:lvl>
    <w:lvl w:ilvl="3" w:tplc="C07CF774" w:tentative="1">
      <w:start w:val="1"/>
      <w:numFmt w:val="decimal"/>
      <w:lvlText w:val="%4."/>
      <w:lvlJc w:val="left"/>
      <w:pPr>
        <w:ind w:left="2520" w:hanging="360"/>
      </w:pPr>
    </w:lvl>
    <w:lvl w:ilvl="4" w:tplc="B5C61036" w:tentative="1">
      <w:start w:val="1"/>
      <w:numFmt w:val="lowerLetter"/>
      <w:lvlText w:val="%5."/>
      <w:lvlJc w:val="left"/>
      <w:pPr>
        <w:ind w:left="3240" w:hanging="360"/>
      </w:pPr>
    </w:lvl>
    <w:lvl w:ilvl="5" w:tplc="6CB022BA" w:tentative="1">
      <w:start w:val="1"/>
      <w:numFmt w:val="lowerRoman"/>
      <w:lvlText w:val="%6."/>
      <w:lvlJc w:val="right"/>
      <w:pPr>
        <w:ind w:left="3960" w:hanging="180"/>
      </w:pPr>
    </w:lvl>
    <w:lvl w:ilvl="6" w:tplc="C1242774" w:tentative="1">
      <w:start w:val="1"/>
      <w:numFmt w:val="decimal"/>
      <w:lvlText w:val="%7."/>
      <w:lvlJc w:val="left"/>
      <w:pPr>
        <w:ind w:left="4680" w:hanging="360"/>
      </w:pPr>
    </w:lvl>
    <w:lvl w:ilvl="7" w:tplc="010A2F3A" w:tentative="1">
      <w:start w:val="1"/>
      <w:numFmt w:val="lowerLetter"/>
      <w:lvlText w:val="%8."/>
      <w:lvlJc w:val="left"/>
      <w:pPr>
        <w:ind w:left="5400" w:hanging="360"/>
      </w:pPr>
    </w:lvl>
    <w:lvl w:ilvl="8" w:tplc="1E889796" w:tentative="1">
      <w:start w:val="1"/>
      <w:numFmt w:val="lowerRoman"/>
      <w:lvlText w:val="%9."/>
      <w:lvlJc w:val="right"/>
      <w:pPr>
        <w:ind w:left="6120" w:hanging="180"/>
      </w:pPr>
    </w:lvl>
  </w:abstractNum>
  <w:abstractNum w:abstractNumId="14" w15:restartNumberingAfterBreak="0">
    <w:nsid w:val="14221BDB"/>
    <w:multiLevelType w:val="hybridMultilevel"/>
    <w:tmpl w:val="C34CDD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280C1D"/>
    <w:multiLevelType w:val="multilevel"/>
    <w:tmpl w:val="B6BA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F63760"/>
    <w:multiLevelType w:val="multilevel"/>
    <w:tmpl w:val="37787048"/>
    <w:lvl w:ilvl="0">
      <w:start w:val="2"/>
      <w:numFmt w:val="decimal"/>
      <w:lvlText w:val="%1."/>
      <w:lvlJc w:val="left"/>
      <w:pPr>
        <w:ind w:left="482" w:hanging="360"/>
      </w:pPr>
      <w:rPr>
        <w:rFonts w:ascii="Arial" w:eastAsia="Arial" w:hAnsi="Arial" w:cs="Arial" w:hint="default"/>
        <w:b/>
        <w:bCs/>
        <w:w w:val="82"/>
        <w:sz w:val="24"/>
        <w:szCs w:val="24"/>
        <w:lang w:val="es-ES" w:eastAsia="en-US" w:bidi="ar-SA"/>
      </w:rPr>
    </w:lvl>
    <w:lvl w:ilvl="1">
      <w:start w:val="1"/>
      <w:numFmt w:val="decimal"/>
      <w:lvlText w:val="%1.%2."/>
      <w:lvlJc w:val="left"/>
      <w:pPr>
        <w:ind w:left="896" w:hanging="384"/>
      </w:pPr>
      <w:rPr>
        <w:rFonts w:ascii="Arial" w:eastAsia="Arial" w:hAnsi="Arial" w:cs="Arial" w:hint="default"/>
        <w:b/>
        <w:bCs/>
        <w:w w:val="82"/>
        <w:sz w:val="24"/>
        <w:szCs w:val="24"/>
        <w:lang w:val="es-ES" w:eastAsia="en-US" w:bidi="ar-SA"/>
      </w:rPr>
    </w:lvl>
    <w:lvl w:ilvl="2">
      <w:numFmt w:val="bullet"/>
      <w:lvlText w:val="-"/>
      <w:lvlJc w:val="left"/>
      <w:pPr>
        <w:ind w:left="842" w:hanging="360"/>
      </w:pPr>
      <w:rPr>
        <w:rFonts w:ascii="Arial MT" w:eastAsia="Arial MT" w:hAnsi="Arial MT" w:cs="Arial MT" w:hint="default"/>
        <w:w w:val="81"/>
        <w:sz w:val="24"/>
        <w:szCs w:val="24"/>
        <w:lang w:val="es-ES" w:eastAsia="en-US" w:bidi="ar-SA"/>
      </w:rPr>
    </w:lvl>
    <w:lvl w:ilvl="3">
      <w:numFmt w:val="bullet"/>
      <w:lvlText w:val="•"/>
      <w:lvlJc w:val="left"/>
      <w:pPr>
        <w:ind w:left="1560" w:hanging="360"/>
      </w:pPr>
      <w:rPr>
        <w:rFonts w:hint="default"/>
        <w:lang w:val="es-ES" w:eastAsia="en-US" w:bidi="ar-SA"/>
      </w:rPr>
    </w:lvl>
    <w:lvl w:ilvl="4">
      <w:numFmt w:val="bullet"/>
      <w:lvlText w:val="•"/>
      <w:lvlJc w:val="left"/>
      <w:pPr>
        <w:ind w:left="2634" w:hanging="360"/>
      </w:pPr>
      <w:rPr>
        <w:rFonts w:hint="default"/>
        <w:lang w:val="es-ES" w:eastAsia="en-US" w:bidi="ar-SA"/>
      </w:rPr>
    </w:lvl>
    <w:lvl w:ilvl="5">
      <w:numFmt w:val="bullet"/>
      <w:lvlText w:val="•"/>
      <w:lvlJc w:val="left"/>
      <w:pPr>
        <w:ind w:left="3708" w:hanging="360"/>
      </w:pPr>
      <w:rPr>
        <w:rFonts w:hint="default"/>
        <w:lang w:val="es-ES" w:eastAsia="en-US" w:bidi="ar-SA"/>
      </w:rPr>
    </w:lvl>
    <w:lvl w:ilvl="6">
      <w:numFmt w:val="bullet"/>
      <w:lvlText w:val="•"/>
      <w:lvlJc w:val="left"/>
      <w:pPr>
        <w:ind w:left="4782" w:hanging="360"/>
      </w:pPr>
      <w:rPr>
        <w:rFonts w:hint="default"/>
        <w:lang w:val="es-ES" w:eastAsia="en-US" w:bidi="ar-SA"/>
      </w:rPr>
    </w:lvl>
    <w:lvl w:ilvl="7">
      <w:numFmt w:val="bullet"/>
      <w:lvlText w:val="•"/>
      <w:lvlJc w:val="left"/>
      <w:pPr>
        <w:ind w:left="5857" w:hanging="360"/>
      </w:pPr>
      <w:rPr>
        <w:rFonts w:hint="default"/>
        <w:lang w:val="es-ES" w:eastAsia="en-US" w:bidi="ar-SA"/>
      </w:rPr>
    </w:lvl>
    <w:lvl w:ilvl="8">
      <w:numFmt w:val="bullet"/>
      <w:lvlText w:val="•"/>
      <w:lvlJc w:val="left"/>
      <w:pPr>
        <w:ind w:left="6931" w:hanging="360"/>
      </w:pPr>
      <w:rPr>
        <w:rFonts w:hint="default"/>
        <w:lang w:val="es-ES" w:eastAsia="en-US" w:bidi="ar-SA"/>
      </w:rPr>
    </w:lvl>
  </w:abstractNum>
  <w:abstractNum w:abstractNumId="17" w15:restartNumberingAfterBreak="0">
    <w:nsid w:val="1A573D81"/>
    <w:multiLevelType w:val="hybridMultilevel"/>
    <w:tmpl w:val="4E5A28EC"/>
    <w:lvl w:ilvl="0" w:tplc="94365938">
      <w:numFmt w:val="bullet"/>
      <w:lvlText w:val="-"/>
      <w:lvlJc w:val="left"/>
      <w:pPr>
        <w:ind w:left="720" w:hanging="360"/>
      </w:pPr>
      <w:rPr>
        <w:rFonts w:ascii="Arial Narrow" w:eastAsia="Times New Roman" w:hAnsi="Arial Narrow"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1C017A51"/>
    <w:multiLevelType w:val="multilevel"/>
    <w:tmpl w:val="9A346022"/>
    <w:lvl w:ilvl="0">
      <w:start w:val="1"/>
      <w:numFmt w:val="decimal"/>
      <w:pStyle w:val="Invias-VietaRoman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7302450"/>
    <w:multiLevelType w:val="multilevel"/>
    <w:tmpl w:val="C85C1A4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9461065"/>
    <w:multiLevelType w:val="hybridMultilevel"/>
    <w:tmpl w:val="A3EE79AA"/>
    <w:lvl w:ilvl="0" w:tplc="9262626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F77072"/>
    <w:multiLevelType w:val="hybridMultilevel"/>
    <w:tmpl w:val="0C7C7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8A4D70"/>
    <w:multiLevelType w:val="hybridMultilevel"/>
    <w:tmpl w:val="9FA87344"/>
    <w:lvl w:ilvl="0" w:tplc="240A0017">
      <w:start w:val="1"/>
      <w:numFmt w:val="lowerLetter"/>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1FBF"/>
    <w:multiLevelType w:val="multilevel"/>
    <w:tmpl w:val="51AC87DE"/>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36C305DD"/>
    <w:multiLevelType w:val="hybridMultilevel"/>
    <w:tmpl w:val="8182CB2E"/>
    <w:lvl w:ilvl="0" w:tplc="F21E1E0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B2075E3"/>
    <w:multiLevelType w:val="multilevel"/>
    <w:tmpl w:val="4E0EBD5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8648FB"/>
    <w:multiLevelType w:val="multilevel"/>
    <w:tmpl w:val="A4B07DE0"/>
    <w:lvl w:ilvl="0">
      <w:start w:val="12"/>
      <w:numFmt w:val="decimal"/>
      <w:lvlText w:val="%1."/>
      <w:lvlJc w:val="left"/>
      <w:pPr>
        <w:ind w:left="435" w:hanging="435"/>
      </w:pPr>
      <w:rPr>
        <w:rFonts w:hint="default"/>
        <w:b/>
        <w:bCs w:val="0"/>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A30C1C"/>
    <w:multiLevelType w:val="hybridMultilevel"/>
    <w:tmpl w:val="5F548B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3DF15A0"/>
    <w:multiLevelType w:val="multilevel"/>
    <w:tmpl w:val="1C9E2B0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8F36370"/>
    <w:multiLevelType w:val="hybridMultilevel"/>
    <w:tmpl w:val="3070A7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DE46898"/>
    <w:multiLevelType w:val="multilevel"/>
    <w:tmpl w:val="67F801DA"/>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56C044B0"/>
    <w:multiLevelType w:val="hybridMultilevel"/>
    <w:tmpl w:val="947CC9C6"/>
    <w:lvl w:ilvl="0" w:tplc="86DE9A6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8E17B39"/>
    <w:multiLevelType w:val="hybridMultilevel"/>
    <w:tmpl w:val="FBDA8A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E550D4"/>
    <w:multiLevelType w:val="hybridMultilevel"/>
    <w:tmpl w:val="078E2D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BC31703"/>
    <w:multiLevelType w:val="multilevel"/>
    <w:tmpl w:val="85EC202E"/>
    <w:lvl w:ilvl="0">
      <w:start w:val="11"/>
      <w:numFmt w:val="decimal"/>
      <w:lvlText w:val="%1."/>
      <w:lvlJc w:val="left"/>
      <w:pPr>
        <w:ind w:left="435" w:hanging="435"/>
      </w:pPr>
      <w:rPr>
        <w:b/>
        <w:bCs/>
      </w:rPr>
    </w:lvl>
    <w:lvl w:ilvl="1">
      <w:start w:val="1"/>
      <w:numFmt w:val="decimal"/>
      <w:lvlText w:val="%1.%2."/>
      <w:lvlJc w:val="left"/>
      <w:pPr>
        <w:ind w:left="435" w:hanging="43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5C31134C"/>
    <w:multiLevelType w:val="hybridMultilevel"/>
    <w:tmpl w:val="FED27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EB57D8E"/>
    <w:multiLevelType w:val="multilevel"/>
    <w:tmpl w:val="0AB4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A26956"/>
    <w:multiLevelType w:val="multilevel"/>
    <w:tmpl w:val="80B4EB66"/>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1A24EB8"/>
    <w:multiLevelType w:val="hybridMultilevel"/>
    <w:tmpl w:val="4E4052D8"/>
    <w:lvl w:ilvl="0" w:tplc="F846450E">
      <w:start w:val="1"/>
      <w:numFmt w:val="bullet"/>
      <w:lvlText w:val=""/>
      <w:lvlJc w:val="left"/>
      <w:pPr>
        <w:ind w:left="360" w:hanging="360"/>
      </w:pPr>
      <w:rPr>
        <w:rFonts w:ascii="Symbol" w:hAnsi="Symbol" w:hint="default"/>
      </w:rPr>
    </w:lvl>
    <w:lvl w:ilvl="1" w:tplc="8F925242" w:tentative="1">
      <w:start w:val="1"/>
      <w:numFmt w:val="bullet"/>
      <w:lvlText w:val="o"/>
      <w:lvlJc w:val="left"/>
      <w:pPr>
        <w:ind w:left="1080" w:hanging="360"/>
      </w:pPr>
      <w:rPr>
        <w:rFonts w:ascii="Courier New" w:hAnsi="Courier New" w:cs="Courier New" w:hint="default"/>
      </w:rPr>
    </w:lvl>
    <w:lvl w:ilvl="2" w:tplc="107E00E2" w:tentative="1">
      <w:start w:val="1"/>
      <w:numFmt w:val="bullet"/>
      <w:lvlText w:val=""/>
      <w:lvlJc w:val="left"/>
      <w:pPr>
        <w:ind w:left="1800" w:hanging="360"/>
      </w:pPr>
      <w:rPr>
        <w:rFonts w:ascii="Wingdings" w:hAnsi="Wingdings" w:hint="default"/>
      </w:rPr>
    </w:lvl>
    <w:lvl w:ilvl="3" w:tplc="28AEED66" w:tentative="1">
      <w:start w:val="1"/>
      <w:numFmt w:val="bullet"/>
      <w:lvlText w:val=""/>
      <w:lvlJc w:val="left"/>
      <w:pPr>
        <w:ind w:left="2520" w:hanging="360"/>
      </w:pPr>
      <w:rPr>
        <w:rFonts w:ascii="Symbol" w:hAnsi="Symbol" w:hint="default"/>
      </w:rPr>
    </w:lvl>
    <w:lvl w:ilvl="4" w:tplc="035AD6B2" w:tentative="1">
      <w:start w:val="1"/>
      <w:numFmt w:val="bullet"/>
      <w:lvlText w:val="o"/>
      <w:lvlJc w:val="left"/>
      <w:pPr>
        <w:ind w:left="3240" w:hanging="360"/>
      </w:pPr>
      <w:rPr>
        <w:rFonts w:ascii="Courier New" w:hAnsi="Courier New" w:cs="Courier New" w:hint="default"/>
      </w:rPr>
    </w:lvl>
    <w:lvl w:ilvl="5" w:tplc="00F4067A" w:tentative="1">
      <w:start w:val="1"/>
      <w:numFmt w:val="bullet"/>
      <w:lvlText w:val=""/>
      <w:lvlJc w:val="left"/>
      <w:pPr>
        <w:ind w:left="3960" w:hanging="360"/>
      </w:pPr>
      <w:rPr>
        <w:rFonts w:ascii="Wingdings" w:hAnsi="Wingdings" w:hint="default"/>
      </w:rPr>
    </w:lvl>
    <w:lvl w:ilvl="6" w:tplc="CE2AC55C" w:tentative="1">
      <w:start w:val="1"/>
      <w:numFmt w:val="bullet"/>
      <w:lvlText w:val=""/>
      <w:lvlJc w:val="left"/>
      <w:pPr>
        <w:ind w:left="4680" w:hanging="360"/>
      </w:pPr>
      <w:rPr>
        <w:rFonts w:ascii="Symbol" w:hAnsi="Symbol" w:hint="default"/>
      </w:rPr>
    </w:lvl>
    <w:lvl w:ilvl="7" w:tplc="026899CE" w:tentative="1">
      <w:start w:val="1"/>
      <w:numFmt w:val="bullet"/>
      <w:lvlText w:val="o"/>
      <w:lvlJc w:val="left"/>
      <w:pPr>
        <w:ind w:left="5400" w:hanging="360"/>
      </w:pPr>
      <w:rPr>
        <w:rFonts w:ascii="Courier New" w:hAnsi="Courier New" w:cs="Courier New" w:hint="default"/>
      </w:rPr>
    </w:lvl>
    <w:lvl w:ilvl="8" w:tplc="E9AE3C3E" w:tentative="1">
      <w:start w:val="1"/>
      <w:numFmt w:val="bullet"/>
      <w:lvlText w:val=""/>
      <w:lvlJc w:val="left"/>
      <w:pPr>
        <w:ind w:left="6120" w:hanging="360"/>
      </w:pPr>
      <w:rPr>
        <w:rFonts w:ascii="Wingdings" w:hAnsi="Wingdings" w:hint="default"/>
      </w:rPr>
    </w:lvl>
  </w:abstractNum>
  <w:abstractNum w:abstractNumId="39" w15:restartNumberingAfterBreak="0">
    <w:nsid w:val="69C91A4D"/>
    <w:multiLevelType w:val="hybridMultilevel"/>
    <w:tmpl w:val="D2A2326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B8D5613"/>
    <w:multiLevelType w:val="hybridMultilevel"/>
    <w:tmpl w:val="C1207CC4"/>
    <w:lvl w:ilvl="0" w:tplc="4A146DBE">
      <w:start w:val="1"/>
      <w:numFmt w:val="bullet"/>
      <w:lvlText w:val="-"/>
      <w:lvlJc w:val="left"/>
      <w:pPr>
        <w:ind w:left="720" w:hanging="360"/>
      </w:pPr>
      <w:rPr>
        <w:rFonts w:ascii="Arial Narrow" w:eastAsia="Times New Roman" w:hAnsi="Arial Narrow" w:cs="Arial" w:hint="default"/>
      </w:rPr>
    </w:lvl>
    <w:lvl w:ilvl="1" w:tplc="580A0003">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1" w15:restartNumberingAfterBreak="0">
    <w:nsid w:val="6C4A31DD"/>
    <w:multiLevelType w:val="multilevel"/>
    <w:tmpl w:val="ACDAD7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F635CF"/>
    <w:multiLevelType w:val="hybridMultilevel"/>
    <w:tmpl w:val="25EAFE10"/>
    <w:lvl w:ilvl="0" w:tplc="3D66D7AA">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2353D54"/>
    <w:multiLevelType w:val="multilevel"/>
    <w:tmpl w:val="C3EE0386"/>
    <w:lvl w:ilvl="0">
      <w:start w:val="1"/>
      <w:numFmt w:val="decimal"/>
      <w:lvlText w:val="%1."/>
      <w:lvlJc w:val="left"/>
      <w:pPr>
        <w:ind w:left="360" w:hanging="360"/>
      </w:pPr>
      <w:rPr>
        <w:rFonts w:hint="default"/>
        <w:b/>
      </w:rPr>
    </w:lvl>
    <w:lvl w:ilvl="1">
      <w:start w:val="1"/>
      <w:numFmt w:val="decimal"/>
      <w:pStyle w:val="Listaconvietas2"/>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3D74096"/>
    <w:multiLevelType w:val="hybridMultilevel"/>
    <w:tmpl w:val="6592E7C8"/>
    <w:lvl w:ilvl="0" w:tplc="526C7F34">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7CE6948"/>
    <w:multiLevelType w:val="hybridMultilevel"/>
    <w:tmpl w:val="2960D1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82721C"/>
    <w:multiLevelType w:val="multilevel"/>
    <w:tmpl w:val="1FF66D2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2"/>
  </w:num>
  <w:num w:numId="4">
    <w:abstractNumId w:val="1"/>
  </w:num>
  <w:num w:numId="5">
    <w:abstractNumId w:val="0"/>
  </w:num>
  <w:num w:numId="6">
    <w:abstractNumId w:val="6"/>
  </w:num>
  <w:num w:numId="7">
    <w:abstractNumId w:val="43"/>
  </w:num>
  <w:num w:numId="8">
    <w:abstractNumId w:val="18"/>
  </w:num>
  <w:num w:numId="9">
    <w:abstractNumId w:val="31"/>
  </w:num>
  <w:num w:numId="10">
    <w:abstractNumId w:val="22"/>
  </w:num>
  <w:num w:numId="11">
    <w:abstractNumId w:val="14"/>
  </w:num>
  <w:num w:numId="12">
    <w:abstractNumId w:val="12"/>
  </w:num>
  <w:num w:numId="13">
    <w:abstractNumId w:val="30"/>
  </w:num>
  <w:num w:numId="14">
    <w:abstractNumId w:val="45"/>
  </w:num>
  <w:num w:numId="15">
    <w:abstractNumId w:val="28"/>
  </w:num>
  <w:num w:numId="16">
    <w:abstractNumId w:val="7"/>
  </w:num>
  <w:num w:numId="17">
    <w:abstractNumId w:val="44"/>
  </w:num>
  <w:num w:numId="18">
    <w:abstractNumId w:val="19"/>
  </w:num>
  <w:num w:numId="19">
    <w:abstractNumId w:val="23"/>
  </w:num>
  <w:num w:numId="20">
    <w:abstractNumId w:val="35"/>
  </w:num>
  <w:num w:numId="21">
    <w:abstractNumId w:val="25"/>
  </w:num>
  <w:num w:numId="22">
    <w:abstractNumId w:val="37"/>
  </w:num>
  <w:num w:numId="23">
    <w:abstractNumId w:val="41"/>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3"/>
  </w:num>
  <w:num w:numId="29">
    <w:abstractNumId w:val="38"/>
  </w:num>
  <w:num w:numId="30">
    <w:abstractNumId w:val="32"/>
  </w:num>
  <w:num w:numId="31">
    <w:abstractNumId w:val="10"/>
  </w:num>
  <w:num w:numId="32">
    <w:abstractNumId w:val="46"/>
  </w:num>
  <w:num w:numId="33">
    <w:abstractNumId w:val="20"/>
  </w:num>
  <w:num w:numId="34">
    <w:abstractNumId w:val="21"/>
  </w:num>
  <w:num w:numId="35">
    <w:abstractNumId w:val="17"/>
  </w:num>
  <w:num w:numId="36">
    <w:abstractNumId w:val="9"/>
  </w:num>
  <w:num w:numId="37">
    <w:abstractNumId w:val="36"/>
  </w:num>
  <w:num w:numId="38">
    <w:abstractNumId w:val="33"/>
  </w:num>
  <w:num w:numId="39">
    <w:abstractNumId w:val="33"/>
  </w:num>
  <w:num w:numId="40">
    <w:abstractNumId w:val="15"/>
  </w:num>
  <w:num w:numId="41">
    <w:abstractNumId w:val="33"/>
  </w:num>
  <w:num w:numId="42">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16"/>
  </w:num>
  <w:num w:numId="45">
    <w:abstractNumId w:val="42"/>
  </w:num>
  <w:num w:numId="46">
    <w:abstractNumId w:val="40"/>
  </w:num>
  <w:num w:numId="47">
    <w:abstractNumId w:val="11"/>
  </w:num>
  <w:num w:numId="48">
    <w:abstractNumId w:val="39"/>
  </w:num>
  <w:num w:numId="49">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26E"/>
    <w:rsid w:val="00012D95"/>
    <w:rsid w:val="0001526E"/>
    <w:rsid w:val="00020845"/>
    <w:rsid w:val="00024AF8"/>
    <w:rsid w:val="00026DBB"/>
    <w:rsid w:val="00032016"/>
    <w:rsid w:val="000326C0"/>
    <w:rsid w:val="00034EF2"/>
    <w:rsid w:val="00035B7D"/>
    <w:rsid w:val="0005446F"/>
    <w:rsid w:val="00060D97"/>
    <w:rsid w:val="00062D25"/>
    <w:rsid w:val="00065676"/>
    <w:rsid w:val="00071C47"/>
    <w:rsid w:val="00075473"/>
    <w:rsid w:val="00077560"/>
    <w:rsid w:val="0008203D"/>
    <w:rsid w:val="000821C2"/>
    <w:rsid w:val="0008537A"/>
    <w:rsid w:val="00086D29"/>
    <w:rsid w:val="00086D2E"/>
    <w:rsid w:val="00086F80"/>
    <w:rsid w:val="00087852"/>
    <w:rsid w:val="00093DFF"/>
    <w:rsid w:val="000950E0"/>
    <w:rsid w:val="00095675"/>
    <w:rsid w:val="00096B33"/>
    <w:rsid w:val="000A00AD"/>
    <w:rsid w:val="000A31C8"/>
    <w:rsid w:val="000A69A6"/>
    <w:rsid w:val="000B51CB"/>
    <w:rsid w:val="000B6FE7"/>
    <w:rsid w:val="000C094D"/>
    <w:rsid w:val="000C4317"/>
    <w:rsid w:val="000C4D8A"/>
    <w:rsid w:val="000C7345"/>
    <w:rsid w:val="000D216E"/>
    <w:rsid w:val="000D2983"/>
    <w:rsid w:val="000D2D04"/>
    <w:rsid w:val="000D3F4C"/>
    <w:rsid w:val="000D6CDA"/>
    <w:rsid w:val="000F4456"/>
    <w:rsid w:val="000F5801"/>
    <w:rsid w:val="000F7208"/>
    <w:rsid w:val="00100228"/>
    <w:rsid w:val="00105F83"/>
    <w:rsid w:val="001074EA"/>
    <w:rsid w:val="001112BD"/>
    <w:rsid w:val="00111F0A"/>
    <w:rsid w:val="00116F09"/>
    <w:rsid w:val="00117453"/>
    <w:rsid w:val="00117EFE"/>
    <w:rsid w:val="00121B90"/>
    <w:rsid w:val="001341C4"/>
    <w:rsid w:val="00134675"/>
    <w:rsid w:val="00134865"/>
    <w:rsid w:val="001365AA"/>
    <w:rsid w:val="00147DC7"/>
    <w:rsid w:val="00154364"/>
    <w:rsid w:val="00155E76"/>
    <w:rsid w:val="00171F36"/>
    <w:rsid w:val="0018060F"/>
    <w:rsid w:val="00180F12"/>
    <w:rsid w:val="001A5B9F"/>
    <w:rsid w:val="001A5FEE"/>
    <w:rsid w:val="001B3E76"/>
    <w:rsid w:val="001B46E1"/>
    <w:rsid w:val="001C05BC"/>
    <w:rsid w:val="001D4C81"/>
    <w:rsid w:val="001E1CCD"/>
    <w:rsid w:val="001E4CE6"/>
    <w:rsid w:val="001F685E"/>
    <w:rsid w:val="001F7315"/>
    <w:rsid w:val="001F777E"/>
    <w:rsid w:val="00204C1C"/>
    <w:rsid w:val="00207054"/>
    <w:rsid w:val="002072F4"/>
    <w:rsid w:val="002074DF"/>
    <w:rsid w:val="00212268"/>
    <w:rsid w:val="00213E3B"/>
    <w:rsid w:val="002352C0"/>
    <w:rsid w:val="00240C37"/>
    <w:rsid w:val="002454D6"/>
    <w:rsid w:val="00250504"/>
    <w:rsid w:val="00250CDD"/>
    <w:rsid w:val="00251159"/>
    <w:rsid w:val="00254A71"/>
    <w:rsid w:val="0025588E"/>
    <w:rsid w:val="00255A7F"/>
    <w:rsid w:val="00261CA5"/>
    <w:rsid w:val="002673D4"/>
    <w:rsid w:val="0028733C"/>
    <w:rsid w:val="00294739"/>
    <w:rsid w:val="002A4542"/>
    <w:rsid w:val="002B1D96"/>
    <w:rsid w:val="002B2094"/>
    <w:rsid w:val="002B63B7"/>
    <w:rsid w:val="002B7E87"/>
    <w:rsid w:val="002C1FF1"/>
    <w:rsid w:val="002C4C0C"/>
    <w:rsid w:val="002D07D3"/>
    <w:rsid w:val="002D23F4"/>
    <w:rsid w:val="002D3609"/>
    <w:rsid w:val="002E0D91"/>
    <w:rsid w:val="002E1E67"/>
    <w:rsid w:val="002E5C45"/>
    <w:rsid w:val="002E66D4"/>
    <w:rsid w:val="002E76D5"/>
    <w:rsid w:val="002F1170"/>
    <w:rsid w:val="002F20DF"/>
    <w:rsid w:val="002F305B"/>
    <w:rsid w:val="00303CEA"/>
    <w:rsid w:val="00311890"/>
    <w:rsid w:val="00314054"/>
    <w:rsid w:val="00314195"/>
    <w:rsid w:val="00316997"/>
    <w:rsid w:val="0031702B"/>
    <w:rsid w:val="003269EB"/>
    <w:rsid w:val="00341AFD"/>
    <w:rsid w:val="0034241E"/>
    <w:rsid w:val="0034385B"/>
    <w:rsid w:val="00343C73"/>
    <w:rsid w:val="00347593"/>
    <w:rsid w:val="00361356"/>
    <w:rsid w:val="00364CE4"/>
    <w:rsid w:val="00372E88"/>
    <w:rsid w:val="003866E2"/>
    <w:rsid w:val="00390F99"/>
    <w:rsid w:val="003960D0"/>
    <w:rsid w:val="003A0356"/>
    <w:rsid w:val="003A3D36"/>
    <w:rsid w:val="003A73A7"/>
    <w:rsid w:val="003D1946"/>
    <w:rsid w:val="003D5E05"/>
    <w:rsid w:val="003E18A5"/>
    <w:rsid w:val="003E3484"/>
    <w:rsid w:val="003E4F47"/>
    <w:rsid w:val="003E5137"/>
    <w:rsid w:val="003F3DA9"/>
    <w:rsid w:val="003F3E48"/>
    <w:rsid w:val="003F4261"/>
    <w:rsid w:val="00405761"/>
    <w:rsid w:val="00405ED9"/>
    <w:rsid w:val="00406663"/>
    <w:rsid w:val="00406DEF"/>
    <w:rsid w:val="00410818"/>
    <w:rsid w:val="004130F5"/>
    <w:rsid w:val="004228F4"/>
    <w:rsid w:val="00430C3E"/>
    <w:rsid w:val="004327C2"/>
    <w:rsid w:val="00433D6A"/>
    <w:rsid w:val="004342C4"/>
    <w:rsid w:val="0044758A"/>
    <w:rsid w:val="00450D91"/>
    <w:rsid w:val="00452A0C"/>
    <w:rsid w:val="00454A28"/>
    <w:rsid w:val="004577A6"/>
    <w:rsid w:val="00460686"/>
    <w:rsid w:val="00464E52"/>
    <w:rsid w:val="00466FE2"/>
    <w:rsid w:val="0047765E"/>
    <w:rsid w:val="00477853"/>
    <w:rsid w:val="0048125B"/>
    <w:rsid w:val="00481B18"/>
    <w:rsid w:val="00482469"/>
    <w:rsid w:val="00485124"/>
    <w:rsid w:val="0048581D"/>
    <w:rsid w:val="004943C2"/>
    <w:rsid w:val="00494771"/>
    <w:rsid w:val="0049511A"/>
    <w:rsid w:val="0049671A"/>
    <w:rsid w:val="004A1429"/>
    <w:rsid w:val="004A276A"/>
    <w:rsid w:val="004B1B20"/>
    <w:rsid w:val="004B2B6F"/>
    <w:rsid w:val="004C08C8"/>
    <w:rsid w:val="004C7D5D"/>
    <w:rsid w:val="004E0EF7"/>
    <w:rsid w:val="004E4113"/>
    <w:rsid w:val="004E56B0"/>
    <w:rsid w:val="004E575C"/>
    <w:rsid w:val="004E7047"/>
    <w:rsid w:val="004F0019"/>
    <w:rsid w:val="004F70D3"/>
    <w:rsid w:val="00502F25"/>
    <w:rsid w:val="00502FEA"/>
    <w:rsid w:val="00504D2B"/>
    <w:rsid w:val="005105B0"/>
    <w:rsid w:val="00511D73"/>
    <w:rsid w:val="005151D7"/>
    <w:rsid w:val="00515E02"/>
    <w:rsid w:val="00523911"/>
    <w:rsid w:val="00525AB8"/>
    <w:rsid w:val="00525F65"/>
    <w:rsid w:val="005307CD"/>
    <w:rsid w:val="00531F2C"/>
    <w:rsid w:val="00534847"/>
    <w:rsid w:val="00536A60"/>
    <w:rsid w:val="00541334"/>
    <w:rsid w:val="005426EB"/>
    <w:rsid w:val="00544148"/>
    <w:rsid w:val="00544FFC"/>
    <w:rsid w:val="00545945"/>
    <w:rsid w:val="00553F51"/>
    <w:rsid w:val="00554382"/>
    <w:rsid w:val="00554978"/>
    <w:rsid w:val="00562843"/>
    <w:rsid w:val="00562B71"/>
    <w:rsid w:val="00562F58"/>
    <w:rsid w:val="00570BE8"/>
    <w:rsid w:val="00573183"/>
    <w:rsid w:val="00596C3B"/>
    <w:rsid w:val="005A2663"/>
    <w:rsid w:val="005A2F56"/>
    <w:rsid w:val="005A3F85"/>
    <w:rsid w:val="005A5C8A"/>
    <w:rsid w:val="005A5F9F"/>
    <w:rsid w:val="005B6946"/>
    <w:rsid w:val="005C2298"/>
    <w:rsid w:val="005C579B"/>
    <w:rsid w:val="005C7641"/>
    <w:rsid w:val="005D433C"/>
    <w:rsid w:val="005D57AB"/>
    <w:rsid w:val="005E0085"/>
    <w:rsid w:val="005E033E"/>
    <w:rsid w:val="005E37C3"/>
    <w:rsid w:val="005E640B"/>
    <w:rsid w:val="005E6F22"/>
    <w:rsid w:val="005F0100"/>
    <w:rsid w:val="005F01D6"/>
    <w:rsid w:val="005F5378"/>
    <w:rsid w:val="005F775B"/>
    <w:rsid w:val="00600D43"/>
    <w:rsid w:val="00601143"/>
    <w:rsid w:val="0060699F"/>
    <w:rsid w:val="00612503"/>
    <w:rsid w:val="00617487"/>
    <w:rsid w:val="00623F9E"/>
    <w:rsid w:val="0062724C"/>
    <w:rsid w:val="006352F6"/>
    <w:rsid w:val="0063662E"/>
    <w:rsid w:val="00642255"/>
    <w:rsid w:val="00653F68"/>
    <w:rsid w:val="00660F00"/>
    <w:rsid w:val="0066773E"/>
    <w:rsid w:val="006677D8"/>
    <w:rsid w:val="006830A7"/>
    <w:rsid w:val="00683E6D"/>
    <w:rsid w:val="00685110"/>
    <w:rsid w:val="0069201B"/>
    <w:rsid w:val="0069201C"/>
    <w:rsid w:val="0069273D"/>
    <w:rsid w:val="00694926"/>
    <w:rsid w:val="00695949"/>
    <w:rsid w:val="006A0822"/>
    <w:rsid w:val="006A3477"/>
    <w:rsid w:val="006A3EA4"/>
    <w:rsid w:val="006B5332"/>
    <w:rsid w:val="006B5ABA"/>
    <w:rsid w:val="006B5DA0"/>
    <w:rsid w:val="006C172F"/>
    <w:rsid w:val="006C4E3C"/>
    <w:rsid w:val="006D40BF"/>
    <w:rsid w:val="006D481A"/>
    <w:rsid w:val="006D585C"/>
    <w:rsid w:val="006E7DBF"/>
    <w:rsid w:val="006F278A"/>
    <w:rsid w:val="0070108C"/>
    <w:rsid w:val="007019CB"/>
    <w:rsid w:val="00701EBC"/>
    <w:rsid w:val="00702297"/>
    <w:rsid w:val="007030BF"/>
    <w:rsid w:val="00720E29"/>
    <w:rsid w:val="007240BE"/>
    <w:rsid w:val="00730079"/>
    <w:rsid w:val="0073438A"/>
    <w:rsid w:val="007345A8"/>
    <w:rsid w:val="007373A7"/>
    <w:rsid w:val="0074023B"/>
    <w:rsid w:val="00741C3C"/>
    <w:rsid w:val="007603F6"/>
    <w:rsid w:val="0076112E"/>
    <w:rsid w:val="0076352A"/>
    <w:rsid w:val="00764FBB"/>
    <w:rsid w:val="007678F9"/>
    <w:rsid w:val="0077135E"/>
    <w:rsid w:val="00776F90"/>
    <w:rsid w:val="00780920"/>
    <w:rsid w:val="00780EF1"/>
    <w:rsid w:val="007863E5"/>
    <w:rsid w:val="00786E87"/>
    <w:rsid w:val="007B561D"/>
    <w:rsid w:val="007D44AA"/>
    <w:rsid w:val="007D6385"/>
    <w:rsid w:val="007F30D8"/>
    <w:rsid w:val="007F7DAA"/>
    <w:rsid w:val="00801010"/>
    <w:rsid w:val="00810F84"/>
    <w:rsid w:val="008136B5"/>
    <w:rsid w:val="00816748"/>
    <w:rsid w:val="0081715B"/>
    <w:rsid w:val="00822DA9"/>
    <w:rsid w:val="00825661"/>
    <w:rsid w:val="00830735"/>
    <w:rsid w:val="00832D97"/>
    <w:rsid w:val="008330B2"/>
    <w:rsid w:val="00843C62"/>
    <w:rsid w:val="00845D47"/>
    <w:rsid w:val="00847FCD"/>
    <w:rsid w:val="00853FBB"/>
    <w:rsid w:val="00862D51"/>
    <w:rsid w:val="008639EE"/>
    <w:rsid w:val="00865F82"/>
    <w:rsid w:val="00866467"/>
    <w:rsid w:val="008669A8"/>
    <w:rsid w:val="00872DE9"/>
    <w:rsid w:val="00874377"/>
    <w:rsid w:val="00875283"/>
    <w:rsid w:val="008767B1"/>
    <w:rsid w:val="0088327E"/>
    <w:rsid w:val="008838CF"/>
    <w:rsid w:val="00885DD0"/>
    <w:rsid w:val="008864DE"/>
    <w:rsid w:val="00897C5D"/>
    <w:rsid w:val="008A79CD"/>
    <w:rsid w:val="008A7B71"/>
    <w:rsid w:val="008B179D"/>
    <w:rsid w:val="008B2E93"/>
    <w:rsid w:val="008B7001"/>
    <w:rsid w:val="008B746E"/>
    <w:rsid w:val="008B74CC"/>
    <w:rsid w:val="008B7A46"/>
    <w:rsid w:val="008B7EE3"/>
    <w:rsid w:val="008C2B8E"/>
    <w:rsid w:val="008C390F"/>
    <w:rsid w:val="008D4B1B"/>
    <w:rsid w:val="008D721E"/>
    <w:rsid w:val="008E75DF"/>
    <w:rsid w:val="008F6885"/>
    <w:rsid w:val="008F72CC"/>
    <w:rsid w:val="009064B0"/>
    <w:rsid w:val="009064D3"/>
    <w:rsid w:val="0091652C"/>
    <w:rsid w:val="00920DB7"/>
    <w:rsid w:val="00922E02"/>
    <w:rsid w:val="00943E35"/>
    <w:rsid w:val="00945C7D"/>
    <w:rsid w:val="00956EBF"/>
    <w:rsid w:val="00963006"/>
    <w:rsid w:val="00963875"/>
    <w:rsid w:val="009642F5"/>
    <w:rsid w:val="009704FA"/>
    <w:rsid w:val="00971723"/>
    <w:rsid w:val="00972DB6"/>
    <w:rsid w:val="00977986"/>
    <w:rsid w:val="00977F18"/>
    <w:rsid w:val="00980BF3"/>
    <w:rsid w:val="00981BA7"/>
    <w:rsid w:val="009851EC"/>
    <w:rsid w:val="009864C7"/>
    <w:rsid w:val="00987F86"/>
    <w:rsid w:val="00991FA0"/>
    <w:rsid w:val="0099215E"/>
    <w:rsid w:val="00993B3B"/>
    <w:rsid w:val="00995A24"/>
    <w:rsid w:val="009A1E37"/>
    <w:rsid w:val="009B0E5A"/>
    <w:rsid w:val="009B5131"/>
    <w:rsid w:val="009B6282"/>
    <w:rsid w:val="009D2C92"/>
    <w:rsid w:val="009D3A00"/>
    <w:rsid w:val="009D77D1"/>
    <w:rsid w:val="009F1749"/>
    <w:rsid w:val="009F2E12"/>
    <w:rsid w:val="009F30B8"/>
    <w:rsid w:val="009F3AF4"/>
    <w:rsid w:val="009F421A"/>
    <w:rsid w:val="009F7CC3"/>
    <w:rsid w:val="009F7FE2"/>
    <w:rsid w:val="00A0030C"/>
    <w:rsid w:val="00A014A2"/>
    <w:rsid w:val="00A02720"/>
    <w:rsid w:val="00A05199"/>
    <w:rsid w:val="00A05AA8"/>
    <w:rsid w:val="00A0683E"/>
    <w:rsid w:val="00A11CFA"/>
    <w:rsid w:val="00A273CA"/>
    <w:rsid w:val="00A42F06"/>
    <w:rsid w:val="00A70F29"/>
    <w:rsid w:val="00A72099"/>
    <w:rsid w:val="00A74F47"/>
    <w:rsid w:val="00A812E6"/>
    <w:rsid w:val="00A839A4"/>
    <w:rsid w:val="00A84C6F"/>
    <w:rsid w:val="00AA0751"/>
    <w:rsid w:val="00AA6BAF"/>
    <w:rsid w:val="00AB119C"/>
    <w:rsid w:val="00AB5453"/>
    <w:rsid w:val="00AB6005"/>
    <w:rsid w:val="00AB73D2"/>
    <w:rsid w:val="00AC3B21"/>
    <w:rsid w:val="00AC43CF"/>
    <w:rsid w:val="00AC61B4"/>
    <w:rsid w:val="00AC7683"/>
    <w:rsid w:val="00AD0E80"/>
    <w:rsid w:val="00AD2340"/>
    <w:rsid w:val="00AE0A7F"/>
    <w:rsid w:val="00AE2598"/>
    <w:rsid w:val="00AE3144"/>
    <w:rsid w:val="00AE455E"/>
    <w:rsid w:val="00AF241B"/>
    <w:rsid w:val="00AF35D8"/>
    <w:rsid w:val="00AF4787"/>
    <w:rsid w:val="00AF70E1"/>
    <w:rsid w:val="00B01891"/>
    <w:rsid w:val="00B036AD"/>
    <w:rsid w:val="00B07794"/>
    <w:rsid w:val="00B10A88"/>
    <w:rsid w:val="00B32329"/>
    <w:rsid w:val="00B35178"/>
    <w:rsid w:val="00B41249"/>
    <w:rsid w:val="00B44035"/>
    <w:rsid w:val="00B46E4F"/>
    <w:rsid w:val="00B51938"/>
    <w:rsid w:val="00B52F80"/>
    <w:rsid w:val="00B53EC1"/>
    <w:rsid w:val="00B54F52"/>
    <w:rsid w:val="00B60325"/>
    <w:rsid w:val="00B643F1"/>
    <w:rsid w:val="00B67977"/>
    <w:rsid w:val="00B71138"/>
    <w:rsid w:val="00B7625F"/>
    <w:rsid w:val="00B80DF9"/>
    <w:rsid w:val="00B877B0"/>
    <w:rsid w:val="00B9132A"/>
    <w:rsid w:val="00B934DA"/>
    <w:rsid w:val="00B939D8"/>
    <w:rsid w:val="00B95958"/>
    <w:rsid w:val="00B96FFD"/>
    <w:rsid w:val="00BA1FC6"/>
    <w:rsid w:val="00BA23B6"/>
    <w:rsid w:val="00BA4524"/>
    <w:rsid w:val="00BA4F1E"/>
    <w:rsid w:val="00BA5139"/>
    <w:rsid w:val="00BA6CBA"/>
    <w:rsid w:val="00BA6F7D"/>
    <w:rsid w:val="00BB2E5E"/>
    <w:rsid w:val="00BB587A"/>
    <w:rsid w:val="00BC093B"/>
    <w:rsid w:val="00BC0C9A"/>
    <w:rsid w:val="00BC2624"/>
    <w:rsid w:val="00BC2D5E"/>
    <w:rsid w:val="00BD1021"/>
    <w:rsid w:val="00BD4633"/>
    <w:rsid w:val="00BE16DD"/>
    <w:rsid w:val="00BE56F7"/>
    <w:rsid w:val="00BF0288"/>
    <w:rsid w:val="00BF0481"/>
    <w:rsid w:val="00BF38CF"/>
    <w:rsid w:val="00BF76E8"/>
    <w:rsid w:val="00C02769"/>
    <w:rsid w:val="00C12E2F"/>
    <w:rsid w:val="00C20CD4"/>
    <w:rsid w:val="00C22495"/>
    <w:rsid w:val="00C41284"/>
    <w:rsid w:val="00C4291C"/>
    <w:rsid w:val="00C469EE"/>
    <w:rsid w:val="00C530B3"/>
    <w:rsid w:val="00C608B9"/>
    <w:rsid w:val="00C611A9"/>
    <w:rsid w:val="00C6436F"/>
    <w:rsid w:val="00C6478C"/>
    <w:rsid w:val="00C67CDA"/>
    <w:rsid w:val="00C7548D"/>
    <w:rsid w:val="00C75F93"/>
    <w:rsid w:val="00C76BB4"/>
    <w:rsid w:val="00C80908"/>
    <w:rsid w:val="00C811D0"/>
    <w:rsid w:val="00C812B7"/>
    <w:rsid w:val="00C821E3"/>
    <w:rsid w:val="00C82337"/>
    <w:rsid w:val="00C86C08"/>
    <w:rsid w:val="00CA14C9"/>
    <w:rsid w:val="00CA5F83"/>
    <w:rsid w:val="00CA7792"/>
    <w:rsid w:val="00CB6072"/>
    <w:rsid w:val="00CB7BCB"/>
    <w:rsid w:val="00CC2794"/>
    <w:rsid w:val="00CC297D"/>
    <w:rsid w:val="00CC3EF6"/>
    <w:rsid w:val="00CC6306"/>
    <w:rsid w:val="00CD6959"/>
    <w:rsid w:val="00CD6A97"/>
    <w:rsid w:val="00CE619C"/>
    <w:rsid w:val="00CF35FD"/>
    <w:rsid w:val="00CF53EE"/>
    <w:rsid w:val="00D070B6"/>
    <w:rsid w:val="00D228E1"/>
    <w:rsid w:val="00D23FB6"/>
    <w:rsid w:val="00D27374"/>
    <w:rsid w:val="00D35A64"/>
    <w:rsid w:val="00D46C23"/>
    <w:rsid w:val="00D47440"/>
    <w:rsid w:val="00D51F95"/>
    <w:rsid w:val="00D64624"/>
    <w:rsid w:val="00D7084E"/>
    <w:rsid w:val="00D7466E"/>
    <w:rsid w:val="00D74951"/>
    <w:rsid w:val="00D762FA"/>
    <w:rsid w:val="00D76446"/>
    <w:rsid w:val="00D837A7"/>
    <w:rsid w:val="00D8593A"/>
    <w:rsid w:val="00D861CD"/>
    <w:rsid w:val="00D867AA"/>
    <w:rsid w:val="00D930D9"/>
    <w:rsid w:val="00D96C06"/>
    <w:rsid w:val="00DA4635"/>
    <w:rsid w:val="00DA7E38"/>
    <w:rsid w:val="00DB03C4"/>
    <w:rsid w:val="00DB54D7"/>
    <w:rsid w:val="00DC1527"/>
    <w:rsid w:val="00DC5575"/>
    <w:rsid w:val="00DC75D5"/>
    <w:rsid w:val="00DD4682"/>
    <w:rsid w:val="00DE02AD"/>
    <w:rsid w:val="00DE1F52"/>
    <w:rsid w:val="00DF4405"/>
    <w:rsid w:val="00DF69E5"/>
    <w:rsid w:val="00DF7ECD"/>
    <w:rsid w:val="00E06528"/>
    <w:rsid w:val="00E11414"/>
    <w:rsid w:val="00E2079E"/>
    <w:rsid w:val="00E21E12"/>
    <w:rsid w:val="00E24904"/>
    <w:rsid w:val="00E277CF"/>
    <w:rsid w:val="00E307F1"/>
    <w:rsid w:val="00E33668"/>
    <w:rsid w:val="00E343E6"/>
    <w:rsid w:val="00E351AE"/>
    <w:rsid w:val="00E4688F"/>
    <w:rsid w:val="00E475F9"/>
    <w:rsid w:val="00E47AEB"/>
    <w:rsid w:val="00E54079"/>
    <w:rsid w:val="00E56D84"/>
    <w:rsid w:val="00E63C06"/>
    <w:rsid w:val="00E63DBB"/>
    <w:rsid w:val="00E6434D"/>
    <w:rsid w:val="00E64C36"/>
    <w:rsid w:val="00E66FA8"/>
    <w:rsid w:val="00E6760E"/>
    <w:rsid w:val="00E77284"/>
    <w:rsid w:val="00E77D55"/>
    <w:rsid w:val="00E838F1"/>
    <w:rsid w:val="00E844C9"/>
    <w:rsid w:val="00E84EC8"/>
    <w:rsid w:val="00E92393"/>
    <w:rsid w:val="00E92FD1"/>
    <w:rsid w:val="00E93139"/>
    <w:rsid w:val="00E93393"/>
    <w:rsid w:val="00E94815"/>
    <w:rsid w:val="00EA2303"/>
    <w:rsid w:val="00EA235C"/>
    <w:rsid w:val="00EA24D5"/>
    <w:rsid w:val="00EB6E1A"/>
    <w:rsid w:val="00EC15F9"/>
    <w:rsid w:val="00EC44D9"/>
    <w:rsid w:val="00EC4C4A"/>
    <w:rsid w:val="00EE1768"/>
    <w:rsid w:val="00EE17A2"/>
    <w:rsid w:val="00EF1DCD"/>
    <w:rsid w:val="00EF5022"/>
    <w:rsid w:val="00F01E7A"/>
    <w:rsid w:val="00F0213F"/>
    <w:rsid w:val="00F021B0"/>
    <w:rsid w:val="00F2344B"/>
    <w:rsid w:val="00F25C10"/>
    <w:rsid w:val="00F30A6E"/>
    <w:rsid w:val="00F42323"/>
    <w:rsid w:val="00F54100"/>
    <w:rsid w:val="00F558ED"/>
    <w:rsid w:val="00F6300E"/>
    <w:rsid w:val="00F66A7B"/>
    <w:rsid w:val="00F71BAE"/>
    <w:rsid w:val="00F74B73"/>
    <w:rsid w:val="00F7700C"/>
    <w:rsid w:val="00F77D19"/>
    <w:rsid w:val="00F80A78"/>
    <w:rsid w:val="00F862B0"/>
    <w:rsid w:val="00F866DB"/>
    <w:rsid w:val="00F91B4A"/>
    <w:rsid w:val="00F921B3"/>
    <w:rsid w:val="00F93931"/>
    <w:rsid w:val="00FB207D"/>
    <w:rsid w:val="00FC0E99"/>
    <w:rsid w:val="00FC1ED8"/>
    <w:rsid w:val="00FD00FE"/>
    <w:rsid w:val="00FD1C7D"/>
    <w:rsid w:val="00FD38FB"/>
    <w:rsid w:val="00FE1703"/>
    <w:rsid w:val="00FF3EF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BAEE42"/>
  <w15:docId w15:val="{098024BB-BE32-40BC-A027-590A919E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1526E"/>
    <w:rPr>
      <w:rFonts w:ascii="Arial" w:eastAsia="Arial" w:hAnsi="Arial" w:cs="Arial"/>
      <w:lang w:val="es-ES"/>
    </w:rPr>
  </w:style>
  <w:style w:type="paragraph" w:styleId="Ttulo1">
    <w:name w:val="heading 1"/>
    <w:aliases w:val="MT1,título 1,ARTICULO,Nombre Proyecto,Document Header1,Título 1-BCN,Título 1 Car Car"/>
    <w:basedOn w:val="Normal"/>
    <w:next w:val="Normal"/>
    <w:link w:val="Ttulo1Car"/>
    <w:uiPriority w:val="9"/>
    <w:qFormat/>
    <w:rsid w:val="002E0D9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DF69E5"/>
    <w:pPr>
      <w:keepNext/>
      <w:widowControl/>
      <w:tabs>
        <w:tab w:val="num" w:pos="576"/>
      </w:tabs>
      <w:suppressAutoHyphens/>
      <w:autoSpaceDE/>
      <w:autoSpaceDN/>
      <w:ind w:left="576" w:hanging="576"/>
      <w:jc w:val="center"/>
      <w:outlineLvl w:val="1"/>
    </w:pPr>
    <w:rPr>
      <w:rFonts w:eastAsia="Times New Roman" w:cs="Times New Roman"/>
      <w:b/>
      <w:bCs/>
      <w:sz w:val="18"/>
      <w:szCs w:val="18"/>
      <w:lang w:val="es-MX" w:eastAsia="ar-SA"/>
    </w:rPr>
  </w:style>
  <w:style w:type="paragraph" w:styleId="Ttulo3">
    <w:name w:val="heading 3"/>
    <w:aliases w:val="Titulo 1,section:3,l3,Level 3 Head,H3,Org Heading 1,h3,HHHeading"/>
    <w:basedOn w:val="Normal"/>
    <w:next w:val="Normal"/>
    <w:link w:val="Ttulo3Car"/>
    <w:uiPriority w:val="9"/>
    <w:qFormat/>
    <w:rsid w:val="00DF69E5"/>
    <w:pPr>
      <w:keepNext/>
      <w:widowControl/>
      <w:tabs>
        <w:tab w:val="num" w:pos="720"/>
      </w:tabs>
      <w:suppressAutoHyphens/>
      <w:autoSpaceDE/>
      <w:autoSpaceDN/>
      <w:spacing w:before="240" w:after="60"/>
      <w:ind w:left="720" w:hanging="720"/>
      <w:outlineLvl w:val="2"/>
    </w:pPr>
    <w:rPr>
      <w:rFonts w:eastAsia="Times New Roman" w:cs="Times New Roman"/>
      <w:b/>
      <w:bCs/>
      <w:sz w:val="26"/>
      <w:szCs w:val="26"/>
      <w:lang w:val="es-CO" w:eastAsia="ar-SA"/>
    </w:rPr>
  </w:style>
  <w:style w:type="paragraph" w:styleId="Ttulo4">
    <w:name w:val="heading 4"/>
    <w:aliases w:val="Titulo2,h4,a."/>
    <w:basedOn w:val="Normal"/>
    <w:next w:val="Normal"/>
    <w:link w:val="Ttulo4Car"/>
    <w:uiPriority w:val="9"/>
    <w:qFormat/>
    <w:rsid w:val="00DF69E5"/>
    <w:pPr>
      <w:keepNext/>
      <w:widowControl/>
      <w:tabs>
        <w:tab w:val="num" w:pos="864"/>
      </w:tabs>
      <w:suppressAutoHyphens/>
      <w:autoSpaceDE/>
      <w:autoSpaceDN/>
      <w:spacing w:before="240" w:after="60"/>
      <w:ind w:left="864" w:hanging="864"/>
      <w:outlineLvl w:val="3"/>
    </w:pPr>
    <w:rPr>
      <w:rFonts w:ascii="Times New Roman" w:eastAsia="Times New Roman" w:hAnsi="Times New Roman" w:cs="Times New Roman"/>
      <w:b/>
      <w:bCs/>
      <w:sz w:val="28"/>
      <w:szCs w:val="28"/>
      <w:lang w:val="es-CO" w:eastAsia="ar-SA"/>
    </w:rPr>
  </w:style>
  <w:style w:type="paragraph" w:styleId="Ttulo5">
    <w:name w:val="heading 5"/>
    <w:aliases w:val="Titulo 3"/>
    <w:basedOn w:val="Normal"/>
    <w:next w:val="Normal"/>
    <w:link w:val="Ttulo5Car"/>
    <w:qFormat/>
    <w:rsid w:val="00B80DF9"/>
    <w:pPr>
      <w:widowControl/>
      <w:autoSpaceDE/>
      <w:autoSpaceDN/>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ar"/>
    <w:qFormat/>
    <w:rsid w:val="00DF69E5"/>
    <w:pPr>
      <w:widowControl/>
      <w:tabs>
        <w:tab w:val="num" w:pos="1152"/>
      </w:tabs>
      <w:suppressAutoHyphens/>
      <w:autoSpaceDE/>
      <w:autoSpaceDN/>
      <w:spacing w:before="240" w:after="60"/>
      <w:ind w:left="1152" w:hanging="1152"/>
      <w:outlineLvl w:val="5"/>
    </w:pPr>
    <w:rPr>
      <w:rFonts w:ascii="Times New Roman" w:eastAsia="Times New Roman" w:hAnsi="Times New Roman" w:cs="Times New Roman"/>
      <w:b/>
      <w:bCs/>
      <w:lang w:val="es-CO" w:eastAsia="ar-SA"/>
    </w:rPr>
  </w:style>
  <w:style w:type="paragraph" w:styleId="Ttulo7">
    <w:name w:val="heading 7"/>
    <w:basedOn w:val="Normal"/>
    <w:next w:val="Normal"/>
    <w:link w:val="Ttulo7Car"/>
    <w:uiPriority w:val="99"/>
    <w:qFormat/>
    <w:rsid w:val="00DF69E5"/>
    <w:pPr>
      <w:keepNext/>
      <w:widowControl/>
      <w:tabs>
        <w:tab w:val="num" w:pos="1296"/>
      </w:tabs>
      <w:suppressAutoHyphens/>
      <w:autoSpaceDN/>
      <w:ind w:left="1296" w:hanging="1296"/>
      <w:jc w:val="center"/>
      <w:outlineLvl w:val="6"/>
    </w:pPr>
    <w:rPr>
      <w:rFonts w:eastAsia="Times New Roman" w:cs="Times New Roman"/>
      <w:b/>
      <w:lang w:val="es-CO" w:eastAsia="ar-SA"/>
    </w:rPr>
  </w:style>
  <w:style w:type="paragraph" w:styleId="Ttulo8">
    <w:name w:val="heading 8"/>
    <w:basedOn w:val="Normal"/>
    <w:next w:val="Normal"/>
    <w:link w:val="Ttulo8Car"/>
    <w:uiPriority w:val="99"/>
    <w:qFormat/>
    <w:rsid w:val="00DF69E5"/>
    <w:pPr>
      <w:keepNext/>
      <w:widowControl/>
      <w:tabs>
        <w:tab w:val="num" w:pos="1440"/>
      </w:tabs>
      <w:suppressAutoHyphens/>
      <w:autoSpaceDN/>
      <w:ind w:left="1440" w:hanging="1440"/>
      <w:jc w:val="both"/>
      <w:outlineLvl w:val="7"/>
    </w:pPr>
    <w:rPr>
      <w:rFonts w:ascii="Helvetica-Bold" w:eastAsia="Times New Roman" w:hAnsi="Helvetica-Bold" w:cs="Times New Roman"/>
      <w:b/>
      <w:bCs/>
      <w:sz w:val="23"/>
      <w:szCs w:val="23"/>
      <w:lang w:val="es-CO" w:eastAsia="ar-SA"/>
    </w:rPr>
  </w:style>
  <w:style w:type="paragraph" w:styleId="Ttulo9">
    <w:name w:val="heading 9"/>
    <w:basedOn w:val="Normal"/>
    <w:next w:val="Normal"/>
    <w:link w:val="Ttulo9Car"/>
    <w:uiPriority w:val="99"/>
    <w:qFormat/>
    <w:rsid w:val="00DF69E5"/>
    <w:pPr>
      <w:keepNext/>
      <w:widowControl/>
      <w:numPr>
        <w:ilvl w:val="8"/>
        <w:numId w:val="1"/>
      </w:numPr>
      <w:suppressAutoHyphens/>
      <w:autoSpaceDE/>
      <w:autoSpaceDN/>
      <w:jc w:val="both"/>
      <w:outlineLvl w:val="8"/>
    </w:pPr>
    <w:rPr>
      <w:rFonts w:eastAsia="Times New Roman" w:cs="Times New Roman"/>
      <w:b/>
      <w:bCs/>
      <w:sz w:val="24"/>
      <w:szCs w:val="24"/>
      <w:lang w:val="x-none"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01526E"/>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
    <w:uiPriority w:val="1"/>
    <w:qFormat/>
    <w:rsid w:val="0001526E"/>
  </w:style>
  <w:style w:type="paragraph" w:customStyle="1" w:styleId="Ttulo11">
    <w:name w:val="Título 11"/>
    <w:basedOn w:val="Normal"/>
    <w:uiPriority w:val="1"/>
    <w:qFormat/>
    <w:rsid w:val="0001526E"/>
    <w:pPr>
      <w:ind w:left="1342" w:hanging="361"/>
      <w:outlineLvl w:val="1"/>
    </w:pPr>
    <w:rPr>
      <w:b/>
      <w:bCs/>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Ha"/>
    <w:basedOn w:val="Normal"/>
    <w:link w:val="PrrafodelistaCar"/>
    <w:uiPriority w:val="34"/>
    <w:qFormat/>
    <w:rsid w:val="0001526E"/>
    <w:pPr>
      <w:ind w:left="1229" w:hanging="249"/>
    </w:pPr>
  </w:style>
  <w:style w:type="paragraph" w:customStyle="1" w:styleId="TableParagraph">
    <w:name w:val="Table Paragraph"/>
    <w:basedOn w:val="Normal"/>
    <w:uiPriority w:val="1"/>
    <w:qFormat/>
    <w:rsid w:val="0001526E"/>
  </w:style>
  <w:style w:type="paragraph" w:styleId="Encabezado">
    <w:name w:val="header"/>
    <w:aliases w:val="h,h8,h9,h10,h18, Car"/>
    <w:basedOn w:val="Normal"/>
    <w:link w:val="EncabezadoCar"/>
    <w:unhideWhenUsed/>
    <w:rsid w:val="00980BF3"/>
    <w:pPr>
      <w:tabs>
        <w:tab w:val="center" w:pos="4252"/>
        <w:tab w:val="right" w:pos="8504"/>
      </w:tabs>
    </w:pPr>
  </w:style>
  <w:style w:type="character" w:customStyle="1" w:styleId="EncabezadoCar">
    <w:name w:val="Encabezado Car"/>
    <w:aliases w:val="h Car,h8 Car,h9 Car,h10 Car,h18 Car, Car Car"/>
    <w:basedOn w:val="Fuentedeprrafopredeter"/>
    <w:link w:val="Encabezado"/>
    <w:rsid w:val="00980BF3"/>
    <w:rPr>
      <w:rFonts w:ascii="Arial" w:eastAsia="Arial" w:hAnsi="Arial" w:cs="Arial"/>
      <w:lang w:val="es-ES"/>
    </w:rPr>
  </w:style>
  <w:style w:type="paragraph" w:styleId="Piedepgina">
    <w:name w:val="footer"/>
    <w:basedOn w:val="Normal"/>
    <w:link w:val="PiedepginaCar"/>
    <w:uiPriority w:val="99"/>
    <w:unhideWhenUsed/>
    <w:rsid w:val="00980BF3"/>
    <w:pPr>
      <w:tabs>
        <w:tab w:val="center" w:pos="4252"/>
        <w:tab w:val="right" w:pos="8504"/>
      </w:tabs>
    </w:pPr>
  </w:style>
  <w:style w:type="character" w:customStyle="1" w:styleId="PiedepginaCar">
    <w:name w:val="Pie de página Car"/>
    <w:basedOn w:val="Fuentedeprrafopredeter"/>
    <w:link w:val="Piedepgina"/>
    <w:uiPriority w:val="99"/>
    <w:rsid w:val="00980BF3"/>
    <w:rPr>
      <w:rFonts w:ascii="Arial" w:eastAsia="Arial" w:hAnsi="Arial" w:cs="Arial"/>
      <w:lang w:val="es-ES"/>
    </w:rPr>
  </w:style>
  <w:style w:type="paragraph" w:styleId="Sinespaciado">
    <w:name w:val="No Spacing"/>
    <w:aliases w:val="Aries,No Spacing,Sin espaciado2,k,Sin espaciado11,Formato,A1,Sin espaciado1"/>
    <w:link w:val="SinespaciadoCar"/>
    <w:uiPriority w:val="1"/>
    <w:qFormat/>
    <w:rsid w:val="003F4261"/>
    <w:pPr>
      <w:widowControl/>
      <w:autoSpaceDE/>
      <w:autoSpaceDN/>
    </w:pPr>
    <w:rPr>
      <w:rFonts w:ascii="Calibri" w:eastAsia="Times New Roman" w:hAnsi="Calibri" w:cs="Times New Roman"/>
      <w:lang w:val="es-ES" w:eastAsia="es-ES"/>
    </w:rPr>
  </w:style>
  <w:style w:type="character" w:customStyle="1" w:styleId="SinespaciadoCar">
    <w:name w:val="Sin espaciado Car"/>
    <w:aliases w:val="Aries Car,No Spacing Car,Sin espaciado2 Car,k Car,Sin espaciado11 Car,Formato Car,A1 Car,Sin espaciado1 Car"/>
    <w:link w:val="Sinespaciado"/>
    <w:uiPriority w:val="1"/>
    <w:rsid w:val="003F4261"/>
    <w:rPr>
      <w:rFonts w:ascii="Calibri" w:eastAsia="Times New Roman" w:hAnsi="Calibri" w:cs="Times New Roman"/>
      <w:lang w:val="es-ES" w:eastAsia="es-ES"/>
    </w:rPr>
  </w:style>
  <w:style w:type="paragraph" w:customStyle="1" w:styleId="Texto">
    <w:name w:val="Texto"/>
    <w:basedOn w:val="Normal"/>
    <w:uiPriority w:val="99"/>
    <w:rsid w:val="000821C2"/>
    <w:pPr>
      <w:widowControl/>
      <w:autoSpaceDE/>
      <w:autoSpaceDN/>
      <w:spacing w:after="240"/>
      <w:jc w:val="both"/>
    </w:pPr>
    <w:rPr>
      <w:rFonts w:eastAsia="Times New Roman" w:cs="Times New Roman"/>
      <w:szCs w:val="20"/>
      <w:lang w:val="es-CO" w:eastAsia="ar-SA"/>
    </w:rPr>
  </w:style>
  <w:style w:type="table" w:styleId="Tablaconcuadrcula">
    <w:name w:val="Table Grid"/>
    <w:basedOn w:val="Tablanormal"/>
    <w:uiPriority w:val="59"/>
    <w:qFormat/>
    <w:rsid w:val="000821C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5Car">
    <w:name w:val="Título 5 Car"/>
    <w:aliases w:val="Titulo 3 Car"/>
    <w:basedOn w:val="Fuentedeprrafopredeter"/>
    <w:link w:val="Ttulo5"/>
    <w:rsid w:val="00B80DF9"/>
    <w:rPr>
      <w:rFonts w:ascii="Calibri" w:eastAsia="Times New Roman" w:hAnsi="Calibri" w:cs="Times New Roman"/>
      <w:b/>
      <w:bCs/>
      <w:i/>
      <w:iCs/>
      <w:sz w:val="26"/>
      <w:szCs w:val="26"/>
      <w:lang w:val="es-ES"/>
    </w:rPr>
  </w:style>
  <w:style w:type="paragraph" w:styleId="NormalWeb">
    <w:name w:val="Normal (Web)"/>
    <w:basedOn w:val="Normal"/>
    <w:uiPriority w:val="99"/>
    <w:unhideWhenUsed/>
    <w:rsid w:val="0048125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extodeglobo">
    <w:name w:val="Balloon Text"/>
    <w:aliases w:val="Car"/>
    <w:basedOn w:val="Normal"/>
    <w:link w:val="TextodegloboCar"/>
    <w:uiPriority w:val="99"/>
    <w:unhideWhenUsed/>
    <w:rsid w:val="00DA7E38"/>
    <w:rPr>
      <w:rFonts w:ascii="Tahoma" w:hAnsi="Tahoma" w:cs="Tahoma"/>
      <w:sz w:val="16"/>
      <w:szCs w:val="16"/>
    </w:rPr>
  </w:style>
  <w:style w:type="character" w:customStyle="1" w:styleId="TextodegloboCar">
    <w:name w:val="Texto de globo Car"/>
    <w:aliases w:val="Car Car3"/>
    <w:basedOn w:val="Fuentedeprrafopredeter"/>
    <w:link w:val="Textodeglobo"/>
    <w:uiPriority w:val="99"/>
    <w:rsid w:val="00DA7E38"/>
    <w:rPr>
      <w:rFonts w:ascii="Tahoma" w:eastAsia="Arial" w:hAnsi="Tahoma" w:cs="Tahoma"/>
      <w:sz w:val="16"/>
      <w:szCs w:val="16"/>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rsid w:val="00730079"/>
    <w:rPr>
      <w:rFonts w:ascii="Arial" w:eastAsia="Arial" w:hAnsi="Arial" w:cs="Arial"/>
      <w:lang w:val="es-ES"/>
    </w:rPr>
  </w:style>
  <w:style w:type="paragraph" w:customStyle="1" w:styleId="Default">
    <w:name w:val="Default"/>
    <w:link w:val="DefaultCar"/>
    <w:rsid w:val="00024AF8"/>
    <w:pPr>
      <w:widowControl/>
      <w:adjustRightInd w:val="0"/>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024AF8"/>
    <w:rPr>
      <w:rFonts w:ascii="Arial" w:eastAsia="Times New Roman" w:hAnsi="Arial" w:cs="Arial"/>
      <w:color w:val="000000"/>
      <w:sz w:val="24"/>
      <w:szCs w:val="24"/>
      <w:lang w:val="es-ES" w:eastAsia="es-ES"/>
    </w:rPr>
  </w:style>
  <w:style w:type="character" w:customStyle="1" w:styleId="Ttulo1Car">
    <w:name w:val="Título 1 Car"/>
    <w:aliases w:val="MT1 Car,título 1 Car,ARTICULO Car,Nombre Proyecto Car,Document Header1 Car,Título 1-BCN Car,Título 1 Car Car Car"/>
    <w:basedOn w:val="Fuentedeprrafopredeter"/>
    <w:link w:val="Ttulo1"/>
    <w:uiPriority w:val="9"/>
    <w:rsid w:val="002E0D91"/>
    <w:rPr>
      <w:rFonts w:asciiTheme="majorHAnsi" w:eastAsiaTheme="majorEastAsia" w:hAnsiTheme="majorHAnsi" w:cstheme="majorBidi"/>
      <w:color w:val="365F91" w:themeColor="accent1" w:themeShade="BF"/>
      <w:sz w:val="32"/>
      <w:szCs w:val="32"/>
      <w:lang w:val="es-ES"/>
    </w:rPr>
  </w:style>
  <w:style w:type="paragraph" w:customStyle="1" w:styleId="Pa13">
    <w:name w:val="Pa13"/>
    <w:basedOn w:val="Normal"/>
    <w:next w:val="Normal"/>
    <w:rsid w:val="00460686"/>
    <w:pPr>
      <w:widowControl/>
      <w:adjustRightInd w:val="0"/>
      <w:spacing w:line="191" w:lineRule="atLeast"/>
    </w:pPr>
    <w:rPr>
      <w:rFonts w:ascii="Times New Roman" w:eastAsia="Times New Roman" w:hAnsi="Times New Roman" w:cs="Times New Roman"/>
      <w:sz w:val="24"/>
      <w:szCs w:val="24"/>
      <w:lang w:eastAsia="es-ES"/>
    </w:rPr>
  </w:style>
  <w:style w:type="character" w:customStyle="1" w:styleId="A16">
    <w:name w:val="A16"/>
    <w:rsid w:val="00460686"/>
    <w:rPr>
      <w:b/>
      <w:bCs/>
      <w:color w:val="000000"/>
      <w:sz w:val="19"/>
      <w:szCs w:val="19"/>
      <w:u w:val="single"/>
    </w:rPr>
  </w:style>
  <w:style w:type="paragraph" w:styleId="Textonotapie">
    <w:name w:val="footnote text"/>
    <w:basedOn w:val="Normal"/>
    <w:link w:val="TextonotapieCar"/>
    <w:uiPriority w:val="99"/>
    <w:unhideWhenUsed/>
    <w:rsid w:val="00341AFD"/>
    <w:pPr>
      <w:widowControl/>
      <w:autoSpaceDE/>
      <w:autoSpaceDN/>
      <w:jc w:val="both"/>
    </w:pPr>
    <w:rPr>
      <w:rFonts w:eastAsia="Calibri" w:cs="Times New Roman"/>
      <w:sz w:val="20"/>
      <w:szCs w:val="20"/>
    </w:rPr>
  </w:style>
  <w:style w:type="character" w:customStyle="1" w:styleId="TextonotapieCar">
    <w:name w:val="Texto nota pie Car"/>
    <w:basedOn w:val="Fuentedeprrafopredeter"/>
    <w:link w:val="Textonotapie"/>
    <w:uiPriority w:val="99"/>
    <w:rsid w:val="00341AFD"/>
    <w:rPr>
      <w:rFonts w:ascii="Arial" w:eastAsia="Calibri" w:hAnsi="Arial" w:cs="Times New Roman"/>
      <w:sz w:val="20"/>
      <w:szCs w:val="20"/>
      <w:lang w:val="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5E640B"/>
    <w:rPr>
      <w:rFonts w:ascii="Arial" w:eastAsia="Arial" w:hAnsi="Arial" w:cs="Arial"/>
      <w:lang w:val="es-ES"/>
    </w:rPr>
  </w:style>
  <w:style w:type="character" w:styleId="Textoennegrita">
    <w:name w:val="Strong"/>
    <w:basedOn w:val="Fuentedeprrafopredeter"/>
    <w:uiPriority w:val="22"/>
    <w:qFormat/>
    <w:rsid w:val="00E24904"/>
    <w:rPr>
      <w:b/>
      <w:bCs/>
    </w:rPr>
  </w:style>
  <w:style w:type="character" w:styleId="nfasis">
    <w:name w:val="Emphasis"/>
    <w:basedOn w:val="Fuentedeprrafopredeter"/>
    <w:qFormat/>
    <w:rsid w:val="00E24904"/>
    <w:rPr>
      <w:i/>
      <w:iCs/>
    </w:rPr>
  </w:style>
  <w:style w:type="character" w:customStyle="1" w:styleId="vortalspan">
    <w:name w:val="vortalspan"/>
    <w:basedOn w:val="Fuentedeprrafopredeter"/>
    <w:rsid w:val="000C094D"/>
  </w:style>
  <w:style w:type="character" w:customStyle="1" w:styleId="Ttulo2Car">
    <w:name w:val="Título 2 Car"/>
    <w:basedOn w:val="Fuentedeprrafopredeter"/>
    <w:link w:val="Ttulo2"/>
    <w:uiPriority w:val="9"/>
    <w:rsid w:val="00DF69E5"/>
    <w:rPr>
      <w:rFonts w:ascii="Arial" w:eastAsia="Times New Roman" w:hAnsi="Arial" w:cs="Times New Roman"/>
      <w:b/>
      <w:bCs/>
      <w:sz w:val="18"/>
      <w:szCs w:val="18"/>
      <w:lang w:val="es-MX" w:eastAsia="ar-SA"/>
    </w:rPr>
  </w:style>
  <w:style w:type="character" w:customStyle="1" w:styleId="Ttulo3Car">
    <w:name w:val="Título 3 Car"/>
    <w:aliases w:val="Titulo 1 Car,section:3 Car,l3 Car,Level 3 Head Car,H3 Car,Org Heading 1 Car,h3 Car,HHHeading Car"/>
    <w:basedOn w:val="Fuentedeprrafopredeter"/>
    <w:link w:val="Ttulo3"/>
    <w:uiPriority w:val="9"/>
    <w:rsid w:val="00DF69E5"/>
    <w:rPr>
      <w:rFonts w:ascii="Arial" w:eastAsia="Times New Roman" w:hAnsi="Arial" w:cs="Times New Roman"/>
      <w:b/>
      <w:bCs/>
      <w:sz w:val="26"/>
      <w:szCs w:val="26"/>
      <w:lang w:val="es-CO" w:eastAsia="ar-SA"/>
    </w:rPr>
  </w:style>
  <w:style w:type="character" w:customStyle="1" w:styleId="Ttulo4Car">
    <w:name w:val="Título 4 Car"/>
    <w:aliases w:val="Titulo2 Car,h4 Car,a. Car"/>
    <w:basedOn w:val="Fuentedeprrafopredeter"/>
    <w:link w:val="Ttulo4"/>
    <w:uiPriority w:val="9"/>
    <w:rsid w:val="00DF69E5"/>
    <w:rPr>
      <w:rFonts w:ascii="Times New Roman" w:eastAsia="Times New Roman" w:hAnsi="Times New Roman" w:cs="Times New Roman"/>
      <w:b/>
      <w:bCs/>
      <w:sz w:val="28"/>
      <w:szCs w:val="28"/>
      <w:lang w:val="es-CO" w:eastAsia="ar-SA"/>
    </w:rPr>
  </w:style>
  <w:style w:type="character" w:customStyle="1" w:styleId="Ttulo6Car">
    <w:name w:val="Título 6 Car"/>
    <w:basedOn w:val="Fuentedeprrafopredeter"/>
    <w:link w:val="Ttulo6"/>
    <w:rsid w:val="00DF69E5"/>
    <w:rPr>
      <w:rFonts w:ascii="Times New Roman" w:eastAsia="Times New Roman" w:hAnsi="Times New Roman" w:cs="Times New Roman"/>
      <w:b/>
      <w:bCs/>
      <w:lang w:val="es-CO" w:eastAsia="ar-SA"/>
    </w:rPr>
  </w:style>
  <w:style w:type="character" w:customStyle="1" w:styleId="Ttulo7Car">
    <w:name w:val="Título 7 Car"/>
    <w:basedOn w:val="Fuentedeprrafopredeter"/>
    <w:link w:val="Ttulo7"/>
    <w:uiPriority w:val="99"/>
    <w:rsid w:val="00DF69E5"/>
    <w:rPr>
      <w:rFonts w:ascii="Arial" w:eastAsia="Times New Roman" w:hAnsi="Arial" w:cs="Times New Roman"/>
      <w:b/>
      <w:lang w:val="es-CO" w:eastAsia="ar-SA"/>
    </w:rPr>
  </w:style>
  <w:style w:type="character" w:customStyle="1" w:styleId="Ttulo8Car">
    <w:name w:val="Título 8 Car"/>
    <w:basedOn w:val="Fuentedeprrafopredeter"/>
    <w:link w:val="Ttulo8"/>
    <w:uiPriority w:val="99"/>
    <w:rsid w:val="00DF69E5"/>
    <w:rPr>
      <w:rFonts w:ascii="Helvetica-Bold" w:eastAsia="Times New Roman" w:hAnsi="Helvetica-Bold" w:cs="Times New Roman"/>
      <w:b/>
      <w:bCs/>
      <w:sz w:val="23"/>
      <w:szCs w:val="23"/>
      <w:lang w:val="es-CO" w:eastAsia="ar-SA"/>
    </w:rPr>
  </w:style>
  <w:style w:type="character" w:customStyle="1" w:styleId="Ttulo9Car">
    <w:name w:val="Título 9 Car"/>
    <w:basedOn w:val="Fuentedeprrafopredeter"/>
    <w:link w:val="Ttulo9"/>
    <w:uiPriority w:val="99"/>
    <w:rsid w:val="00DF69E5"/>
    <w:rPr>
      <w:rFonts w:ascii="Arial" w:eastAsia="Times New Roman" w:hAnsi="Arial" w:cs="Times New Roman"/>
      <w:b/>
      <w:bCs/>
      <w:sz w:val="24"/>
      <w:szCs w:val="24"/>
      <w:lang w:val="x-none" w:eastAsia="ar-SA"/>
    </w:rPr>
  </w:style>
  <w:style w:type="character" w:styleId="Hipervnculo">
    <w:name w:val="Hyperlink"/>
    <w:uiPriority w:val="99"/>
    <w:rsid w:val="00DF69E5"/>
    <w:rPr>
      <w:color w:val="0000FF"/>
      <w:u w:val="single"/>
    </w:rPr>
  </w:style>
  <w:style w:type="character" w:styleId="Referenciasutil">
    <w:name w:val="Subtle Reference"/>
    <w:uiPriority w:val="31"/>
    <w:qFormat/>
    <w:rsid w:val="00DF69E5"/>
    <w:rPr>
      <w:smallCaps/>
      <w:color w:val="5A5A5A"/>
    </w:rPr>
  </w:style>
  <w:style w:type="character" w:styleId="Nmerodepgina">
    <w:name w:val="page number"/>
    <w:rsid w:val="00DF69E5"/>
    <w:rPr>
      <w:rFonts w:cs="Times New Roman"/>
    </w:rPr>
  </w:style>
  <w:style w:type="paragraph" w:customStyle="1" w:styleId="MINUTAS">
    <w:name w:val="MINUTAS"/>
    <w:uiPriority w:val="99"/>
    <w:rsid w:val="00DF69E5"/>
    <w:pPr>
      <w:widowControl/>
      <w:autoSpaceDE/>
      <w:autoSpaceDN/>
      <w:spacing w:before="170"/>
      <w:ind w:left="170" w:right="170"/>
      <w:jc w:val="both"/>
    </w:pPr>
    <w:rPr>
      <w:rFonts w:ascii="Helvetica" w:eastAsia="Times New Roman" w:hAnsi="Helvetica" w:cs="Times New Roman"/>
      <w:sz w:val="20"/>
      <w:szCs w:val="20"/>
      <w:lang w:eastAsia="es-ES"/>
    </w:rPr>
  </w:style>
  <w:style w:type="paragraph" w:customStyle="1" w:styleId="western">
    <w:name w:val="western"/>
    <w:basedOn w:val="Normal"/>
    <w:uiPriority w:val="99"/>
    <w:rsid w:val="00DF69E5"/>
    <w:pPr>
      <w:widowControl/>
      <w:autoSpaceDE/>
      <w:autoSpaceDN/>
      <w:spacing w:before="100" w:beforeAutospacing="1"/>
    </w:pPr>
    <w:rPr>
      <w:rFonts w:eastAsia="Times New Roman"/>
      <w:lang w:val="es-CO" w:eastAsia="es-CO"/>
    </w:rPr>
  </w:style>
  <w:style w:type="paragraph" w:customStyle="1" w:styleId="textopequeno2">
    <w:name w:val="textopequeno2"/>
    <w:basedOn w:val="Normal"/>
    <w:uiPriority w:val="99"/>
    <w:rsid w:val="00DF69E5"/>
    <w:pPr>
      <w:widowControl/>
      <w:autoSpaceDE/>
      <w:autoSpaceDN/>
      <w:spacing w:before="100" w:beforeAutospacing="1" w:after="119"/>
    </w:pPr>
    <w:rPr>
      <w:rFonts w:eastAsia="Times New Roman"/>
      <w:b/>
      <w:bCs/>
      <w:color w:val="000000"/>
      <w:sz w:val="18"/>
      <w:szCs w:val="18"/>
      <w:lang w:eastAsia="es-ES"/>
    </w:rPr>
  </w:style>
  <w:style w:type="paragraph" w:styleId="Sangra2detindependiente">
    <w:name w:val="Body Text Indent 2"/>
    <w:basedOn w:val="Normal"/>
    <w:link w:val="Sangra2detindependienteCar"/>
    <w:uiPriority w:val="99"/>
    <w:unhideWhenUsed/>
    <w:rsid w:val="00DF69E5"/>
    <w:pPr>
      <w:widowControl/>
      <w:autoSpaceDE/>
      <w:autoSpaceDN/>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DF69E5"/>
    <w:rPr>
      <w:rFonts w:ascii="Times New Roman" w:eastAsia="Times New Roman" w:hAnsi="Times New Roman" w:cs="Times New Roman"/>
      <w:sz w:val="24"/>
      <w:szCs w:val="24"/>
      <w:lang w:val="es-ES" w:eastAsia="es-ES"/>
    </w:rPr>
  </w:style>
  <w:style w:type="paragraph" w:styleId="Textocomentario">
    <w:name w:val="annotation text"/>
    <w:basedOn w:val="Normal"/>
    <w:link w:val="TextocomentarioCar"/>
    <w:uiPriority w:val="99"/>
    <w:semiHidden/>
    <w:unhideWhenUsed/>
    <w:rsid w:val="00DF69E5"/>
    <w:pPr>
      <w:widowControl/>
      <w:autoSpaceDE/>
      <w:autoSpaceDN/>
    </w:pPr>
    <w:rPr>
      <w:rFonts w:ascii="Times New Roman" w:eastAsia="Times New Roman" w:hAnsi="Times New Roman" w:cs="Times New Roman"/>
      <w:sz w:val="20"/>
      <w:szCs w:val="20"/>
      <w:lang w:val="x-none" w:eastAsia="x-none"/>
    </w:rPr>
  </w:style>
  <w:style w:type="character" w:customStyle="1" w:styleId="TextocomentarioCar">
    <w:name w:val="Texto comentario Car"/>
    <w:basedOn w:val="Fuentedeprrafopredeter"/>
    <w:link w:val="Textocomentario"/>
    <w:uiPriority w:val="99"/>
    <w:semiHidden/>
    <w:rsid w:val="00DF69E5"/>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DF69E5"/>
    <w:rPr>
      <w:b/>
      <w:bCs/>
    </w:rPr>
  </w:style>
  <w:style w:type="character" w:customStyle="1" w:styleId="AsuntodelcomentarioCar">
    <w:name w:val="Asunto del comentario Car"/>
    <w:basedOn w:val="TextocomentarioCar"/>
    <w:link w:val="Asuntodelcomentario"/>
    <w:uiPriority w:val="99"/>
    <w:rsid w:val="00DF69E5"/>
    <w:rPr>
      <w:rFonts w:ascii="Times New Roman" w:eastAsia="Times New Roman" w:hAnsi="Times New Roman" w:cs="Times New Roman"/>
      <w:b/>
      <w:bCs/>
      <w:sz w:val="20"/>
      <w:szCs w:val="20"/>
      <w:lang w:val="x-none" w:eastAsia="x-none"/>
    </w:rPr>
  </w:style>
  <w:style w:type="character" w:customStyle="1" w:styleId="apple-converted-space">
    <w:name w:val="apple-converted-space"/>
    <w:basedOn w:val="Fuentedeprrafopredeter"/>
    <w:rsid w:val="00DF69E5"/>
  </w:style>
  <w:style w:type="character" w:customStyle="1" w:styleId="apple-style-span">
    <w:name w:val="apple-style-span"/>
    <w:basedOn w:val="Fuentedeprrafopredeter"/>
    <w:rsid w:val="00DF69E5"/>
  </w:style>
  <w:style w:type="paragraph" w:customStyle="1" w:styleId="C1">
    <w:name w:val="C1"/>
    <w:basedOn w:val="Normal"/>
    <w:uiPriority w:val="99"/>
    <w:rsid w:val="00DF69E5"/>
    <w:pPr>
      <w:widowControl/>
      <w:tabs>
        <w:tab w:val="left" w:pos="0"/>
      </w:tabs>
      <w:overflowPunct w:val="0"/>
      <w:adjustRightInd w:val="0"/>
      <w:spacing w:before="120" w:after="120"/>
      <w:jc w:val="both"/>
      <w:textAlignment w:val="baseline"/>
    </w:pPr>
    <w:rPr>
      <w:rFonts w:eastAsia="Times New Roman" w:cs="Times New Roman"/>
      <w:szCs w:val="24"/>
      <w:lang w:eastAsia="es-MX"/>
    </w:rPr>
  </w:style>
  <w:style w:type="paragraph" w:customStyle="1" w:styleId="Textoindependiente31">
    <w:name w:val="Texto independiente 31"/>
    <w:basedOn w:val="Normal"/>
    <w:uiPriority w:val="99"/>
    <w:rsid w:val="00DF69E5"/>
    <w:pPr>
      <w:widowControl/>
      <w:autoSpaceDE/>
      <w:autoSpaceDN/>
      <w:spacing w:after="120"/>
    </w:pPr>
    <w:rPr>
      <w:rFonts w:ascii="Times New Roman" w:eastAsia="Times New Roman" w:hAnsi="Times New Roman" w:cs="Times New Roman"/>
      <w:sz w:val="16"/>
      <w:szCs w:val="16"/>
      <w:lang w:val="es-ES_tradnl" w:eastAsia="ar-SA"/>
    </w:rPr>
  </w:style>
  <w:style w:type="paragraph" w:customStyle="1" w:styleId="Textoindependiente22">
    <w:name w:val="Texto independiente 22"/>
    <w:basedOn w:val="Normal"/>
    <w:uiPriority w:val="99"/>
    <w:rsid w:val="00DF69E5"/>
    <w:pPr>
      <w:suppressAutoHyphens/>
      <w:autoSpaceDE/>
      <w:autoSpaceDN/>
      <w:jc w:val="both"/>
    </w:pPr>
    <w:rPr>
      <w:rFonts w:eastAsia="Times New Roman" w:cs="Times New Roman"/>
      <w:sz w:val="24"/>
      <w:szCs w:val="20"/>
      <w:lang w:val="es-ES_tradnl" w:eastAsia="ar-SA"/>
    </w:rPr>
  </w:style>
  <w:style w:type="paragraph" w:customStyle="1" w:styleId="Textoindependiente21">
    <w:name w:val="Texto independiente 21"/>
    <w:basedOn w:val="Normal"/>
    <w:uiPriority w:val="99"/>
    <w:rsid w:val="00DF69E5"/>
    <w:pPr>
      <w:suppressAutoHyphens/>
      <w:autoSpaceDE/>
      <w:autoSpaceDN/>
      <w:jc w:val="both"/>
    </w:pPr>
    <w:rPr>
      <w:rFonts w:eastAsia="Times New Roman" w:cs="Times New Roman"/>
      <w:sz w:val="24"/>
      <w:szCs w:val="20"/>
      <w:lang w:val="es-ES_tradnl" w:eastAsia="ar-SA"/>
    </w:rPr>
  </w:style>
  <w:style w:type="character" w:customStyle="1" w:styleId="TextonotaalfinalCar">
    <w:name w:val="Texto nota al final Car"/>
    <w:basedOn w:val="Fuentedeprrafopredeter"/>
    <w:link w:val="Textonotaalfinal"/>
    <w:uiPriority w:val="99"/>
    <w:semiHidden/>
    <w:rsid w:val="00DF69E5"/>
    <w:rPr>
      <w:rFonts w:ascii="Calibri" w:eastAsia="Calibri" w:hAnsi="Calibri" w:cs="Times New Roman"/>
      <w:sz w:val="20"/>
      <w:szCs w:val="20"/>
      <w:lang w:val="x-none" w:eastAsia="x-none"/>
    </w:rPr>
  </w:style>
  <w:style w:type="paragraph" w:styleId="Textonotaalfinal">
    <w:name w:val="endnote text"/>
    <w:basedOn w:val="Normal"/>
    <w:link w:val="TextonotaalfinalCar"/>
    <w:uiPriority w:val="99"/>
    <w:semiHidden/>
    <w:unhideWhenUsed/>
    <w:rsid w:val="00DF69E5"/>
    <w:pPr>
      <w:widowControl/>
      <w:autoSpaceDE/>
      <w:autoSpaceDN/>
    </w:pPr>
    <w:rPr>
      <w:rFonts w:ascii="Calibri" w:eastAsia="Calibri" w:hAnsi="Calibri" w:cs="Times New Roman"/>
      <w:sz w:val="20"/>
      <w:szCs w:val="20"/>
      <w:lang w:val="x-none" w:eastAsia="x-none"/>
    </w:rPr>
  </w:style>
  <w:style w:type="character" w:customStyle="1" w:styleId="TextonotaalfinalCar1">
    <w:name w:val="Texto nota al final Car1"/>
    <w:basedOn w:val="Fuentedeprrafopredeter"/>
    <w:uiPriority w:val="99"/>
    <w:semiHidden/>
    <w:rsid w:val="00DF69E5"/>
    <w:rPr>
      <w:rFonts w:ascii="Arial" w:eastAsia="Arial" w:hAnsi="Arial" w:cs="Arial"/>
      <w:sz w:val="20"/>
      <w:szCs w:val="20"/>
      <w:lang w:val="es-ES"/>
    </w:rPr>
  </w:style>
  <w:style w:type="character" w:styleId="CitaHTML">
    <w:name w:val="HTML Cite"/>
    <w:rsid w:val="00DF69E5"/>
    <w:rPr>
      <w:i/>
      <w:iCs/>
    </w:rPr>
  </w:style>
  <w:style w:type="paragraph" w:customStyle="1" w:styleId="1">
    <w:name w:val="1"/>
    <w:basedOn w:val="Normal"/>
    <w:next w:val="Sangradetextonormal"/>
    <w:uiPriority w:val="99"/>
    <w:rsid w:val="00DF69E5"/>
    <w:pPr>
      <w:suppressAutoHyphens/>
      <w:autoSpaceDE/>
      <w:autoSpaceDN/>
      <w:snapToGrid w:val="0"/>
      <w:ind w:left="709" w:hanging="709"/>
      <w:jc w:val="both"/>
    </w:pPr>
    <w:rPr>
      <w:rFonts w:eastAsia="Times New Roman" w:cs="Times New Roman"/>
      <w:szCs w:val="20"/>
      <w:lang w:val="es-CO" w:eastAsia="ar-SA"/>
    </w:rPr>
  </w:style>
  <w:style w:type="paragraph" w:styleId="Sangradetextonormal">
    <w:name w:val="Body Text Indent"/>
    <w:basedOn w:val="Normal"/>
    <w:link w:val="SangradetextonormalCar"/>
    <w:uiPriority w:val="99"/>
    <w:unhideWhenUsed/>
    <w:rsid w:val="00DF69E5"/>
    <w:pPr>
      <w:widowControl/>
      <w:suppressAutoHyphens/>
      <w:autoSpaceDE/>
      <w:autoSpaceDN/>
      <w:spacing w:after="120"/>
      <w:ind w:left="283"/>
    </w:pPr>
    <w:rPr>
      <w:rFonts w:eastAsia="Times New Roman" w:cs="Times New Roman"/>
      <w:sz w:val="24"/>
      <w:szCs w:val="24"/>
      <w:lang w:val="x-none" w:eastAsia="ar-SA"/>
    </w:rPr>
  </w:style>
  <w:style w:type="character" w:customStyle="1" w:styleId="SangradetextonormalCar">
    <w:name w:val="Sangría de texto normal Car"/>
    <w:basedOn w:val="Fuentedeprrafopredeter"/>
    <w:link w:val="Sangradetextonormal"/>
    <w:uiPriority w:val="99"/>
    <w:rsid w:val="00DF69E5"/>
    <w:rPr>
      <w:rFonts w:ascii="Arial" w:eastAsia="Times New Roman" w:hAnsi="Arial" w:cs="Times New Roman"/>
      <w:sz w:val="24"/>
      <w:szCs w:val="24"/>
      <w:lang w:val="x-none" w:eastAsia="ar-SA"/>
    </w:rPr>
  </w:style>
  <w:style w:type="character" w:customStyle="1" w:styleId="WW8Num14z0">
    <w:name w:val="WW8Num14z0"/>
    <w:rsid w:val="00DF69E5"/>
    <w:rPr>
      <w:rFonts w:ascii="Symbol" w:hAnsi="Symbol"/>
    </w:rPr>
  </w:style>
  <w:style w:type="character" w:customStyle="1" w:styleId="WW8Num4z0">
    <w:name w:val="WW8Num4z0"/>
    <w:rsid w:val="00DF69E5"/>
    <w:rPr>
      <w:rFonts w:ascii="Wingdings" w:hAnsi="Wingdings"/>
    </w:rPr>
  </w:style>
  <w:style w:type="character" w:customStyle="1" w:styleId="WW8Num5z0">
    <w:name w:val="WW8Num5z0"/>
    <w:rsid w:val="00DF69E5"/>
    <w:rPr>
      <w:b/>
    </w:rPr>
  </w:style>
  <w:style w:type="character" w:customStyle="1" w:styleId="WW8Num6z0">
    <w:name w:val="WW8Num6z0"/>
    <w:rsid w:val="00DF69E5"/>
    <w:rPr>
      <w:rFonts w:ascii="Symbol" w:hAnsi="Symbol"/>
      <w:sz w:val="20"/>
    </w:rPr>
  </w:style>
  <w:style w:type="character" w:customStyle="1" w:styleId="WW8Num8z0">
    <w:name w:val="WW8Num8z0"/>
    <w:rsid w:val="00DF69E5"/>
    <w:rPr>
      <w:rFonts w:ascii="Symbol" w:hAnsi="Symbol"/>
    </w:rPr>
  </w:style>
  <w:style w:type="character" w:customStyle="1" w:styleId="WW8Num9z0">
    <w:name w:val="WW8Num9z0"/>
    <w:rsid w:val="00DF69E5"/>
    <w:rPr>
      <w:rFonts w:ascii="Wingdings" w:hAnsi="Wingdings"/>
    </w:rPr>
  </w:style>
  <w:style w:type="character" w:customStyle="1" w:styleId="WW8Num10z0">
    <w:name w:val="WW8Num10z0"/>
    <w:rsid w:val="00DF69E5"/>
    <w:rPr>
      <w:b/>
    </w:rPr>
  </w:style>
  <w:style w:type="character" w:customStyle="1" w:styleId="WW8Num11z0">
    <w:name w:val="WW8Num11z0"/>
    <w:rsid w:val="00DF69E5"/>
    <w:rPr>
      <w:b/>
    </w:rPr>
  </w:style>
  <w:style w:type="character" w:customStyle="1" w:styleId="WW8Num13z0">
    <w:name w:val="WW8Num13z0"/>
    <w:rsid w:val="00DF69E5"/>
    <w:rPr>
      <w:b/>
    </w:rPr>
  </w:style>
  <w:style w:type="character" w:customStyle="1" w:styleId="WW8Num16z0">
    <w:name w:val="WW8Num16z0"/>
    <w:rsid w:val="00DF69E5"/>
    <w:rPr>
      <w:rFonts w:ascii="Symbol" w:hAnsi="Symbol"/>
    </w:rPr>
  </w:style>
  <w:style w:type="character" w:customStyle="1" w:styleId="WW8Num17z0">
    <w:name w:val="WW8Num17z0"/>
    <w:rsid w:val="00DF69E5"/>
    <w:rPr>
      <w:b/>
    </w:rPr>
  </w:style>
  <w:style w:type="character" w:customStyle="1" w:styleId="WW8Num18z0">
    <w:name w:val="WW8Num18z0"/>
    <w:rsid w:val="00DF69E5"/>
    <w:rPr>
      <w:b/>
    </w:rPr>
  </w:style>
  <w:style w:type="character" w:customStyle="1" w:styleId="WW8Num20z0">
    <w:name w:val="WW8Num20z0"/>
    <w:rsid w:val="00DF69E5"/>
    <w:rPr>
      <w:rFonts w:ascii="Symbol" w:hAnsi="Symbol"/>
      <w:sz w:val="20"/>
    </w:rPr>
  </w:style>
  <w:style w:type="character" w:customStyle="1" w:styleId="WW8Num21z0">
    <w:name w:val="WW8Num21z0"/>
    <w:rsid w:val="00DF69E5"/>
    <w:rPr>
      <w:b/>
    </w:rPr>
  </w:style>
  <w:style w:type="character" w:customStyle="1" w:styleId="WW8Num22z0">
    <w:name w:val="WW8Num22z0"/>
    <w:rsid w:val="00DF69E5"/>
    <w:rPr>
      <w:rFonts w:ascii="Arial" w:eastAsia="Times New Roman" w:hAnsi="Arial" w:cs="Arial"/>
      <w:b/>
      <w:i w:val="0"/>
    </w:rPr>
  </w:style>
  <w:style w:type="character" w:customStyle="1" w:styleId="WW8Num24z0">
    <w:name w:val="WW8Num24z0"/>
    <w:rsid w:val="00DF69E5"/>
    <w:rPr>
      <w:rFonts w:ascii="Wingdings" w:hAnsi="Wingdings"/>
      <w:lang w:val="es-ES_tradnl"/>
    </w:rPr>
  </w:style>
  <w:style w:type="character" w:customStyle="1" w:styleId="WW8Num25z0">
    <w:name w:val="WW8Num25z0"/>
    <w:rsid w:val="00DF69E5"/>
    <w:rPr>
      <w:rFonts w:ascii="Symbol" w:hAnsi="Symbol"/>
    </w:rPr>
  </w:style>
  <w:style w:type="character" w:customStyle="1" w:styleId="WW8Num26z0">
    <w:name w:val="WW8Num26z0"/>
    <w:rsid w:val="00DF69E5"/>
    <w:rPr>
      <w:rFonts w:ascii="Symbol" w:hAnsi="Symbol"/>
    </w:rPr>
  </w:style>
  <w:style w:type="character" w:customStyle="1" w:styleId="WW8Num27z0">
    <w:name w:val="WW8Num27z0"/>
    <w:rsid w:val="00DF69E5"/>
    <w:rPr>
      <w:rFonts w:ascii="Symbol" w:hAnsi="Symbol"/>
    </w:rPr>
  </w:style>
  <w:style w:type="character" w:customStyle="1" w:styleId="WW8Num28z0">
    <w:name w:val="WW8Num28z0"/>
    <w:rsid w:val="00DF69E5"/>
    <w:rPr>
      <w:rFonts w:ascii="Symbol" w:hAnsi="Symbol"/>
    </w:rPr>
  </w:style>
  <w:style w:type="character" w:customStyle="1" w:styleId="WW8Num28z1">
    <w:name w:val="WW8Num28z1"/>
    <w:rsid w:val="00DF69E5"/>
    <w:rPr>
      <w:rFonts w:ascii="Courier New" w:hAnsi="Courier New" w:cs="Courier New"/>
    </w:rPr>
  </w:style>
  <w:style w:type="character" w:customStyle="1" w:styleId="Absatz-Standardschriftart">
    <w:name w:val="Absatz-Standardschriftart"/>
    <w:rsid w:val="00DF69E5"/>
  </w:style>
  <w:style w:type="character" w:customStyle="1" w:styleId="WW-Absatz-Standardschriftart">
    <w:name w:val="WW-Absatz-Standardschriftart"/>
    <w:rsid w:val="00DF69E5"/>
  </w:style>
  <w:style w:type="character" w:customStyle="1" w:styleId="WW-Absatz-Standardschriftart1">
    <w:name w:val="WW-Absatz-Standardschriftart1"/>
    <w:rsid w:val="00DF69E5"/>
  </w:style>
  <w:style w:type="character" w:customStyle="1" w:styleId="WW-Absatz-Standardschriftart11">
    <w:name w:val="WW-Absatz-Standardschriftart11"/>
    <w:rsid w:val="00DF69E5"/>
  </w:style>
  <w:style w:type="character" w:customStyle="1" w:styleId="WW8Num2z0">
    <w:name w:val="WW8Num2z0"/>
    <w:rsid w:val="00DF69E5"/>
    <w:rPr>
      <w:rFonts w:ascii="Symbol" w:hAnsi="Symbol" w:cs="Symbol"/>
    </w:rPr>
  </w:style>
  <w:style w:type="character" w:customStyle="1" w:styleId="WW8Num7z0">
    <w:name w:val="WW8Num7z0"/>
    <w:rsid w:val="00DF69E5"/>
    <w:rPr>
      <w:b/>
    </w:rPr>
  </w:style>
  <w:style w:type="character" w:customStyle="1" w:styleId="WW8Num12z0">
    <w:name w:val="WW8Num12z0"/>
    <w:rsid w:val="00DF69E5"/>
    <w:rPr>
      <w:rFonts w:ascii="Symbol" w:hAnsi="Symbol"/>
      <w:sz w:val="20"/>
    </w:rPr>
  </w:style>
  <w:style w:type="character" w:customStyle="1" w:styleId="WW8Num15z0">
    <w:name w:val="WW8Num15z0"/>
    <w:rsid w:val="00DF69E5"/>
    <w:rPr>
      <w:rFonts w:ascii="Wingdings" w:hAnsi="Wingdings"/>
      <w:lang w:val="es-ES_tradnl"/>
    </w:rPr>
  </w:style>
  <w:style w:type="character" w:customStyle="1" w:styleId="WW8Num19z0">
    <w:name w:val="WW8Num19z0"/>
    <w:rsid w:val="00DF69E5"/>
    <w:rPr>
      <w:b/>
    </w:rPr>
  </w:style>
  <w:style w:type="character" w:customStyle="1" w:styleId="WW8Num23z0">
    <w:name w:val="WW8Num23z0"/>
    <w:rsid w:val="00DF69E5"/>
    <w:rPr>
      <w:rFonts w:ascii="Symbol" w:hAnsi="Symbol"/>
    </w:rPr>
  </w:style>
  <w:style w:type="character" w:customStyle="1" w:styleId="WW8Num29z0">
    <w:name w:val="WW8Num29z0"/>
    <w:rsid w:val="00DF69E5"/>
    <w:rPr>
      <w:b/>
    </w:rPr>
  </w:style>
  <w:style w:type="character" w:customStyle="1" w:styleId="WW8Num29z1">
    <w:name w:val="WW8Num29z1"/>
    <w:rsid w:val="00DF69E5"/>
    <w:rPr>
      <w:rFonts w:ascii="Symbol" w:hAnsi="Symbol"/>
      <w:b/>
    </w:rPr>
  </w:style>
  <w:style w:type="character" w:customStyle="1" w:styleId="Fuentedeprrafopredeter2">
    <w:name w:val="Fuente de párrafo predeter.2"/>
    <w:rsid w:val="00DF69E5"/>
  </w:style>
  <w:style w:type="character" w:customStyle="1" w:styleId="WW8Num1z0">
    <w:name w:val="WW8Num1z0"/>
    <w:rsid w:val="00DF69E5"/>
    <w:rPr>
      <w:rFonts w:ascii="Symbol" w:hAnsi="Symbol" w:cs="Symbol"/>
    </w:rPr>
  </w:style>
  <w:style w:type="character" w:customStyle="1" w:styleId="WW8Num4z1">
    <w:name w:val="WW8Num4z1"/>
    <w:rsid w:val="00DF69E5"/>
    <w:rPr>
      <w:rFonts w:ascii="Courier New" w:hAnsi="Courier New"/>
    </w:rPr>
  </w:style>
  <w:style w:type="character" w:customStyle="1" w:styleId="WW8Num4z3">
    <w:name w:val="WW8Num4z3"/>
    <w:rsid w:val="00DF69E5"/>
    <w:rPr>
      <w:rFonts w:ascii="Symbol" w:hAnsi="Symbol"/>
    </w:rPr>
  </w:style>
  <w:style w:type="character" w:customStyle="1" w:styleId="WW8Num6z2">
    <w:name w:val="WW8Num6z2"/>
    <w:rsid w:val="00DF69E5"/>
    <w:rPr>
      <w:rFonts w:ascii="Wingdings" w:hAnsi="Wingdings"/>
      <w:sz w:val="20"/>
    </w:rPr>
  </w:style>
  <w:style w:type="character" w:customStyle="1" w:styleId="WW8Num9z1">
    <w:name w:val="WW8Num9z1"/>
    <w:rsid w:val="00DF69E5"/>
    <w:rPr>
      <w:rFonts w:ascii="Courier New" w:hAnsi="Courier New"/>
    </w:rPr>
  </w:style>
  <w:style w:type="character" w:customStyle="1" w:styleId="WW8Num9z3">
    <w:name w:val="WW8Num9z3"/>
    <w:rsid w:val="00DF69E5"/>
    <w:rPr>
      <w:rFonts w:ascii="Symbol" w:hAnsi="Symbol"/>
    </w:rPr>
  </w:style>
  <w:style w:type="character" w:customStyle="1" w:styleId="WW8Num10z1">
    <w:name w:val="WW8Num10z1"/>
    <w:rsid w:val="00DF69E5"/>
    <w:rPr>
      <w:rFonts w:ascii="Symbol" w:hAnsi="Symbol"/>
    </w:rPr>
  </w:style>
  <w:style w:type="character" w:customStyle="1" w:styleId="WW8Num12z1">
    <w:name w:val="WW8Num12z1"/>
    <w:rsid w:val="00DF69E5"/>
    <w:rPr>
      <w:rFonts w:ascii="Courier New" w:hAnsi="Courier New"/>
      <w:sz w:val="20"/>
    </w:rPr>
  </w:style>
  <w:style w:type="character" w:customStyle="1" w:styleId="WW8Num12z2">
    <w:name w:val="WW8Num12z2"/>
    <w:rsid w:val="00DF69E5"/>
    <w:rPr>
      <w:rFonts w:ascii="Wingdings" w:hAnsi="Wingdings"/>
      <w:sz w:val="20"/>
    </w:rPr>
  </w:style>
  <w:style w:type="character" w:customStyle="1" w:styleId="WW8Num18z1">
    <w:name w:val="WW8Num18z1"/>
    <w:rsid w:val="00DF69E5"/>
    <w:rPr>
      <w:rFonts w:ascii="Symbol" w:hAnsi="Symbol"/>
      <w:b/>
    </w:rPr>
  </w:style>
  <w:style w:type="character" w:customStyle="1" w:styleId="WW8Num20z1">
    <w:name w:val="WW8Num20z1"/>
    <w:rsid w:val="00DF69E5"/>
    <w:rPr>
      <w:rFonts w:ascii="Courier New" w:hAnsi="Courier New"/>
      <w:sz w:val="20"/>
    </w:rPr>
  </w:style>
  <w:style w:type="character" w:customStyle="1" w:styleId="WW8Num20z2">
    <w:name w:val="WW8Num20z2"/>
    <w:rsid w:val="00DF69E5"/>
    <w:rPr>
      <w:rFonts w:ascii="Wingdings" w:hAnsi="Wingdings"/>
      <w:sz w:val="20"/>
    </w:rPr>
  </w:style>
  <w:style w:type="character" w:customStyle="1" w:styleId="WW8Num23z1">
    <w:name w:val="WW8Num23z1"/>
    <w:rsid w:val="00DF69E5"/>
    <w:rPr>
      <w:rFonts w:ascii="Courier New" w:hAnsi="Courier New" w:cs="Courier New"/>
    </w:rPr>
  </w:style>
  <w:style w:type="character" w:customStyle="1" w:styleId="WW8Num23z2">
    <w:name w:val="WW8Num23z2"/>
    <w:rsid w:val="00DF69E5"/>
    <w:rPr>
      <w:rFonts w:ascii="Wingdings" w:hAnsi="Wingdings"/>
    </w:rPr>
  </w:style>
  <w:style w:type="character" w:customStyle="1" w:styleId="WW8Num24z1">
    <w:name w:val="WW8Num24z1"/>
    <w:rsid w:val="00DF69E5"/>
    <w:rPr>
      <w:rFonts w:ascii="Courier New" w:hAnsi="Courier New" w:cs="Courier New"/>
    </w:rPr>
  </w:style>
  <w:style w:type="character" w:customStyle="1" w:styleId="WW8Num24z2">
    <w:name w:val="WW8Num24z2"/>
    <w:rsid w:val="00DF69E5"/>
    <w:rPr>
      <w:rFonts w:ascii="Arial" w:eastAsia="Times New Roman" w:hAnsi="Arial" w:cs="Arial"/>
    </w:rPr>
  </w:style>
  <w:style w:type="character" w:customStyle="1" w:styleId="WW8Num24z3">
    <w:name w:val="WW8Num24z3"/>
    <w:rsid w:val="00DF69E5"/>
    <w:rPr>
      <w:rFonts w:ascii="Symbol" w:hAnsi="Symbol"/>
    </w:rPr>
  </w:style>
  <w:style w:type="character" w:customStyle="1" w:styleId="WW8Num24z5">
    <w:name w:val="WW8Num24z5"/>
    <w:rsid w:val="00DF69E5"/>
    <w:rPr>
      <w:rFonts w:ascii="Wingdings" w:hAnsi="Wingdings"/>
    </w:rPr>
  </w:style>
  <w:style w:type="character" w:customStyle="1" w:styleId="WW8Num26z1">
    <w:name w:val="WW8Num26z1"/>
    <w:rsid w:val="00DF69E5"/>
    <w:rPr>
      <w:rFonts w:ascii="Courier New" w:hAnsi="Courier New" w:cs="Courier New"/>
    </w:rPr>
  </w:style>
  <w:style w:type="character" w:customStyle="1" w:styleId="WW8Num26z2">
    <w:name w:val="WW8Num26z2"/>
    <w:rsid w:val="00DF69E5"/>
    <w:rPr>
      <w:rFonts w:ascii="Wingdings" w:hAnsi="Wingdings"/>
    </w:rPr>
  </w:style>
  <w:style w:type="character" w:customStyle="1" w:styleId="WW8Num28z2">
    <w:name w:val="WW8Num28z2"/>
    <w:rsid w:val="00DF69E5"/>
    <w:rPr>
      <w:rFonts w:ascii="Wingdings" w:hAnsi="Wingdings"/>
    </w:rPr>
  </w:style>
  <w:style w:type="character" w:customStyle="1" w:styleId="WW8Num31z0">
    <w:name w:val="WW8Num31z0"/>
    <w:rsid w:val="00DF69E5"/>
    <w:rPr>
      <w:rFonts w:ascii="Symbol" w:hAnsi="Symbol"/>
    </w:rPr>
  </w:style>
  <w:style w:type="character" w:customStyle="1" w:styleId="WW8Num31z1">
    <w:name w:val="WW8Num31z1"/>
    <w:rsid w:val="00DF69E5"/>
    <w:rPr>
      <w:rFonts w:ascii="Courier New" w:hAnsi="Courier New" w:cs="Courier New"/>
    </w:rPr>
  </w:style>
  <w:style w:type="character" w:customStyle="1" w:styleId="WW8Num31z2">
    <w:name w:val="WW8Num31z2"/>
    <w:rsid w:val="00DF69E5"/>
    <w:rPr>
      <w:rFonts w:ascii="Wingdings" w:hAnsi="Wingdings"/>
    </w:rPr>
  </w:style>
  <w:style w:type="character" w:customStyle="1" w:styleId="WW8Num32z0">
    <w:name w:val="WW8Num32z0"/>
    <w:rsid w:val="00DF69E5"/>
    <w:rPr>
      <w:rFonts w:ascii="Symbol" w:hAnsi="Symbol"/>
    </w:rPr>
  </w:style>
  <w:style w:type="character" w:customStyle="1" w:styleId="WW8Num32z1">
    <w:name w:val="WW8Num32z1"/>
    <w:rsid w:val="00DF69E5"/>
    <w:rPr>
      <w:rFonts w:ascii="Courier New" w:hAnsi="Courier New"/>
    </w:rPr>
  </w:style>
  <w:style w:type="character" w:customStyle="1" w:styleId="WW8Num32z2">
    <w:name w:val="WW8Num32z2"/>
    <w:rsid w:val="00DF69E5"/>
    <w:rPr>
      <w:rFonts w:ascii="Wingdings" w:hAnsi="Wingdings"/>
    </w:rPr>
  </w:style>
  <w:style w:type="character" w:customStyle="1" w:styleId="WW8Num35z0">
    <w:name w:val="WW8Num35z0"/>
    <w:rsid w:val="00DF69E5"/>
    <w:rPr>
      <w:rFonts w:ascii="Symbol" w:hAnsi="Symbol"/>
    </w:rPr>
  </w:style>
  <w:style w:type="character" w:customStyle="1" w:styleId="WW8Num36z0">
    <w:name w:val="WW8Num36z0"/>
    <w:rsid w:val="00DF69E5"/>
    <w:rPr>
      <w:rFonts w:ascii="Arial" w:eastAsia="Times New Roman" w:hAnsi="Arial" w:cs="Arial"/>
      <w:b/>
      <w:i w:val="0"/>
    </w:rPr>
  </w:style>
  <w:style w:type="character" w:customStyle="1" w:styleId="WW8Num37z0">
    <w:name w:val="WW8Num37z0"/>
    <w:rsid w:val="00DF69E5"/>
    <w:rPr>
      <w:rFonts w:ascii="Symbol" w:hAnsi="Symbol"/>
    </w:rPr>
  </w:style>
  <w:style w:type="character" w:customStyle="1" w:styleId="WW8Num37z1">
    <w:name w:val="WW8Num37z1"/>
    <w:rsid w:val="00DF69E5"/>
    <w:rPr>
      <w:rFonts w:ascii="Courier New" w:hAnsi="Courier New" w:cs="Courier New"/>
    </w:rPr>
  </w:style>
  <w:style w:type="character" w:customStyle="1" w:styleId="WW8Num37z2">
    <w:name w:val="WW8Num37z2"/>
    <w:rsid w:val="00DF69E5"/>
    <w:rPr>
      <w:rFonts w:ascii="Wingdings" w:hAnsi="Wingdings"/>
    </w:rPr>
  </w:style>
  <w:style w:type="character" w:customStyle="1" w:styleId="WW8Num39z0">
    <w:name w:val="WW8Num39z0"/>
    <w:rsid w:val="00DF69E5"/>
    <w:rPr>
      <w:rFonts w:ascii="Symbol" w:hAnsi="Symbol"/>
    </w:rPr>
  </w:style>
  <w:style w:type="character" w:customStyle="1" w:styleId="WW8Num39z1">
    <w:name w:val="WW8Num39z1"/>
    <w:rsid w:val="00DF69E5"/>
    <w:rPr>
      <w:rFonts w:ascii="Courier New" w:hAnsi="Courier New" w:cs="Courier New"/>
    </w:rPr>
  </w:style>
  <w:style w:type="character" w:customStyle="1" w:styleId="WW8Num39z2">
    <w:name w:val="WW8Num39z2"/>
    <w:rsid w:val="00DF69E5"/>
    <w:rPr>
      <w:rFonts w:ascii="Wingdings" w:hAnsi="Wingdings"/>
    </w:rPr>
  </w:style>
  <w:style w:type="character" w:customStyle="1" w:styleId="WW8Num41z1">
    <w:name w:val="WW8Num41z1"/>
    <w:rsid w:val="00DF69E5"/>
    <w:rPr>
      <w:rFonts w:ascii="Symbol" w:eastAsia="Times New Roman" w:hAnsi="Symbol" w:cs="Arial"/>
    </w:rPr>
  </w:style>
  <w:style w:type="character" w:customStyle="1" w:styleId="WW8Num42z0">
    <w:name w:val="WW8Num42z0"/>
    <w:rsid w:val="00DF69E5"/>
    <w:rPr>
      <w:b/>
    </w:rPr>
  </w:style>
  <w:style w:type="character" w:customStyle="1" w:styleId="WW8Num43z0">
    <w:name w:val="WW8Num43z0"/>
    <w:rsid w:val="00DF69E5"/>
    <w:rPr>
      <w:rFonts w:ascii="Symbol" w:hAnsi="Symbol"/>
    </w:rPr>
  </w:style>
  <w:style w:type="character" w:customStyle="1" w:styleId="Fuentedeprrafopredeter1">
    <w:name w:val="Fuente de párrafo predeter.1"/>
    <w:rsid w:val="00DF69E5"/>
  </w:style>
  <w:style w:type="character" w:customStyle="1" w:styleId="CarCar">
    <w:name w:val="Car Car"/>
    <w:aliases w:val="Texto de globo Car1"/>
    <w:uiPriority w:val="99"/>
    <w:rsid w:val="00DF69E5"/>
    <w:rPr>
      <w:rFonts w:ascii="Arial" w:hAnsi="Arial"/>
      <w:sz w:val="22"/>
      <w:lang w:val="es-CO" w:eastAsia="ar-SA" w:bidi="ar-SA"/>
    </w:rPr>
  </w:style>
  <w:style w:type="character" w:customStyle="1" w:styleId="TextosinformatoCar">
    <w:name w:val="Texto sin formato Car"/>
    <w:link w:val="Textosinformato"/>
    <w:uiPriority w:val="99"/>
    <w:rsid w:val="00DF69E5"/>
    <w:rPr>
      <w:rFonts w:ascii="Courier New" w:hAnsi="Courier New" w:cs="Courier New"/>
      <w:lang w:val="es-ES_tradnl"/>
    </w:rPr>
  </w:style>
  <w:style w:type="paragraph" w:styleId="Textosinformato">
    <w:name w:val="Plain Text"/>
    <w:basedOn w:val="Normal"/>
    <w:link w:val="TextosinformatoCar"/>
    <w:uiPriority w:val="99"/>
    <w:rsid w:val="00DF69E5"/>
    <w:pPr>
      <w:widowControl/>
      <w:autoSpaceDE/>
      <w:autoSpaceDN/>
    </w:pPr>
    <w:rPr>
      <w:rFonts w:ascii="Courier New" w:eastAsiaTheme="minorHAnsi" w:hAnsi="Courier New" w:cs="Courier New"/>
      <w:lang w:val="es-ES_tradnl"/>
    </w:rPr>
  </w:style>
  <w:style w:type="character" w:customStyle="1" w:styleId="TextosinformatoCar1">
    <w:name w:val="Texto sin formato Car1"/>
    <w:basedOn w:val="Fuentedeprrafopredeter"/>
    <w:uiPriority w:val="99"/>
    <w:semiHidden/>
    <w:rsid w:val="00DF69E5"/>
    <w:rPr>
      <w:rFonts w:ascii="Consolas" w:eastAsia="Arial" w:hAnsi="Consolas" w:cs="Arial"/>
      <w:sz w:val="21"/>
      <w:szCs w:val="21"/>
      <w:lang w:val="es-ES"/>
    </w:rPr>
  </w:style>
  <w:style w:type="character" w:customStyle="1" w:styleId="grame">
    <w:name w:val="grame"/>
    <w:rsid w:val="00DF69E5"/>
  </w:style>
  <w:style w:type="paragraph" w:customStyle="1" w:styleId="Encabezado2">
    <w:name w:val="Encabezado2"/>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styleId="Lista">
    <w:name w:val="List"/>
    <w:basedOn w:val="Textoindependiente"/>
    <w:uiPriority w:val="99"/>
    <w:semiHidden/>
    <w:rsid w:val="00DF69E5"/>
    <w:pPr>
      <w:suppressAutoHyphens/>
      <w:autoSpaceDE/>
      <w:autoSpaceDN/>
      <w:snapToGrid w:val="0"/>
      <w:jc w:val="both"/>
    </w:pPr>
    <w:rPr>
      <w:rFonts w:eastAsia="Times New Roman" w:cs="Tahoma"/>
      <w:color w:val="0000FF"/>
      <w:szCs w:val="20"/>
      <w:lang w:val="x-none" w:eastAsia="ar-SA"/>
    </w:rPr>
  </w:style>
  <w:style w:type="paragraph" w:customStyle="1" w:styleId="Etiqueta">
    <w:name w:val="Etiqueta"/>
    <w:basedOn w:val="Normal"/>
    <w:uiPriority w:val="99"/>
    <w:rsid w:val="00DF69E5"/>
    <w:pPr>
      <w:widowControl/>
      <w:suppressLineNumbers/>
      <w:suppressAutoHyphens/>
      <w:autoSpaceDE/>
      <w:autoSpaceDN/>
      <w:spacing w:before="120" w:after="120"/>
    </w:pPr>
    <w:rPr>
      <w:rFonts w:ascii="Times New Roman" w:eastAsia="Times New Roman" w:hAnsi="Times New Roman" w:cs="Tahoma"/>
      <w:i/>
      <w:iCs/>
      <w:sz w:val="24"/>
      <w:szCs w:val="24"/>
      <w:lang w:val="es-CO" w:eastAsia="ar-SA"/>
    </w:rPr>
  </w:style>
  <w:style w:type="paragraph" w:customStyle="1" w:styleId="ndice">
    <w:name w:val="Índice"/>
    <w:basedOn w:val="Normal"/>
    <w:uiPriority w:val="99"/>
    <w:rsid w:val="00DF69E5"/>
    <w:pPr>
      <w:widowControl/>
      <w:suppressLineNumbers/>
      <w:suppressAutoHyphens/>
      <w:autoSpaceDE/>
      <w:autoSpaceDN/>
    </w:pPr>
    <w:rPr>
      <w:rFonts w:ascii="Times New Roman" w:eastAsia="Times New Roman" w:hAnsi="Times New Roman" w:cs="Tahoma"/>
      <w:sz w:val="24"/>
      <w:szCs w:val="24"/>
      <w:lang w:val="es-CO" w:eastAsia="ar-SA"/>
    </w:rPr>
  </w:style>
  <w:style w:type="paragraph" w:customStyle="1" w:styleId="Encabezado1">
    <w:name w:val="Encabezado1"/>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toa">
    <w:name w:val="toa"/>
    <w:basedOn w:val="Normal"/>
    <w:uiPriority w:val="99"/>
    <w:rsid w:val="00DF69E5"/>
    <w:pPr>
      <w:widowControl/>
      <w:tabs>
        <w:tab w:val="left" w:pos="0"/>
        <w:tab w:val="left" w:pos="9000"/>
        <w:tab w:val="right" w:pos="9360"/>
      </w:tabs>
      <w:suppressAutoHyphens/>
      <w:autoSpaceDE/>
      <w:autoSpaceDN/>
      <w:jc w:val="both"/>
    </w:pPr>
    <w:rPr>
      <w:rFonts w:eastAsia="Times New Roman" w:cs="Times New Roman"/>
      <w:spacing w:val="-2"/>
      <w:sz w:val="24"/>
      <w:szCs w:val="20"/>
      <w:lang w:val="en-US" w:eastAsia="ar-SA"/>
    </w:rPr>
  </w:style>
  <w:style w:type="paragraph" w:customStyle="1" w:styleId="Textocomentario1">
    <w:name w:val="Texto comentario1"/>
    <w:basedOn w:val="Normal"/>
    <w:uiPriority w:val="99"/>
    <w:rsid w:val="00DF69E5"/>
    <w:pPr>
      <w:widowControl/>
      <w:suppressAutoHyphens/>
      <w:autoSpaceDE/>
      <w:autoSpaceDN/>
    </w:pPr>
    <w:rPr>
      <w:rFonts w:ascii="LinePrinter" w:eastAsia="Times New Roman" w:hAnsi="LinePrinter" w:cs="Times New Roman"/>
      <w:szCs w:val="20"/>
      <w:lang w:val="es-CO" w:eastAsia="ar-SA"/>
    </w:rPr>
  </w:style>
  <w:style w:type="paragraph" w:customStyle="1" w:styleId="Textopredeterminado">
    <w:name w:val="Texto predeterminado"/>
    <w:basedOn w:val="Normal"/>
    <w:uiPriority w:val="99"/>
    <w:rsid w:val="00DF69E5"/>
    <w:pPr>
      <w:widowControl/>
      <w:suppressAutoHyphens/>
      <w:autoSpaceDE/>
      <w:autoSpaceDN/>
    </w:pPr>
    <w:rPr>
      <w:rFonts w:eastAsia="Times New Roman" w:cs="Times New Roman"/>
      <w:sz w:val="24"/>
      <w:szCs w:val="20"/>
      <w:lang w:val="en-US" w:eastAsia="ar-SA"/>
    </w:rPr>
  </w:style>
  <w:style w:type="paragraph" w:customStyle="1" w:styleId="BodyText23">
    <w:name w:val="Body Text 23"/>
    <w:basedOn w:val="Normal"/>
    <w:uiPriority w:val="99"/>
    <w:rsid w:val="00DF69E5"/>
    <w:pPr>
      <w:suppressAutoHyphens/>
      <w:autoSpaceDE/>
      <w:autoSpaceDN/>
      <w:jc w:val="both"/>
    </w:pPr>
    <w:rPr>
      <w:rFonts w:eastAsia="Times New Roman"/>
      <w:b/>
      <w:bCs/>
      <w:kern w:val="1"/>
      <w:sz w:val="24"/>
      <w:szCs w:val="24"/>
      <w:lang w:val="es-CO" w:eastAsia="ar-SA"/>
    </w:rPr>
  </w:style>
  <w:style w:type="paragraph" w:customStyle="1" w:styleId="Listaconguion">
    <w:name w:val="Lista con guion"/>
    <w:basedOn w:val="Normal"/>
    <w:uiPriority w:val="99"/>
    <w:rsid w:val="00DF69E5"/>
    <w:pPr>
      <w:widowControl/>
      <w:tabs>
        <w:tab w:val="num" w:pos="360"/>
      </w:tabs>
      <w:suppressAutoHyphens/>
      <w:autoSpaceDE/>
      <w:autoSpaceDN/>
      <w:spacing w:after="120"/>
      <w:ind w:left="360" w:hanging="360"/>
      <w:jc w:val="both"/>
    </w:pPr>
    <w:rPr>
      <w:rFonts w:eastAsia="Times New Roman" w:cs="Times New Roman"/>
      <w:szCs w:val="20"/>
      <w:lang w:val="es-CO" w:eastAsia="ar-SA"/>
    </w:rPr>
  </w:style>
  <w:style w:type="paragraph" w:customStyle="1" w:styleId="Textodebloque1">
    <w:name w:val="Texto de bloque1"/>
    <w:basedOn w:val="Normal"/>
    <w:uiPriority w:val="99"/>
    <w:rsid w:val="00DF69E5"/>
    <w:pPr>
      <w:suppressAutoHyphens/>
      <w:autoSpaceDE/>
      <w:autoSpaceDN/>
      <w:snapToGrid w:val="0"/>
      <w:ind w:left="709" w:right="-1" w:hanging="283"/>
      <w:jc w:val="both"/>
    </w:pPr>
    <w:rPr>
      <w:rFonts w:eastAsia="Times New Roman" w:cs="Times New Roman"/>
      <w:sz w:val="24"/>
      <w:szCs w:val="20"/>
      <w:lang w:val="es-CO" w:eastAsia="ar-SA"/>
    </w:rPr>
  </w:style>
  <w:style w:type="paragraph" w:customStyle="1" w:styleId="3">
    <w:name w:val="3"/>
    <w:basedOn w:val="Ttulo4"/>
    <w:uiPriority w:val="99"/>
    <w:rsid w:val="00DF69E5"/>
    <w:pPr>
      <w:tabs>
        <w:tab w:val="clear" w:pos="864"/>
      </w:tabs>
      <w:snapToGrid w:val="0"/>
      <w:spacing w:before="0" w:after="0"/>
      <w:ind w:left="0" w:firstLine="0"/>
    </w:pPr>
    <w:rPr>
      <w:rFonts w:ascii="Arial" w:hAnsi="Arial"/>
      <w:bCs w:val="0"/>
      <w:sz w:val="22"/>
      <w:szCs w:val="20"/>
    </w:rPr>
  </w:style>
  <w:style w:type="paragraph" w:customStyle="1" w:styleId="BodyText31">
    <w:name w:val="Body Text 31"/>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Tc">
    <w:name w:val="Tc"/>
    <w:basedOn w:val="Normal"/>
    <w:uiPriority w:val="99"/>
    <w:rsid w:val="00DF69E5"/>
    <w:pPr>
      <w:widowControl/>
      <w:suppressAutoHyphens/>
      <w:autoSpaceDE/>
      <w:autoSpaceDN/>
      <w:spacing w:before="360" w:after="120"/>
      <w:jc w:val="center"/>
    </w:pPr>
    <w:rPr>
      <w:rFonts w:eastAsia="Times New Roman" w:cs="Times New Roman"/>
      <w:b/>
      <w:sz w:val="24"/>
      <w:szCs w:val="20"/>
      <w:lang w:val="es-CO" w:eastAsia="ar-SA"/>
    </w:rPr>
  </w:style>
  <w:style w:type="paragraph" w:customStyle="1" w:styleId="Normal0">
    <w:name w:val="Normal0"/>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MARITZA6">
    <w:name w:val="MARITZA6"/>
    <w:basedOn w:val="Normal"/>
    <w:uiPriority w:val="99"/>
    <w:rsid w:val="00DF69E5"/>
    <w:pPr>
      <w:tabs>
        <w:tab w:val="left" w:pos="-720"/>
        <w:tab w:val="left" w:pos="0"/>
      </w:tabs>
      <w:suppressAutoHyphens/>
      <w:autoSpaceDE/>
      <w:autoSpaceDN/>
      <w:snapToGrid w:val="0"/>
      <w:jc w:val="center"/>
    </w:pPr>
    <w:rPr>
      <w:rFonts w:ascii="Sans Serif 12cpi" w:eastAsia="Times New Roman" w:hAnsi="Sans Serif 12cpi" w:cs="Times New Roman"/>
      <w:b/>
      <w:spacing w:val="-2"/>
      <w:sz w:val="24"/>
      <w:szCs w:val="20"/>
      <w:lang w:val="es-CO" w:eastAsia="ar-SA"/>
    </w:rPr>
  </w:style>
  <w:style w:type="paragraph" w:customStyle="1" w:styleId="Textoindependiente32">
    <w:name w:val="Texto independiente 32"/>
    <w:basedOn w:val="Normal"/>
    <w:uiPriority w:val="99"/>
    <w:rsid w:val="00DF69E5"/>
    <w:pPr>
      <w:widowControl/>
      <w:suppressAutoHyphens/>
      <w:autoSpaceDE/>
      <w:autoSpaceDN/>
    </w:pPr>
    <w:rPr>
      <w:rFonts w:eastAsia="Times New Roman" w:cs="Times New Roman"/>
      <w:sz w:val="24"/>
      <w:szCs w:val="20"/>
      <w:lang w:val="es-CO" w:eastAsia="ar-SA"/>
    </w:rPr>
  </w:style>
  <w:style w:type="paragraph" w:customStyle="1" w:styleId="CENTRADO">
    <w:name w:val="CENTRADO"/>
    <w:uiPriority w:val="99"/>
    <w:rsid w:val="00DF69E5"/>
    <w:pPr>
      <w:suppressAutoHyphens/>
      <w:autoSpaceDE/>
      <w:autoSpaceDN/>
      <w:snapToGrid w:val="0"/>
      <w:jc w:val="center"/>
    </w:pPr>
    <w:rPr>
      <w:rFonts w:ascii="Courier" w:eastAsia="Arial" w:hAnsi="Courier" w:cs="Times New Roman"/>
      <w:sz w:val="24"/>
      <w:szCs w:val="20"/>
      <w:lang w:val="es-ES_tradnl" w:eastAsia="ar-SA"/>
    </w:rPr>
  </w:style>
  <w:style w:type="paragraph" w:styleId="TDC1">
    <w:name w:val="toc 1"/>
    <w:basedOn w:val="Normal"/>
    <w:next w:val="Normal"/>
    <w:uiPriority w:val="39"/>
    <w:rsid w:val="00DF69E5"/>
    <w:pPr>
      <w:widowControl/>
      <w:tabs>
        <w:tab w:val="right" w:pos="8830"/>
      </w:tabs>
      <w:suppressAutoHyphens/>
      <w:autoSpaceDE/>
      <w:autoSpaceDN/>
      <w:spacing w:before="360" w:after="360"/>
    </w:pPr>
    <w:rPr>
      <w:rFonts w:eastAsia="Times New Roman"/>
      <w:b/>
      <w:bCs/>
      <w:caps/>
      <w:sz w:val="24"/>
      <w:szCs w:val="32"/>
      <w:u w:val="single"/>
      <w:lang w:val="es-CO" w:eastAsia="ar-SA"/>
    </w:rPr>
  </w:style>
  <w:style w:type="paragraph" w:styleId="TDC3">
    <w:name w:val="toc 3"/>
    <w:basedOn w:val="Normal"/>
    <w:next w:val="Normal"/>
    <w:uiPriority w:val="39"/>
    <w:rsid w:val="00DF69E5"/>
    <w:pPr>
      <w:widowControl/>
      <w:suppressAutoHyphens/>
      <w:autoSpaceDE/>
      <w:autoSpaceDN/>
    </w:pPr>
    <w:rPr>
      <w:rFonts w:ascii="Times New Roman" w:eastAsia="Times New Roman" w:hAnsi="Times New Roman" w:cs="Times New Roman"/>
      <w:smallCaps/>
      <w:sz w:val="24"/>
      <w:szCs w:val="26"/>
      <w:lang w:val="es-CO" w:eastAsia="ar-SA"/>
    </w:rPr>
  </w:style>
  <w:style w:type="paragraph" w:customStyle="1" w:styleId="TextopredeterminadoCar">
    <w:name w:val="Texto predeterminado Car"/>
    <w:basedOn w:val="Normal"/>
    <w:uiPriority w:val="99"/>
    <w:rsid w:val="00DF69E5"/>
    <w:pPr>
      <w:suppressAutoHyphens/>
      <w:autoSpaceDN/>
    </w:pPr>
    <w:rPr>
      <w:rFonts w:ascii="Times New Roman" w:eastAsia="Times New Roman" w:hAnsi="Times New Roman" w:cs="Times New Roman"/>
      <w:sz w:val="24"/>
      <w:szCs w:val="24"/>
      <w:lang w:val="en-US" w:eastAsia="ar-SA"/>
    </w:rPr>
  </w:style>
  <w:style w:type="paragraph" w:customStyle="1" w:styleId="Textosinformato1">
    <w:name w:val="Texto sin formato1"/>
    <w:basedOn w:val="Normal"/>
    <w:uiPriority w:val="99"/>
    <w:rsid w:val="00DF69E5"/>
    <w:pPr>
      <w:widowControl/>
      <w:suppressAutoHyphens/>
      <w:autoSpaceDE/>
      <w:autoSpaceDN/>
    </w:pPr>
    <w:rPr>
      <w:rFonts w:ascii="Courier New" w:eastAsia="Times New Roman" w:hAnsi="Courier New" w:cs="Courier New"/>
      <w:sz w:val="20"/>
      <w:szCs w:val="20"/>
      <w:lang w:val="es-CO" w:eastAsia="ar-SA"/>
    </w:rPr>
  </w:style>
  <w:style w:type="paragraph" w:customStyle="1" w:styleId="Sangra2detindependiente1">
    <w:name w:val="Sangría 2 de t. independiente1"/>
    <w:basedOn w:val="Normal"/>
    <w:uiPriority w:val="99"/>
    <w:rsid w:val="00DF69E5"/>
    <w:pPr>
      <w:widowControl/>
      <w:suppressAutoHyphens/>
      <w:autoSpaceDE/>
      <w:autoSpaceDN/>
      <w:ind w:left="720" w:hanging="360"/>
      <w:jc w:val="both"/>
    </w:pPr>
    <w:rPr>
      <w:rFonts w:eastAsia="Times New Roman"/>
      <w:sz w:val="24"/>
      <w:szCs w:val="24"/>
      <w:lang w:val="es-CO" w:eastAsia="ar-SA"/>
    </w:rPr>
  </w:style>
  <w:style w:type="paragraph" w:styleId="TDC2">
    <w:name w:val="toc 2"/>
    <w:basedOn w:val="Normal"/>
    <w:next w:val="Normal"/>
    <w:uiPriority w:val="39"/>
    <w:rsid w:val="00DF69E5"/>
    <w:pPr>
      <w:widowControl/>
      <w:suppressAutoHyphens/>
      <w:autoSpaceDE/>
      <w:autoSpaceDN/>
    </w:pPr>
    <w:rPr>
      <w:rFonts w:ascii="Times New Roman" w:eastAsia="Times New Roman" w:hAnsi="Times New Roman" w:cs="Times New Roman"/>
      <w:b/>
      <w:bCs/>
      <w:smallCaps/>
      <w:sz w:val="24"/>
      <w:szCs w:val="26"/>
      <w:lang w:val="es-CO" w:eastAsia="ar-SA"/>
    </w:rPr>
  </w:style>
  <w:style w:type="paragraph" w:customStyle="1" w:styleId="Epgrafe1">
    <w:name w:val="Epígrafe1"/>
    <w:basedOn w:val="Normal"/>
    <w:next w:val="Normal"/>
    <w:uiPriority w:val="99"/>
    <w:rsid w:val="00DF69E5"/>
    <w:pPr>
      <w:widowControl/>
      <w:suppressAutoHyphens/>
      <w:autoSpaceDE/>
      <w:autoSpaceDN/>
      <w:jc w:val="center"/>
    </w:pPr>
    <w:rPr>
      <w:rFonts w:eastAsia="Times New Roman"/>
      <w:b/>
      <w:bCs/>
      <w:lang w:val="es-CO" w:eastAsia="ar-SA"/>
    </w:rPr>
  </w:style>
  <w:style w:type="paragraph" w:customStyle="1" w:styleId="Textoindependiente211">
    <w:name w:val="Texto independiente 211"/>
    <w:basedOn w:val="Normal"/>
    <w:uiPriority w:val="99"/>
    <w:rsid w:val="00DF69E5"/>
    <w:pPr>
      <w:widowControl/>
      <w:suppressAutoHyphens/>
      <w:autoSpaceDE/>
      <w:autoSpaceDN/>
      <w:jc w:val="both"/>
    </w:pPr>
    <w:rPr>
      <w:rFonts w:eastAsia="Times New Roman"/>
      <w:sz w:val="24"/>
      <w:szCs w:val="24"/>
      <w:lang w:val="es-MX" w:eastAsia="ar-SA"/>
    </w:rPr>
  </w:style>
  <w:style w:type="paragraph" w:customStyle="1" w:styleId="ndicel10">
    <w:name w:val="Índicel 10"/>
    <w:basedOn w:val="ndice"/>
    <w:uiPriority w:val="99"/>
    <w:rsid w:val="00DF69E5"/>
    <w:pPr>
      <w:tabs>
        <w:tab w:val="right" w:leader="dot" w:pos="22372"/>
      </w:tabs>
      <w:ind w:left="2547"/>
    </w:pPr>
  </w:style>
  <w:style w:type="paragraph" w:customStyle="1" w:styleId="Contenidodelatabla">
    <w:name w:val="Contenido de la tabla"/>
    <w:basedOn w:val="Normal"/>
    <w:uiPriority w:val="99"/>
    <w:rsid w:val="00DF69E5"/>
    <w:pPr>
      <w:widowControl/>
      <w:suppressLineNumbers/>
      <w:suppressAutoHyphens/>
      <w:autoSpaceDE/>
      <w:autoSpaceDN/>
    </w:pPr>
    <w:rPr>
      <w:rFonts w:ascii="Times New Roman" w:eastAsia="Times New Roman" w:hAnsi="Times New Roman" w:cs="Times New Roman"/>
      <w:sz w:val="24"/>
      <w:szCs w:val="24"/>
      <w:lang w:val="es-CO" w:eastAsia="ar-SA"/>
    </w:rPr>
  </w:style>
  <w:style w:type="paragraph" w:customStyle="1" w:styleId="Encabezadodelatabla">
    <w:name w:val="Encabezado de la tabla"/>
    <w:basedOn w:val="Contenidodelatabla"/>
    <w:uiPriority w:val="99"/>
    <w:rsid w:val="00DF69E5"/>
    <w:pPr>
      <w:jc w:val="center"/>
    </w:pPr>
    <w:rPr>
      <w:b/>
      <w:bCs/>
    </w:rPr>
  </w:style>
  <w:style w:type="paragraph" w:customStyle="1" w:styleId="Textoindependiente23">
    <w:name w:val="Texto independiente 23"/>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NormalWeb1">
    <w:name w:val="Normal (Web)1"/>
    <w:basedOn w:val="Normal"/>
    <w:uiPriority w:val="99"/>
    <w:rsid w:val="00DF69E5"/>
    <w:pPr>
      <w:widowControl/>
      <w:autoSpaceDE/>
      <w:autoSpaceDN/>
      <w:spacing w:before="100" w:beforeAutospacing="1"/>
    </w:pPr>
    <w:rPr>
      <w:rFonts w:ascii="Times New Roman" w:eastAsia="Times New Roman" w:hAnsi="Times New Roman" w:cs="Times New Roman"/>
      <w:sz w:val="24"/>
      <w:szCs w:val="24"/>
      <w:lang w:eastAsia="es-ES"/>
    </w:rPr>
  </w:style>
  <w:style w:type="character" w:customStyle="1" w:styleId="WW8Num2z1">
    <w:name w:val="WW8Num2z1"/>
    <w:rsid w:val="00DF69E5"/>
    <w:rPr>
      <w:rFonts w:ascii="Symbol" w:hAnsi="Symbol"/>
    </w:rPr>
  </w:style>
  <w:style w:type="character" w:customStyle="1" w:styleId="WW8Num4z2">
    <w:name w:val="WW8Num4z2"/>
    <w:rsid w:val="00DF69E5"/>
    <w:rPr>
      <w:rFonts w:ascii="Wingdings" w:hAnsi="Wingdings"/>
    </w:rPr>
  </w:style>
  <w:style w:type="character" w:customStyle="1" w:styleId="WW8Num5z1">
    <w:name w:val="WW8Num5z1"/>
    <w:rsid w:val="00DF69E5"/>
    <w:rPr>
      <w:rFonts w:ascii="Courier New" w:hAnsi="Courier New"/>
    </w:rPr>
  </w:style>
  <w:style w:type="character" w:customStyle="1" w:styleId="WW8Num5z2">
    <w:name w:val="WW8Num5z2"/>
    <w:rsid w:val="00DF69E5"/>
    <w:rPr>
      <w:rFonts w:ascii="Wingdings" w:hAnsi="Wingdings"/>
    </w:rPr>
  </w:style>
  <w:style w:type="character" w:customStyle="1" w:styleId="WW8Num5z3">
    <w:name w:val="WW8Num5z3"/>
    <w:rsid w:val="00DF69E5"/>
    <w:rPr>
      <w:rFonts w:ascii="Symbol" w:hAnsi="Symbol"/>
    </w:rPr>
  </w:style>
  <w:style w:type="character" w:customStyle="1" w:styleId="WW8Num8z1">
    <w:name w:val="WW8Num8z1"/>
    <w:rsid w:val="00DF69E5"/>
    <w:rPr>
      <w:rFonts w:ascii="Courier New" w:hAnsi="Courier New" w:cs="Courier New"/>
    </w:rPr>
  </w:style>
  <w:style w:type="character" w:customStyle="1" w:styleId="WW8Num8z2">
    <w:name w:val="WW8Num8z2"/>
    <w:rsid w:val="00DF69E5"/>
    <w:rPr>
      <w:rFonts w:ascii="Wingdings" w:hAnsi="Wingdings"/>
    </w:rPr>
  </w:style>
  <w:style w:type="character" w:customStyle="1" w:styleId="WW8Num14z1">
    <w:name w:val="WW8Num14z1"/>
    <w:rsid w:val="00DF69E5"/>
    <w:rPr>
      <w:rFonts w:ascii="Courier New" w:hAnsi="Courier New" w:cs="Courier New"/>
    </w:rPr>
  </w:style>
  <w:style w:type="character" w:customStyle="1" w:styleId="WW8Num14z2">
    <w:name w:val="WW8Num14z2"/>
    <w:rsid w:val="00DF69E5"/>
    <w:rPr>
      <w:rFonts w:ascii="Wingdings" w:hAnsi="Wingdings"/>
    </w:rPr>
  </w:style>
  <w:style w:type="character" w:customStyle="1" w:styleId="WW8Num15z1">
    <w:name w:val="WW8Num15z1"/>
    <w:rsid w:val="00DF69E5"/>
    <w:rPr>
      <w:rFonts w:ascii="Courier New" w:hAnsi="Courier New" w:cs="Courier New"/>
    </w:rPr>
  </w:style>
  <w:style w:type="character" w:customStyle="1" w:styleId="WW8Num15z3">
    <w:name w:val="WW8Num15z3"/>
    <w:rsid w:val="00DF69E5"/>
    <w:rPr>
      <w:rFonts w:ascii="Symbol" w:hAnsi="Symbol"/>
    </w:rPr>
  </w:style>
  <w:style w:type="character" w:customStyle="1" w:styleId="WW8Num16z1">
    <w:name w:val="WW8Num16z1"/>
    <w:rsid w:val="00DF69E5"/>
    <w:rPr>
      <w:rFonts w:ascii="Courier New" w:hAnsi="Courier New"/>
    </w:rPr>
  </w:style>
  <w:style w:type="character" w:customStyle="1" w:styleId="WW8Num16z2">
    <w:name w:val="WW8Num16z2"/>
    <w:rsid w:val="00DF69E5"/>
    <w:rPr>
      <w:rFonts w:ascii="Wingdings" w:hAnsi="Wingdings"/>
    </w:rPr>
  </w:style>
  <w:style w:type="character" w:customStyle="1" w:styleId="WW8Num16z3">
    <w:name w:val="WW8Num16z3"/>
    <w:rsid w:val="00DF69E5"/>
    <w:rPr>
      <w:rFonts w:ascii="Symbol" w:hAnsi="Symbol"/>
    </w:rPr>
  </w:style>
  <w:style w:type="character" w:customStyle="1" w:styleId="WW8Num21z1">
    <w:name w:val="WW8Num21z1"/>
    <w:rsid w:val="00DF69E5"/>
    <w:rPr>
      <w:rFonts w:ascii="Courier New" w:hAnsi="Courier New"/>
    </w:rPr>
  </w:style>
  <w:style w:type="character" w:customStyle="1" w:styleId="WW8Num21z2">
    <w:name w:val="WW8Num21z2"/>
    <w:rsid w:val="00DF69E5"/>
    <w:rPr>
      <w:rFonts w:ascii="Wingdings" w:hAnsi="Wingdings"/>
    </w:rPr>
  </w:style>
  <w:style w:type="character" w:customStyle="1" w:styleId="WW8Num21z3">
    <w:name w:val="WW8Num21z3"/>
    <w:rsid w:val="00DF69E5"/>
    <w:rPr>
      <w:rFonts w:ascii="Symbol" w:hAnsi="Symbol"/>
    </w:rPr>
  </w:style>
  <w:style w:type="character" w:customStyle="1" w:styleId="WW8Num22z1">
    <w:name w:val="WW8Num22z1"/>
    <w:rsid w:val="00DF69E5"/>
    <w:rPr>
      <w:rFonts w:ascii="Courier New" w:hAnsi="Courier New" w:cs="Courier New"/>
    </w:rPr>
  </w:style>
  <w:style w:type="character" w:customStyle="1" w:styleId="WW8Num22z2">
    <w:name w:val="WW8Num22z2"/>
    <w:rsid w:val="00DF69E5"/>
    <w:rPr>
      <w:rFonts w:ascii="Wingdings" w:hAnsi="Wingdings"/>
    </w:rPr>
  </w:style>
  <w:style w:type="character" w:customStyle="1" w:styleId="WW8Num25z1">
    <w:name w:val="WW8Num25z1"/>
    <w:rsid w:val="00DF69E5"/>
    <w:rPr>
      <w:rFonts w:ascii="Courier New" w:hAnsi="Courier New" w:cs="Courier New"/>
    </w:rPr>
  </w:style>
  <w:style w:type="character" w:customStyle="1" w:styleId="WW8Num25z2">
    <w:name w:val="WW8Num25z2"/>
    <w:rsid w:val="00DF69E5"/>
    <w:rPr>
      <w:rFonts w:ascii="Wingdings" w:hAnsi="Wingdings"/>
    </w:rPr>
  </w:style>
  <w:style w:type="character" w:customStyle="1" w:styleId="CarCar2">
    <w:name w:val="Car Car2"/>
    <w:rsid w:val="00DF69E5"/>
    <w:rPr>
      <w:rFonts w:ascii="Tahoma" w:hAnsi="Tahoma" w:cs="Tahoma"/>
      <w:sz w:val="16"/>
      <w:szCs w:val="16"/>
    </w:rPr>
  </w:style>
  <w:style w:type="paragraph" w:customStyle="1" w:styleId="Listaconvietas1">
    <w:name w:val="Lista con viñetas1"/>
    <w:basedOn w:val="Normal"/>
    <w:uiPriority w:val="99"/>
    <w:rsid w:val="00DF69E5"/>
    <w:pPr>
      <w:widowControl/>
      <w:suppressAutoHyphens/>
      <w:autoSpaceDE/>
      <w:autoSpaceDN/>
    </w:pPr>
    <w:rPr>
      <w:rFonts w:eastAsia="Times New Roman"/>
      <w:sz w:val="24"/>
      <w:szCs w:val="24"/>
      <w:lang w:val="es-CO" w:eastAsia="ar-SA"/>
    </w:rPr>
  </w:style>
  <w:style w:type="paragraph" w:styleId="Listaconvietas">
    <w:name w:val="List Bullet"/>
    <w:basedOn w:val="Normal"/>
    <w:uiPriority w:val="99"/>
    <w:unhideWhenUsed/>
    <w:rsid w:val="00DF69E5"/>
    <w:pPr>
      <w:widowControl/>
      <w:numPr>
        <w:numId w:val="2"/>
      </w:numPr>
      <w:autoSpaceDE/>
      <w:autoSpaceDN/>
      <w:contextualSpacing/>
    </w:pPr>
    <w:rPr>
      <w:rFonts w:eastAsia="Times New Roman"/>
      <w:sz w:val="24"/>
      <w:szCs w:val="24"/>
      <w:lang w:val="es-CO" w:eastAsia="es-ES"/>
    </w:rPr>
  </w:style>
  <w:style w:type="paragraph" w:styleId="Listaconvietas2">
    <w:name w:val="List Bullet 2"/>
    <w:basedOn w:val="Normal"/>
    <w:autoRedefine/>
    <w:uiPriority w:val="99"/>
    <w:rsid w:val="00DF69E5"/>
    <w:pPr>
      <w:widowControl/>
      <w:numPr>
        <w:ilvl w:val="1"/>
        <w:numId w:val="7"/>
      </w:numPr>
      <w:autoSpaceDE/>
      <w:autoSpaceDN/>
      <w:spacing w:line="276" w:lineRule="auto"/>
      <w:ind w:left="0" w:firstLine="0"/>
    </w:pPr>
    <w:rPr>
      <w:rFonts w:eastAsia="Times New Roman"/>
      <w:b/>
      <w:bCs/>
      <w:color w:val="000000"/>
      <w:lang w:val="es-CO" w:eastAsia="es-ES"/>
    </w:rPr>
  </w:style>
  <w:style w:type="paragraph" w:styleId="HTMLconformatoprevio">
    <w:name w:val="HTML Preformatted"/>
    <w:basedOn w:val="Normal"/>
    <w:link w:val="HTMLconformatoprevioCar"/>
    <w:rsid w:val="00DF69E5"/>
    <w:pPr>
      <w:widowControl/>
      <w:numPr>
        <w:numId w:val="3"/>
      </w:numPr>
      <w:tabs>
        <w:tab w:val="clear"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0" w:firstLine="0"/>
    </w:pPr>
    <w:rPr>
      <w:rFonts w:ascii="Courier New" w:eastAsia="Times New Roman" w:hAnsi="Courier New" w:cs="Times New Roman"/>
      <w:color w:val="000000"/>
      <w:sz w:val="20"/>
      <w:szCs w:val="20"/>
      <w:lang w:eastAsia="es-ES"/>
    </w:rPr>
  </w:style>
  <w:style w:type="character" w:customStyle="1" w:styleId="HTMLconformatoprevioCar">
    <w:name w:val="HTML con formato previo Car"/>
    <w:basedOn w:val="Fuentedeprrafopredeter"/>
    <w:link w:val="HTMLconformatoprevio"/>
    <w:rsid w:val="00DF69E5"/>
    <w:rPr>
      <w:rFonts w:ascii="Courier New" w:eastAsia="Times New Roman" w:hAnsi="Courier New" w:cs="Times New Roman"/>
      <w:color w:val="000000"/>
      <w:sz w:val="20"/>
      <w:szCs w:val="20"/>
      <w:lang w:val="es-ES" w:eastAsia="es-ES"/>
    </w:rPr>
  </w:style>
  <w:style w:type="character" w:customStyle="1" w:styleId="mw-headline">
    <w:name w:val="mw-headline"/>
    <w:rsid w:val="00DF69E5"/>
  </w:style>
  <w:style w:type="character" w:customStyle="1" w:styleId="editsection">
    <w:name w:val="editsection"/>
    <w:rsid w:val="00DF69E5"/>
  </w:style>
  <w:style w:type="paragraph" w:customStyle="1" w:styleId="parrafo">
    <w:name w:val="parrafo"/>
    <w:basedOn w:val="Normal"/>
    <w:uiPriority w:val="99"/>
    <w:rsid w:val="00DF69E5"/>
    <w:pPr>
      <w:widowControl/>
      <w:autoSpaceDE/>
      <w:autoSpaceDN/>
      <w:spacing w:before="100" w:beforeAutospacing="1" w:after="100" w:afterAutospacing="1"/>
    </w:pPr>
    <w:rPr>
      <w:rFonts w:eastAsia="Times New Roman"/>
      <w:color w:val="333333"/>
      <w:sz w:val="18"/>
      <w:szCs w:val="18"/>
      <w:lang w:eastAsia="es-ES"/>
    </w:rPr>
  </w:style>
  <w:style w:type="paragraph" w:styleId="Lista2">
    <w:name w:val="List 2"/>
    <w:basedOn w:val="Normal"/>
    <w:uiPriority w:val="99"/>
    <w:rsid w:val="00DF69E5"/>
    <w:pPr>
      <w:widowControl/>
      <w:suppressAutoHyphens/>
      <w:autoSpaceDE/>
      <w:autoSpaceDN/>
      <w:ind w:left="566" w:hanging="283"/>
    </w:pPr>
    <w:rPr>
      <w:rFonts w:eastAsia="Times New Roman"/>
      <w:sz w:val="24"/>
      <w:szCs w:val="24"/>
      <w:lang w:val="es-CO" w:eastAsia="ar-SA"/>
    </w:rPr>
  </w:style>
  <w:style w:type="paragraph" w:styleId="Lista3">
    <w:name w:val="List 3"/>
    <w:basedOn w:val="Normal"/>
    <w:uiPriority w:val="99"/>
    <w:rsid w:val="00DF69E5"/>
    <w:pPr>
      <w:widowControl/>
      <w:numPr>
        <w:numId w:val="4"/>
      </w:numPr>
      <w:tabs>
        <w:tab w:val="clear" w:pos="643"/>
      </w:tabs>
      <w:suppressAutoHyphens/>
      <w:autoSpaceDE/>
      <w:autoSpaceDN/>
      <w:ind w:left="849" w:hanging="283"/>
    </w:pPr>
    <w:rPr>
      <w:rFonts w:eastAsia="Times New Roman"/>
      <w:sz w:val="24"/>
      <w:szCs w:val="24"/>
      <w:lang w:val="es-CO" w:eastAsia="ar-SA"/>
    </w:rPr>
  </w:style>
  <w:style w:type="paragraph" w:styleId="Encabezadodemensaje">
    <w:name w:val="Message Header"/>
    <w:basedOn w:val="Normal"/>
    <w:link w:val="EncabezadodemensajeCar"/>
    <w:uiPriority w:val="99"/>
    <w:rsid w:val="00DF69E5"/>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ind w:left="1134" w:hanging="1134"/>
    </w:pPr>
    <w:rPr>
      <w:rFonts w:eastAsia="Times New Roman" w:cs="Times New Roman"/>
      <w:sz w:val="24"/>
      <w:szCs w:val="24"/>
      <w:lang w:val="es-CO" w:eastAsia="ar-SA"/>
    </w:rPr>
  </w:style>
  <w:style w:type="character" w:customStyle="1" w:styleId="EncabezadodemensajeCar">
    <w:name w:val="Encabezado de mensaje Car"/>
    <w:basedOn w:val="Fuentedeprrafopredeter"/>
    <w:link w:val="Encabezadodemensaje"/>
    <w:uiPriority w:val="99"/>
    <w:rsid w:val="00DF69E5"/>
    <w:rPr>
      <w:rFonts w:ascii="Arial" w:eastAsia="Times New Roman" w:hAnsi="Arial" w:cs="Times New Roman"/>
      <w:sz w:val="24"/>
      <w:szCs w:val="24"/>
      <w:shd w:val="pct20" w:color="auto" w:fill="auto"/>
      <w:lang w:val="es-CO" w:eastAsia="ar-SA"/>
    </w:rPr>
  </w:style>
  <w:style w:type="paragraph" w:styleId="Saludo">
    <w:name w:val="Salutation"/>
    <w:basedOn w:val="Normal"/>
    <w:next w:val="Normal"/>
    <w:link w:val="SaludoCar"/>
    <w:uiPriority w:val="99"/>
    <w:rsid w:val="00DF69E5"/>
    <w:pPr>
      <w:widowControl/>
      <w:suppressAutoHyphens/>
      <w:autoSpaceDE/>
      <w:autoSpaceDN/>
    </w:pPr>
    <w:rPr>
      <w:rFonts w:eastAsia="Times New Roman" w:cs="Times New Roman"/>
      <w:sz w:val="24"/>
      <w:szCs w:val="24"/>
      <w:lang w:val="es-CO" w:eastAsia="ar-SA"/>
    </w:rPr>
  </w:style>
  <w:style w:type="character" w:customStyle="1" w:styleId="SaludoCar">
    <w:name w:val="Saludo Car"/>
    <w:basedOn w:val="Fuentedeprrafopredeter"/>
    <w:link w:val="Saludo"/>
    <w:uiPriority w:val="99"/>
    <w:rsid w:val="00DF69E5"/>
    <w:rPr>
      <w:rFonts w:ascii="Arial" w:eastAsia="Times New Roman" w:hAnsi="Arial" w:cs="Times New Roman"/>
      <w:sz w:val="24"/>
      <w:szCs w:val="24"/>
      <w:lang w:val="es-CO" w:eastAsia="ar-SA"/>
    </w:rPr>
  </w:style>
  <w:style w:type="paragraph" w:styleId="Cierre">
    <w:name w:val="Closing"/>
    <w:basedOn w:val="Normal"/>
    <w:link w:val="CierreCar"/>
    <w:uiPriority w:val="99"/>
    <w:rsid w:val="00DF69E5"/>
    <w:pPr>
      <w:widowControl/>
      <w:suppressAutoHyphens/>
      <w:autoSpaceDE/>
      <w:autoSpaceDN/>
      <w:ind w:left="4252"/>
    </w:pPr>
    <w:rPr>
      <w:rFonts w:eastAsia="Times New Roman" w:cs="Times New Roman"/>
      <w:sz w:val="24"/>
      <w:szCs w:val="24"/>
      <w:lang w:val="es-CO" w:eastAsia="ar-SA"/>
    </w:rPr>
  </w:style>
  <w:style w:type="character" w:customStyle="1" w:styleId="CierreCar">
    <w:name w:val="Cierre Car"/>
    <w:basedOn w:val="Fuentedeprrafopredeter"/>
    <w:link w:val="Cierre"/>
    <w:uiPriority w:val="99"/>
    <w:rsid w:val="00DF69E5"/>
    <w:rPr>
      <w:rFonts w:ascii="Arial" w:eastAsia="Times New Roman" w:hAnsi="Arial" w:cs="Times New Roman"/>
      <w:sz w:val="24"/>
      <w:szCs w:val="24"/>
      <w:lang w:val="es-CO" w:eastAsia="ar-SA"/>
    </w:rPr>
  </w:style>
  <w:style w:type="paragraph" w:styleId="Listaconvietas4">
    <w:name w:val="List Bullet 4"/>
    <w:basedOn w:val="Normal"/>
    <w:autoRedefine/>
    <w:uiPriority w:val="99"/>
    <w:rsid w:val="00DF69E5"/>
    <w:pPr>
      <w:widowControl/>
      <w:numPr>
        <w:numId w:val="5"/>
      </w:numPr>
      <w:suppressAutoHyphens/>
      <w:autoSpaceDE/>
      <w:autoSpaceDN/>
    </w:pPr>
    <w:rPr>
      <w:rFonts w:eastAsia="Times New Roman"/>
      <w:sz w:val="24"/>
      <w:szCs w:val="24"/>
      <w:lang w:val="es-CO" w:eastAsia="ar-SA"/>
    </w:rPr>
  </w:style>
  <w:style w:type="paragraph" w:customStyle="1" w:styleId="ListaCC">
    <w:name w:val="Lista CC."/>
    <w:basedOn w:val="Normal"/>
    <w:uiPriority w:val="99"/>
    <w:rsid w:val="00DF69E5"/>
    <w:pPr>
      <w:widowControl/>
      <w:suppressAutoHyphens/>
      <w:autoSpaceDE/>
      <w:autoSpaceDN/>
    </w:pPr>
    <w:rPr>
      <w:rFonts w:eastAsia="Times New Roman"/>
      <w:sz w:val="24"/>
      <w:szCs w:val="24"/>
      <w:lang w:val="es-CO" w:eastAsia="ar-SA"/>
    </w:rPr>
  </w:style>
  <w:style w:type="paragraph" w:styleId="Continuarlista">
    <w:name w:val="List Continue"/>
    <w:basedOn w:val="Normal"/>
    <w:uiPriority w:val="99"/>
    <w:rsid w:val="00DF69E5"/>
    <w:pPr>
      <w:widowControl/>
      <w:suppressAutoHyphens/>
      <w:autoSpaceDE/>
      <w:autoSpaceDN/>
      <w:spacing w:after="120"/>
      <w:ind w:left="283"/>
    </w:pPr>
    <w:rPr>
      <w:rFonts w:eastAsia="Times New Roman"/>
      <w:sz w:val="24"/>
      <w:szCs w:val="24"/>
      <w:lang w:val="es-CO" w:eastAsia="ar-SA"/>
    </w:rPr>
  </w:style>
  <w:style w:type="paragraph" w:styleId="Continuarlista2">
    <w:name w:val="List Continue 2"/>
    <w:basedOn w:val="Normal"/>
    <w:uiPriority w:val="99"/>
    <w:rsid w:val="00DF69E5"/>
    <w:pPr>
      <w:widowControl/>
      <w:suppressAutoHyphens/>
      <w:autoSpaceDE/>
      <w:autoSpaceDN/>
      <w:spacing w:after="120"/>
      <w:ind w:left="566"/>
    </w:pPr>
    <w:rPr>
      <w:rFonts w:eastAsia="Times New Roman"/>
      <w:sz w:val="24"/>
      <w:szCs w:val="24"/>
      <w:lang w:val="es-CO" w:eastAsia="ar-SA"/>
    </w:rPr>
  </w:style>
  <w:style w:type="paragraph" w:customStyle="1" w:styleId="Direccininterior">
    <w:name w:val="Dirección interior"/>
    <w:basedOn w:val="Normal"/>
    <w:uiPriority w:val="99"/>
    <w:rsid w:val="00DF69E5"/>
    <w:pPr>
      <w:widowControl/>
      <w:suppressAutoHyphens/>
      <w:autoSpaceDE/>
      <w:autoSpaceDN/>
    </w:pPr>
    <w:rPr>
      <w:rFonts w:eastAsia="Times New Roman"/>
      <w:sz w:val="24"/>
      <w:szCs w:val="24"/>
      <w:lang w:val="es-CO" w:eastAsia="ar-SA"/>
    </w:rPr>
  </w:style>
  <w:style w:type="paragraph" w:styleId="Firma">
    <w:name w:val="Signature"/>
    <w:basedOn w:val="Normal"/>
    <w:link w:val="FirmaCar"/>
    <w:uiPriority w:val="99"/>
    <w:rsid w:val="00DF69E5"/>
    <w:pPr>
      <w:widowControl/>
      <w:suppressAutoHyphens/>
      <w:autoSpaceDE/>
      <w:autoSpaceDN/>
      <w:ind w:left="4252"/>
    </w:pPr>
    <w:rPr>
      <w:rFonts w:eastAsia="Times New Roman" w:cs="Times New Roman"/>
      <w:sz w:val="24"/>
      <w:szCs w:val="24"/>
      <w:lang w:val="es-CO" w:eastAsia="ar-SA"/>
    </w:rPr>
  </w:style>
  <w:style w:type="character" w:customStyle="1" w:styleId="FirmaCar">
    <w:name w:val="Firma Car"/>
    <w:basedOn w:val="Fuentedeprrafopredeter"/>
    <w:link w:val="Firma"/>
    <w:uiPriority w:val="99"/>
    <w:rsid w:val="00DF69E5"/>
    <w:rPr>
      <w:rFonts w:ascii="Arial" w:eastAsia="Times New Roman" w:hAnsi="Arial" w:cs="Times New Roman"/>
      <w:sz w:val="24"/>
      <w:szCs w:val="24"/>
      <w:lang w:val="es-CO" w:eastAsia="ar-SA"/>
    </w:rPr>
  </w:style>
  <w:style w:type="paragraph" w:customStyle="1" w:styleId="Firmapuesto">
    <w:name w:val="Firma puesto"/>
    <w:basedOn w:val="Firma"/>
    <w:uiPriority w:val="99"/>
    <w:rsid w:val="00DF69E5"/>
  </w:style>
  <w:style w:type="paragraph" w:customStyle="1" w:styleId="Firmaorganizacin">
    <w:name w:val="Firma organización"/>
    <w:basedOn w:val="Firma"/>
    <w:uiPriority w:val="99"/>
    <w:rsid w:val="00DF69E5"/>
  </w:style>
  <w:style w:type="paragraph" w:customStyle="1" w:styleId="Infodocumentosadjuntos">
    <w:name w:val="Info documentos adjuntos"/>
    <w:basedOn w:val="Normal"/>
    <w:uiPriority w:val="99"/>
    <w:rsid w:val="00DF69E5"/>
    <w:pPr>
      <w:widowControl/>
      <w:suppressAutoHyphens/>
      <w:autoSpaceDE/>
      <w:autoSpaceDN/>
    </w:pPr>
    <w:rPr>
      <w:rFonts w:eastAsia="Times New Roman"/>
      <w:sz w:val="24"/>
      <w:szCs w:val="24"/>
      <w:lang w:val="es-CO" w:eastAsia="ar-SA"/>
    </w:rPr>
  </w:style>
  <w:style w:type="paragraph" w:customStyle="1" w:styleId="Lneadereferencia">
    <w:name w:val="Línea de referencia"/>
    <w:basedOn w:val="Textoindependiente"/>
    <w:uiPriority w:val="99"/>
    <w:rsid w:val="00DF69E5"/>
    <w:pPr>
      <w:widowControl/>
      <w:suppressAutoHyphens/>
      <w:autoSpaceDE/>
      <w:autoSpaceDN/>
      <w:jc w:val="both"/>
    </w:pPr>
    <w:rPr>
      <w:rFonts w:eastAsia="Times New Roman" w:cs="Times New Roman"/>
      <w:sz w:val="24"/>
      <w:szCs w:val="24"/>
      <w:lang w:eastAsia="ar-SA"/>
    </w:rPr>
  </w:style>
  <w:style w:type="character" w:customStyle="1" w:styleId="WW8Num3z0">
    <w:name w:val="WW8Num3z0"/>
    <w:rsid w:val="00DF69E5"/>
    <w:rPr>
      <w:rFonts w:ascii="Symbol" w:hAnsi="Symbol"/>
    </w:rPr>
  </w:style>
  <w:style w:type="character" w:customStyle="1" w:styleId="WW8Num35z1">
    <w:name w:val="WW8Num35z1"/>
    <w:rsid w:val="00DF69E5"/>
    <w:rPr>
      <w:rFonts w:ascii="Courier New" w:hAnsi="Courier New" w:cs="Courier New"/>
    </w:rPr>
  </w:style>
  <w:style w:type="character" w:customStyle="1" w:styleId="WW8Num35z2">
    <w:name w:val="WW8Num35z2"/>
    <w:rsid w:val="00DF69E5"/>
    <w:rPr>
      <w:rFonts w:ascii="Wingdings" w:hAnsi="Wingdings"/>
    </w:rPr>
  </w:style>
  <w:style w:type="character" w:customStyle="1" w:styleId="WW8Num36z1">
    <w:name w:val="WW8Num36z1"/>
    <w:rsid w:val="00DF69E5"/>
    <w:rPr>
      <w:rFonts w:ascii="Courier New" w:hAnsi="Courier New"/>
    </w:rPr>
  </w:style>
  <w:style w:type="character" w:customStyle="1" w:styleId="WW8Num36z3">
    <w:name w:val="WW8Num36z3"/>
    <w:rsid w:val="00DF69E5"/>
    <w:rPr>
      <w:rFonts w:ascii="Symbol" w:hAnsi="Symbol"/>
    </w:rPr>
  </w:style>
  <w:style w:type="character" w:customStyle="1" w:styleId="WW8Num38z0">
    <w:name w:val="WW8Num38z0"/>
    <w:rsid w:val="00DF69E5"/>
    <w:rPr>
      <w:rFonts w:ascii="Symbol" w:hAnsi="Symbol"/>
    </w:rPr>
  </w:style>
  <w:style w:type="character" w:customStyle="1" w:styleId="WW8Num38z1">
    <w:name w:val="WW8Num38z1"/>
    <w:rsid w:val="00DF69E5"/>
    <w:rPr>
      <w:rFonts w:ascii="Courier New" w:hAnsi="Courier New" w:cs="Courier New"/>
    </w:rPr>
  </w:style>
  <w:style w:type="character" w:customStyle="1" w:styleId="WW8Num38z2">
    <w:name w:val="WW8Num38z2"/>
    <w:rsid w:val="00DF69E5"/>
    <w:rPr>
      <w:rFonts w:ascii="Wingdings" w:hAnsi="Wingdings"/>
    </w:rPr>
  </w:style>
  <w:style w:type="character" w:customStyle="1" w:styleId="WW8Num41z0">
    <w:name w:val="WW8Num41z0"/>
    <w:rsid w:val="00DF69E5"/>
    <w:rPr>
      <w:rFonts w:ascii="Symbol" w:hAnsi="Symbol"/>
    </w:rPr>
  </w:style>
  <w:style w:type="character" w:customStyle="1" w:styleId="WW8Num44z0">
    <w:name w:val="WW8Num44z0"/>
    <w:rsid w:val="00DF69E5"/>
    <w:rPr>
      <w:rFonts w:ascii="Wingdings" w:hAnsi="Wingdings"/>
    </w:rPr>
  </w:style>
  <w:style w:type="character" w:customStyle="1" w:styleId="WW8Num44z1">
    <w:name w:val="WW8Num44z1"/>
    <w:rsid w:val="00DF69E5"/>
    <w:rPr>
      <w:rFonts w:ascii="Symbol" w:hAnsi="Symbol" w:cs="Courier New"/>
    </w:rPr>
  </w:style>
  <w:style w:type="character" w:customStyle="1" w:styleId="WW8Num44z3">
    <w:name w:val="WW8Num44z3"/>
    <w:rsid w:val="00DF69E5"/>
    <w:rPr>
      <w:rFonts w:ascii="Symbol" w:hAnsi="Symbol"/>
    </w:rPr>
  </w:style>
  <w:style w:type="character" w:customStyle="1" w:styleId="WW8Num45z0">
    <w:name w:val="WW8Num45z0"/>
    <w:rsid w:val="00DF69E5"/>
    <w:rPr>
      <w:rFonts w:ascii="Symbol" w:hAnsi="Symbol"/>
    </w:rPr>
  </w:style>
  <w:style w:type="character" w:customStyle="1" w:styleId="WW8Num45z1">
    <w:name w:val="WW8Num45z1"/>
    <w:rsid w:val="00DF69E5"/>
    <w:rPr>
      <w:rFonts w:ascii="Courier New" w:hAnsi="Courier New" w:cs="Courier New"/>
    </w:rPr>
  </w:style>
  <w:style w:type="character" w:customStyle="1" w:styleId="WW8Num45z2">
    <w:name w:val="WW8Num45z2"/>
    <w:rsid w:val="00DF69E5"/>
    <w:rPr>
      <w:rFonts w:ascii="Wingdings" w:hAnsi="Wingdings"/>
    </w:rPr>
  </w:style>
  <w:style w:type="character" w:customStyle="1" w:styleId="WW8Num46z0">
    <w:name w:val="WW8Num46z0"/>
    <w:rsid w:val="00DF69E5"/>
    <w:rPr>
      <w:b/>
    </w:rPr>
  </w:style>
  <w:style w:type="character" w:customStyle="1" w:styleId="WW8Num46z1">
    <w:name w:val="WW8Num46z1"/>
    <w:rsid w:val="00DF69E5"/>
    <w:rPr>
      <w:rFonts w:ascii="Courier New" w:hAnsi="Courier New" w:cs="Courier New"/>
    </w:rPr>
  </w:style>
  <w:style w:type="character" w:customStyle="1" w:styleId="WW8Num46z2">
    <w:name w:val="WW8Num46z2"/>
    <w:rsid w:val="00DF69E5"/>
    <w:rPr>
      <w:rFonts w:ascii="Wingdings" w:hAnsi="Wingdings"/>
    </w:rPr>
  </w:style>
  <w:style w:type="character" w:customStyle="1" w:styleId="WW8Num47z0">
    <w:name w:val="WW8Num47z0"/>
    <w:rsid w:val="00DF69E5"/>
    <w:rPr>
      <w:rFonts w:ascii="Symbol" w:hAnsi="Symbol"/>
    </w:rPr>
  </w:style>
  <w:style w:type="character" w:customStyle="1" w:styleId="WW8Num47z1">
    <w:name w:val="WW8Num47z1"/>
    <w:rsid w:val="00DF69E5"/>
    <w:rPr>
      <w:rFonts w:ascii="Courier New" w:hAnsi="Courier New" w:cs="Courier New"/>
    </w:rPr>
  </w:style>
  <w:style w:type="character" w:customStyle="1" w:styleId="WW8Num47z2">
    <w:name w:val="WW8Num47z2"/>
    <w:rsid w:val="00DF69E5"/>
    <w:rPr>
      <w:rFonts w:ascii="Wingdings" w:hAnsi="Wingdings"/>
    </w:rPr>
  </w:style>
  <w:style w:type="character" w:customStyle="1" w:styleId="WW8Num48z0">
    <w:name w:val="WW8Num48z0"/>
    <w:rsid w:val="00DF69E5"/>
    <w:rPr>
      <w:rFonts w:ascii="Symbol" w:hAnsi="Symbol"/>
    </w:rPr>
  </w:style>
  <w:style w:type="character" w:customStyle="1" w:styleId="WW8Num49z0">
    <w:name w:val="WW8Num49z0"/>
    <w:rsid w:val="00DF69E5"/>
    <w:rPr>
      <w:b/>
    </w:rPr>
  </w:style>
  <w:style w:type="character" w:customStyle="1" w:styleId="WW8Num49z1">
    <w:name w:val="WW8Num49z1"/>
    <w:rsid w:val="00DF69E5"/>
    <w:rPr>
      <w:rFonts w:ascii="Courier New" w:hAnsi="Courier New" w:cs="Courier New"/>
    </w:rPr>
  </w:style>
  <w:style w:type="character" w:customStyle="1" w:styleId="WW8Num49z2">
    <w:name w:val="WW8Num49z2"/>
    <w:rsid w:val="00DF69E5"/>
    <w:rPr>
      <w:rFonts w:ascii="Wingdings" w:hAnsi="Wingdings"/>
    </w:rPr>
  </w:style>
  <w:style w:type="character" w:customStyle="1" w:styleId="WW8Num50z0">
    <w:name w:val="WW8Num50z0"/>
    <w:rsid w:val="00DF69E5"/>
    <w:rPr>
      <w:rFonts w:ascii="Symbol" w:hAnsi="Symbol"/>
    </w:rPr>
  </w:style>
  <w:style w:type="character" w:customStyle="1" w:styleId="WW8Num50z1">
    <w:name w:val="WW8Num50z1"/>
    <w:rsid w:val="00DF69E5"/>
    <w:rPr>
      <w:rFonts w:ascii="Courier New" w:hAnsi="Courier New" w:cs="Courier New"/>
    </w:rPr>
  </w:style>
  <w:style w:type="character" w:customStyle="1" w:styleId="WW8Num50z2">
    <w:name w:val="WW8Num50z2"/>
    <w:rsid w:val="00DF69E5"/>
    <w:rPr>
      <w:rFonts w:ascii="Wingdings" w:hAnsi="Wingdings"/>
    </w:rPr>
  </w:style>
  <w:style w:type="character" w:customStyle="1" w:styleId="WW8Num51z0">
    <w:name w:val="WW8Num51z0"/>
    <w:rsid w:val="00DF69E5"/>
    <w:rPr>
      <w:rFonts w:ascii="Symbol" w:hAnsi="Symbol"/>
    </w:rPr>
  </w:style>
  <w:style w:type="character" w:customStyle="1" w:styleId="WW8Num51z2">
    <w:name w:val="WW8Num51z2"/>
    <w:rsid w:val="00DF69E5"/>
    <w:rPr>
      <w:rFonts w:ascii="Wingdings" w:hAnsi="Wingdings"/>
    </w:rPr>
  </w:style>
  <w:style w:type="character" w:customStyle="1" w:styleId="WW8Num51z4">
    <w:name w:val="WW8Num51z4"/>
    <w:rsid w:val="00DF69E5"/>
    <w:rPr>
      <w:rFonts w:ascii="Courier New" w:hAnsi="Courier New" w:cs="Courier New"/>
    </w:rPr>
  </w:style>
  <w:style w:type="character" w:customStyle="1" w:styleId="Fuentedeprrafopredeter5">
    <w:name w:val="Fuente de párrafo predeter.5"/>
    <w:rsid w:val="00DF69E5"/>
  </w:style>
  <w:style w:type="character" w:customStyle="1" w:styleId="WW8Num33z0">
    <w:name w:val="WW8Num33z0"/>
    <w:rsid w:val="00DF69E5"/>
    <w:rPr>
      <w:rFonts w:ascii="Symbol" w:hAnsi="Symbol"/>
    </w:rPr>
  </w:style>
  <w:style w:type="character" w:customStyle="1" w:styleId="WW8Num34z0">
    <w:name w:val="WW8Num34z0"/>
    <w:rsid w:val="00DF69E5"/>
    <w:rPr>
      <w:rFonts w:ascii="Arial" w:eastAsia="Times New Roman" w:hAnsi="Arial" w:cs="Arial"/>
      <w:b/>
      <w:i w:val="0"/>
    </w:rPr>
  </w:style>
  <w:style w:type="character" w:customStyle="1" w:styleId="WW8Num40z0">
    <w:name w:val="WW8Num40z0"/>
    <w:rsid w:val="00DF69E5"/>
    <w:rPr>
      <w:b/>
    </w:rPr>
  </w:style>
  <w:style w:type="character" w:customStyle="1" w:styleId="WW8Num44z2">
    <w:name w:val="WW8Num44z2"/>
    <w:rsid w:val="00DF69E5"/>
    <w:rPr>
      <w:rFonts w:ascii="Wingdings" w:hAnsi="Wingdings"/>
    </w:rPr>
  </w:style>
  <w:style w:type="character" w:customStyle="1" w:styleId="WW8Num48z1">
    <w:name w:val="WW8Num48z1"/>
    <w:rsid w:val="00DF69E5"/>
    <w:rPr>
      <w:rFonts w:ascii="Courier New" w:hAnsi="Courier New" w:cs="Courier New"/>
    </w:rPr>
  </w:style>
  <w:style w:type="character" w:customStyle="1" w:styleId="WW8Num48z2">
    <w:name w:val="WW8Num48z2"/>
    <w:rsid w:val="00DF69E5"/>
    <w:rPr>
      <w:rFonts w:ascii="Wingdings" w:hAnsi="Wingdings"/>
    </w:rPr>
  </w:style>
  <w:style w:type="character" w:customStyle="1" w:styleId="Fuentedeprrafopredeter4">
    <w:name w:val="Fuente de párrafo predeter.4"/>
    <w:rsid w:val="00DF69E5"/>
  </w:style>
  <w:style w:type="character" w:customStyle="1" w:styleId="WW-Absatz-Standardschriftart111">
    <w:name w:val="WW-Absatz-Standardschriftart111"/>
    <w:rsid w:val="00DF69E5"/>
  </w:style>
  <w:style w:type="character" w:customStyle="1" w:styleId="WW-Absatz-Standardschriftart1111">
    <w:name w:val="WW-Absatz-Standardschriftart1111"/>
    <w:rsid w:val="00DF69E5"/>
  </w:style>
  <w:style w:type="character" w:customStyle="1" w:styleId="WW-Absatz-Standardschriftart11111">
    <w:name w:val="WW-Absatz-Standardschriftart11111"/>
    <w:rsid w:val="00DF69E5"/>
  </w:style>
  <w:style w:type="character" w:customStyle="1" w:styleId="WW8Num13z1">
    <w:name w:val="WW8Num13z1"/>
    <w:rsid w:val="00DF69E5"/>
    <w:rPr>
      <w:rFonts w:ascii="Symbol" w:hAnsi="Symbol" w:cs="Courier New"/>
    </w:rPr>
  </w:style>
  <w:style w:type="character" w:customStyle="1" w:styleId="WW8Num30z0">
    <w:name w:val="WW8Num30z0"/>
    <w:rsid w:val="00DF69E5"/>
    <w:rPr>
      <w:rFonts w:ascii="Symbol" w:hAnsi="Symbol"/>
    </w:rPr>
  </w:style>
  <w:style w:type="character" w:customStyle="1" w:styleId="WW8Num33z1">
    <w:name w:val="WW8Num33z1"/>
    <w:rsid w:val="00DF69E5"/>
    <w:rPr>
      <w:rFonts w:ascii="Symbol" w:hAnsi="Symbol" w:cs="Courier New"/>
    </w:rPr>
  </w:style>
  <w:style w:type="character" w:customStyle="1" w:styleId="WW-Absatz-Standardschriftart111111">
    <w:name w:val="WW-Absatz-Standardschriftart111111"/>
    <w:rsid w:val="00DF69E5"/>
  </w:style>
  <w:style w:type="character" w:customStyle="1" w:styleId="WW-Absatz-Standardschriftart1111111">
    <w:name w:val="WW-Absatz-Standardschriftart1111111"/>
    <w:rsid w:val="00DF69E5"/>
  </w:style>
  <w:style w:type="character" w:customStyle="1" w:styleId="WW-Absatz-Standardschriftart11111111">
    <w:name w:val="WW-Absatz-Standardschriftart11111111"/>
    <w:rsid w:val="00DF69E5"/>
  </w:style>
  <w:style w:type="character" w:customStyle="1" w:styleId="WW-Absatz-Standardschriftart111111111">
    <w:name w:val="WW-Absatz-Standardschriftart111111111"/>
    <w:rsid w:val="00DF69E5"/>
  </w:style>
  <w:style w:type="character" w:customStyle="1" w:styleId="WW-Absatz-Standardschriftart1111111111">
    <w:name w:val="WW-Absatz-Standardschriftart1111111111"/>
    <w:rsid w:val="00DF69E5"/>
  </w:style>
  <w:style w:type="character" w:customStyle="1" w:styleId="WW-Absatz-Standardschriftart11111111111">
    <w:name w:val="WW-Absatz-Standardschriftart11111111111"/>
    <w:rsid w:val="00DF69E5"/>
  </w:style>
  <w:style w:type="character" w:customStyle="1" w:styleId="WW-Absatz-Standardschriftart111111111111">
    <w:name w:val="WW-Absatz-Standardschriftart111111111111"/>
    <w:rsid w:val="00DF69E5"/>
  </w:style>
  <w:style w:type="character" w:customStyle="1" w:styleId="WW-Absatz-Standardschriftart1111111111111">
    <w:name w:val="WW-Absatz-Standardschriftart1111111111111"/>
    <w:rsid w:val="00DF69E5"/>
  </w:style>
  <w:style w:type="character" w:customStyle="1" w:styleId="WW-Absatz-Standardschriftart11111111111111">
    <w:name w:val="WW-Absatz-Standardschriftart11111111111111"/>
    <w:rsid w:val="00DF69E5"/>
  </w:style>
  <w:style w:type="character" w:customStyle="1" w:styleId="WW-Absatz-Standardschriftart111111111111111">
    <w:name w:val="WW-Absatz-Standardschriftart111111111111111"/>
    <w:rsid w:val="00DF69E5"/>
  </w:style>
  <w:style w:type="character" w:customStyle="1" w:styleId="WW-Absatz-Standardschriftart1111111111111111">
    <w:name w:val="WW-Absatz-Standardschriftart1111111111111111"/>
    <w:rsid w:val="00DF69E5"/>
  </w:style>
  <w:style w:type="character" w:customStyle="1" w:styleId="WW-Absatz-Standardschriftart11111111111111111">
    <w:name w:val="WW-Absatz-Standardschriftart11111111111111111"/>
    <w:rsid w:val="00DF69E5"/>
  </w:style>
  <w:style w:type="character" w:customStyle="1" w:styleId="WW-Absatz-Standardschriftart111111111111111111">
    <w:name w:val="WW-Absatz-Standardschriftart111111111111111111"/>
    <w:rsid w:val="00DF69E5"/>
  </w:style>
  <w:style w:type="character" w:customStyle="1" w:styleId="WW-Absatz-Standardschriftart1111111111111111111">
    <w:name w:val="WW-Absatz-Standardschriftart1111111111111111111"/>
    <w:rsid w:val="00DF69E5"/>
  </w:style>
  <w:style w:type="character" w:customStyle="1" w:styleId="WW-Absatz-Standardschriftart11111111111111111111">
    <w:name w:val="WW-Absatz-Standardschriftart11111111111111111111"/>
    <w:rsid w:val="00DF69E5"/>
  </w:style>
  <w:style w:type="character" w:customStyle="1" w:styleId="WW-Absatz-Standardschriftart111111111111111111111">
    <w:name w:val="WW-Absatz-Standardschriftart111111111111111111111"/>
    <w:rsid w:val="00DF69E5"/>
  </w:style>
  <w:style w:type="character" w:customStyle="1" w:styleId="WW-Absatz-Standardschriftart1111111111111111111111">
    <w:name w:val="WW-Absatz-Standardschriftart1111111111111111111111"/>
    <w:rsid w:val="00DF69E5"/>
  </w:style>
  <w:style w:type="character" w:customStyle="1" w:styleId="WW-Absatz-Standardschriftart11111111111111111111111">
    <w:name w:val="WW-Absatz-Standardschriftart11111111111111111111111"/>
    <w:rsid w:val="00DF69E5"/>
  </w:style>
  <w:style w:type="character" w:customStyle="1" w:styleId="WW-Absatz-Standardschriftart111111111111111111111111">
    <w:name w:val="WW-Absatz-Standardschriftart111111111111111111111111"/>
    <w:rsid w:val="00DF69E5"/>
  </w:style>
  <w:style w:type="character" w:customStyle="1" w:styleId="WW-Absatz-Standardschriftart1111111111111111111111111">
    <w:name w:val="WW-Absatz-Standardschriftart1111111111111111111111111"/>
    <w:rsid w:val="00DF69E5"/>
  </w:style>
  <w:style w:type="character" w:customStyle="1" w:styleId="WW-Absatz-Standardschriftart11111111111111111111111111">
    <w:name w:val="WW-Absatz-Standardschriftart11111111111111111111111111"/>
    <w:rsid w:val="00DF69E5"/>
  </w:style>
  <w:style w:type="character" w:customStyle="1" w:styleId="Fuentedeprrafopredeter3">
    <w:name w:val="Fuente de párrafo predeter.3"/>
    <w:rsid w:val="00DF69E5"/>
  </w:style>
  <w:style w:type="character" w:customStyle="1" w:styleId="WW8Num27z1">
    <w:name w:val="WW8Num27z1"/>
    <w:rsid w:val="00DF69E5"/>
    <w:rPr>
      <w:rFonts w:ascii="Courier New" w:hAnsi="Courier New"/>
    </w:rPr>
  </w:style>
  <w:style w:type="character" w:customStyle="1" w:styleId="WW8Num27z3">
    <w:name w:val="WW8Num27z3"/>
    <w:rsid w:val="00DF69E5"/>
    <w:rPr>
      <w:rFonts w:ascii="Symbol" w:hAnsi="Symbol"/>
    </w:rPr>
  </w:style>
  <w:style w:type="character" w:customStyle="1" w:styleId="WW8Num30z1">
    <w:name w:val="WW8Num30z1"/>
    <w:rsid w:val="00DF69E5"/>
    <w:rPr>
      <w:rFonts w:ascii="Courier New" w:hAnsi="Courier New" w:cs="Courier New"/>
    </w:rPr>
  </w:style>
  <w:style w:type="character" w:customStyle="1" w:styleId="WW8Num30z2">
    <w:name w:val="WW8Num30z2"/>
    <w:rsid w:val="00DF69E5"/>
    <w:rPr>
      <w:rFonts w:ascii="Wingdings" w:hAnsi="Wingdings"/>
    </w:rPr>
  </w:style>
  <w:style w:type="character" w:customStyle="1" w:styleId="WW8Num41z2">
    <w:name w:val="WW8Num41z2"/>
    <w:rsid w:val="00DF69E5"/>
    <w:rPr>
      <w:rFonts w:ascii="Wingdings" w:hAnsi="Wingdings"/>
    </w:rPr>
  </w:style>
  <w:style w:type="character" w:customStyle="1" w:styleId="WW8Num42z1">
    <w:name w:val="WW8Num42z1"/>
    <w:rsid w:val="00DF69E5"/>
    <w:rPr>
      <w:rFonts w:ascii="Symbol" w:hAnsi="Symbol"/>
      <w:b/>
    </w:rPr>
  </w:style>
  <w:style w:type="character" w:customStyle="1" w:styleId="Smbolodenotaalpie">
    <w:name w:val="Símbolo de nota al pie"/>
    <w:rsid w:val="00DF69E5"/>
  </w:style>
  <w:style w:type="character" w:customStyle="1" w:styleId="Refdenotaalpie1">
    <w:name w:val="Ref. de nota al pie1"/>
    <w:rsid w:val="00DF69E5"/>
    <w:rPr>
      <w:vertAlign w:val="superscript"/>
    </w:rPr>
  </w:style>
  <w:style w:type="character" w:customStyle="1" w:styleId="Textoindependiente3Car">
    <w:name w:val="Texto independiente 3 Car"/>
    <w:rsid w:val="00DF69E5"/>
    <w:rPr>
      <w:rFonts w:ascii="Arial" w:hAnsi="Arial" w:cs="Arial"/>
      <w:sz w:val="16"/>
      <w:szCs w:val="16"/>
    </w:rPr>
  </w:style>
  <w:style w:type="character" w:customStyle="1" w:styleId="CarCar1">
    <w:name w:val="Car Car1"/>
    <w:rsid w:val="00DF69E5"/>
    <w:rPr>
      <w:rFonts w:ascii="Arial" w:hAnsi="Arial" w:cs="Arial"/>
      <w:sz w:val="16"/>
      <w:szCs w:val="16"/>
      <w:lang w:val="es-ES"/>
    </w:rPr>
  </w:style>
  <w:style w:type="character" w:customStyle="1" w:styleId="Vietas">
    <w:name w:val="Viñetas"/>
    <w:rsid w:val="00DF69E5"/>
    <w:rPr>
      <w:rFonts w:ascii="StarSymbol" w:eastAsia="StarSymbol" w:hAnsi="StarSymbol" w:cs="StarSymbol"/>
      <w:sz w:val="18"/>
      <w:szCs w:val="18"/>
    </w:rPr>
  </w:style>
  <w:style w:type="character" w:customStyle="1" w:styleId="Textoindependiente2Car">
    <w:name w:val="Texto independiente 2 Car"/>
    <w:link w:val="Textoindependiente2"/>
    <w:rsid w:val="00DF69E5"/>
    <w:rPr>
      <w:sz w:val="24"/>
      <w:szCs w:val="24"/>
      <w:lang w:val="es-ES"/>
    </w:rPr>
  </w:style>
  <w:style w:type="paragraph" w:styleId="Textoindependiente2">
    <w:name w:val="Body Text 2"/>
    <w:basedOn w:val="Normal"/>
    <w:link w:val="Textoindependiente2Car"/>
    <w:rsid w:val="00DF69E5"/>
    <w:pPr>
      <w:widowControl/>
      <w:autoSpaceDE/>
      <w:autoSpaceDN/>
      <w:spacing w:after="120" w:line="480" w:lineRule="auto"/>
    </w:pPr>
    <w:rPr>
      <w:rFonts w:asciiTheme="minorHAnsi" w:eastAsiaTheme="minorHAnsi" w:hAnsiTheme="minorHAnsi" w:cstheme="minorBidi"/>
      <w:sz w:val="24"/>
      <w:szCs w:val="24"/>
    </w:rPr>
  </w:style>
  <w:style w:type="character" w:customStyle="1" w:styleId="Textoindependiente2Car1">
    <w:name w:val="Texto independiente 2 Car1"/>
    <w:basedOn w:val="Fuentedeprrafopredeter"/>
    <w:uiPriority w:val="99"/>
    <w:semiHidden/>
    <w:rsid w:val="00DF69E5"/>
    <w:rPr>
      <w:rFonts w:ascii="Arial" w:eastAsia="Arial" w:hAnsi="Arial" w:cs="Arial"/>
      <w:lang w:val="es-ES"/>
    </w:rPr>
  </w:style>
  <w:style w:type="character" w:customStyle="1" w:styleId="Textoindependiente3Car1">
    <w:name w:val="Texto independiente 3 Car1"/>
    <w:rsid w:val="00DF69E5"/>
    <w:rPr>
      <w:sz w:val="16"/>
      <w:szCs w:val="16"/>
      <w:lang w:val="es-ES"/>
    </w:rPr>
  </w:style>
  <w:style w:type="character" w:customStyle="1" w:styleId="Sangra3detindependienteCar">
    <w:name w:val="Sangría 3 de t. independiente Car"/>
    <w:link w:val="Sangra3detindependiente"/>
    <w:rsid w:val="00DF69E5"/>
    <w:rPr>
      <w:rFonts w:ascii="Arial" w:hAnsi="Arial" w:cs="Arial"/>
      <w:lang w:val="es-ES"/>
    </w:rPr>
  </w:style>
  <w:style w:type="paragraph" w:styleId="Sangra3detindependiente">
    <w:name w:val="Body Text Indent 3"/>
    <w:basedOn w:val="Normal"/>
    <w:link w:val="Sangra3detindependienteCar"/>
    <w:rsid w:val="00DF69E5"/>
    <w:pPr>
      <w:widowControl/>
      <w:autoSpaceDE/>
      <w:autoSpaceDN/>
      <w:ind w:left="1416"/>
      <w:jc w:val="both"/>
    </w:pPr>
    <w:rPr>
      <w:rFonts w:eastAsiaTheme="minorHAnsi"/>
    </w:rPr>
  </w:style>
  <w:style w:type="character" w:customStyle="1" w:styleId="Sangra3detindependienteCar1">
    <w:name w:val="Sangría 3 de t. independiente Car1"/>
    <w:basedOn w:val="Fuentedeprrafopredeter"/>
    <w:uiPriority w:val="99"/>
    <w:semiHidden/>
    <w:rsid w:val="00DF69E5"/>
    <w:rPr>
      <w:rFonts w:ascii="Arial" w:eastAsia="Arial" w:hAnsi="Arial" w:cs="Arial"/>
      <w:sz w:val="16"/>
      <w:szCs w:val="16"/>
      <w:lang w:val="es-ES"/>
    </w:rPr>
  </w:style>
  <w:style w:type="character" w:customStyle="1" w:styleId="A9">
    <w:name w:val="A9"/>
    <w:rsid w:val="00DF69E5"/>
    <w:rPr>
      <w:i/>
      <w:iCs/>
      <w:color w:val="221E1F"/>
      <w:sz w:val="19"/>
      <w:szCs w:val="19"/>
    </w:rPr>
  </w:style>
  <w:style w:type="character" w:customStyle="1" w:styleId="MapadeldocumentoCar">
    <w:name w:val="Mapa del documento Car"/>
    <w:rsid w:val="00DF69E5"/>
    <w:rPr>
      <w:rFonts w:ascii="Tahoma" w:hAnsi="Tahoma" w:cs="Tahoma"/>
      <w:shd w:val="clear" w:color="auto" w:fill="000080"/>
      <w:lang w:val="es-ES"/>
    </w:rPr>
  </w:style>
  <w:style w:type="paragraph" w:customStyle="1" w:styleId="Encabezado5">
    <w:name w:val="Encabezado5"/>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Encabezado4">
    <w:name w:val="Encabezado4"/>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Encabezado3">
    <w:name w:val="Encabezado3"/>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Textocomentario3">
    <w:name w:val="Texto comentario3"/>
    <w:basedOn w:val="Normal"/>
    <w:uiPriority w:val="99"/>
    <w:rsid w:val="00DF69E5"/>
    <w:pPr>
      <w:widowControl/>
      <w:suppressAutoHyphens/>
      <w:autoSpaceDE/>
      <w:autoSpaceDN/>
    </w:pPr>
    <w:rPr>
      <w:rFonts w:ascii="LinePrinter" w:eastAsia="Times New Roman" w:hAnsi="LinePrinter"/>
      <w:szCs w:val="20"/>
      <w:lang w:val="es-CO" w:eastAsia="ar-SA"/>
    </w:rPr>
  </w:style>
  <w:style w:type="paragraph" w:customStyle="1" w:styleId="MARITZA3">
    <w:name w:val="MARITZA3"/>
    <w:uiPriority w:val="99"/>
    <w:rsid w:val="00DF69E5"/>
    <w:pPr>
      <w:tabs>
        <w:tab w:val="left" w:pos="-720"/>
        <w:tab w:val="left" w:pos="0"/>
      </w:tabs>
      <w:suppressAutoHyphens/>
      <w:autoSpaceDE/>
      <w:autoSpaceDN/>
      <w:jc w:val="both"/>
    </w:pPr>
    <w:rPr>
      <w:rFonts w:ascii="Courier New" w:eastAsia="Arial" w:hAnsi="Courier New" w:cs="Times New Roman"/>
      <w:spacing w:val="-2"/>
      <w:sz w:val="24"/>
      <w:szCs w:val="20"/>
      <w:lang w:eastAsia="ar-SA"/>
    </w:rPr>
  </w:style>
  <w:style w:type="paragraph" w:customStyle="1" w:styleId="Textoindependiente24">
    <w:name w:val="Texto independiente 24"/>
    <w:basedOn w:val="Normal"/>
    <w:uiPriority w:val="99"/>
    <w:rsid w:val="00DF69E5"/>
    <w:pPr>
      <w:widowControl/>
      <w:suppressAutoHyphens/>
      <w:autoSpaceDE/>
      <w:autoSpaceDN/>
      <w:jc w:val="both"/>
    </w:pPr>
    <w:rPr>
      <w:rFonts w:eastAsia="Times New Roman"/>
      <w:b/>
      <w:sz w:val="24"/>
      <w:szCs w:val="20"/>
      <w:lang w:val="es-CO" w:eastAsia="ar-SA"/>
    </w:rPr>
  </w:style>
  <w:style w:type="paragraph" w:customStyle="1" w:styleId="Textoindependiente33">
    <w:name w:val="Texto independiente 33"/>
    <w:basedOn w:val="Normal"/>
    <w:uiPriority w:val="99"/>
    <w:rsid w:val="00DF69E5"/>
    <w:pPr>
      <w:widowControl/>
      <w:suppressAutoHyphens/>
      <w:autoSpaceDE/>
      <w:autoSpaceDN/>
      <w:spacing w:after="120"/>
    </w:pPr>
    <w:rPr>
      <w:rFonts w:eastAsia="Times New Roman"/>
      <w:sz w:val="16"/>
      <w:szCs w:val="16"/>
      <w:lang w:val="es-CO" w:eastAsia="ar-SA"/>
    </w:rPr>
  </w:style>
  <w:style w:type="paragraph" w:customStyle="1" w:styleId="Textoindependiente34">
    <w:name w:val="Texto independiente 34"/>
    <w:basedOn w:val="Normal"/>
    <w:uiPriority w:val="99"/>
    <w:rsid w:val="00DF69E5"/>
    <w:pPr>
      <w:widowControl/>
      <w:suppressAutoHyphens/>
      <w:autoSpaceDE/>
      <w:autoSpaceDN/>
    </w:pPr>
    <w:rPr>
      <w:rFonts w:eastAsia="Times New Roman"/>
      <w:sz w:val="24"/>
      <w:szCs w:val="20"/>
      <w:lang w:val="es-CO" w:eastAsia="ar-SA"/>
    </w:rPr>
  </w:style>
  <w:style w:type="paragraph" w:customStyle="1" w:styleId="Contenidodelmarco">
    <w:name w:val="Contenido del marco"/>
    <w:basedOn w:val="Textoindependiente"/>
    <w:uiPriority w:val="99"/>
    <w:rsid w:val="00DF69E5"/>
    <w:pPr>
      <w:widowControl/>
      <w:suppressAutoHyphens/>
      <w:autoSpaceDE/>
      <w:autoSpaceDN/>
      <w:jc w:val="both"/>
    </w:pPr>
    <w:rPr>
      <w:rFonts w:eastAsia="Times New Roman" w:cs="Times New Roman"/>
      <w:sz w:val="24"/>
      <w:szCs w:val="24"/>
      <w:lang w:eastAsia="ar-SA"/>
    </w:rPr>
  </w:style>
  <w:style w:type="paragraph" w:customStyle="1" w:styleId="BodyText21">
    <w:name w:val="Body Text 21"/>
    <w:basedOn w:val="Normal"/>
    <w:uiPriority w:val="99"/>
    <w:rsid w:val="00DF69E5"/>
    <w:pPr>
      <w:suppressAutoHyphens/>
      <w:autoSpaceDE/>
      <w:autoSpaceDN/>
      <w:spacing w:before="120"/>
      <w:jc w:val="both"/>
    </w:pPr>
    <w:rPr>
      <w:rFonts w:eastAsia="Times New Roman"/>
      <w:szCs w:val="20"/>
      <w:lang w:val="es-CO" w:eastAsia="ar-SA"/>
    </w:rPr>
  </w:style>
  <w:style w:type="paragraph" w:customStyle="1" w:styleId="Textodebloque2">
    <w:name w:val="Texto de bloque2"/>
    <w:basedOn w:val="Normal"/>
    <w:uiPriority w:val="99"/>
    <w:rsid w:val="00DF69E5"/>
    <w:pPr>
      <w:suppressAutoHyphens/>
      <w:autoSpaceDE/>
      <w:autoSpaceDN/>
      <w:snapToGrid w:val="0"/>
      <w:ind w:left="709" w:right="-1" w:hanging="283"/>
      <w:jc w:val="both"/>
    </w:pPr>
    <w:rPr>
      <w:rFonts w:eastAsia="Times New Roman"/>
      <w:sz w:val="24"/>
      <w:szCs w:val="20"/>
      <w:lang w:val="es-CO" w:eastAsia="ar-SA"/>
    </w:rPr>
  </w:style>
  <w:style w:type="paragraph" w:customStyle="1" w:styleId="DIANA">
    <w:name w:val="DIANA"/>
    <w:basedOn w:val="Normal"/>
    <w:uiPriority w:val="99"/>
    <w:rsid w:val="00DF69E5"/>
    <w:pPr>
      <w:keepNext/>
      <w:widowControl/>
      <w:suppressAutoHyphens/>
      <w:autoSpaceDE/>
      <w:autoSpaceDN/>
      <w:spacing w:after="120"/>
      <w:jc w:val="both"/>
    </w:pPr>
    <w:rPr>
      <w:rFonts w:eastAsia="Times New Roman"/>
      <w:b/>
      <w:szCs w:val="20"/>
      <w:lang w:val="es-CO" w:eastAsia="ar-SA"/>
    </w:rPr>
  </w:style>
  <w:style w:type="paragraph" w:customStyle="1" w:styleId="Textocomentario2">
    <w:name w:val="Texto comentario2"/>
    <w:basedOn w:val="Normal"/>
    <w:uiPriority w:val="99"/>
    <w:rsid w:val="00DF69E5"/>
    <w:pPr>
      <w:widowControl/>
      <w:suppressAutoHyphens/>
      <w:autoSpaceDE/>
      <w:autoSpaceDN/>
    </w:pPr>
    <w:rPr>
      <w:rFonts w:ascii="LinePrinter" w:eastAsia="Times New Roman" w:hAnsi="LinePrinter"/>
      <w:szCs w:val="20"/>
      <w:lang w:val="es-CO" w:eastAsia="ar-SA"/>
    </w:rPr>
  </w:style>
  <w:style w:type="paragraph" w:customStyle="1" w:styleId="Textoindependiente341">
    <w:name w:val="Texto independiente 341"/>
    <w:basedOn w:val="Normal"/>
    <w:uiPriority w:val="99"/>
    <w:rsid w:val="00DF69E5"/>
    <w:pPr>
      <w:widowControl/>
      <w:suppressAutoHyphens/>
      <w:autoSpaceDE/>
      <w:autoSpaceDN/>
      <w:spacing w:after="120"/>
    </w:pPr>
    <w:rPr>
      <w:rFonts w:eastAsia="Times New Roman"/>
      <w:sz w:val="16"/>
      <w:szCs w:val="16"/>
      <w:lang w:eastAsia="ar-SA"/>
    </w:rPr>
  </w:style>
  <w:style w:type="paragraph" w:customStyle="1" w:styleId="Textocomentario4">
    <w:name w:val="Texto comentario4"/>
    <w:basedOn w:val="Normal"/>
    <w:uiPriority w:val="99"/>
    <w:rsid w:val="00DF69E5"/>
    <w:pPr>
      <w:widowControl/>
      <w:autoSpaceDE/>
      <w:autoSpaceDN/>
    </w:pPr>
    <w:rPr>
      <w:rFonts w:ascii="LinePrinter" w:eastAsia="Times New Roman" w:hAnsi="LinePrinter" w:cs="Times New Roman"/>
      <w:szCs w:val="20"/>
      <w:lang w:val="es-CO" w:eastAsia="ar-SA"/>
    </w:rPr>
  </w:style>
  <w:style w:type="paragraph" w:customStyle="1" w:styleId="Textoindependiente35">
    <w:name w:val="Texto independiente 35"/>
    <w:basedOn w:val="Normal"/>
    <w:uiPriority w:val="99"/>
    <w:rsid w:val="00DF69E5"/>
    <w:pPr>
      <w:widowControl/>
      <w:autoSpaceDE/>
      <w:autoSpaceDN/>
      <w:spacing w:after="120"/>
    </w:pPr>
    <w:rPr>
      <w:rFonts w:ascii="Times New Roman" w:eastAsia="Times New Roman" w:hAnsi="Times New Roman" w:cs="Times New Roman"/>
      <w:sz w:val="16"/>
      <w:szCs w:val="16"/>
      <w:lang w:eastAsia="ar-SA"/>
    </w:rPr>
  </w:style>
  <w:style w:type="paragraph" w:customStyle="1" w:styleId="Textodebloque3">
    <w:name w:val="Texto de bloque3"/>
    <w:basedOn w:val="Normal"/>
    <w:uiPriority w:val="99"/>
    <w:rsid w:val="00DF69E5"/>
    <w:pPr>
      <w:autoSpaceDE/>
      <w:autoSpaceDN/>
      <w:snapToGrid w:val="0"/>
      <w:ind w:left="709" w:right="-1" w:hanging="283"/>
      <w:jc w:val="both"/>
    </w:pPr>
    <w:rPr>
      <w:rFonts w:eastAsia="Times New Roman" w:cs="Times New Roman"/>
      <w:sz w:val="24"/>
      <w:szCs w:val="20"/>
      <w:lang w:eastAsia="ar-SA"/>
    </w:rPr>
  </w:style>
  <w:style w:type="paragraph" w:customStyle="1" w:styleId="Sangra2detindependiente2">
    <w:name w:val="Sangría 2 de t. independiente2"/>
    <w:basedOn w:val="Normal"/>
    <w:uiPriority w:val="99"/>
    <w:rsid w:val="00DF69E5"/>
    <w:pPr>
      <w:widowControl/>
      <w:autoSpaceDE/>
      <w:autoSpaceDN/>
      <w:ind w:left="708"/>
      <w:jc w:val="both"/>
    </w:pPr>
    <w:rPr>
      <w:rFonts w:eastAsia="Times New Roman"/>
      <w:lang w:eastAsia="ar-SA"/>
    </w:rPr>
  </w:style>
  <w:style w:type="paragraph" w:customStyle="1" w:styleId="Sangra3detindependiente1">
    <w:name w:val="Sangría 3 de t. independiente1"/>
    <w:basedOn w:val="Normal"/>
    <w:uiPriority w:val="99"/>
    <w:rsid w:val="00DF69E5"/>
    <w:pPr>
      <w:widowControl/>
      <w:autoSpaceDE/>
      <w:autoSpaceDN/>
      <w:ind w:left="720"/>
      <w:jc w:val="both"/>
    </w:pPr>
    <w:rPr>
      <w:rFonts w:eastAsia="Times New Roman"/>
      <w:lang w:eastAsia="ar-SA"/>
    </w:rPr>
  </w:style>
  <w:style w:type="character" w:customStyle="1" w:styleId="AsuntodelcomentarioCar1">
    <w:name w:val="Asunto del comentario Car1"/>
    <w:rsid w:val="00DF69E5"/>
    <w:rPr>
      <w:rFonts w:ascii="Times New Roman" w:eastAsia="Calibri" w:hAnsi="Times New Roman" w:cs="Times New Roman"/>
      <w:b/>
      <w:bCs/>
      <w:sz w:val="24"/>
      <w:szCs w:val="24"/>
      <w:lang w:val="es-ES" w:eastAsia="ar-SA"/>
    </w:rPr>
  </w:style>
  <w:style w:type="paragraph" w:customStyle="1" w:styleId="Textoconsangra1">
    <w:name w:val="Texto con sangría1"/>
    <w:basedOn w:val="Normal"/>
    <w:next w:val="Normal"/>
    <w:uiPriority w:val="99"/>
    <w:rsid w:val="00DF69E5"/>
    <w:pPr>
      <w:widowControl/>
      <w:autoSpaceDE/>
      <w:autoSpaceDN/>
      <w:ind w:left="240" w:hanging="240"/>
    </w:pPr>
    <w:rPr>
      <w:rFonts w:ascii="Times New Roman" w:eastAsia="Times New Roman" w:hAnsi="Times New Roman" w:cs="Times New Roman"/>
      <w:sz w:val="24"/>
      <w:szCs w:val="24"/>
      <w:lang w:eastAsia="ar-SA"/>
    </w:rPr>
  </w:style>
  <w:style w:type="paragraph" w:customStyle="1" w:styleId="Encabezadodelista1">
    <w:name w:val="Encabezado de lista1"/>
    <w:basedOn w:val="Normal"/>
    <w:next w:val="Normal"/>
    <w:uiPriority w:val="99"/>
    <w:rsid w:val="00DF69E5"/>
    <w:pPr>
      <w:widowControl/>
      <w:autoSpaceDE/>
      <w:autoSpaceDN/>
      <w:spacing w:before="120"/>
    </w:pPr>
    <w:rPr>
      <w:rFonts w:eastAsia="Times New Roman" w:cs="Times New Roman"/>
      <w:b/>
      <w:bCs/>
      <w:sz w:val="24"/>
      <w:szCs w:val="24"/>
      <w:lang w:eastAsia="ar-SA"/>
    </w:rPr>
  </w:style>
  <w:style w:type="paragraph" w:styleId="ndice1">
    <w:name w:val="index 1"/>
    <w:basedOn w:val="Normal"/>
    <w:next w:val="Normal"/>
    <w:uiPriority w:val="99"/>
    <w:semiHidden/>
    <w:rsid w:val="00DF69E5"/>
    <w:pPr>
      <w:widowControl/>
      <w:autoSpaceDE/>
      <w:autoSpaceDN/>
      <w:ind w:left="240" w:hanging="240"/>
    </w:pPr>
    <w:rPr>
      <w:rFonts w:ascii="Times New Roman" w:eastAsia="Times New Roman" w:hAnsi="Times New Roman" w:cs="Times New Roman"/>
      <w:sz w:val="24"/>
      <w:szCs w:val="24"/>
      <w:lang w:eastAsia="ar-SA"/>
    </w:rPr>
  </w:style>
  <w:style w:type="paragraph" w:customStyle="1" w:styleId="TDC41">
    <w:name w:val="TDC 41"/>
    <w:basedOn w:val="Normal"/>
    <w:next w:val="Normal"/>
    <w:uiPriority w:val="99"/>
    <w:rsid w:val="00DF69E5"/>
    <w:pPr>
      <w:widowControl/>
      <w:autoSpaceDE/>
      <w:autoSpaceDN/>
      <w:ind w:left="720"/>
    </w:pPr>
    <w:rPr>
      <w:rFonts w:ascii="Times New Roman" w:eastAsia="Times New Roman" w:hAnsi="Times New Roman" w:cs="Times New Roman"/>
      <w:sz w:val="24"/>
      <w:szCs w:val="24"/>
      <w:lang w:eastAsia="ar-SA"/>
    </w:rPr>
  </w:style>
  <w:style w:type="paragraph" w:customStyle="1" w:styleId="TDC51">
    <w:name w:val="TDC 51"/>
    <w:basedOn w:val="Normal"/>
    <w:next w:val="Normal"/>
    <w:uiPriority w:val="99"/>
    <w:rsid w:val="00DF69E5"/>
    <w:pPr>
      <w:widowControl/>
      <w:autoSpaceDE/>
      <w:autoSpaceDN/>
      <w:ind w:left="960"/>
    </w:pPr>
    <w:rPr>
      <w:rFonts w:ascii="Times New Roman" w:eastAsia="Times New Roman" w:hAnsi="Times New Roman" w:cs="Times New Roman"/>
      <w:sz w:val="24"/>
      <w:szCs w:val="24"/>
      <w:lang w:eastAsia="ar-SA"/>
    </w:rPr>
  </w:style>
  <w:style w:type="paragraph" w:customStyle="1" w:styleId="TDC61">
    <w:name w:val="TDC 61"/>
    <w:basedOn w:val="Normal"/>
    <w:next w:val="Normal"/>
    <w:uiPriority w:val="99"/>
    <w:rsid w:val="00DF69E5"/>
    <w:pPr>
      <w:widowControl/>
      <w:autoSpaceDE/>
      <w:autoSpaceDN/>
      <w:ind w:left="1200"/>
    </w:pPr>
    <w:rPr>
      <w:rFonts w:ascii="Times New Roman" w:eastAsia="Times New Roman" w:hAnsi="Times New Roman" w:cs="Times New Roman"/>
      <w:sz w:val="24"/>
      <w:szCs w:val="24"/>
      <w:lang w:eastAsia="ar-SA"/>
    </w:rPr>
  </w:style>
  <w:style w:type="paragraph" w:customStyle="1" w:styleId="TDC71">
    <w:name w:val="TDC 71"/>
    <w:basedOn w:val="Normal"/>
    <w:next w:val="Normal"/>
    <w:uiPriority w:val="99"/>
    <w:rsid w:val="00DF69E5"/>
    <w:pPr>
      <w:widowControl/>
      <w:autoSpaceDE/>
      <w:autoSpaceDN/>
      <w:ind w:left="1440"/>
    </w:pPr>
    <w:rPr>
      <w:rFonts w:ascii="Times New Roman" w:eastAsia="Times New Roman" w:hAnsi="Times New Roman" w:cs="Times New Roman"/>
      <w:sz w:val="24"/>
      <w:szCs w:val="24"/>
      <w:lang w:eastAsia="ar-SA"/>
    </w:rPr>
  </w:style>
  <w:style w:type="paragraph" w:customStyle="1" w:styleId="TDC81">
    <w:name w:val="TDC 81"/>
    <w:basedOn w:val="Normal"/>
    <w:next w:val="Normal"/>
    <w:uiPriority w:val="99"/>
    <w:rsid w:val="00DF69E5"/>
    <w:pPr>
      <w:widowControl/>
      <w:autoSpaceDE/>
      <w:autoSpaceDN/>
      <w:ind w:left="1680"/>
    </w:pPr>
    <w:rPr>
      <w:rFonts w:ascii="Times New Roman" w:eastAsia="Times New Roman" w:hAnsi="Times New Roman" w:cs="Times New Roman"/>
      <w:sz w:val="24"/>
      <w:szCs w:val="24"/>
      <w:lang w:eastAsia="ar-SA"/>
    </w:rPr>
  </w:style>
  <w:style w:type="paragraph" w:customStyle="1" w:styleId="TDC91">
    <w:name w:val="TDC 91"/>
    <w:basedOn w:val="Normal"/>
    <w:next w:val="Normal"/>
    <w:uiPriority w:val="99"/>
    <w:rsid w:val="00DF69E5"/>
    <w:pPr>
      <w:widowControl/>
      <w:autoSpaceDE/>
      <w:autoSpaceDN/>
      <w:ind w:left="1920"/>
    </w:pPr>
    <w:rPr>
      <w:rFonts w:ascii="Times New Roman" w:eastAsia="Times New Roman" w:hAnsi="Times New Roman" w:cs="Times New Roman"/>
      <w:sz w:val="24"/>
      <w:szCs w:val="24"/>
      <w:lang w:eastAsia="ar-SA"/>
    </w:rPr>
  </w:style>
  <w:style w:type="paragraph" w:customStyle="1" w:styleId="Pa39">
    <w:name w:val="Pa39"/>
    <w:basedOn w:val="Normal"/>
    <w:next w:val="Normal"/>
    <w:uiPriority w:val="99"/>
    <w:rsid w:val="00DF69E5"/>
    <w:pPr>
      <w:autoSpaceDE/>
      <w:autoSpaceDN/>
      <w:spacing w:before="40" w:after="40" w:line="181" w:lineRule="atLeast"/>
    </w:pPr>
    <w:rPr>
      <w:rFonts w:ascii="Times New Roman" w:eastAsia="Times New Roman" w:hAnsi="Times New Roman" w:cs="Times New Roman"/>
      <w:sz w:val="24"/>
      <w:szCs w:val="24"/>
      <w:lang w:eastAsia="ar-SA"/>
    </w:rPr>
  </w:style>
  <w:style w:type="paragraph" w:customStyle="1" w:styleId="Mapadeldocumento1">
    <w:name w:val="Mapa del documento1"/>
    <w:basedOn w:val="Normal"/>
    <w:uiPriority w:val="99"/>
    <w:rsid w:val="00DF69E5"/>
    <w:pPr>
      <w:widowControl/>
      <w:shd w:val="clear" w:color="auto" w:fill="000080"/>
      <w:autoSpaceDE/>
      <w:autoSpaceDN/>
    </w:pPr>
    <w:rPr>
      <w:rFonts w:ascii="Tahoma" w:eastAsia="Times New Roman" w:hAnsi="Tahoma" w:cs="Tahoma"/>
      <w:sz w:val="20"/>
      <w:szCs w:val="20"/>
      <w:lang w:eastAsia="ar-SA"/>
    </w:rPr>
  </w:style>
  <w:style w:type="paragraph" w:customStyle="1" w:styleId="CarCar2CarCarCarCar">
    <w:name w:val="Car Car2 Car Car Car Car"/>
    <w:basedOn w:val="Normal"/>
    <w:uiPriority w:val="99"/>
    <w:rsid w:val="00DF69E5"/>
    <w:pPr>
      <w:widowControl/>
      <w:autoSpaceDE/>
      <w:autoSpaceDN/>
      <w:spacing w:after="160" w:line="240" w:lineRule="exact"/>
    </w:pPr>
    <w:rPr>
      <w:rFonts w:ascii="Verdana" w:eastAsia="Times New Roman" w:hAnsi="Verdana" w:cs="Times New Roman"/>
      <w:sz w:val="20"/>
      <w:szCs w:val="20"/>
      <w:lang w:eastAsia="ar-SA"/>
    </w:rPr>
  </w:style>
  <w:style w:type="paragraph" w:customStyle="1" w:styleId="MARIAE">
    <w:name w:val="MARIAE"/>
    <w:basedOn w:val="Normal"/>
    <w:uiPriority w:val="99"/>
    <w:rsid w:val="00DF69E5"/>
    <w:pPr>
      <w:widowControl/>
      <w:autoSpaceDE/>
      <w:autoSpaceDN/>
      <w:jc w:val="both"/>
    </w:pPr>
    <w:rPr>
      <w:rFonts w:eastAsia="Times New Roman" w:cs="Times New Roman"/>
      <w:sz w:val="24"/>
      <w:szCs w:val="20"/>
      <w:lang w:val="es-CO" w:eastAsia="ar-SA"/>
    </w:rPr>
  </w:style>
  <w:style w:type="paragraph" w:styleId="Textoindependiente3">
    <w:name w:val="Body Text 3"/>
    <w:basedOn w:val="Normal"/>
    <w:link w:val="Textoindependiente3Car2"/>
    <w:uiPriority w:val="99"/>
    <w:rsid w:val="00DF69E5"/>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Textoindependiente3Car2">
    <w:name w:val="Texto independiente 3 Car2"/>
    <w:basedOn w:val="Fuentedeprrafopredeter"/>
    <w:link w:val="Textoindependiente3"/>
    <w:uiPriority w:val="99"/>
    <w:rsid w:val="00DF69E5"/>
    <w:rPr>
      <w:rFonts w:ascii="Times New Roman" w:eastAsia="Times New Roman" w:hAnsi="Times New Roman" w:cs="Times New Roman"/>
      <w:sz w:val="16"/>
      <w:szCs w:val="16"/>
      <w:lang w:val="x-none" w:eastAsia="x-none"/>
    </w:rPr>
  </w:style>
  <w:style w:type="paragraph" w:customStyle="1" w:styleId="Textoindependiente36">
    <w:name w:val="Texto independiente 36"/>
    <w:basedOn w:val="Normal"/>
    <w:uiPriority w:val="99"/>
    <w:rsid w:val="00DF69E5"/>
    <w:pPr>
      <w:widowControl/>
      <w:autoSpaceDE/>
      <w:autoSpaceDN/>
    </w:pPr>
    <w:rPr>
      <w:rFonts w:eastAsia="Times New Roman" w:cs="Times New Roman"/>
      <w:sz w:val="24"/>
      <w:szCs w:val="20"/>
      <w:lang w:eastAsia="es-ES"/>
    </w:rPr>
  </w:style>
  <w:style w:type="paragraph" w:customStyle="1" w:styleId="InviasNormal">
    <w:name w:val="Invias Normal"/>
    <w:basedOn w:val="Normal"/>
    <w:link w:val="InviasNormalCar"/>
    <w:qFormat/>
    <w:rsid w:val="00DF69E5"/>
    <w:pPr>
      <w:widowControl/>
      <w:tabs>
        <w:tab w:val="left" w:pos="-142"/>
      </w:tabs>
      <w:autoSpaceDN/>
      <w:spacing w:before="120" w:after="240"/>
      <w:jc w:val="both"/>
    </w:pPr>
    <w:rPr>
      <w:rFonts w:ascii="Arial Narrow" w:eastAsia="Times New Roman" w:hAnsi="Arial Narrow" w:cs="Times New Roman"/>
      <w:sz w:val="24"/>
      <w:szCs w:val="24"/>
      <w:lang w:val="es-CO" w:eastAsia="ar-SA"/>
    </w:rPr>
  </w:style>
  <w:style w:type="character" w:customStyle="1" w:styleId="InviasNormalCar">
    <w:name w:val="Invias Normal Car"/>
    <w:link w:val="InviasNormal"/>
    <w:locked/>
    <w:rsid w:val="00DF69E5"/>
    <w:rPr>
      <w:rFonts w:ascii="Arial Narrow" w:eastAsia="Times New Roman" w:hAnsi="Arial Narrow" w:cs="Times New Roman"/>
      <w:sz w:val="24"/>
      <w:szCs w:val="24"/>
      <w:lang w:val="es-CO" w:eastAsia="ar-SA"/>
    </w:rPr>
  </w:style>
  <w:style w:type="paragraph" w:customStyle="1" w:styleId="Invias-VietaPunto">
    <w:name w:val="Invias-Viñeta Punto"/>
    <w:uiPriority w:val="99"/>
    <w:qFormat/>
    <w:rsid w:val="00DF69E5"/>
    <w:pPr>
      <w:widowControl/>
      <w:numPr>
        <w:numId w:val="6"/>
      </w:numPr>
      <w:suppressAutoHyphens/>
      <w:autoSpaceDE/>
      <w:autoSpaceDN/>
      <w:spacing w:before="120" w:after="120"/>
      <w:jc w:val="both"/>
    </w:pPr>
    <w:rPr>
      <w:rFonts w:ascii="Arial Narrow" w:eastAsia="Times New Roman" w:hAnsi="Arial Narrow" w:cs="Arial Narrow"/>
      <w:sz w:val="24"/>
      <w:szCs w:val="24"/>
      <w:lang w:val="es-CO" w:eastAsia="ar-SA"/>
    </w:rPr>
  </w:style>
  <w:style w:type="paragraph" w:customStyle="1" w:styleId="Invias-TextoCuadros">
    <w:name w:val="Invias-Texto Cuadros"/>
    <w:uiPriority w:val="99"/>
    <w:rsid w:val="00DF69E5"/>
    <w:pPr>
      <w:widowControl/>
      <w:suppressAutoHyphens/>
      <w:autoSpaceDE/>
      <w:autoSpaceDN/>
      <w:jc w:val="center"/>
    </w:pPr>
    <w:rPr>
      <w:rFonts w:ascii="Arial Narrow" w:eastAsia="Times New Roman" w:hAnsi="Arial Narrow" w:cs="Arial"/>
      <w:bCs/>
      <w:caps/>
      <w:color w:val="000000"/>
      <w:sz w:val="20"/>
      <w:szCs w:val="20"/>
      <w:lang w:val="es-ES" w:eastAsia="ar-SA"/>
    </w:rPr>
  </w:style>
  <w:style w:type="paragraph" w:customStyle="1" w:styleId="Textoindependiente25">
    <w:name w:val="Texto independiente 25"/>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Prrafodelista1">
    <w:name w:val="Párrafo de lista1"/>
    <w:basedOn w:val="Normal"/>
    <w:uiPriority w:val="99"/>
    <w:qFormat/>
    <w:rsid w:val="00DF69E5"/>
    <w:pPr>
      <w:widowControl/>
      <w:suppressAutoHyphens/>
      <w:autoSpaceDE/>
      <w:autoSpaceDN/>
      <w:ind w:left="708"/>
    </w:pPr>
    <w:rPr>
      <w:rFonts w:ascii="Times New Roman" w:eastAsia="Times New Roman" w:hAnsi="Times New Roman" w:cs="Times New Roman"/>
      <w:sz w:val="24"/>
      <w:szCs w:val="24"/>
      <w:lang w:val="es-CO" w:eastAsia="ar-SA"/>
    </w:rPr>
  </w:style>
  <w:style w:type="paragraph" w:styleId="Continuarlista3">
    <w:name w:val="List Continue 3"/>
    <w:basedOn w:val="Normal"/>
    <w:uiPriority w:val="99"/>
    <w:unhideWhenUsed/>
    <w:rsid w:val="00DF69E5"/>
    <w:pPr>
      <w:widowControl/>
      <w:suppressAutoHyphens/>
      <w:autoSpaceDE/>
      <w:autoSpaceDN/>
      <w:spacing w:after="120"/>
      <w:ind w:left="849"/>
      <w:contextualSpacing/>
    </w:pPr>
    <w:rPr>
      <w:rFonts w:ascii="Times New Roman" w:eastAsia="Times New Roman" w:hAnsi="Times New Roman" w:cs="Times New Roman"/>
      <w:sz w:val="24"/>
      <w:szCs w:val="24"/>
      <w:lang w:val="es-CO" w:eastAsia="ar-SA"/>
    </w:rPr>
  </w:style>
  <w:style w:type="character" w:customStyle="1" w:styleId="TtuloCar">
    <w:name w:val="Título Car"/>
    <w:link w:val="Puesto1"/>
    <w:uiPriority w:val="99"/>
    <w:rsid w:val="00DF69E5"/>
    <w:rPr>
      <w:rFonts w:ascii="Cambria" w:eastAsia="Times New Roman" w:hAnsi="Cambria" w:cs="Times New Roman"/>
      <w:color w:val="17365D"/>
      <w:spacing w:val="5"/>
      <w:kern w:val="28"/>
      <w:sz w:val="52"/>
      <w:szCs w:val="52"/>
      <w:lang w:val="es-CO" w:eastAsia="ar-SA"/>
    </w:rPr>
  </w:style>
  <w:style w:type="paragraph" w:customStyle="1" w:styleId="Puesto1">
    <w:name w:val="Puesto1"/>
    <w:basedOn w:val="Normal"/>
    <w:next w:val="Normal"/>
    <w:link w:val="TtuloCar"/>
    <w:uiPriority w:val="10"/>
    <w:qFormat/>
    <w:rsid w:val="00DF69E5"/>
    <w:pPr>
      <w:widowControl/>
      <w:autoSpaceDE/>
      <w:autoSpaceDN/>
      <w:spacing w:before="240" w:after="60"/>
      <w:jc w:val="center"/>
      <w:outlineLvl w:val="0"/>
    </w:pPr>
    <w:rPr>
      <w:rFonts w:ascii="Cambria" w:eastAsia="Times New Roman" w:hAnsi="Cambria" w:cs="Times New Roman"/>
      <w:color w:val="17365D"/>
      <w:spacing w:val="5"/>
      <w:kern w:val="28"/>
      <w:sz w:val="52"/>
      <w:szCs w:val="52"/>
      <w:lang w:val="es-CO" w:eastAsia="ar-SA"/>
    </w:rPr>
  </w:style>
  <w:style w:type="paragraph" w:styleId="Textoindependienteprimerasangra">
    <w:name w:val="Body Text First Indent"/>
    <w:basedOn w:val="Textoindependiente"/>
    <w:link w:val="TextoindependienteprimerasangraCar"/>
    <w:uiPriority w:val="99"/>
    <w:unhideWhenUsed/>
    <w:rsid w:val="00DF69E5"/>
    <w:pPr>
      <w:widowControl/>
      <w:suppressAutoHyphens/>
      <w:autoSpaceDE/>
      <w:autoSpaceDN/>
      <w:ind w:firstLine="360"/>
    </w:pPr>
    <w:rPr>
      <w:rFonts w:ascii="Times New Roman" w:eastAsia="Times New Roman" w:hAnsi="Times New Roman" w:cs="Times New Roman"/>
      <w:sz w:val="24"/>
      <w:szCs w:val="24"/>
      <w:lang w:val="es-ES_tradnl" w:eastAsia="ar-SA"/>
    </w:rPr>
  </w:style>
  <w:style w:type="character" w:customStyle="1" w:styleId="TextoindependienteprimerasangraCar">
    <w:name w:val="Texto independiente primera sangría Car"/>
    <w:basedOn w:val="TextoindependienteCar"/>
    <w:link w:val="Textoindependienteprimerasangra"/>
    <w:uiPriority w:val="99"/>
    <w:rsid w:val="00DF69E5"/>
    <w:rPr>
      <w:rFonts w:ascii="Times New Roman" w:eastAsia="Times New Roman" w:hAnsi="Times New Roman" w:cs="Times New Roman"/>
      <w:sz w:val="24"/>
      <w:szCs w:val="24"/>
      <w:lang w:val="es-ES_tradnl" w:eastAsia="ar-SA"/>
    </w:rPr>
  </w:style>
  <w:style w:type="paragraph" w:styleId="Textoindependienteprimerasangra2">
    <w:name w:val="Body Text First Indent 2"/>
    <w:basedOn w:val="Sangradetextonormal"/>
    <w:link w:val="Textoindependienteprimerasangra2Car"/>
    <w:uiPriority w:val="99"/>
    <w:unhideWhenUsed/>
    <w:rsid w:val="00DF69E5"/>
    <w:pPr>
      <w:spacing w:after="0"/>
      <w:ind w:left="360" w:firstLine="360"/>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DF69E5"/>
    <w:rPr>
      <w:rFonts w:ascii="Times New Roman" w:eastAsia="Times New Roman" w:hAnsi="Times New Roman" w:cs="Times New Roman"/>
      <w:sz w:val="24"/>
      <w:szCs w:val="24"/>
      <w:lang w:val="x-none" w:eastAsia="ar-SA"/>
    </w:rPr>
  </w:style>
  <w:style w:type="paragraph" w:customStyle="1" w:styleId="Prrafodelista2">
    <w:name w:val="Párrafo de lista2"/>
    <w:basedOn w:val="Normal"/>
    <w:uiPriority w:val="99"/>
    <w:qFormat/>
    <w:rsid w:val="00DF69E5"/>
    <w:pPr>
      <w:widowControl/>
      <w:suppressAutoHyphens/>
      <w:autoSpaceDE/>
      <w:autoSpaceDN/>
      <w:ind w:left="708"/>
    </w:pPr>
    <w:rPr>
      <w:rFonts w:ascii="Times New Roman" w:eastAsia="Times New Roman" w:hAnsi="Times New Roman" w:cs="Times New Roman"/>
      <w:sz w:val="24"/>
      <w:szCs w:val="24"/>
      <w:lang w:val="es-CO" w:eastAsia="ar-SA"/>
    </w:rPr>
  </w:style>
  <w:style w:type="paragraph" w:customStyle="1" w:styleId="Textoindependiente26">
    <w:name w:val="Texto independiente 26"/>
    <w:basedOn w:val="Normal"/>
    <w:uiPriority w:val="99"/>
    <w:rsid w:val="00DF69E5"/>
    <w:pPr>
      <w:suppressAutoHyphens/>
      <w:autoSpaceDE/>
      <w:autoSpaceDN/>
      <w:jc w:val="both"/>
    </w:pPr>
    <w:rPr>
      <w:rFonts w:eastAsia="Times New Roman" w:cs="Times New Roman"/>
      <w:sz w:val="24"/>
      <w:szCs w:val="20"/>
      <w:lang w:val="es-ES_tradnl" w:eastAsia="ar-SA"/>
    </w:rPr>
  </w:style>
  <w:style w:type="paragraph" w:styleId="Subttulo">
    <w:name w:val="Subtitle"/>
    <w:basedOn w:val="Normal"/>
    <w:next w:val="Normal"/>
    <w:link w:val="SubttuloCar"/>
    <w:uiPriority w:val="99"/>
    <w:qFormat/>
    <w:rsid w:val="00DF69E5"/>
    <w:pPr>
      <w:widowControl/>
      <w:suppressAutoHyphens/>
      <w:autoSpaceDE/>
      <w:autoSpaceDN/>
      <w:spacing w:after="60"/>
      <w:jc w:val="center"/>
      <w:outlineLvl w:val="1"/>
    </w:pPr>
    <w:rPr>
      <w:rFonts w:ascii="Cambria" w:eastAsia="Times New Roman" w:hAnsi="Cambria" w:cs="Times New Roman"/>
      <w:sz w:val="24"/>
      <w:szCs w:val="24"/>
      <w:lang w:val="es-ES_tradnl" w:eastAsia="ar-SA"/>
    </w:rPr>
  </w:style>
  <w:style w:type="character" w:customStyle="1" w:styleId="SubttuloCar">
    <w:name w:val="Subtítulo Car"/>
    <w:basedOn w:val="Fuentedeprrafopredeter"/>
    <w:link w:val="Subttulo"/>
    <w:uiPriority w:val="99"/>
    <w:rsid w:val="00DF69E5"/>
    <w:rPr>
      <w:rFonts w:ascii="Cambria" w:eastAsia="Times New Roman" w:hAnsi="Cambria" w:cs="Times New Roman"/>
      <w:sz w:val="24"/>
      <w:szCs w:val="24"/>
      <w:lang w:val="es-ES_tradnl" w:eastAsia="ar-SA"/>
    </w:rPr>
  </w:style>
  <w:style w:type="paragraph" w:customStyle="1" w:styleId="Invias-VietaRomana">
    <w:name w:val="Invias-Viñeta Romana"/>
    <w:basedOn w:val="Normal"/>
    <w:next w:val="InviasNormal"/>
    <w:uiPriority w:val="99"/>
    <w:qFormat/>
    <w:rsid w:val="00DF69E5"/>
    <w:pPr>
      <w:widowControl/>
      <w:numPr>
        <w:numId w:val="8"/>
      </w:numPr>
      <w:suppressAutoHyphens/>
      <w:autoSpaceDE/>
      <w:autoSpaceDN/>
      <w:spacing w:before="240" w:after="240"/>
      <w:jc w:val="both"/>
    </w:pPr>
    <w:rPr>
      <w:rFonts w:ascii="Arial Narrow" w:eastAsia="Times New Roman" w:hAnsi="Arial Narrow" w:cs="Arial Narrow"/>
      <w:sz w:val="24"/>
      <w:szCs w:val="24"/>
      <w:lang w:val="es-CO" w:eastAsia="ar-SA"/>
    </w:rPr>
  </w:style>
  <w:style w:type="paragraph" w:customStyle="1" w:styleId="Invias-Titulo1">
    <w:name w:val="Invias-Titulo 1"/>
    <w:next w:val="Normal"/>
    <w:uiPriority w:val="99"/>
    <w:qFormat/>
    <w:rsid w:val="00DF69E5"/>
    <w:pPr>
      <w:keepNext/>
      <w:widowControl/>
      <w:suppressAutoHyphens/>
      <w:autoSpaceDE/>
      <w:autoSpaceDN/>
      <w:jc w:val="both"/>
    </w:pPr>
    <w:rPr>
      <w:rFonts w:ascii="Arial" w:eastAsia="Times New Roman" w:hAnsi="Arial" w:cs="Arial"/>
      <w:b/>
      <w:sz w:val="20"/>
      <w:szCs w:val="20"/>
      <w:lang w:val="es-CO" w:eastAsia="ar-SA"/>
    </w:rPr>
  </w:style>
  <w:style w:type="paragraph" w:customStyle="1" w:styleId="TtulodeTDC1">
    <w:name w:val="Título de TDC1"/>
    <w:basedOn w:val="Ttulo1"/>
    <w:next w:val="Normal"/>
    <w:uiPriority w:val="39"/>
    <w:unhideWhenUsed/>
    <w:qFormat/>
    <w:rsid w:val="00DF69E5"/>
    <w:pPr>
      <w:widowControl/>
      <w:autoSpaceDE/>
      <w:autoSpaceDN/>
      <w:spacing w:line="259" w:lineRule="auto"/>
      <w:outlineLvl w:val="9"/>
    </w:pPr>
    <w:rPr>
      <w:rFonts w:ascii="Calibri Light" w:eastAsia="Times New Roman" w:hAnsi="Calibri Light" w:cs="Times New Roman"/>
      <w:color w:val="2E74B5"/>
      <w:lang w:val="es-CO" w:eastAsia="es-CO"/>
    </w:rPr>
  </w:style>
  <w:style w:type="paragraph" w:customStyle="1" w:styleId="Invias-Titulo2">
    <w:name w:val="Invias-Titulo 2"/>
    <w:next w:val="Normal"/>
    <w:uiPriority w:val="99"/>
    <w:qFormat/>
    <w:rsid w:val="00DF69E5"/>
    <w:pPr>
      <w:keepNext/>
      <w:widowControl/>
      <w:suppressAutoHyphens/>
      <w:autoSpaceDE/>
      <w:autoSpaceDN/>
      <w:jc w:val="both"/>
    </w:pPr>
    <w:rPr>
      <w:rFonts w:ascii="Arial Narrow" w:eastAsia="Times New Roman" w:hAnsi="Arial Narrow" w:cs="Arial"/>
      <w:b/>
      <w:sz w:val="24"/>
      <w:szCs w:val="24"/>
      <w:lang w:val="es-CO" w:eastAsia="ar-SA"/>
    </w:rPr>
  </w:style>
  <w:style w:type="paragraph" w:customStyle="1" w:styleId="Invias-VietalogoINV">
    <w:name w:val="Invias-Viñeta logo INV"/>
    <w:next w:val="Normal"/>
    <w:uiPriority w:val="99"/>
    <w:rsid w:val="00DF69E5"/>
    <w:pPr>
      <w:widowControl/>
      <w:suppressAutoHyphens/>
      <w:autoSpaceDE/>
      <w:autoSpaceDN/>
      <w:spacing w:before="240" w:after="240"/>
      <w:jc w:val="both"/>
    </w:pPr>
    <w:rPr>
      <w:rFonts w:ascii="Arial Narrow" w:eastAsia="Times New Roman" w:hAnsi="Arial Narrow" w:cs="Arial Narrow"/>
      <w:sz w:val="24"/>
      <w:szCs w:val="24"/>
      <w:lang w:val="es-CO" w:eastAsia="ar-SA"/>
    </w:rPr>
  </w:style>
  <w:style w:type="paragraph" w:customStyle="1" w:styleId="Invias-Titulo3">
    <w:name w:val="Invias-Titulo 3"/>
    <w:next w:val="Normal"/>
    <w:autoRedefine/>
    <w:uiPriority w:val="99"/>
    <w:qFormat/>
    <w:rsid w:val="00DF69E5"/>
    <w:pPr>
      <w:keepNext/>
      <w:widowControl/>
      <w:autoSpaceDE/>
      <w:autoSpaceDN/>
      <w:ind w:left="567"/>
      <w:outlineLvl w:val="3"/>
    </w:pPr>
    <w:rPr>
      <w:rFonts w:ascii="Arial" w:eastAsia="Times New Roman" w:hAnsi="Arial" w:cs="Arial"/>
      <w:b/>
      <w:lang w:val="es-CO" w:eastAsia="es-ES"/>
    </w:rPr>
  </w:style>
  <w:style w:type="character" w:customStyle="1" w:styleId="PuestoCar">
    <w:name w:val="Puesto Car"/>
    <w:uiPriority w:val="10"/>
    <w:rsid w:val="00DF69E5"/>
    <w:rPr>
      <w:rFonts w:ascii="Calibri Light" w:eastAsia="Times New Roman" w:hAnsi="Calibri Light" w:cs="Times New Roman"/>
      <w:b/>
      <w:bCs/>
      <w:kern w:val="28"/>
      <w:sz w:val="32"/>
      <w:szCs w:val="32"/>
      <w:lang w:val="es-ES" w:eastAsia="es-ES"/>
    </w:rPr>
  </w:style>
  <w:style w:type="paragraph" w:customStyle="1" w:styleId="Datosreunin">
    <w:name w:val="Datos_reunión"/>
    <w:basedOn w:val="Normal"/>
    <w:rsid w:val="00DF69E5"/>
    <w:pPr>
      <w:widowControl/>
      <w:pBdr>
        <w:top w:val="single" w:sz="12" w:space="5" w:color="auto"/>
      </w:pBdr>
      <w:tabs>
        <w:tab w:val="left" w:pos="2835"/>
      </w:tabs>
      <w:autoSpaceDE/>
      <w:autoSpaceDN/>
      <w:spacing w:before="120"/>
      <w:ind w:left="2835" w:hanging="2835"/>
      <w:jc w:val="both"/>
    </w:pPr>
    <w:rPr>
      <w:rFonts w:ascii="CG Omega" w:eastAsia="Times New Roman" w:hAnsi="CG Omega" w:cs="Times New Roman"/>
      <w:sz w:val="24"/>
      <w:szCs w:val="20"/>
      <w:lang w:val="es-ES_tradnl"/>
    </w:rPr>
  </w:style>
  <w:style w:type="paragraph" w:customStyle="1" w:styleId="Asistentes">
    <w:name w:val="Asistentes"/>
    <w:basedOn w:val="Normal"/>
    <w:rsid w:val="00DF69E5"/>
    <w:pPr>
      <w:widowControl/>
      <w:tabs>
        <w:tab w:val="left" w:pos="2835"/>
        <w:tab w:val="left" w:pos="4536"/>
        <w:tab w:val="left" w:pos="6237"/>
        <w:tab w:val="left" w:pos="7938"/>
      </w:tabs>
      <w:autoSpaceDE/>
      <w:autoSpaceDN/>
      <w:ind w:left="1134"/>
    </w:pPr>
    <w:rPr>
      <w:rFonts w:ascii="CG Omega" w:eastAsia="Times New Roman" w:hAnsi="CG Omega" w:cs="Times New Roman"/>
      <w:sz w:val="24"/>
      <w:szCs w:val="20"/>
      <w:lang w:val="es-ES_tradnl"/>
    </w:rPr>
  </w:style>
  <w:style w:type="paragraph" w:customStyle="1" w:styleId="Apartado">
    <w:name w:val="Apartado"/>
    <w:basedOn w:val="Normal"/>
    <w:rsid w:val="00DF69E5"/>
    <w:pPr>
      <w:widowControl/>
      <w:tabs>
        <w:tab w:val="right" w:pos="9214"/>
      </w:tabs>
      <w:autoSpaceDE/>
      <w:autoSpaceDN/>
      <w:spacing w:before="240"/>
      <w:ind w:left="1134" w:right="1701" w:hanging="1134"/>
      <w:jc w:val="both"/>
    </w:pPr>
    <w:rPr>
      <w:rFonts w:ascii="CG Omega" w:eastAsia="Times New Roman" w:hAnsi="CG Omega" w:cs="Times New Roman"/>
      <w:sz w:val="24"/>
      <w:szCs w:val="20"/>
      <w:lang w:val="es-ES_tradnl"/>
    </w:rPr>
  </w:style>
  <w:style w:type="paragraph" w:customStyle="1" w:styleId="Ttulo10">
    <w:name w:val="Título1"/>
    <w:basedOn w:val="Normal"/>
    <w:qFormat/>
    <w:rsid w:val="00DF69E5"/>
    <w:pPr>
      <w:widowControl/>
      <w:autoSpaceDE/>
      <w:autoSpaceDN/>
      <w:spacing w:before="120" w:after="120"/>
      <w:jc w:val="center"/>
    </w:pPr>
    <w:rPr>
      <w:rFonts w:ascii="Comic Sans MS" w:eastAsia="Times New Roman" w:hAnsi="Comic Sans MS" w:cs="Times New Roman"/>
      <w:b/>
      <w:sz w:val="20"/>
      <w:szCs w:val="20"/>
      <w:lang w:val="es-CO" w:eastAsia="x-none"/>
    </w:rPr>
  </w:style>
  <w:style w:type="paragraph" w:customStyle="1" w:styleId="CarCarCarCar">
    <w:name w:val="Car Car Car Car"/>
    <w:basedOn w:val="Normal"/>
    <w:rsid w:val="00DF69E5"/>
    <w:pPr>
      <w:widowControl/>
      <w:autoSpaceDE/>
      <w:autoSpaceDN/>
      <w:spacing w:after="160" w:line="240" w:lineRule="exact"/>
    </w:pPr>
    <w:rPr>
      <w:rFonts w:ascii="Verdana" w:eastAsia="Times New Roman" w:hAnsi="Verdana" w:cs="Times New Roman"/>
      <w:sz w:val="20"/>
      <w:szCs w:val="24"/>
      <w:lang w:val="en-US"/>
    </w:rPr>
  </w:style>
  <w:style w:type="paragraph" w:customStyle="1" w:styleId="Sangradetindependiente">
    <w:name w:val="Sangría de t. independiente"/>
    <w:basedOn w:val="Normal"/>
    <w:rsid w:val="00DF69E5"/>
    <w:pPr>
      <w:widowControl/>
      <w:tabs>
        <w:tab w:val="left" w:pos="0"/>
        <w:tab w:val="left" w:pos="285"/>
      </w:tabs>
      <w:overflowPunct w:val="0"/>
      <w:adjustRightInd w:val="0"/>
      <w:spacing w:before="120" w:after="120"/>
      <w:ind w:left="993"/>
      <w:jc w:val="both"/>
      <w:textAlignment w:val="baseline"/>
    </w:pPr>
    <w:rPr>
      <w:rFonts w:eastAsia="Times New Roman" w:cs="Times New Roman"/>
      <w:szCs w:val="24"/>
      <w:lang w:eastAsia="es-MX"/>
    </w:rPr>
  </w:style>
  <w:style w:type="character" w:styleId="Hipervnculovisitado">
    <w:name w:val="FollowedHyperlink"/>
    <w:uiPriority w:val="99"/>
    <w:rsid w:val="00DF69E5"/>
    <w:rPr>
      <w:color w:val="800080"/>
      <w:u w:val="single"/>
    </w:rPr>
  </w:style>
  <w:style w:type="character" w:styleId="Refdenotaalpie">
    <w:name w:val="footnote reference"/>
    <w:uiPriority w:val="99"/>
    <w:rsid w:val="00DF69E5"/>
    <w:rPr>
      <w:vertAlign w:val="superscript"/>
    </w:rPr>
  </w:style>
  <w:style w:type="paragraph" w:styleId="z-Finaldelformulario">
    <w:name w:val="HTML Bottom of Form"/>
    <w:basedOn w:val="Normal"/>
    <w:next w:val="Normal"/>
    <w:link w:val="z-FinaldelformularioCar"/>
    <w:hidden/>
    <w:rsid w:val="00DF69E5"/>
    <w:pPr>
      <w:widowControl/>
      <w:pBdr>
        <w:top w:val="single" w:sz="6" w:space="1" w:color="auto"/>
      </w:pBdr>
      <w:autoSpaceDE/>
      <w:autoSpaceDN/>
      <w:jc w:val="center"/>
    </w:pPr>
    <w:rPr>
      <w:rFonts w:eastAsia="Times New Roman" w:cs="Times New Roman"/>
      <w:vanish/>
      <w:sz w:val="16"/>
      <w:szCs w:val="16"/>
      <w:lang w:val="x-none" w:eastAsia="x-none"/>
    </w:rPr>
  </w:style>
  <w:style w:type="character" w:customStyle="1" w:styleId="z-FinaldelformularioCar">
    <w:name w:val="z-Final del formulario Car"/>
    <w:basedOn w:val="Fuentedeprrafopredeter"/>
    <w:link w:val="z-Finaldelformulario"/>
    <w:rsid w:val="00DF69E5"/>
    <w:rPr>
      <w:rFonts w:ascii="Arial" w:eastAsia="Times New Roman" w:hAnsi="Arial" w:cs="Times New Roman"/>
      <w:vanish/>
      <w:sz w:val="16"/>
      <w:szCs w:val="16"/>
      <w:lang w:val="x-none" w:eastAsia="x-none"/>
    </w:rPr>
  </w:style>
  <w:style w:type="paragraph" w:styleId="z-Principiodelformulario">
    <w:name w:val="HTML Top of Form"/>
    <w:basedOn w:val="Normal"/>
    <w:next w:val="Normal"/>
    <w:link w:val="z-PrincipiodelformularioCar"/>
    <w:hidden/>
    <w:rsid w:val="00DF69E5"/>
    <w:pPr>
      <w:widowControl/>
      <w:pBdr>
        <w:bottom w:val="single" w:sz="6" w:space="1" w:color="auto"/>
      </w:pBdr>
      <w:autoSpaceDE/>
      <w:autoSpaceDN/>
      <w:jc w:val="center"/>
    </w:pPr>
    <w:rPr>
      <w:rFonts w:eastAsia="Times New Roman" w:cs="Times New Roman"/>
      <w:vanish/>
      <w:sz w:val="16"/>
      <w:szCs w:val="16"/>
      <w:lang w:val="x-none" w:eastAsia="x-none"/>
    </w:rPr>
  </w:style>
  <w:style w:type="character" w:customStyle="1" w:styleId="z-PrincipiodelformularioCar">
    <w:name w:val="z-Principio del formulario Car"/>
    <w:basedOn w:val="Fuentedeprrafopredeter"/>
    <w:link w:val="z-Principiodelformulario"/>
    <w:rsid w:val="00DF69E5"/>
    <w:rPr>
      <w:rFonts w:ascii="Arial" w:eastAsia="Times New Roman" w:hAnsi="Arial" w:cs="Times New Roman"/>
      <w:vanish/>
      <w:sz w:val="16"/>
      <w:szCs w:val="16"/>
      <w:lang w:val="x-none" w:eastAsia="x-none"/>
    </w:rPr>
  </w:style>
  <w:style w:type="paragraph" w:customStyle="1" w:styleId="WW-Textoindependiente212">
    <w:name w:val="WW-Texto independiente 212"/>
    <w:basedOn w:val="Normal"/>
    <w:rsid w:val="00DF69E5"/>
    <w:pPr>
      <w:widowControl/>
      <w:suppressAutoHyphens/>
      <w:autoSpaceDE/>
      <w:autoSpaceDN/>
      <w:jc w:val="both"/>
    </w:pPr>
    <w:rPr>
      <w:rFonts w:eastAsia="Times New Roman" w:cs="Times New Roman"/>
      <w:szCs w:val="20"/>
      <w:lang w:eastAsia="es-ES"/>
    </w:rPr>
  </w:style>
  <w:style w:type="paragraph" w:styleId="TDC4">
    <w:name w:val="toc 4"/>
    <w:basedOn w:val="Normal"/>
    <w:next w:val="Normal"/>
    <w:autoRedefine/>
    <w:rsid w:val="00DF69E5"/>
    <w:pPr>
      <w:widowControl/>
      <w:autoSpaceDE/>
      <w:autoSpaceDN/>
      <w:ind w:left="600"/>
    </w:pPr>
    <w:rPr>
      <w:rFonts w:ascii="Times New Roman" w:eastAsia="Times New Roman" w:hAnsi="Times New Roman" w:cs="Times New Roman"/>
      <w:sz w:val="20"/>
      <w:szCs w:val="20"/>
      <w:lang w:val="es-ES_tradnl" w:eastAsia="es-MX"/>
    </w:rPr>
  </w:style>
  <w:style w:type="paragraph" w:customStyle="1" w:styleId="style7style9style10">
    <w:name w:val="style7 style9 style10"/>
    <w:basedOn w:val="Normal"/>
    <w:rsid w:val="00DF69E5"/>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texto0">
    <w:name w:val="texto"/>
    <w:basedOn w:val="Normal"/>
    <w:rsid w:val="00DF69E5"/>
    <w:pPr>
      <w:widowControl/>
      <w:autoSpaceDE/>
      <w:autoSpaceDN/>
      <w:spacing w:after="240"/>
      <w:jc w:val="both"/>
    </w:pPr>
    <w:rPr>
      <w:rFonts w:eastAsia="Times New Roman"/>
      <w:lang w:eastAsia="es-ES"/>
    </w:rPr>
  </w:style>
  <w:style w:type="paragraph" w:customStyle="1" w:styleId="c10">
    <w:name w:val="c1"/>
    <w:basedOn w:val="Normal"/>
    <w:rsid w:val="00DF69E5"/>
    <w:pPr>
      <w:widowControl/>
      <w:overflowPunct w:val="0"/>
      <w:spacing w:before="120" w:after="120"/>
      <w:jc w:val="both"/>
    </w:pPr>
    <w:rPr>
      <w:rFonts w:eastAsia="Times New Roman"/>
      <w:lang w:eastAsia="es-ES"/>
    </w:rPr>
  </w:style>
  <w:style w:type="paragraph" w:customStyle="1" w:styleId="textopredeterminado0">
    <w:name w:val="textopredeterminado"/>
    <w:basedOn w:val="Normal"/>
    <w:rsid w:val="00DF69E5"/>
    <w:pPr>
      <w:widowControl/>
      <w:autoSpaceDE/>
      <w:autoSpaceDN/>
    </w:pPr>
    <w:rPr>
      <w:rFonts w:eastAsia="Times New Roman"/>
      <w:sz w:val="24"/>
      <w:szCs w:val="24"/>
      <w:lang w:eastAsia="es-ES"/>
    </w:rPr>
  </w:style>
  <w:style w:type="paragraph" w:customStyle="1" w:styleId="Titulo2">
    <w:name w:val="Titulo 2"/>
    <w:basedOn w:val="Ttulo2"/>
    <w:qFormat/>
    <w:rsid w:val="00DF69E5"/>
    <w:pPr>
      <w:tabs>
        <w:tab w:val="clear" w:pos="576"/>
      </w:tabs>
      <w:suppressAutoHyphens w:val="0"/>
      <w:spacing w:before="240" w:after="60" w:line="276" w:lineRule="auto"/>
      <w:ind w:left="0" w:firstLine="0"/>
      <w:jc w:val="left"/>
    </w:pPr>
    <w:rPr>
      <w:i/>
      <w:iCs/>
      <w:sz w:val="24"/>
      <w:szCs w:val="28"/>
      <w:lang w:val="x-none" w:eastAsia="en-US"/>
    </w:rPr>
  </w:style>
  <w:style w:type="paragraph" w:styleId="Sangranormal">
    <w:name w:val="Normal Indent"/>
    <w:basedOn w:val="Normal"/>
    <w:semiHidden/>
    <w:rsid w:val="00DF69E5"/>
    <w:pPr>
      <w:widowControl/>
      <w:autoSpaceDE/>
      <w:autoSpaceDN/>
      <w:ind w:left="708"/>
    </w:pPr>
    <w:rPr>
      <w:rFonts w:ascii="Times New Roman" w:eastAsia="Times New Roman" w:hAnsi="Times New Roman" w:cs="Times New Roman"/>
      <w:sz w:val="24"/>
      <w:szCs w:val="24"/>
      <w:lang w:eastAsia="es-ES"/>
    </w:rPr>
  </w:style>
  <w:style w:type="paragraph" w:customStyle="1" w:styleId="Invias-Titulo4">
    <w:name w:val="Invias-Titulo 4"/>
    <w:next w:val="Normal"/>
    <w:autoRedefine/>
    <w:uiPriority w:val="99"/>
    <w:qFormat/>
    <w:rsid w:val="00DF69E5"/>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DF69E5"/>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DF69E5"/>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Numerada">
    <w:name w:val="Invias-Viñeta Numerada"/>
    <w:next w:val="Normal"/>
    <w:link w:val="Invias-VietaNumeradaCar"/>
    <w:uiPriority w:val="99"/>
    <w:qFormat/>
    <w:rsid w:val="00DF69E5"/>
    <w:pPr>
      <w:widowControl/>
      <w:autoSpaceDE/>
      <w:autoSpaceDN/>
      <w:spacing w:before="240" w:after="120"/>
      <w:ind w:left="360" w:hanging="36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DF69E5"/>
    <w:rPr>
      <w:rFonts w:ascii="Arial Narrow" w:eastAsia="Times New Roman" w:hAnsi="Arial Narrow" w:cs="Times New Roman"/>
      <w:sz w:val="24"/>
      <w:szCs w:val="24"/>
      <w:lang w:eastAsia="es-ES"/>
    </w:rPr>
  </w:style>
  <w:style w:type="paragraph" w:customStyle="1" w:styleId="CM74">
    <w:name w:val="CM74"/>
    <w:basedOn w:val="Default"/>
    <w:next w:val="Default"/>
    <w:uiPriority w:val="99"/>
    <w:rsid w:val="00DF69E5"/>
    <w:pPr>
      <w:widowControl w:val="0"/>
      <w:spacing w:after="235"/>
    </w:pPr>
    <w:rPr>
      <w:rFonts w:cs="Times New Roman"/>
      <w:color w:val="auto"/>
    </w:rPr>
  </w:style>
  <w:style w:type="paragraph" w:customStyle="1" w:styleId="xl118">
    <w:name w:val="xl118"/>
    <w:basedOn w:val="Normal"/>
    <w:rsid w:val="00DF69E5"/>
    <w:pPr>
      <w:widowControl/>
      <w:pBdr>
        <w:left w:val="single" w:sz="8" w:space="0" w:color="auto"/>
      </w:pBdr>
      <w:autoSpaceDE/>
      <w:autoSpaceDN/>
      <w:spacing w:before="100" w:beforeAutospacing="1" w:after="100" w:afterAutospacing="1"/>
    </w:pPr>
    <w:rPr>
      <w:rFonts w:eastAsia="Times New Roman"/>
      <w:b/>
      <w:bCs/>
      <w:sz w:val="16"/>
      <w:szCs w:val="16"/>
      <w:lang w:val="es-CO" w:eastAsia="es-CO"/>
    </w:rPr>
  </w:style>
  <w:style w:type="paragraph" w:styleId="Descripcin">
    <w:name w:val="caption"/>
    <w:aliases w:val="Epígrafe"/>
    <w:basedOn w:val="Normal"/>
    <w:next w:val="Normal"/>
    <w:qFormat/>
    <w:rsid w:val="00DF69E5"/>
    <w:pPr>
      <w:widowControl/>
      <w:autoSpaceDE/>
      <w:autoSpaceDN/>
      <w:jc w:val="center"/>
    </w:pPr>
    <w:rPr>
      <w:rFonts w:eastAsia="Times New Roman"/>
      <w:b/>
      <w:bCs/>
      <w:sz w:val="24"/>
      <w:szCs w:val="24"/>
      <w:lang w:val="es-MX" w:eastAsia="es-MX"/>
    </w:rPr>
  </w:style>
  <w:style w:type="paragraph" w:styleId="Ttulo">
    <w:name w:val="Title"/>
    <w:basedOn w:val="Normal"/>
    <w:link w:val="TtuloCar1"/>
    <w:uiPriority w:val="99"/>
    <w:qFormat/>
    <w:rsid w:val="00DF69E5"/>
    <w:pPr>
      <w:autoSpaceDE/>
      <w:autoSpaceDN/>
      <w:jc w:val="center"/>
    </w:pPr>
    <w:rPr>
      <w:rFonts w:eastAsia="Times New Roman" w:cs="Times New Roman"/>
      <w:b/>
      <w:snapToGrid w:val="0"/>
      <w:sz w:val="20"/>
      <w:szCs w:val="20"/>
      <w:lang w:val="es-CO" w:eastAsia="es-ES"/>
    </w:rPr>
  </w:style>
  <w:style w:type="character" w:customStyle="1" w:styleId="TtuloCar1">
    <w:name w:val="Título Car1"/>
    <w:basedOn w:val="Fuentedeprrafopredeter"/>
    <w:link w:val="Ttulo"/>
    <w:uiPriority w:val="10"/>
    <w:rsid w:val="00DF69E5"/>
    <w:rPr>
      <w:rFonts w:ascii="Arial" w:eastAsia="Times New Roman" w:hAnsi="Arial" w:cs="Times New Roman"/>
      <w:b/>
      <w:snapToGrid w:val="0"/>
      <w:sz w:val="20"/>
      <w:szCs w:val="20"/>
      <w:lang w:val="es-CO" w:eastAsia="es-ES"/>
    </w:rPr>
  </w:style>
  <w:style w:type="character" w:customStyle="1" w:styleId="TextocomentarioCar1">
    <w:name w:val="Texto comentario Car1"/>
    <w:basedOn w:val="Fuentedeprrafopredeter"/>
    <w:uiPriority w:val="99"/>
    <w:semiHidden/>
    <w:rsid w:val="00DF69E5"/>
    <w:rPr>
      <w:lang w:eastAsia="en-US"/>
    </w:rPr>
  </w:style>
  <w:style w:type="paragraph" w:customStyle="1" w:styleId="Norma">
    <w:name w:val="Norma"/>
    <w:qFormat/>
    <w:rsid w:val="00DF69E5"/>
    <w:pPr>
      <w:widowControl/>
      <w:autoSpaceDE/>
      <w:autoSpaceDN/>
    </w:pPr>
    <w:rPr>
      <w:rFonts w:ascii="Times New Roman" w:eastAsia="Times New Roman" w:hAnsi="Times New Roman" w:cs="Times New Roman"/>
      <w:sz w:val="24"/>
      <w:szCs w:val="24"/>
      <w:lang w:val="es-CO" w:eastAsia="es-ES"/>
    </w:rPr>
  </w:style>
  <w:style w:type="character" w:styleId="Refdecomentario">
    <w:name w:val="annotation reference"/>
    <w:uiPriority w:val="99"/>
    <w:semiHidden/>
    <w:unhideWhenUsed/>
    <w:rsid w:val="00DF69E5"/>
    <w:rPr>
      <w:sz w:val="16"/>
      <w:szCs w:val="16"/>
    </w:rPr>
  </w:style>
  <w:style w:type="character" w:customStyle="1" w:styleId="TtuloCar2">
    <w:name w:val="Título Car2"/>
    <w:basedOn w:val="Fuentedeprrafopredeter"/>
    <w:uiPriority w:val="10"/>
    <w:rsid w:val="00DF69E5"/>
    <w:rPr>
      <w:rFonts w:asciiTheme="majorHAnsi" w:eastAsiaTheme="majorEastAsia" w:hAnsiTheme="majorHAnsi" w:cstheme="majorBidi"/>
      <w:spacing w:val="-10"/>
      <w:kern w:val="28"/>
      <w:sz w:val="56"/>
      <w:szCs w:val="56"/>
      <w:lang w:eastAsia="en-US"/>
    </w:rPr>
  </w:style>
  <w:style w:type="paragraph" w:customStyle="1" w:styleId="NormalStylusBT">
    <w:name w:val="Normal + Stylus BT"/>
    <w:aliases w:val="Negrita,Centrado"/>
    <w:basedOn w:val="Normal"/>
    <w:rsid w:val="00DF69E5"/>
    <w:pPr>
      <w:widowControl/>
      <w:autoSpaceDE/>
      <w:autoSpaceDN/>
      <w:jc w:val="center"/>
    </w:pPr>
    <w:rPr>
      <w:rFonts w:ascii="Stylus BT" w:eastAsia="Times New Roman" w:hAnsi="Stylus BT"/>
      <w:b/>
      <w:sz w:val="24"/>
      <w:szCs w:val="24"/>
      <w:lang w:val="es-ES_tradnl" w:eastAsia="es-ES_tradnl"/>
    </w:rPr>
  </w:style>
  <w:style w:type="character" w:customStyle="1" w:styleId="Mencinsinresolver1">
    <w:name w:val="Mención sin resolver1"/>
    <w:basedOn w:val="Fuentedeprrafopredeter"/>
    <w:uiPriority w:val="99"/>
    <w:semiHidden/>
    <w:unhideWhenUsed/>
    <w:rsid w:val="00DF69E5"/>
    <w:rPr>
      <w:color w:val="605E5C"/>
      <w:shd w:val="clear" w:color="auto" w:fill="E1DFDD"/>
    </w:rPr>
  </w:style>
  <w:style w:type="paragraph" w:customStyle="1" w:styleId="l">
    <w:name w:val="l"/>
    <w:basedOn w:val="Normal"/>
    <w:rsid w:val="00F42323"/>
    <w:pPr>
      <w:widowControl/>
      <w:overflowPunct w:val="0"/>
      <w:adjustRightInd w:val="0"/>
      <w:jc w:val="both"/>
      <w:textAlignment w:val="baseline"/>
    </w:pPr>
    <w:rPr>
      <w:rFonts w:eastAsia="Times New Roman" w:cs="Times New Roman"/>
      <w:b/>
      <w:sz w:val="24"/>
      <w:szCs w:val="20"/>
      <w:lang w:val="es-ES_tradnl" w:eastAsia="es-ES"/>
    </w:rPr>
  </w:style>
  <w:style w:type="character" w:customStyle="1" w:styleId="Ttulo1Car1">
    <w:name w:val="Título 1 Car1"/>
    <w:aliases w:val="MT1 Car1,título 1 Car1,ARTICULO Car1,Nombre Proyecto Car1,Document Header1 Car1,Título 1-BCN Car1,Título 1 Car Car Car1,Título 11 Car1"/>
    <w:basedOn w:val="Fuentedeprrafopredeter"/>
    <w:rsid w:val="00F42323"/>
    <w:rPr>
      <w:rFonts w:asciiTheme="majorHAnsi" w:eastAsiaTheme="majorEastAsia" w:hAnsiTheme="majorHAnsi" w:cstheme="majorBidi"/>
      <w:color w:val="365F91" w:themeColor="accent1" w:themeShade="BF"/>
      <w:sz w:val="32"/>
      <w:szCs w:val="32"/>
      <w:lang w:val="es-CO"/>
    </w:rPr>
  </w:style>
  <w:style w:type="paragraph" w:customStyle="1" w:styleId="msonormal0">
    <w:name w:val="msonormal"/>
    <w:basedOn w:val="Normal"/>
    <w:uiPriority w:val="99"/>
    <w:rsid w:val="00F4232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val="es-419" w:eastAsia="es-419"/>
    </w:rPr>
  </w:style>
  <w:style w:type="paragraph" w:customStyle="1" w:styleId="xl66">
    <w:name w:val="xl66"/>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67">
    <w:name w:val="xl67"/>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68">
    <w:name w:val="xl68"/>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69">
    <w:name w:val="xl69"/>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70">
    <w:name w:val="xl70"/>
    <w:basedOn w:val="Normal"/>
    <w:rsid w:val="00F42323"/>
    <w:pPr>
      <w:widowControl/>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1">
    <w:name w:val="xl71"/>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72">
    <w:name w:val="xl72"/>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73">
    <w:name w:val="xl73"/>
    <w:basedOn w:val="Normal"/>
    <w:rsid w:val="00F42323"/>
    <w:pPr>
      <w:widowControl/>
      <w:autoSpaceDE/>
      <w:autoSpaceDN/>
      <w:spacing w:before="100" w:beforeAutospacing="1" w:after="100" w:afterAutospacing="1"/>
      <w:jc w:val="center"/>
    </w:pPr>
    <w:rPr>
      <w:rFonts w:eastAsia="Times New Roman"/>
      <w:b/>
      <w:bCs/>
      <w:sz w:val="28"/>
      <w:szCs w:val="28"/>
      <w:lang w:val="es-419" w:eastAsia="es-419"/>
    </w:rPr>
  </w:style>
  <w:style w:type="paragraph" w:customStyle="1" w:styleId="xl74">
    <w:name w:val="xl74"/>
    <w:basedOn w:val="Normal"/>
    <w:rsid w:val="00F42323"/>
    <w:pPr>
      <w:widowControl/>
      <w:pBdr>
        <w:top w:val="single" w:sz="4" w:space="0" w:color="000000"/>
        <w:left w:val="single" w:sz="4" w:space="0" w:color="000000"/>
        <w:right w:val="single" w:sz="4" w:space="0" w:color="000000"/>
      </w:pBdr>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5">
    <w:name w:val="xl75"/>
    <w:basedOn w:val="Normal"/>
    <w:rsid w:val="00F42323"/>
    <w:pPr>
      <w:widowControl/>
      <w:autoSpaceDE/>
      <w:autoSpaceDN/>
      <w:spacing w:before="100" w:beforeAutospacing="1" w:after="100" w:afterAutospacing="1"/>
      <w:jc w:val="center"/>
    </w:pPr>
    <w:rPr>
      <w:rFonts w:ascii="Times New Roman" w:eastAsia="Times New Roman" w:hAnsi="Times New Roman" w:cs="Times New Roman"/>
      <w:sz w:val="24"/>
      <w:szCs w:val="24"/>
      <w:lang w:val="es-419" w:eastAsia="es-419"/>
    </w:rPr>
  </w:style>
  <w:style w:type="paragraph" w:customStyle="1" w:styleId="xl76">
    <w:name w:val="xl76"/>
    <w:basedOn w:val="Normal"/>
    <w:rsid w:val="00F42323"/>
    <w:pPr>
      <w:widowControl/>
      <w:pBdr>
        <w:left w:val="single" w:sz="4" w:space="0" w:color="000000"/>
        <w:bottom w:val="single" w:sz="4" w:space="0" w:color="000000"/>
        <w:right w:val="single" w:sz="4" w:space="0" w:color="000000"/>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paragraph" w:customStyle="1" w:styleId="xl77">
    <w:name w:val="xl77"/>
    <w:basedOn w:val="Normal"/>
    <w:rsid w:val="00F42323"/>
    <w:pPr>
      <w:widowControl/>
      <w:pBdr>
        <w:top w:val="single" w:sz="4" w:space="0" w:color="000000"/>
        <w:left w:val="single" w:sz="4" w:space="0" w:color="000000"/>
        <w:right w:val="single" w:sz="4" w:space="0" w:color="000000"/>
      </w:pBdr>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8">
    <w:name w:val="xl78"/>
    <w:basedOn w:val="Normal"/>
    <w:rsid w:val="00F42323"/>
    <w:pPr>
      <w:widowControl/>
      <w:pBdr>
        <w:left w:val="single" w:sz="4" w:space="0" w:color="000000"/>
      </w:pBdr>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9">
    <w:name w:val="xl79"/>
    <w:basedOn w:val="Normal"/>
    <w:rsid w:val="00F42323"/>
    <w:pPr>
      <w:widowControl/>
      <w:pBdr>
        <w:left w:val="single" w:sz="4" w:space="0" w:color="000000"/>
        <w:bottom w:val="single" w:sz="4" w:space="0" w:color="000000"/>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paragraph" w:customStyle="1" w:styleId="xl80">
    <w:name w:val="xl80"/>
    <w:basedOn w:val="Normal"/>
    <w:rsid w:val="00F42323"/>
    <w:pPr>
      <w:widowControl/>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81">
    <w:name w:val="xl81"/>
    <w:basedOn w:val="Normal"/>
    <w:rsid w:val="00F42323"/>
    <w:pPr>
      <w:widowControl/>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paragraph" w:customStyle="1" w:styleId="xl82">
    <w:name w:val="xl82"/>
    <w:basedOn w:val="Normal"/>
    <w:rsid w:val="00F42323"/>
    <w:pPr>
      <w:widowControl/>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83">
    <w:name w:val="xl83"/>
    <w:basedOn w:val="Normal"/>
    <w:rsid w:val="00F42323"/>
    <w:pPr>
      <w:widowControl/>
      <w:pBdr>
        <w:bottom w:val="single" w:sz="4" w:space="0" w:color="000000"/>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character" w:customStyle="1" w:styleId="Cuerpodeltexto">
    <w:name w:val="Cuerpo del texto_"/>
    <w:link w:val="Cuerpodeltexto0"/>
    <w:locked/>
    <w:rsid w:val="00F42323"/>
    <w:rPr>
      <w:rFonts w:ascii="Arial" w:eastAsia="Arial" w:hAnsi="Arial" w:cs="Arial"/>
      <w:spacing w:val="3"/>
      <w:sz w:val="17"/>
      <w:szCs w:val="17"/>
      <w:shd w:val="clear" w:color="auto" w:fill="FFFFFF"/>
    </w:rPr>
  </w:style>
  <w:style w:type="paragraph" w:customStyle="1" w:styleId="Cuerpodeltexto0">
    <w:name w:val="Cuerpo del texto"/>
    <w:basedOn w:val="Normal"/>
    <w:link w:val="Cuerpodeltexto"/>
    <w:rsid w:val="00F42323"/>
    <w:pPr>
      <w:shd w:val="clear" w:color="auto" w:fill="FFFFFF"/>
      <w:autoSpaceDE/>
      <w:autoSpaceDN/>
      <w:spacing w:before="180" w:line="226" w:lineRule="exact"/>
      <w:ind w:hanging="740"/>
      <w:jc w:val="both"/>
    </w:pPr>
    <w:rPr>
      <w:spacing w:val="3"/>
      <w:sz w:val="17"/>
      <w:szCs w:val="17"/>
      <w:lang w:val="en-US"/>
    </w:rPr>
  </w:style>
  <w:style w:type="character" w:customStyle="1" w:styleId="CuerpodeltextoNegrita">
    <w:name w:val="Cuerpo del texto + Negrita"/>
    <w:rsid w:val="00F42323"/>
    <w:rPr>
      <w:rFonts w:ascii="Arial" w:eastAsia="Arial" w:hAnsi="Arial" w:cs="Arial" w:hint="default"/>
      <w:b/>
      <w:bCs/>
      <w:i w:val="0"/>
      <w:iCs w:val="0"/>
      <w:smallCaps w:val="0"/>
      <w:strike w:val="0"/>
      <w:dstrike w:val="0"/>
      <w:color w:val="000000"/>
      <w:spacing w:val="3"/>
      <w:w w:val="100"/>
      <w:position w:val="0"/>
      <w:sz w:val="17"/>
      <w:szCs w:val="17"/>
      <w:u w:val="none"/>
      <w:effect w:val="none"/>
      <w:lang w:val="es-ES" w:eastAsia="es-ES" w:bidi="es-ES"/>
    </w:rPr>
  </w:style>
  <w:style w:type="paragraph" w:customStyle="1" w:styleId="xl84">
    <w:name w:val="xl84"/>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24"/>
      <w:szCs w:val="24"/>
      <w:lang w:val="es-CO" w:eastAsia="es-CO"/>
    </w:rPr>
  </w:style>
  <w:style w:type="paragraph" w:customStyle="1" w:styleId="xl85">
    <w:name w:val="xl85"/>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val="es-CO" w:eastAsia="es-CO"/>
    </w:rPr>
  </w:style>
  <w:style w:type="paragraph" w:customStyle="1" w:styleId="xl86">
    <w:name w:val="xl86"/>
    <w:basedOn w:val="Normal"/>
    <w:rsid w:val="00764FBB"/>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7">
    <w:name w:val="xl87"/>
    <w:basedOn w:val="Normal"/>
    <w:rsid w:val="00764FBB"/>
    <w:pPr>
      <w:widowControl/>
      <w:pBdr>
        <w:top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8">
    <w:name w:val="xl88"/>
    <w:basedOn w:val="Normal"/>
    <w:rsid w:val="00764FBB"/>
    <w:pPr>
      <w:widowControl/>
      <w:pBdr>
        <w:top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9">
    <w:name w:val="xl89"/>
    <w:basedOn w:val="Normal"/>
    <w:rsid w:val="00764FBB"/>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90">
    <w:name w:val="xl90"/>
    <w:basedOn w:val="Normal"/>
    <w:rsid w:val="00764FBB"/>
    <w:pPr>
      <w:widowControl/>
      <w:pBdr>
        <w:top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91">
    <w:name w:val="xl91"/>
    <w:basedOn w:val="Normal"/>
    <w:rsid w:val="00764FBB"/>
    <w:pPr>
      <w:widowControl/>
      <w:pBdr>
        <w:top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92">
    <w:name w:val="xl92"/>
    <w:basedOn w:val="Normal"/>
    <w:rsid w:val="00764FBB"/>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sz w:val="24"/>
      <w:szCs w:val="24"/>
      <w:lang w:val="es-CO" w:eastAsia="es-CO"/>
    </w:rPr>
  </w:style>
  <w:style w:type="paragraph" w:customStyle="1" w:styleId="xl93">
    <w:name w:val="xl93"/>
    <w:basedOn w:val="Normal"/>
    <w:rsid w:val="00764FBB"/>
    <w:pPr>
      <w:widowControl/>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94">
    <w:name w:val="xl94"/>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95">
    <w:name w:val="xl95"/>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color w:val="FF0000"/>
      <w:sz w:val="24"/>
      <w:szCs w:val="24"/>
      <w:lang w:val="es-CO" w:eastAsia="es-CO"/>
    </w:rPr>
  </w:style>
  <w:style w:type="paragraph" w:customStyle="1" w:styleId="xl96">
    <w:name w:val="xl96"/>
    <w:basedOn w:val="Normal"/>
    <w:rsid w:val="00764FBB"/>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97">
    <w:name w:val="xl97"/>
    <w:basedOn w:val="Normal"/>
    <w:rsid w:val="00764FBB"/>
    <w:pPr>
      <w:widowControl/>
      <w:pBdr>
        <w:top w:val="single" w:sz="4" w:space="0" w:color="auto"/>
        <w:bottom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98">
    <w:name w:val="xl98"/>
    <w:basedOn w:val="Normal"/>
    <w:rsid w:val="00764FBB"/>
    <w:pPr>
      <w:widowControl/>
      <w:pBdr>
        <w:top w:val="single" w:sz="4" w:space="0" w:color="auto"/>
        <w:bottom w:val="single" w:sz="4" w:space="0" w:color="auto"/>
        <w:right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99">
    <w:name w:val="xl99"/>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color w:val="FF0000"/>
      <w:sz w:val="24"/>
      <w:szCs w:val="24"/>
      <w:lang w:val="es-CO" w:eastAsia="es-CO"/>
    </w:rPr>
  </w:style>
  <w:style w:type="character" w:customStyle="1" w:styleId="EncabezadoCar1">
    <w:name w:val="Encabezado Car1"/>
    <w:aliases w:val="h Car1,h8 Car1,h9 Car1,h10 Car1,h18 Car1"/>
    <w:basedOn w:val="Fuentedeprrafopredeter"/>
    <w:semiHidden/>
    <w:rsid w:val="0008785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28262">
      <w:bodyDiv w:val="1"/>
      <w:marLeft w:val="0"/>
      <w:marRight w:val="0"/>
      <w:marTop w:val="0"/>
      <w:marBottom w:val="0"/>
      <w:divBdr>
        <w:top w:val="none" w:sz="0" w:space="0" w:color="auto"/>
        <w:left w:val="none" w:sz="0" w:space="0" w:color="auto"/>
        <w:bottom w:val="none" w:sz="0" w:space="0" w:color="auto"/>
        <w:right w:val="none" w:sz="0" w:space="0" w:color="auto"/>
      </w:divBdr>
    </w:div>
    <w:div w:id="190345144">
      <w:bodyDiv w:val="1"/>
      <w:marLeft w:val="0"/>
      <w:marRight w:val="0"/>
      <w:marTop w:val="0"/>
      <w:marBottom w:val="0"/>
      <w:divBdr>
        <w:top w:val="none" w:sz="0" w:space="0" w:color="auto"/>
        <w:left w:val="none" w:sz="0" w:space="0" w:color="auto"/>
        <w:bottom w:val="none" w:sz="0" w:space="0" w:color="auto"/>
        <w:right w:val="none" w:sz="0" w:space="0" w:color="auto"/>
      </w:divBdr>
    </w:div>
    <w:div w:id="362369084">
      <w:bodyDiv w:val="1"/>
      <w:marLeft w:val="0"/>
      <w:marRight w:val="0"/>
      <w:marTop w:val="0"/>
      <w:marBottom w:val="0"/>
      <w:divBdr>
        <w:top w:val="none" w:sz="0" w:space="0" w:color="auto"/>
        <w:left w:val="none" w:sz="0" w:space="0" w:color="auto"/>
        <w:bottom w:val="none" w:sz="0" w:space="0" w:color="auto"/>
        <w:right w:val="none" w:sz="0" w:space="0" w:color="auto"/>
      </w:divBdr>
    </w:div>
    <w:div w:id="363867600">
      <w:bodyDiv w:val="1"/>
      <w:marLeft w:val="0"/>
      <w:marRight w:val="0"/>
      <w:marTop w:val="0"/>
      <w:marBottom w:val="0"/>
      <w:divBdr>
        <w:top w:val="none" w:sz="0" w:space="0" w:color="auto"/>
        <w:left w:val="none" w:sz="0" w:space="0" w:color="auto"/>
        <w:bottom w:val="none" w:sz="0" w:space="0" w:color="auto"/>
        <w:right w:val="none" w:sz="0" w:space="0" w:color="auto"/>
      </w:divBdr>
    </w:div>
    <w:div w:id="571475294">
      <w:bodyDiv w:val="1"/>
      <w:marLeft w:val="0"/>
      <w:marRight w:val="0"/>
      <w:marTop w:val="0"/>
      <w:marBottom w:val="0"/>
      <w:divBdr>
        <w:top w:val="none" w:sz="0" w:space="0" w:color="auto"/>
        <w:left w:val="none" w:sz="0" w:space="0" w:color="auto"/>
        <w:bottom w:val="none" w:sz="0" w:space="0" w:color="auto"/>
        <w:right w:val="none" w:sz="0" w:space="0" w:color="auto"/>
      </w:divBdr>
    </w:div>
    <w:div w:id="591817153">
      <w:bodyDiv w:val="1"/>
      <w:marLeft w:val="0"/>
      <w:marRight w:val="0"/>
      <w:marTop w:val="0"/>
      <w:marBottom w:val="0"/>
      <w:divBdr>
        <w:top w:val="none" w:sz="0" w:space="0" w:color="auto"/>
        <w:left w:val="none" w:sz="0" w:space="0" w:color="auto"/>
        <w:bottom w:val="none" w:sz="0" w:space="0" w:color="auto"/>
        <w:right w:val="none" w:sz="0" w:space="0" w:color="auto"/>
      </w:divBdr>
    </w:div>
    <w:div w:id="644436750">
      <w:bodyDiv w:val="1"/>
      <w:marLeft w:val="0"/>
      <w:marRight w:val="0"/>
      <w:marTop w:val="0"/>
      <w:marBottom w:val="0"/>
      <w:divBdr>
        <w:top w:val="none" w:sz="0" w:space="0" w:color="auto"/>
        <w:left w:val="none" w:sz="0" w:space="0" w:color="auto"/>
        <w:bottom w:val="none" w:sz="0" w:space="0" w:color="auto"/>
        <w:right w:val="none" w:sz="0" w:space="0" w:color="auto"/>
      </w:divBdr>
    </w:div>
    <w:div w:id="654996985">
      <w:bodyDiv w:val="1"/>
      <w:marLeft w:val="0"/>
      <w:marRight w:val="0"/>
      <w:marTop w:val="0"/>
      <w:marBottom w:val="0"/>
      <w:divBdr>
        <w:top w:val="none" w:sz="0" w:space="0" w:color="auto"/>
        <w:left w:val="none" w:sz="0" w:space="0" w:color="auto"/>
        <w:bottom w:val="none" w:sz="0" w:space="0" w:color="auto"/>
        <w:right w:val="none" w:sz="0" w:space="0" w:color="auto"/>
      </w:divBdr>
    </w:div>
    <w:div w:id="756099851">
      <w:bodyDiv w:val="1"/>
      <w:marLeft w:val="0"/>
      <w:marRight w:val="0"/>
      <w:marTop w:val="0"/>
      <w:marBottom w:val="0"/>
      <w:divBdr>
        <w:top w:val="none" w:sz="0" w:space="0" w:color="auto"/>
        <w:left w:val="none" w:sz="0" w:space="0" w:color="auto"/>
        <w:bottom w:val="none" w:sz="0" w:space="0" w:color="auto"/>
        <w:right w:val="none" w:sz="0" w:space="0" w:color="auto"/>
      </w:divBdr>
    </w:div>
    <w:div w:id="796531361">
      <w:bodyDiv w:val="1"/>
      <w:marLeft w:val="0"/>
      <w:marRight w:val="0"/>
      <w:marTop w:val="0"/>
      <w:marBottom w:val="0"/>
      <w:divBdr>
        <w:top w:val="none" w:sz="0" w:space="0" w:color="auto"/>
        <w:left w:val="none" w:sz="0" w:space="0" w:color="auto"/>
        <w:bottom w:val="none" w:sz="0" w:space="0" w:color="auto"/>
        <w:right w:val="none" w:sz="0" w:space="0" w:color="auto"/>
      </w:divBdr>
    </w:div>
    <w:div w:id="856238171">
      <w:bodyDiv w:val="1"/>
      <w:marLeft w:val="0"/>
      <w:marRight w:val="0"/>
      <w:marTop w:val="0"/>
      <w:marBottom w:val="0"/>
      <w:divBdr>
        <w:top w:val="none" w:sz="0" w:space="0" w:color="auto"/>
        <w:left w:val="none" w:sz="0" w:space="0" w:color="auto"/>
        <w:bottom w:val="none" w:sz="0" w:space="0" w:color="auto"/>
        <w:right w:val="none" w:sz="0" w:space="0" w:color="auto"/>
      </w:divBdr>
    </w:div>
    <w:div w:id="974523159">
      <w:bodyDiv w:val="1"/>
      <w:marLeft w:val="0"/>
      <w:marRight w:val="0"/>
      <w:marTop w:val="0"/>
      <w:marBottom w:val="0"/>
      <w:divBdr>
        <w:top w:val="none" w:sz="0" w:space="0" w:color="auto"/>
        <w:left w:val="none" w:sz="0" w:space="0" w:color="auto"/>
        <w:bottom w:val="none" w:sz="0" w:space="0" w:color="auto"/>
        <w:right w:val="none" w:sz="0" w:space="0" w:color="auto"/>
      </w:divBdr>
    </w:div>
    <w:div w:id="1045830311">
      <w:bodyDiv w:val="1"/>
      <w:marLeft w:val="0"/>
      <w:marRight w:val="0"/>
      <w:marTop w:val="0"/>
      <w:marBottom w:val="0"/>
      <w:divBdr>
        <w:top w:val="none" w:sz="0" w:space="0" w:color="auto"/>
        <w:left w:val="none" w:sz="0" w:space="0" w:color="auto"/>
        <w:bottom w:val="none" w:sz="0" w:space="0" w:color="auto"/>
        <w:right w:val="none" w:sz="0" w:space="0" w:color="auto"/>
      </w:divBdr>
    </w:div>
    <w:div w:id="1088191970">
      <w:bodyDiv w:val="1"/>
      <w:marLeft w:val="0"/>
      <w:marRight w:val="0"/>
      <w:marTop w:val="0"/>
      <w:marBottom w:val="0"/>
      <w:divBdr>
        <w:top w:val="none" w:sz="0" w:space="0" w:color="auto"/>
        <w:left w:val="none" w:sz="0" w:space="0" w:color="auto"/>
        <w:bottom w:val="none" w:sz="0" w:space="0" w:color="auto"/>
        <w:right w:val="none" w:sz="0" w:space="0" w:color="auto"/>
      </w:divBdr>
    </w:div>
    <w:div w:id="1139609236">
      <w:bodyDiv w:val="1"/>
      <w:marLeft w:val="0"/>
      <w:marRight w:val="0"/>
      <w:marTop w:val="0"/>
      <w:marBottom w:val="0"/>
      <w:divBdr>
        <w:top w:val="none" w:sz="0" w:space="0" w:color="auto"/>
        <w:left w:val="none" w:sz="0" w:space="0" w:color="auto"/>
        <w:bottom w:val="none" w:sz="0" w:space="0" w:color="auto"/>
        <w:right w:val="none" w:sz="0" w:space="0" w:color="auto"/>
      </w:divBdr>
    </w:div>
    <w:div w:id="1141383898">
      <w:bodyDiv w:val="1"/>
      <w:marLeft w:val="0"/>
      <w:marRight w:val="0"/>
      <w:marTop w:val="0"/>
      <w:marBottom w:val="0"/>
      <w:divBdr>
        <w:top w:val="none" w:sz="0" w:space="0" w:color="auto"/>
        <w:left w:val="none" w:sz="0" w:space="0" w:color="auto"/>
        <w:bottom w:val="none" w:sz="0" w:space="0" w:color="auto"/>
        <w:right w:val="none" w:sz="0" w:space="0" w:color="auto"/>
      </w:divBdr>
    </w:div>
    <w:div w:id="1152721857">
      <w:bodyDiv w:val="1"/>
      <w:marLeft w:val="0"/>
      <w:marRight w:val="0"/>
      <w:marTop w:val="0"/>
      <w:marBottom w:val="0"/>
      <w:divBdr>
        <w:top w:val="none" w:sz="0" w:space="0" w:color="auto"/>
        <w:left w:val="none" w:sz="0" w:space="0" w:color="auto"/>
        <w:bottom w:val="none" w:sz="0" w:space="0" w:color="auto"/>
        <w:right w:val="none" w:sz="0" w:space="0" w:color="auto"/>
      </w:divBdr>
    </w:div>
    <w:div w:id="1175147846">
      <w:bodyDiv w:val="1"/>
      <w:marLeft w:val="0"/>
      <w:marRight w:val="0"/>
      <w:marTop w:val="0"/>
      <w:marBottom w:val="0"/>
      <w:divBdr>
        <w:top w:val="none" w:sz="0" w:space="0" w:color="auto"/>
        <w:left w:val="none" w:sz="0" w:space="0" w:color="auto"/>
        <w:bottom w:val="none" w:sz="0" w:space="0" w:color="auto"/>
        <w:right w:val="none" w:sz="0" w:space="0" w:color="auto"/>
      </w:divBdr>
    </w:div>
    <w:div w:id="1526093287">
      <w:bodyDiv w:val="1"/>
      <w:marLeft w:val="0"/>
      <w:marRight w:val="0"/>
      <w:marTop w:val="0"/>
      <w:marBottom w:val="0"/>
      <w:divBdr>
        <w:top w:val="none" w:sz="0" w:space="0" w:color="auto"/>
        <w:left w:val="none" w:sz="0" w:space="0" w:color="auto"/>
        <w:bottom w:val="none" w:sz="0" w:space="0" w:color="auto"/>
        <w:right w:val="none" w:sz="0" w:space="0" w:color="auto"/>
      </w:divBdr>
    </w:div>
    <w:div w:id="1573857882">
      <w:bodyDiv w:val="1"/>
      <w:marLeft w:val="0"/>
      <w:marRight w:val="0"/>
      <w:marTop w:val="0"/>
      <w:marBottom w:val="0"/>
      <w:divBdr>
        <w:top w:val="none" w:sz="0" w:space="0" w:color="auto"/>
        <w:left w:val="none" w:sz="0" w:space="0" w:color="auto"/>
        <w:bottom w:val="none" w:sz="0" w:space="0" w:color="auto"/>
        <w:right w:val="none" w:sz="0" w:space="0" w:color="auto"/>
      </w:divBdr>
    </w:div>
    <w:div w:id="1726442882">
      <w:bodyDiv w:val="1"/>
      <w:marLeft w:val="0"/>
      <w:marRight w:val="0"/>
      <w:marTop w:val="0"/>
      <w:marBottom w:val="0"/>
      <w:divBdr>
        <w:top w:val="none" w:sz="0" w:space="0" w:color="auto"/>
        <w:left w:val="none" w:sz="0" w:space="0" w:color="auto"/>
        <w:bottom w:val="none" w:sz="0" w:space="0" w:color="auto"/>
        <w:right w:val="none" w:sz="0" w:space="0" w:color="auto"/>
      </w:divBdr>
    </w:div>
    <w:div w:id="1756397410">
      <w:bodyDiv w:val="1"/>
      <w:marLeft w:val="0"/>
      <w:marRight w:val="0"/>
      <w:marTop w:val="0"/>
      <w:marBottom w:val="0"/>
      <w:divBdr>
        <w:top w:val="none" w:sz="0" w:space="0" w:color="auto"/>
        <w:left w:val="none" w:sz="0" w:space="0" w:color="auto"/>
        <w:bottom w:val="none" w:sz="0" w:space="0" w:color="auto"/>
        <w:right w:val="none" w:sz="0" w:space="0" w:color="auto"/>
      </w:divBdr>
    </w:div>
    <w:div w:id="1854417894">
      <w:bodyDiv w:val="1"/>
      <w:marLeft w:val="0"/>
      <w:marRight w:val="0"/>
      <w:marTop w:val="0"/>
      <w:marBottom w:val="0"/>
      <w:divBdr>
        <w:top w:val="none" w:sz="0" w:space="0" w:color="auto"/>
        <w:left w:val="none" w:sz="0" w:space="0" w:color="auto"/>
        <w:bottom w:val="none" w:sz="0" w:space="0" w:color="auto"/>
        <w:right w:val="none" w:sz="0" w:space="0" w:color="auto"/>
      </w:divBdr>
    </w:div>
    <w:div w:id="1861625544">
      <w:bodyDiv w:val="1"/>
      <w:marLeft w:val="0"/>
      <w:marRight w:val="0"/>
      <w:marTop w:val="0"/>
      <w:marBottom w:val="0"/>
      <w:divBdr>
        <w:top w:val="none" w:sz="0" w:space="0" w:color="auto"/>
        <w:left w:val="none" w:sz="0" w:space="0" w:color="auto"/>
        <w:bottom w:val="none" w:sz="0" w:space="0" w:color="auto"/>
        <w:right w:val="none" w:sz="0" w:space="0" w:color="auto"/>
      </w:divBdr>
    </w:div>
    <w:div w:id="1867787820">
      <w:bodyDiv w:val="1"/>
      <w:marLeft w:val="0"/>
      <w:marRight w:val="0"/>
      <w:marTop w:val="0"/>
      <w:marBottom w:val="0"/>
      <w:divBdr>
        <w:top w:val="none" w:sz="0" w:space="0" w:color="auto"/>
        <w:left w:val="none" w:sz="0" w:space="0" w:color="auto"/>
        <w:bottom w:val="none" w:sz="0" w:space="0" w:color="auto"/>
        <w:right w:val="none" w:sz="0" w:space="0" w:color="auto"/>
      </w:divBdr>
    </w:div>
    <w:div w:id="1909151336">
      <w:bodyDiv w:val="1"/>
      <w:marLeft w:val="0"/>
      <w:marRight w:val="0"/>
      <w:marTop w:val="0"/>
      <w:marBottom w:val="0"/>
      <w:divBdr>
        <w:top w:val="none" w:sz="0" w:space="0" w:color="auto"/>
        <w:left w:val="none" w:sz="0" w:space="0" w:color="auto"/>
        <w:bottom w:val="none" w:sz="0" w:space="0" w:color="auto"/>
        <w:right w:val="none" w:sz="0" w:space="0" w:color="auto"/>
      </w:divBdr>
    </w:div>
    <w:div w:id="2026008569">
      <w:bodyDiv w:val="1"/>
      <w:marLeft w:val="0"/>
      <w:marRight w:val="0"/>
      <w:marTop w:val="0"/>
      <w:marBottom w:val="0"/>
      <w:divBdr>
        <w:top w:val="none" w:sz="0" w:space="0" w:color="auto"/>
        <w:left w:val="none" w:sz="0" w:space="0" w:color="auto"/>
        <w:bottom w:val="none" w:sz="0" w:space="0" w:color="auto"/>
        <w:right w:val="none" w:sz="0" w:space="0" w:color="auto"/>
      </w:divBdr>
    </w:div>
    <w:div w:id="2065523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1E342-58ED-43EB-8D36-1B2316CAE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2381</Words>
  <Characters>13097</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ContratosF</dc:creator>
  <cp:lastModifiedBy>Contratacion eljardin</cp:lastModifiedBy>
  <cp:revision>7</cp:revision>
  <cp:lastPrinted>2024-04-01T03:57:00Z</cp:lastPrinted>
  <dcterms:created xsi:type="dcterms:W3CDTF">2026-07-17T13:57:00Z</dcterms:created>
  <dcterms:modified xsi:type="dcterms:W3CDTF">2026-09-08T22:02:00Z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2019-03-23T00:00:00Z</vt:filetime>
  </property>
  <property fmtid="{D5CDD505-2E9C-101B-9397-08002B2CF9AE}" pid="3" name="Creator">
    <vt:lpwstr>Microsoft® Word 2016</vt:lpwstr>
  </property>
  <property fmtid="{D5CDD505-2E9C-101B-9397-08002B2CF9AE}" pid="4" name="LastSaved">
    <vt:filetime>2020-03-03T00:00:00Z</vt:filetime>
  </property>
</Properties>
</file>